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40B4E49" w14:textId="77777777" w:rsidR="00370015" w:rsidRPr="006203CD" w:rsidRDefault="00370015" w:rsidP="00370015">
      <w:pPr>
        <w:pStyle w:val="EinfacherAbsatz"/>
        <w:spacing w:line="240" w:lineRule="auto"/>
        <w:jc w:val="center"/>
        <w:rPr>
          <w:rFonts w:ascii="Arial Black" w:eastAsia="ColossalisBold" w:hAnsi="Arial Black" w:cs="Arial"/>
          <w:b/>
          <w:bCs/>
          <w:color w:val="5E175E"/>
          <w:spacing w:val="16"/>
          <w:w w:val="97"/>
          <w:kern w:val="60"/>
          <w:sz w:val="63"/>
          <w:szCs w:val="63"/>
          <w:lang w:val="en-GB"/>
        </w:rPr>
      </w:pPr>
      <w:bookmarkStart w:id="0" w:name="_top"/>
      <w:bookmarkEnd w:id="0"/>
      <w:r w:rsidRPr="006203CD">
        <w:rPr>
          <w:rFonts w:ascii="Arial Black" w:eastAsia="ColossalisBold" w:hAnsi="Arial Black" w:cs="Arial"/>
          <w:b/>
          <w:bCs/>
          <w:color w:val="5E175E"/>
          <w:spacing w:val="18"/>
          <w:w w:val="97"/>
          <w:kern w:val="60"/>
          <w:sz w:val="63"/>
          <w:szCs w:val="63"/>
          <w:lang w:val="en-GB"/>
        </w:rPr>
        <w:t>Intersex Genital Mutilation</w:t>
      </w:r>
    </w:p>
    <w:p w14:paraId="40C70B87" w14:textId="77777777" w:rsidR="00370015" w:rsidRPr="006203CD" w:rsidRDefault="00370015" w:rsidP="00370015">
      <w:pPr>
        <w:pStyle w:val="EinfacherAbsatz"/>
        <w:spacing w:line="240" w:lineRule="auto"/>
        <w:jc w:val="center"/>
        <w:rPr>
          <w:rFonts w:ascii="Arial Black" w:eastAsia="ColossalisBold" w:hAnsi="Arial Black" w:cs="Arial"/>
          <w:b/>
          <w:bCs/>
          <w:color w:val="5E175E"/>
          <w:spacing w:val="20"/>
          <w:w w:val="103"/>
          <w:sz w:val="42"/>
          <w:szCs w:val="42"/>
          <w:lang w:val="en-GB"/>
        </w:rPr>
      </w:pPr>
      <w:r w:rsidRPr="006203CD">
        <w:rPr>
          <w:rFonts w:ascii="Arial Black" w:eastAsia="ColossalisBold" w:hAnsi="Arial Black" w:cs="Arial"/>
          <w:b/>
          <w:bCs/>
          <w:color w:val="5E175E"/>
          <w:spacing w:val="20"/>
          <w:w w:val="103"/>
          <w:sz w:val="42"/>
          <w:szCs w:val="42"/>
          <w:lang w:val="en-GB"/>
        </w:rPr>
        <w:t xml:space="preserve">Human Rights </w:t>
      </w:r>
      <w:r w:rsidRPr="006203CD">
        <w:rPr>
          <w:rFonts w:ascii="Arial Black" w:eastAsia="ColossalisBold" w:hAnsi="Arial Black" w:cs="Arial"/>
          <w:b/>
          <w:bCs/>
          <w:color w:val="5E175E"/>
          <w:spacing w:val="20"/>
          <w:w w:val="103"/>
          <w:kern w:val="44"/>
          <w:sz w:val="42"/>
          <w:szCs w:val="42"/>
          <w:lang w:val="en-GB"/>
        </w:rPr>
        <w:t>Violations</w:t>
      </w:r>
      <w:r w:rsidRPr="006203CD">
        <w:rPr>
          <w:rFonts w:ascii="Arial Black" w:eastAsia="ColossalisBold" w:hAnsi="Arial Black" w:cs="Arial"/>
          <w:b/>
          <w:bCs/>
          <w:color w:val="5E175E"/>
          <w:spacing w:val="20"/>
          <w:w w:val="103"/>
          <w:sz w:val="42"/>
          <w:szCs w:val="42"/>
          <w:lang w:val="en-GB"/>
        </w:rPr>
        <w:t xml:space="preserve"> Of Children</w:t>
      </w:r>
    </w:p>
    <w:p w14:paraId="2F121F0C" w14:textId="77777777" w:rsidR="00370015" w:rsidRPr="006203CD" w:rsidRDefault="00370015" w:rsidP="00370015">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6203CD">
        <w:rPr>
          <w:rFonts w:ascii="Arial Black" w:eastAsia="ColossalisBold" w:hAnsi="Arial Black" w:cs="Arial"/>
          <w:b/>
          <w:bCs/>
          <w:color w:val="5E175E"/>
          <w:spacing w:val="20"/>
          <w:w w:val="98"/>
          <w:kern w:val="44"/>
          <w:sz w:val="38"/>
          <w:szCs w:val="38"/>
          <w:lang w:val="en-GB"/>
        </w:rPr>
        <w:t>With Variations Of Reproductive Anatomy</w:t>
      </w:r>
    </w:p>
    <w:p w14:paraId="653DE380" w14:textId="77777777" w:rsidR="00370015" w:rsidRPr="00EE054D"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124DA508" w14:textId="77777777" w:rsidR="00370015" w:rsidRPr="00EE054D"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47C0DD3A" w14:textId="77777777" w:rsidR="00370015" w:rsidRPr="00EE054D"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4CF3D22F" w14:textId="77777777" w:rsidR="00370015" w:rsidRPr="006203CD" w:rsidRDefault="00370015" w:rsidP="00370015">
      <w:pPr>
        <w:pStyle w:val="EinfacherAbsatz"/>
        <w:spacing w:line="240" w:lineRule="auto"/>
        <w:jc w:val="center"/>
        <w:rPr>
          <w:rFonts w:ascii="Arial" w:eastAsia="ColossalisBold" w:hAnsi="Arial" w:cs="Arial"/>
          <w:b/>
          <w:bCs/>
          <w:color w:val="5E175E"/>
          <w:spacing w:val="11"/>
          <w:w w:val="95"/>
          <w:sz w:val="30"/>
          <w:szCs w:val="30"/>
          <w:lang w:val="en-GB"/>
        </w:rPr>
      </w:pPr>
      <w:r w:rsidRPr="006203CD">
        <w:rPr>
          <w:rFonts w:ascii="Times New Roman" w:hAnsi="Times New Roman" w:cs="Times New Roman"/>
          <w:b/>
          <w:noProof/>
          <w:color w:val="5E175E"/>
          <w:spacing w:val="11"/>
          <w:w w:val="95"/>
          <w:sz w:val="30"/>
          <w:szCs w:val="30"/>
          <w:lang w:val="de-CH" w:eastAsia="de-CH" w:bidi="ar-SA"/>
        </w:rPr>
        <w:drawing>
          <wp:inline distT="0" distB="0" distL="0" distR="0" wp14:anchorId="3ED3B56F" wp14:editId="5AE43CDD">
            <wp:extent cx="4319270" cy="5262880"/>
            <wp:effectExtent l="0" t="0" r="0" b="0"/>
            <wp:docPr id="6"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40D3464B" w14:textId="77777777" w:rsidR="00370015" w:rsidRPr="00EE054D"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043C7055" w14:textId="77777777" w:rsidR="00370015" w:rsidRPr="00EE054D"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1DAE327D" w14:textId="77777777" w:rsidR="00370015" w:rsidRPr="00EE054D" w:rsidRDefault="00370015" w:rsidP="00370015">
      <w:pPr>
        <w:pStyle w:val="EinfacherAbsatz"/>
        <w:spacing w:line="240" w:lineRule="auto"/>
        <w:rPr>
          <w:rFonts w:ascii="Arial" w:eastAsia="ColossalisBold" w:hAnsi="Arial" w:cs="Arial"/>
          <w:b/>
          <w:bCs/>
          <w:color w:val="5E175E"/>
          <w:spacing w:val="11"/>
          <w:w w:val="95"/>
          <w:sz w:val="30"/>
          <w:szCs w:val="30"/>
          <w:lang w:val="en-GB"/>
        </w:rPr>
      </w:pPr>
    </w:p>
    <w:p w14:paraId="2B957CB7" w14:textId="37A026C2" w:rsidR="00A07441" w:rsidRPr="006203CD" w:rsidRDefault="00A07441" w:rsidP="00A07441">
      <w:pPr>
        <w:pStyle w:val="EinfacherAbsatz"/>
        <w:spacing w:line="240" w:lineRule="auto"/>
        <w:rPr>
          <w:rFonts w:ascii="Arial Black" w:eastAsia="ColossalisBold" w:hAnsi="Arial Black" w:cs="Arial"/>
          <w:b/>
          <w:bCs/>
          <w:color w:val="5E175E"/>
          <w:spacing w:val="4"/>
          <w:w w:val="92"/>
          <w:kern w:val="36"/>
          <w:sz w:val="42"/>
          <w:szCs w:val="42"/>
          <w:lang w:val="en-GB"/>
        </w:rPr>
      </w:pPr>
      <w:r w:rsidRPr="006203CD">
        <w:rPr>
          <w:rFonts w:ascii="Arial Black" w:eastAsia="ColossalisBold" w:hAnsi="Arial Black" w:cs="Arial"/>
          <w:b/>
          <w:bCs/>
          <w:color w:val="5E175E"/>
          <w:spacing w:val="4"/>
          <w:w w:val="92"/>
          <w:kern w:val="36"/>
          <w:sz w:val="42"/>
          <w:szCs w:val="42"/>
          <w:lang w:val="en-GB"/>
        </w:rPr>
        <w:t xml:space="preserve">NGO Report (for </w:t>
      </w:r>
      <w:r w:rsidR="00931989">
        <w:rPr>
          <w:rFonts w:ascii="Arial Black" w:eastAsia="ColossalisBold" w:hAnsi="Arial Black" w:cs="Arial"/>
          <w:b/>
          <w:bCs/>
          <w:color w:val="5E175E"/>
          <w:spacing w:val="4"/>
          <w:w w:val="92"/>
          <w:kern w:val="36"/>
          <w:sz w:val="42"/>
          <w:szCs w:val="42"/>
          <w:lang w:val="en-GB"/>
        </w:rPr>
        <w:t>Session</w:t>
      </w:r>
      <w:r w:rsidRPr="006203CD">
        <w:rPr>
          <w:rFonts w:ascii="Arial Black" w:eastAsia="ColossalisBold" w:hAnsi="Arial Black" w:cs="Arial"/>
          <w:b/>
          <w:bCs/>
          <w:color w:val="5E175E"/>
          <w:spacing w:val="4"/>
          <w:w w:val="92"/>
          <w:kern w:val="36"/>
          <w:sz w:val="42"/>
          <w:szCs w:val="42"/>
          <w:lang w:val="en-GB"/>
        </w:rPr>
        <w:t>)</w:t>
      </w:r>
      <w:r w:rsidRPr="006203CD">
        <w:rPr>
          <w:rFonts w:ascii="Arial Black" w:eastAsia="ColossalisBold" w:hAnsi="Arial Black" w:cs="Arial"/>
          <w:b/>
          <w:bCs/>
          <w:color w:val="5E175E"/>
          <w:spacing w:val="4"/>
          <w:w w:val="92"/>
          <w:kern w:val="36"/>
          <w:sz w:val="42"/>
          <w:szCs w:val="42"/>
          <w:lang w:val="en-GB"/>
        </w:rPr>
        <w:br/>
        <w:t xml:space="preserve">to the </w:t>
      </w:r>
      <w:r w:rsidR="00A920EE">
        <w:rPr>
          <w:rFonts w:ascii="Arial Black" w:eastAsia="ColossalisBold" w:hAnsi="Arial Black" w:cs="Arial"/>
          <w:b/>
          <w:bCs/>
          <w:color w:val="5E175E"/>
          <w:spacing w:val="4"/>
          <w:w w:val="92"/>
          <w:kern w:val="36"/>
          <w:sz w:val="42"/>
          <w:szCs w:val="42"/>
          <w:lang w:val="en-GB"/>
        </w:rPr>
        <w:t>3</w:t>
      </w:r>
      <w:r w:rsidR="00A920EE">
        <w:rPr>
          <w:rFonts w:ascii="Arial Black" w:eastAsia="ColossalisBold" w:hAnsi="Arial Black" w:cs="Arial"/>
          <w:b/>
          <w:bCs/>
          <w:color w:val="5E175E"/>
          <w:spacing w:val="4"/>
          <w:w w:val="92"/>
          <w:kern w:val="36"/>
          <w:sz w:val="42"/>
          <w:szCs w:val="42"/>
          <w:vertAlign w:val="superscript"/>
          <w:lang w:val="en-GB"/>
        </w:rPr>
        <w:t>rd</w:t>
      </w:r>
      <w:r w:rsidR="00047E02" w:rsidRPr="006203CD">
        <w:rPr>
          <w:rFonts w:ascii="Arial Black" w:eastAsia="ColossalisBold" w:hAnsi="Arial Black" w:cs="Arial"/>
          <w:b/>
          <w:bCs/>
          <w:color w:val="5E175E"/>
          <w:spacing w:val="4"/>
          <w:w w:val="92"/>
          <w:kern w:val="36"/>
          <w:sz w:val="42"/>
          <w:szCs w:val="42"/>
          <w:lang w:val="en-GB"/>
        </w:rPr>
        <w:t xml:space="preserve"> to </w:t>
      </w:r>
      <w:r w:rsidR="005645CA">
        <w:rPr>
          <w:rFonts w:ascii="Arial Black" w:eastAsia="ColossalisBold" w:hAnsi="Arial Black" w:cs="Arial"/>
          <w:b/>
          <w:bCs/>
          <w:color w:val="5E175E"/>
          <w:spacing w:val="4"/>
          <w:w w:val="92"/>
          <w:kern w:val="36"/>
          <w:sz w:val="42"/>
          <w:szCs w:val="42"/>
          <w:lang w:val="en-GB"/>
        </w:rPr>
        <w:t>6</w:t>
      </w:r>
      <w:r w:rsidR="00047E02" w:rsidRPr="006203CD">
        <w:rPr>
          <w:rFonts w:ascii="Arial Black" w:eastAsia="ColossalisBold" w:hAnsi="Arial Black" w:cs="Arial"/>
          <w:b/>
          <w:bCs/>
          <w:color w:val="5E175E"/>
          <w:spacing w:val="4"/>
          <w:w w:val="92"/>
          <w:kern w:val="36"/>
          <w:sz w:val="42"/>
          <w:szCs w:val="42"/>
          <w:vertAlign w:val="superscript"/>
          <w:lang w:val="en-GB"/>
        </w:rPr>
        <w:t>th</w:t>
      </w:r>
      <w:r w:rsidRPr="006203CD">
        <w:rPr>
          <w:rFonts w:ascii="Arial Black" w:eastAsia="ColossalisBold" w:hAnsi="Arial Black" w:cs="Arial"/>
          <w:b/>
          <w:bCs/>
          <w:color w:val="5E175E"/>
          <w:spacing w:val="4"/>
          <w:w w:val="92"/>
          <w:kern w:val="36"/>
          <w:sz w:val="42"/>
          <w:szCs w:val="42"/>
          <w:lang w:val="en-GB"/>
        </w:rPr>
        <w:t xml:space="preserve"> Report of </w:t>
      </w:r>
      <w:r w:rsidR="00A920EE">
        <w:rPr>
          <w:rFonts w:ascii="Arial Black" w:eastAsia="ColossalisBold" w:hAnsi="Arial Black" w:cs="Arial"/>
          <w:b/>
          <w:bCs/>
          <w:color w:val="5E175E"/>
          <w:spacing w:val="4"/>
          <w:w w:val="92"/>
          <w:kern w:val="36"/>
          <w:sz w:val="42"/>
          <w:szCs w:val="42"/>
          <w:lang w:val="en-GB"/>
        </w:rPr>
        <w:t>South Africa</w:t>
      </w:r>
      <w:r w:rsidRPr="006203CD">
        <w:rPr>
          <w:rFonts w:ascii="Arial Black" w:eastAsia="ColossalisBold" w:hAnsi="Arial Black" w:cs="Arial"/>
          <w:b/>
          <w:bCs/>
          <w:color w:val="5E175E"/>
          <w:spacing w:val="4"/>
          <w:w w:val="92"/>
          <w:kern w:val="36"/>
          <w:sz w:val="42"/>
          <w:szCs w:val="42"/>
          <w:lang w:val="en-GB"/>
        </w:rPr>
        <w:t xml:space="preserve"> on the</w:t>
      </w:r>
      <w:r w:rsidRPr="006203CD">
        <w:rPr>
          <w:rFonts w:ascii="Arial Black" w:eastAsia="ColossalisBold" w:hAnsi="Arial Black" w:cs="Arial"/>
          <w:b/>
          <w:bCs/>
          <w:color w:val="5E175E"/>
          <w:spacing w:val="4"/>
          <w:w w:val="92"/>
          <w:kern w:val="36"/>
          <w:sz w:val="42"/>
          <w:szCs w:val="42"/>
          <w:lang w:val="en-GB"/>
        </w:rPr>
        <w:br/>
        <w:t>Convention on the Rights of the Child (CRC)</w:t>
      </w:r>
      <w:r w:rsidRPr="006203CD">
        <w:rPr>
          <w:rFonts w:ascii="Arial" w:hAnsi="Arial" w:cs="Arial"/>
          <w:b/>
          <w:sz w:val="28"/>
          <w:szCs w:val="28"/>
          <w:lang w:val="en-GB"/>
        </w:rPr>
        <w:br w:type="page"/>
      </w:r>
    </w:p>
    <w:p w14:paraId="35C5082F" w14:textId="77777777" w:rsidR="00370015" w:rsidRPr="006203CD" w:rsidRDefault="00370015" w:rsidP="00370015">
      <w:pPr>
        <w:pStyle w:val="absatzschattenbericht"/>
        <w:jc w:val="left"/>
        <w:rPr>
          <w:lang w:val="en-GB"/>
        </w:rPr>
      </w:pPr>
      <w:r w:rsidRPr="006203CD">
        <w:rPr>
          <w:rFonts w:ascii="Arial" w:hAnsi="Arial" w:cs="Arial"/>
          <w:b/>
          <w:sz w:val="28"/>
          <w:szCs w:val="28"/>
          <w:lang w:val="en-GB"/>
        </w:rPr>
        <w:lastRenderedPageBreak/>
        <w:t>Compiled by:</w:t>
      </w:r>
      <w:r w:rsidRPr="006203CD">
        <w:rPr>
          <w:rFonts w:ascii="Arial" w:hAnsi="Arial" w:cs="Arial"/>
          <w:b/>
          <w:sz w:val="28"/>
          <w:szCs w:val="28"/>
          <w:lang w:val="en-GB"/>
        </w:rPr>
        <w:br/>
      </w:r>
    </w:p>
    <w:p w14:paraId="62D7CE56" w14:textId="77777777" w:rsidR="00370015" w:rsidRPr="006203CD" w:rsidRDefault="00370015" w:rsidP="00370015">
      <w:pPr>
        <w:pStyle w:val="absatzschattenbericht"/>
        <w:rPr>
          <w:lang w:val="en-GB"/>
        </w:rPr>
      </w:pPr>
    </w:p>
    <w:p w14:paraId="0C139C3A" w14:textId="77777777" w:rsidR="00370015" w:rsidRPr="006203CD" w:rsidRDefault="00370015" w:rsidP="00370015">
      <w:pPr>
        <w:pStyle w:val="absatzschattenbericht"/>
        <w:spacing w:after="170"/>
        <w:rPr>
          <w:rFonts w:cs="Times New Roman"/>
          <w:lang w:val="en-GB"/>
        </w:rPr>
      </w:pPr>
      <w:r w:rsidRPr="006203CD">
        <w:rPr>
          <w:rFonts w:eastAsia="Baskerville-Bold" w:cs="Times New Roman"/>
          <w:b/>
          <w:bCs/>
          <w:lang w:val="en-GB"/>
        </w:rPr>
        <w:t>StopIGM.org / Zwischengeschlecht.org</w:t>
      </w:r>
      <w:r w:rsidRPr="006203CD">
        <w:rPr>
          <w:rFonts w:cs="Times New Roman"/>
          <w:lang w:val="en-GB"/>
        </w:rPr>
        <w:t xml:space="preserve"> (International Intersex Human Rights NGO)</w:t>
      </w:r>
    </w:p>
    <w:p w14:paraId="675D0E85" w14:textId="77777777" w:rsidR="00370015" w:rsidRPr="006203CD" w:rsidRDefault="00370015" w:rsidP="00370015">
      <w:pPr>
        <w:pStyle w:val="absatzschattenbericht"/>
        <w:spacing w:after="170"/>
        <w:rPr>
          <w:rFonts w:eastAsia="Baskerville-Italic" w:cs="Times New Roman"/>
          <w:i/>
          <w:iCs/>
          <w:lang w:val="en-GB"/>
        </w:rPr>
      </w:pPr>
      <w:r w:rsidRPr="006203CD">
        <w:rPr>
          <w:rFonts w:cs="Times New Roman"/>
          <w:lang w:val="en-GB"/>
        </w:rPr>
        <w:t>Markus Bauer, Daniela Truffer</w:t>
      </w:r>
    </w:p>
    <w:p w14:paraId="78030005" w14:textId="77777777" w:rsidR="00370015" w:rsidRPr="005110BA" w:rsidRDefault="00370015" w:rsidP="00370015">
      <w:pPr>
        <w:pStyle w:val="absatzschattenbericht"/>
        <w:spacing w:after="0"/>
        <w:rPr>
          <w:rFonts w:eastAsia="Baskerville-Italic" w:cs="Times New Roman"/>
          <w:i/>
          <w:iCs/>
          <w:lang w:val="de-CH"/>
        </w:rPr>
      </w:pPr>
      <w:r w:rsidRPr="005110BA">
        <w:rPr>
          <w:rFonts w:eastAsia="Baskerville-Italic" w:cs="Times New Roman"/>
          <w:i/>
          <w:iCs/>
          <w:lang w:val="de-CH"/>
        </w:rPr>
        <w:t>Zwischengeschlecht.org</w:t>
      </w:r>
    </w:p>
    <w:p w14:paraId="2624BBC0" w14:textId="77777777" w:rsidR="00370015" w:rsidRPr="005110BA" w:rsidRDefault="00370015" w:rsidP="00370015">
      <w:pPr>
        <w:pStyle w:val="absatzschattenbericht"/>
        <w:spacing w:after="0"/>
        <w:rPr>
          <w:rFonts w:eastAsia="Baskerville-Italic" w:cs="Times New Roman"/>
          <w:i/>
          <w:iCs/>
          <w:lang w:val="de-CH"/>
        </w:rPr>
      </w:pPr>
      <w:r w:rsidRPr="005110BA">
        <w:rPr>
          <w:rFonts w:eastAsia="Baskerville-Italic" w:cs="Times New Roman"/>
          <w:i/>
          <w:iCs/>
          <w:lang w:val="de-CH"/>
        </w:rPr>
        <w:t xml:space="preserve">P.O.Box </w:t>
      </w:r>
      <w:r>
        <w:rPr>
          <w:rFonts w:eastAsia="Baskerville-Italic" w:cs="Times New Roman"/>
          <w:i/>
          <w:iCs/>
          <w:lang w:val="de-CH"/>
        </w:rPr>
        <w:t>1318</w:t>
      </w:r>
    </w:p>
    <w:p w14:paraId="6A437902" w14:textId="77777777" w:rsidR="00370015" w:rsidRPr="005110BA" w:rsidRDefault="00370015" w:rsidP="00370015">
      <w:pPr>
        <w:pStyle w:val="absatzschattenbericht"/>
        <w:spacing w:after="170"/>
        <w:rPr>
          <w:rFonts w:eastAsia="Baskerville-Italic" w:cs="Times New Roman"/>
          <w:i/>
          <w:iCs/>
          <w:lang w:val="de-CH"/>
        </w:rPr>
      </w:pPr>
      <w:r w:rsidRPr="005110BA">
        <w:rPr>
          <w:rFonts w:eastAsia="Baskerville-Italic" w:cs="Times New Roman"/>
          <w:i/>
          <w:iCs/>
          <w:lang w:val="de-CH"/>
        </w:rPr>
        <w:t>CH-8031 Zurich</w:t>
      </w:r>
    </w:p>
    <w:p w14:paraId="39862DC6" w14:textId="77777777" w:rsidR="00370015" w:rsidRPr="005110BA" w:rsidRDefault="00370015" w:rsidP="00370015">
      <w:pPr>
        <w:pStyle w:val="absatzschattenbericht"/>
        <w:spacing w:after="0"/>
        <w:rPr>
          <w:rStyle w:val="url"/>
          <w:rFonts w:eastAsia="Baskerville-Italic" w:cs="Times New Roman"/>
          <w:i/>
          <w:iCs/>
          <w:lang w:val="de-CH"/>
        </w:rPr>
      </w:pPr>
      <w:r w:rsidRPr="005110BA">
        <w:rPr>
          <w:rFonts w:eastAsia="Baskerville-Italic" w:cs="Times New Roman"/>
          <w:i/>
          <w:iCs/>
          <w:lang w:val="de-CH"/>
        </w:rPr>
        <w:t>info_at_zwischengeschlecht.org</w:t>
      </w:r>
    </w:p>
    <w:p w14:paraId="6B96DBEB" w14:textId="77777777" w:rsidR="00370015" w:rsidRPr="005110BA" w:rsidRDefault="00CC24B5" w:rsidP="00370015">
      <w:pPr>
        <w:pStyle w:val="absatzschattenbericht"/>
        <w:spacing w:after="0"/>
        <w:rPr>
          <w:rStyle w:val="url"/>
          <w:rFonts w:eastAsia="Baskerville-Italic" w:cs="Times New Roman"/>
          <w:i/>
          <w:iCs/>
          <w:lang w:val="de-CH"/>
        </w:rPr>
      </w:pPr>
      <w:hyperlink r:id="rId9" w:history="1">
        <w:r w:rsidR="00370015" w:rsidRPr="005110BA">
          <w:rPr>
            <w:rStyle w:val="Hyperlink"/>
            <w:rFonts w:eastAsia="Baskerville-Italic" w:cs="Times New Roman"/>
            <w:i/>
            <w:iCs/>
            <w:lang w:val="de-CH"/>
          </w:rPr>
          <w:t>https://Zwischengeschlecht.org/</w:t>
        </w:r>
      </w:hyperlink>
      <w:r w:rsidR="00370015" w:rsidRPr="005110BA">
        <w:rPr>
          <w:rStyle w:val="url"/>
          <w:rFonts w:eastAsia="Baskerville-Italic" w:cs="Times New Roman"/>
          <w:i/>
          <w:iCs/>
          <w:lang w:val="de-CH"/>
        </w:rPr>
        <w:t xml:space="preserve"> </w:t>
      </w:r>
    </w:p>
    <w:p w14:paraId="157FC228" w14:textId="77777777" w:rsidR="00370015" w:rsidRPr="00470E15" w:rsidRDefault="00CC24B5" w:rsidP="00370015">
      <w:pPr>
        <w:pStyle w:val="absatzschattenbericht"/>
        <w:spacing w:after="0"/>
        <w:rPr>
          <w:rFonts w:cs="Times New Roman"/>
          <w:i/>
          <w:lang w:val="de-CH"/>
        </w:rPr>
      </w:pPr>
      <w:hyperlink r:id="rId10" w:history="1">
        <w:r w:rsidR="00370015" w:rsidRPr="00470E15">
          <w:rPr>
            <w:rStyle w:val="Hyperlink"/>
            <w:rFonts w:cs="Times New Roman"/>
            <w:i/>
            <w:lang w:val="de-CH"/>
          </w:rPr>
          <w:t>https://StopIGM.org</w:t>
        </w:r>
      </w:hyperlink>
    </w:p>
    <w:p w14:paraId="61482EB4" w14:textId="77777777" w:rsidR="00370015" w:rsidRPr="00470E15" w:rsidRDefault="00370015" w:rsidP="00370015">
      <w:pPr>
        <w:pStyle w:val="absatzschattenbericht"/>
        <w:rPr>
          <w:lang w:val="de-CH"/>
        </w:rPr>
      </w:pPr>
    </w:p>
    <w:p w14:paraId="293495BF" w14:textId="77777777" w:rsidR="00370015" w:rsidRPr="00470E15" w:rsidRDefault="00370015" w:rsidP="00370015">
      <w:pPr>
        <w:pStyle w:val="absatzschattenbericht"/>
        <w:rPr>
          <w:lang w:val="de-CH"/>
        </w:rPr>
      </w:pPr>
    </w:p>
    <w:p w14:paraId="61617882" w14:textId="77777777" w:rsidR="00370015" w:rsidRPr="00470E15" w:rsidRDefault="00370015" w:rsidP="00370015">
      <w:pPr>
        <w:pStyle w:val="absatzschattenbericht"/>
        <w:rPr>
          <w:lang w:val="de-CH"/>
        </w:rPr>
      </w:pPr>
    </w:p>
    <w:p w14:paraId="7358EEF0" w14:textId="77777777" w:rsidR="00370015" w:rsidRPr="00470E15" w:rsidRDefault="00370015" w:rsidP="00370015">
      <w:pPr>
        <w:pStyle w:val="absatzschattenbericht"/>
        <w:rPr>
          <w:lang w:val="de-CH"/>
        </w:rPr>
      </w:pPr>
    </w:p>
    <w:p w14:paraId="35D3539E" w14:textId="77777777" w:rsidR="00370015" w:rsidRDefault="00370015" w:rsidP="00370015">
      <w:pPr>
        <w:pStyle w:val="absatzschattenbericht"/>
        <w:rPr>
          <w:lang w:val="de-CH"/>
        </w:rPr>
      </w:pPr>
    </w:p>
    <w:p w14:paraId="073B9391" w14:textId="77777777" w:rsidR="00370015" w:rsidRPr="00470E15" w:rsidRDefault="00370015" w:rsidP="00370015">
      <w:pPr>
        <w:pStyle w:val="absatzschattenbericht"/>
        <w:rPr>
          <w:lang w:val="de-CH"/>
        </w:rPr>
      </w:pPr>
    </w:p>
    <w:p w14:paraId="1398D9E0" w14:textId="77777777" w:rsidR="00370015" w:rsidRPr="00470E15" w:rsidRDefault="00370015" w:rsidP="00370015">
      <w:pPr>
        <w:pStyle w:val="absatzschattenbericht"/>
        <w:rPr>
          <w:lang w:val="de-CH"/>
        </w:rPr>
      </w:pPr>
    </w:p>
    <w:p w14:paraId="69EB22B1" w14:textId="77777777" w:rsidR="00370015" w:rsidRPr="00470E15" w:rsidRDefault="00370015" w:rsidP="00370015">
      <w:pPr>
        <w:pStyle w:val="absatzschattenbericht"/>
        <w:rPr>
          <w:lang w:val="de-CH"/>
        </w:rPr>
      </w:pPr>
    </w:p>
    <w:p w14:paraId="7C9EC29A" w14:textId="77777777" w:rsidR="00370015" w:rsidRPr="00CE6DAB" w:rsidRDefault="00370015" w:rsidP="00370015">
      <w:pPr>
        <w:pStyle w:val="absatzschattenbericht"/>
        <w:rPr>
          <w:b/>
        </w:rPr>
      </w:pPr>
      <w:r>
        <w:rPr>
          <w:b/>
        </w:rPr>
        <w:t>August 2023</w:t>
      </w:r>
    </w:p>
    <w:p w14:paraId="719C9A22" w14:textId="77777777" w:rsidR="00370015" w:rsidRPr="00CE6DAB" w:rsidRDefault="00370015" w:rsidP="00370015">
      <w:pPr>
        <w:pStyle w:val="absatzschattenbericht"/>
      </w:pPr>
    </w:p>
    <w:p w14:paraId="1FD204DD" w14:textId="77777777" w:rsidR="00370015" w:rsidRPr="00CE6DAB" w:rsidRDefault="00370015" w:rsidP="00370015">
      <w:pPr>
        <w:pStyle w:val="absatzschattenbericht"/>
      </w:pPr>
    </w:p>
    <w:p w14:paraId="57114529" w14:textId="585D7288" w:rsidR="00370015" w:rsidRDefault="00370015" w:rsidP="00370015">
      <w:pPr>
        <w:pStyle w:val="absatzschattenbericht"/>
      </w:pPr>
    </w:p>
    <w:p w14:paraId="13FFBB81" w14:textId="77777777" w:rsidR="0089393C" w:rsidRPr="00CE6DAB" w:rsidRDefault="0089393C" w:rsidP="00370015">
      <w:pPr>
        <w:pStyle w:val="absatzschattenbericht"/>
      </w:pPr>
    </w:p>
    <w:p w14:paraId="6442BF3A" w14:textId="77777777" w:rsidR="00A07441" w:rsidRDefault="00A07441" w:rsidP="00A07441">
      <w:pPr>
        <w:pStyle w:val="absatzschattenbericht"/>
        <w:spacing w:after="60"/>
        <w:rPr>
          <w:b/>
          <w:lang w:val="en-GB"/>
        </w:rPr>
      </w:pPr>
      <w:r w:rsidRPr="00A7011C">
        <w:rPr>
          <w:b/>
          <w:lang w:val="en-GB"/>
        </w:rPr>
        <w:t>This NGO Report online:</w:t>
      </w:r>
    </w:p>
    <w:p w14:paraId="21DBBCE8" w14:textId="1E0C3490" w:rsidR="00A7011C" w:rsidRPr="00A7011C" w:rsidRDefault="00A7011C" w:rsidP="00A07441">
      <w:pPr>
        <w:pStyle w:val="absatzschattenbericht"/>
        <w:spacing w:after="60"/>
        <w:rPr>
          <w:rFonts w:eastAsia="ArialMT"/>
          <w:b/>
          <w:lang w:val="de-CH"/>
        </w:rPr>
      </w:pPr>
      <w:r w:rsidRPr="00A7011C">
        <w:rPr>
          <w:b/>
          <w:lang w:val="de-CH"/>
        </w:rPr>
        <w:t>DOCX:</w:t>
      </w:r>
      <w:r>
        <w:rPr>
          <w:b/>
          <w:lang w:val="de-CH"/>
        </w:rPr>
        <w:t xml:space="preserve"> </w:t>
      </w:r>
      <w:hyperlink r:id="rId11" w:history="1">
        <w:r w:rsidRPr="001C6DC1">
          <w:rPr>
            <w:rStyle w:val="Hyperlink"/>
            <w:sz w:val="22"/>
            <w:szCs w:val="22"/>
            <w:lang w:val="de-CH"/>
          </w:rPr>
          <w:t>https://intersex.shadowreport.org/public/2023-CRC-South-Africa-NGO-Intersex-StopIGM.docx</w:t>
        </w:r>
      </w:hyperlink>
      <w:r>
        <w:rPr>
          <w:sz w:val="22"/>
          <w:szCs w:val="22"/>
          <w:lang w:val="de-CH"/>
        </w:rPr>
        <w:t xml:space="preserve"> </w:t>
      </w:r>
    </w:p>
    <w:p w14:paraId="05CE5FAA" w14:textId="1C44C58E" w:rsidR="009A5F01" w:rsidRPr="00A7011C" w:rsidRDefault="00A7011C" w:rsidP="00A07441">
      <w:pPr>
        <w:pStyle w:val="absatzschattenbericht"/>
        <w:rPr>
          <w:lang w:val="de-CH"/>
        </w:rPr>
      </w:pPr>
      <w:r w:rsidRPr="00A7011C">
        <w:rPr>
          <w:b/>
          <w:lang w:val="de-CH"/>
        </w:rPr>
        <w:t xml:space="preserve">PDF: </w:t>
      </w:r>
      <w:hyperlink r:id="rId12" w:history="1">
        <w:r w:rsidR="00370015" w:rsidRPr="00A7011C">
          <w:rPr>
            <w:rStyle w:val="Hyperlink"/>
            <w:sz w:val="22"/>
            <w:szCs w:val="22"/>
            <w:lang w:val="de-CH"/>
          </w:rPr>
          <w:t>https://intersex.shadowreport.org/public/2023-CRC-South-Africa-NGO-Intersex-StopIGM.pdf</w:t>
        </w:r>
      </w:hyperlink>
      <w:r w:rsidR="00370015" w:rsidRPr="00A7011C">
        <w:rPr>
          <w:sz w:val="22"/>
          <w:szCs w:val="22"/>
          <w:lang w:val="de-CH"/>
        </w:rPr>
        <w:t xml:space="preserve"> </w:t>
      </w:r>
    </w:p>
    <w:p w14:paraId="7A8F93AF" w14:textId="77777777" w:rsidR="0089393C" w:rsidRPr="00A7011C" w:rsidRDefault="0089393C" w:rsidP="0089393C">
      <w:pPr>
        <w:pStyle w:val="absatzschattenbericht"/>
        <w:rPr>
          <w:lang w:val="de-CH"/>
        </w:rPr>
      </w:pPr>
      <w:bookmarkStart w:id="1" w:name="Executive_Summary"/>
      <w:bookmarkStart w:id="2" w:name="_Toc453620701"/>
      <w:bookmarkStart w:id="3" w:name="_Toc463295397"/>
      <w:bookmarkStart w:id="4" w:name="_Toc472687681"/>
      <w:bookmarkStart w:id="5" w:name="_Toc485093562"/>
    </w:p>
    <w:p w14:paraId="712188DF" w14:textId="77777777" w:rsidR="0089393C" w:rsidRPr="00A7011C" w:rsidRDefault="0089393C" w:rsidP="0089393C">
      <w:pPr>
        <w:pStyle w:val="absatzschattenbericht"/>
        <w:rPr>
          <w:lang w:val="de-CH"/>
        </w:rPr>
      </w:pPr>
    </w:p>
    <w:p w14:paraId="2E8CCD39" w14:textId="77777777" w:rsidR="0089393C" w:rsidRPr="00A7011C" w:rsidRDefault="0089393C" w:rsidP="0089393C">
      <w:pPr>
        <w:pStyle w:val="KeinAbsatzformat"/>
        <w:rPr>
          <w:rFonts w:cs="Times New Roman"/>
          <w:sz w:val="20"/>
          <w:szCs w:val="20"/>
          <w:lang w:val="de-CH"/>
        </w:rPr>
      </w:pPr>
    </w:p>
    <w:p w14:paraId="6AA9C112" w14:textId="77777777" w:rsidR="0089393C" w:rsidRPr="006203CD" w:rsidRDefault="0089393C" w:rsidP="0089393C">
      <w:pPr>
        <w:pStyle w:val="EinfacherAbsatz"/>
        <w:jc w:val="center"/>
        <w:rPr>
          <w:rFonts w:ascii="Times New Roman" w:eastAsia="Arial-BoldMT" w:hAnsi="Times New Roman" w:cs="Times New Roman"/>
          <w:b/>
          <w:spacing w:val="6"/>
          <w:sz w:val="28"/>
          <w:szCs w:val="28"/>
          <w:lang w:val="en-GB" w:eastAsia="de-DE" w:bidi="ar-SA"/>
        </w:rPr>
      </w:pPr>
      <w:r w:rsidRPr="006203CD">
        <w:rPr>
          <w:rFonts w:ascii="Times New Roman" w:eastAsia="Arial-BoldMT" w:hAnsi="Times New Roman" w:cs="Times New Roman"/>
          <w:b/>
          <w:noProof/>
          <w:spacing w:val="6"/>
          <w:sz w:val="28"/>
          <w:szCs w:val="28"/>
          <w:lang w:val="de-CH" w:eastAsia="de-CH" w:bidi="ar-SA"/>
        </w:rPr>
        <w:drawing>
          <wp:inline distT="0" distB="0" distL="0" distR="0" wp14:anchorId="0D60C6AE" wp14:editId="54B2AD58">
            <wp:extent cx="969010" cy="1113790"/>
            <wp:effectExtent l="0" t="0" r="0" b="3810"/>
            <wp:docPr id="2" name="Bild 2" descr="StopIGM_org-Logo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p>
    <w:p w14:paraId="1B734EBE" w14:textId="77777777" w:rsidR="00A07441" w:rsidRPr="006203CD" w:rsidRDefault="00A07441" w:rsidP="00A07441">
      <w:pPr>
        <w:pStyle w:val="Title1"/>
        <w:rPr>
          <w:rFonts w:eastAsia="Baskerville" w:cs="Times New Roman"/>
          <w:spacing w:val="2"/>
          <w:lang w:val="en-GB"/>
        </w:rPr>
      </w:pPr>
      <w:bookmarkStart w:id="6" w:name="_Toc144042903"/>
      <w:r w:rsidRPr="006203CD">
        <w:rPr>
          <w:lang w:val="en-GB"/>
        </w:rPr>
        <w:lastRenderedPageBreak/>
        <w:t>Executive Summary</w:t>
      </w:r>
      <w:bookmarkEnd w:id="1"/>
      <w:bookmarkEnd w:id="2"/>
      <w:bookmarkEnd w:id="3"/>
      <w:bookmarkEnd w:id="4"/>
      <w:bookmarkEnd w:id="5"/>
      <w:bookmarkEnd w:id="6"/>
    </w:p>
    <w:p w14:paraId="120CC879" w14:textId="5289DE2E" w:rsidR="00AF0C03" w:rsidRPr="00370EBD" w:rsidRDefault="00AF0C03" w:rsidP="00370EBD">
      <w:pPr>
        <w:pStyle w:val="absatzschattenbericht"/>
        <w:spacing w:after="91"/>
        <w:rPr>
          <w:rFonts w:eastAsia="Baskerville-Bold" w:cs="Baskerville-Bold"/>
          <w:b/>
          <w:color w:val="000000" w:themeColor="text1"/>
          <w:lang w:val="en-GB"/>
        </w:rPr>
      </w:pPr>
      <w:r w:rsidRPr="00AF0C03">
        <w:rPr>
          <w:bCs/>
          <w:color w:val="000000" w:themeColor="text1"/>
          <w:lang w:val="en-GB"/>
        </w:rPr>
        <w:t xml:space="preserve">Despite </w:t>
      </w:r>
      <w:r w:rsidRPr="00AF0C03">
        <w:rPr>
          <w:b/>
          <w:color w:val="000000" w:themeColor="text1"/>
          <w:lang w:val="en-GB"/>
        </w:rPr>
        <w:t xml:space="preserve">repeated pledges by the South African Government </w:t>
      </w:r>
      <w:r>
        <w:rPr>
          <w:bCs/>
          <w:color w:val="000000" w:themeColor="text1"/>
          <w:lang w:val="en-GB"/>
        </w:rPr>
        <w:t xml:space="preserve">to take legislative action to prevent harmful practices on intersex children, </w:t>
      </w:r>
      <w:r>
        <w:rPr>
          <w:b/>
          <w:color w:val="000000" w:themeColor="text1"/>
          <w:lang w:val="en-GB"/>
        </w:rPr>
        <w:t>all typical forms of medical IGM</w:t>
      </w:r>
      <w:r>
        <w:rPr>
          <w:bCs/>
          <w:color w:val="000000" w:themeColor="text1"/>
          <w:lang w:val="en-GB"/>
        </w:rPr>
        <w:t xml:space="preserve">, as well as non-medical practices, including </w:t>
      </w:r>
      <w:r w:rsidRPr="00AF0C03">
        <w:rPr>
          <w:b/>
          <w:color w:val="000000" w:themeColor="text1"/>
          <w:lang w:val="en-GB"/>
        </w:rPr>
        <w:t>infanticide</w:t>
      </w:r>
      <w:r>
        <w:rPr>
          <w:bCs/>
          <w:color w:val="000000" w:themeColor="text1"/>
          <w:lang w:val="en-GB"/>
        </w:rPr>
        <w:t xml:space="preserve"> and </w:t>
      </w:r>
      <w:r w:rsidRPr="00AF0C03">
        <w:rPr>
          <w:b/>
          <w:color w:val="000000" w:themeColor="text1"/>
          <w:lang w:val="en-GB"/>
        </w:rPr>
        <w:t>abandonment</w:t>
      </w:r>
      <w:r>
        <w:rPr>
          <w:bCs/>
          <w:color w:val="000000" w:themeColor="text1"/>
          <w:lang w:val="en-GB"/>
        </w:rPr>
        <w:t xml:space="preserve">, </w:t>
      </w:r>
      <w:r w:rsidRPr="00AF0C03">
        <w:rPr>
          <w:bCs/>
          <w:color w:val="000000" w:themeColor="text1"/>
          <w:lang w:val="en-GB"/>
        </w:rPr>
        <w:t>remain widespread and ongoing</w:t>
      </w:r>
      <w:r>
        <w:rPr>
          <w:bCs/>
          <w:color w:val="000000" w:themeColor="text1"/>
          <w:lang w:val="en-GB"/>
        </w:rPr>
        <w:t xml:space="preserve">. </w:t>
      </w:r>
      <w:r w:rsidR="00370EBD">
        <w:rPr>
          <w:bCs/>
          <w:color w:val="000000" w:themeColor="text1"/>
          <w:lang w:val="en-GB"/>
        </w:rPr>
        <w:t xml:space="preserve">To this day, the </w:t>
      </w:r>
      <w:r w:rsidR="00370EBD" w:rsidRPr="004603A0">
        <w:rPr>
          <w:b/>
          <w:color w:val="000000" w:themeColor="text1"/>
          <w:lang w:val="en-GB"/>
        </w:rPr>
        <w:t>Government fails to act</w:t>
      </w:r>
      <w:r w:rsidR="00370EBD">
        <w:rPr>
          <w:bCs/>
          <w:color w:val="000000" w:themeColor="text1"/>
          <w:lang w:val="en-GB"/>
        </w:rPr>
        <w:t>.</w:t>
      </w:r>
    </w:p>
    <w:p w14:paraId="76FA4BD0" w14:textId="73C9D8D8" w:rsidR="00A07441" w:rsidRPr="006203CD" w:rsidRDefault="00931989" w:rsidP="00A07441">
      <w:pPr>
        <w:pStyle w:val="absatzschattenbericht"/>
        <w:spacing w:after="70"/>
        <w:rPr>
          <w:lang w:val="en-GB"/>
        </w:rPr>
      </w:pPr>
      <w:r w:rsidRPr="005F5CCA">
        <w:rPr>
          <w:rFonts w:eastAsia="Baskerville-SemiBold" w:cs="Baskerville-SemiBold"/>
          <w:b/>
          <w:color w:val="000000" w:themeColor="text1"/>
          <w:lang w:val="en-GB"/>
        </w:rPr>
        <w:t>South Africa</w:t>
      </w:r>
      <w:r w:rsidR="00A07441" w:rsidRPr="005F5CCA">
        <w:rPr>
          <w:rFonts w:eastAsia="Baskerville-SemiBold" w:cs="Baskerville-SemiBold"/>
          <w:color w:val="000000" w:themeColor="text1"/>
          <w:lang w:val="en-GB"/>
        </w:rPr>
        <w:t xml:space="preserve"> is thus in breach of its </w:t>
      </w:r>
      <w:r w:rsidR="00A07441" w:rsidRPr="005F5CCA">
        <w:rPr>
          <w:rFonts w:eastAsia="Baskerville-SemiBold" w:cs="Baskerville-SemiBold"/>
          <w:b/>
          <w:color w:val="000000" w:themeColor="text1"/>
          <w:lang w:val="en-GB"/>
        </w:rPr>
        <w:t>obligations</w:t>
      </w:r>
      <w:r w:rsidR="00A07441" w:rsidRPr="005F5CCA">
        <w:rPr>
          <w:color w:val="000000" w:themeColor="text1"/>
          <w:lang w:val="en-GB"/>
        </w:rPr>
        <w:t xml:space="preserve"> under CRC to </w:t>
      </w:r>
      <w:r w:rsidR="00A07441" w:rsidRPr="005F5CCA">
        <w:rPr>
          <w:b/>
          <w:color w:val="000000" w:themeColor="text1"/>
          <w:lang w:val="en-GB"/>
        </w:rPr>
        <w:t>(a)</w:t>
      </w:r>
      <w:r w:rsidR="00A07441" w:rsidRPr="005F5CCA">
        <w:rPr>
          <w:color w:val="000000" w:themeColor="text1"/>
          <w:lang w:val="en-GB"/>
        </w:rPr>
        <w:t xml:space="preserve"> take effective legislative, administrative, </w:t>
      </w:r>
      <w:proofErr w:type="gramStart"/>
      <w:r w:rsidR="00A07441" w:rsidRPr="005F5CCA">
        <w:rPr>
          <w:color w:val="000000" w:themeColor="text1"/>
          <w:lang w:val="en-GB"/>
        </w:rPr>
        <w:t>judicial</w:t>
      </w:r>
      <w:proofErr w:type="gramEnd"/>
      <w:r w:rsidR="00A07441" w:rsidRPr="005F5CCA">
        <w:rPr>
          <w:color w:val="000000" w:themeColor="text1"/>
          <w:lang w:val="en-GB"/>
        </w:rPr>
        <w:t xml:space="preserve"> or other measures to </w:t>
      </w:r>
      <w:r w:rsidR="00A07441" w:rsidRPr="005F5CCA">
        <w:rPr>
          <w:b/>
          <w:color w:val="000000" w:themeColor="text1"/>
          <w:lang w:val="en-GB"/>
        </w:rPr>
        <w:t xml:space="preserve">prevent harmful practices on intersex children </w:t>
      </w:r>
      <w:r w:rsidR="00A07441" w:rsidRPr="002F50F6">
        <w:rPr>
          <w:lang w:val="en-GB"/>
        </w:rPr>
        <w:t xml:space="preserve">causing severe mental and physical pain and suffering of the persons concerned, and </w:t>
      </w:r>
      <w:r w:rsidR="00A07441" w:rsidRPr="002F50F6">
        <w:rPr>
          <w:b/>
          <w:lang w:val="en-GB"/>
        </w:rPr>
        <w:t>(b) ensure</w:t>
      </w:r>
      <w:r w:rsidR="00A07441" w:rsidRPr="002F50F6">
        <w:rPr>
          <w:lang w:val="en-GB"/>
        </w:rPr>
        <w:t xml:space="preserve"> </w:t>
      </w:r>
      <w:r w:rsidR="00A07441" w:rsidRPr="002F50F6">
        <w:rPr>
          <w:b/>
          <w:lang w:val="en-GB"/>
        </w:rPr>
        <w:t>access to redress and justice</w:t>
      </w:r>
      <w:r w:rsidR="00A07441" w:rsidRPr="002F50F6">
        <w:rPr>
          <w:lang w:val="en-GB"/>
        </w:rPr>
        <w:t xml:space="preserve">, including fair and adequate </w:t>
      </w:r>
      <w:r w:rsidR="00A07441" w:rsidRPr="002F50F6">
        <w:rPr>
          <w:b/>
          <w:lang w:val="en-GB"/>
        </w:rPr>
        <w:t>compensation</w:t>
      </w:r>
      <w:r w:rsidR="00A07441" w:rsidRPr="002F50F6">
        <w:rPr>
          <w:lang w:val="en-GB"/>
        </w:rPr>
        <w:t xml:space="preserve"> and as full as possible </w:t>
      </w:r>
      <w:r w:rsidR="00A07441" w:rsidRPr="002F50F6">
        <w:rPr>
          <w:b/>
          <w:lang w:val="en-GB"/>
        </w:rPr>
        <w:t>rehabilitation</w:t>
      </w:r>
      <w:r w:rsidR="00A07441" w:rsidRPr="002F50F6">
        <w:rPr>
          <w:lang w:val="en-GB"/>
        </w:rPr>
        <w:t xml:space="preserve"> for victims, as stipulated in </w:t>
      </w:r>
      <w:r w:rsidR="00A07441" w:rsidRPr="002F50F6">
        <w:rPr>
          <w:b/>
          <w:lang w:val="en-GB"/>
        </w:rPr>
        <w:t xml:space="preserve">CRC art. 24 para. 3 </w:t>
      </w:r>
      <w:r w:rsidR="00A07441" w:rsidRPr="002F50F6">
        <w:rPr>
          <w:lang w:val="en-GB"/>
        </w:rPr>
        <w:t xml:space="preserve">in conjunction with the </w:t>
      </w:r>
      <w:r w:rsidR="00A07441" w:rsidRPr="002F50F6">
        <w:rPr>
          <w:lang w:val="en-GB"/>
        </w:rPr>
        <w:br/>
      </w:r>
      <w:r w:rsidR="00A07441" w:rsidRPr="002F50F6">
        <w:rPr>
          <w:b/>
          <w:lang w:val="en-GB"/>
        </w:rPr>
        <w:t xml:space="preserve">CRC-CEDAW Joint general comment No. 18/31 </w:t>
      </w:r>
      <w:r w:rsidR="00A07441" w:rsidRPr="002F50F6">
        <w:rPr>
          <w:lang w:val="en-GB"/>
        </w:rPr>
        <w:t>“on harmful practices”.</w:t>
      </w:r>
    </w:p>
    <w:p w14:paraId="475F5339" w14:textId="3E8E80DF" w:rsidR="002D424D" w:rsidRPr="006203CD" w:rsidRDefault="002D424D" w:rsidP="002D424D">
      <w:pPr>
        <w:pStyle w:val="absatzschattenbericht"/>
        <w:spacing w:after="70"/>
        <w:rPr>
          <w:lang w:val="en-GB"/>
        </w:rPr>
      </w:pPr>
      <w:r w:rsidRPr="00DE3AF9">
        <w:rPr>
          <w:b/>
          <w:bCs/>
          <w:lang w:val="en-GB"/>
        </w:rPr>
        <w:t xml:space="preserve">This Committee has already recognised IGM practices in South Africa to constitute a harmful practice </w:t>
      </w:r>
      <w:r w:rsidRPr="00DE3AF9">
        <w:rPr>
          <w:lang w:val="en-GB"/>
        </w:rPr>
        <w:t xml:space="preserve">under the Convention in </w:t>
      </w:r>
      <w:r w:rsidR="00A72127">
        <w:rPr>
          <w:lang w:val="en-GB"/>
        </w:rPr>
        <w:t xml:space="preserve">previous </w:t>
      </w:r>
      <w:r w:rsidRPr="00DE3AF9">
        <w:rPr>
          <w:lang w:val="en-GB"/>
        </w:rPr>
        <w:t>Concluding Observations.</w:t>
      </w:r>
    </w:p>
    <w:p w14:paraId="31DA8E9C" w14:textId="3E8A2930" w:rsidR="00A07441" w:rsidRPr="006203CD" w:rsidRDefault="00A07441" w:rsidP="00A07441">
      <w:pPr>
        <w:pStyle w:val="absatzschattenbericht"/>
        <w:spacing w:after="80" w:line="264" w:lineRule="auto"/>
        <w:rPr>
          <w:color w:val="auto"/>
          <w:lang w:val="en-GB"/>
        </w:rPr>
      </w:pPr>
      <w:r w:rsidRPr="00DE3AF9">
        <w:rPr>
          <w:color w:val="auto"/>
          <w:lang w:val="en-GB"/>
        </w:rPr>
        <w:t xml:space="preserve">In total, UN treaty bodies </w:t>
      </w:r>
      <w:r w:rsidRPr="00DE3AF9">
        <w:rPr>
          <w:b/>
          <w:color w:val="auto"/>
          <w:lang w:val="en-GB"/>
        </w:rPr>
        <w:t xml:space="preserve">CRC, CEDAW, CAT, CCPR </w:t>
      </w:r>
      <w:r w:rsidRPr="00DE3AF9">
        <w:rPr>
          <w:color w:val="auto"/>
          <w:lang w:val="en-GB"/>
        </w:rPr>
        <w:t xml:space="preserve">and </w:t>
      </w:r>
      <w:r w:rsidRPr="00DE3AF9">
        <w:rPr>
          <w:b/>
          <w:color w:val="auto"/>
          <w:lang w:val="en-GB"/>
        </w:rPr>
        <w:t>CRPD</w:t>
      </w:r>
      <w:r w:rsidRPr="00DE3AF9">
        <w:rPr>
          <w:color w:val="auto"/>
          <w:lang w:val="en-GB"/>
        </w:rPr>
        <w:t xml:space="preserve"> have so far issued </w:t>
      </w:r>
      <w:r w:rsidR="00BB1E8C" w:rsidRPr="00DE3AF9">
        <w:rPr>
          <w:b/>
          <w:bCs/>
          <w:color w:val="auto"/>
          <w:lang w:val="en-GB"/>
        </w:rPr>
        <w:t>83</w:t>
      </w:r>
      <w:r w:rsidRPr="00DE3AF9">
        <w:rPr>
          <w:b/>
          <w:bCs/>
          <w:color w:val="auto"/>
          <w:lang w:val="en-GB"/>
        </w:rPr>
        <w:t xml:space="preserve"> Concluding Observations </w:t>
      </w:r>
      <w:r w:rsidRPr="00DE3AF9">
        <w:rPr>
          <w:color w:val="auto"/>
          <w:lang w:val="en-GB"/>
        </w:rPr>
        <w:t>recognising</w:t>
      </w:r>
      <w:r w:rsidRPr="00DE3AF9">
        <w:rPr>
          <w:b/>
          <w:bCs/>
          <w:color w:val="auto"/>
          <w:lang w:val="en-GB"/>
        </w:rPr>
        <w:t xml:space="preserve"> IGM </w:t>
      </w:r>
      <w:r w:rsidRPr="00DE3AF9">
        <w:rPr>
          <w:color w:val="auto"/>
          <w:lang w:val="en-GB"/>
        </w:rPr>
        <w:t>as a</w:t>
      </w:r>
      <w:r w:rsidRPr="00DE3AF9">
        <w:rPr>
          <w:b/>
          <w:bCs/>
          <w:color w:val="auto"/>
          <w:lang w:val="en-GB"/>
        </w:rPr>
        <w:t xml:space="preserve"> serious violation of non-</w:t>
      </w:r>
      <w:proofErr w:type="spellStart"/>
      <w:r w:rsidRPr="00DE3AF9">
        <w:rPr>
          <w:b/>
          <w:bCs/>
          <w:color w:val="auto"/>
          <w:lang w:val="en-GB"/>
        </w:rPr>
        <w:t>derogable</w:t>
      </w:r>
      <w:proofErr w:type="spellEnd"/>
      <w:r w:rsidRPr="00DE3AF9">
        <w:rPr>
          <w:b/>
          <w:bCs/>
          <w:color w:val="auto"/>
          <w:lang w:val="en-GB"/>
        </w:rPr>
        <w:t xml:space="preserve"> human rights</w:t>
      </w:r>
      <w:r w:rsidRPr="00DE3AF9">
        <w:rPr>
          <w:color w:val="auto"/>
          <w:lang w:val="en-GB"/>
        </w:rPr>
        <w:t xml:space="preserve">, typically obliging State parties to </w:t>
      </w:r>
      <w:r w:rsidRPr="00DE3AF9">
        <w:rPr>
          <w:b/>
          <w:color w:val="auto"/>
          <w:lang w:val="en-GB"/>
        </w:rPr>
        <w:t>enact legislation</w:t>
      </w:r>
      <w:r w:rsidRPr="00DE3AF9">
        <w:rPr>
          <w:color w:val="auto"/>
          <w:lang w:val="en-GB"/>
        </w:rPr>
        <w:t xml:space="preserve"> to </w:t>
      </w:r>
      <w:r w:rsidRPr="00DE3AF9">
        <w:rPr>
          <w:b/>
          <w:bCs/>
          <w:color w:val="auto"/>
          <w:lang w:val="en-GB"/>
        </w:rPr>
        <w:t>(a)</w:t>
      </w:r>
      <w:r w:rsidRPr="00DE3AF9">
        <w:rPr>
          <w:color w:val="auto"/>
          <w:lang w:val="en-GB"/>
        </w:rPr>
        <w:t> end the practice</w:t>
      </w:r>
      <w:r w:rsidR="00896CA3" w:rsidRPr="00DE3AF9">
        <w:rPr>
          <w:color w:val="auto"/>
          <w:lang w:val="en-GB"/>
        </w:rPr>
        <w:t>,</w:t>
      </w:r>
      <w:r w:rsidRPr="00DE3AF9">
        <w:rPr>
          <w:color w:val="auto"/>
          <w:lang w:val="en-GB"/>
        </w:rPr>
        <w:t xml:space="preserve"> </w:t>
      </w:r>
      <w:r w:rsidRPr="00DE3AF9">
        <w:rPr>
          <w:b/>
          <w:bCs/>
          <w:color w:val="auto"/>
          <w:lang w:val="en-GB"/>
        </w:rPr>
        <w:t>(b)</w:t>
      </w:r>
      <w:r w:rsidRPr="00DE3AF9">
        <w:rPr>
          <w:color w:val="auto"/>
          <w:lang w:val="en-GB"/>
        </w:rPr>
        <w:t xml:space="preserve"> ensure redress and compensation </w:t>
      </w:r>
      <w:r w:rsidR="00896CA3" w:rsidRPr="00DE3AF9">
        <w:rPr>
          <w:color w:val="auto"/>
          <w:lang w:val="en-GB"/>
        </w:rPr>
        <w:t xml:space="preserve">and </w:t>
      </w:r>
      <w:r w:rsidRPr="00DE3AF9">
        <w:rPr>
          <w:b/>
          <w:bCs/>
          <w:color w:val="auto"/>
          <w:lang w:val="en-GB"/>
        </w:rPr>
        <w:t>(c)</w:t>
      </w:r>
      <w:r w:rsidRPr="00DE3AF9">
        <w:rPr>
          <w:color w:val="auto"/>
          <w:lang w:val="en-GB"/>
        </w:rPr>
        <w:t xml:space="preserve"> access to free counselling. Also, the UN</w:t>
      </w:r>
      <w:r w:rsidRPr="00DE3AF9">
        <w:rPr>
          <w:color w:val="auto"/>
          <w:kern w:val="24"/>
          <w:lang w:val="en-GB"/>
        </w:rPr>
        <w:t> </w:t>
      </w:r>
      <w:r w:rsidRPr="00DE3AF9">
        <w:rPr>
          <w:color w:val="auto"/>
          <w:lang w:val="en-GB"/>
        </w:rPr>
        <w:t>Special Rapporteurs on Torture (</w:t>
      </w:r>
      <w:r w:rsidRPr="00DE3AF9">
        <w:rPr>
          <w:rStyle w:val="verweis"/>
          <w:rFonts w:ascii="Times New Roman" w:hAnsi="Times New Roman"/>
          <w:color w:val="auto"/>
        </w:rPr>
        <w:t>SRT</w:t>
      </w:r>
      <w:r w:rsidRPr="00DE3AF9">
        <w:rPr>
          <w:color w:val="auto"/>
          <w:lang w:val="en-GB"/>
        </w:rPr>
        <w:t>) and on Health (</w:t>
      </w:r>
      <w:r w:rsidRPr="00DE3AF9">
        <w:rPr>
          <w:rStyle w:val="verweis"/>
          <w:rFonts w:ascii="Times New Roman" w:hAnsi="Times New Roman"/>
          <w:color w:val="auto"/>
        </w:rPr>
        <w:t>SRH</w:t>
      </w:r>
      <w:r w:rsidRPr="00DE3AF9">
        <w:rPr>
          <w:color w:val="auto"/>
          <w:lang w:val="en-GB"/>
        </w:rPr>
        <w:t>), the UN High Commissioner for Human Rights (</w:t>
      </w:r>
      <w:r w:rsidRPr="00DE3AF9">
        <w:rPr>
          <w:rStyle w:val="verweis"/>
          <w:rFonts w:ascii="Times New Roman" w:hAnsi="Times New Roman"/>
          <w:color w:val="auto"/>
        </w:rPr>
        <w:t>UNHCHR</w:t>
      </w:r>
      <w:r w:rsidRPr="00DE3AF9">
        <w:rPr>
          <w:color w:val="auto"/>
          <w:lang w:val="en-GB"/>
        </w:rPr>
        <w:t>), the World Health Organisation (</w:t>
      </w:r>
      <w:r w:rsidRPr="00DE3AF9">
        <w:rPr>
          <w:rStyle w:val="verweis"/>
          <w:rFonts w:ascii="Times New Roman" w:hAnsi="Times New Roman"/>
          <w:color w:val="auto"/>
        </w:rPr>
        <w:t>WHO</w:t>
      </w:r>
      <w:r w:rsidRPr="00DE3AF9">
        <w:rPr>
          <w:color w:val="auto"/>
          <w:lang w:val="en-GB"/>
        </w:rPr>
        <w:t xml:space="preserve">), </w:t>
      </w:r>
      <w:r w:rsidRPr="00DE3AF9">
        <w:rPr>
          <w:lang w:val="en-GB"/>
        </w:rPr>
        <w:t>the Inter-American Commission on Human Rights (</w:t>
      </w:r>
      <w:r w:rsidRPr="00DE3AF9">
        <w:rPr>
          <w:b/>
          <w:lang w:val="en-GB"/>
        </w:rPr>
        <w:t>IACHR</w:t>
      </w:r>
      <w:r w:rsidRPr="00DE3AF9">
        <w:rPr>
          <w:lang w:val="en-GB"/>
        </w:rPr>
        <w:t>), the African Commission on Human and Peoples’ Rights (</w:t>
      </w:r>
      <w:r w:rsidRPr="00DE3AF9">
        <w:rPr>
          <w:b/>
          <w:lang w:val="en-GB"/>
        </w:rPr>
        <w:t>ACHPR</w:t>
      </w:r>
      <w:r w:rsidRPr="00DE3AF9">
        <w:rPr>
          <w:lang w:val="en-GB"/>
        </w:rPr>
        <w:t>)</w:t>
      </w:r>
      <w:r w:rsidRPr="00DE3AF9">
        <w:rPr>
          <w:color w:val="auto"/>
          <w:lang w:val="en-GB"/>
        </w:rPr>
        <w:t xml:space="preserve"> and the Council of Europe (</w:t>
      </w:r>
      <w:r w:rsidRPr="00DE3AF9">
        <w:rPr>
          <w:rStyle w:val="verweis"/>
          <w:rFonts w:ascii="Times New Roman" w:hAnsi="Times New Roman"/>
          <w:color w:val="auto"/>
        </w:rPr>
        <w:t>COE</w:t>
      </w:r>
      <w:r w:rsidRPr="00DE3AF9">
        <w:rPr>
          <w:color w:val="auto"/>
          <w:lang w:val="en-GB"/>
        </w:rPr>
        <w:t xml:space="preserve">) recognise IGM as a </w:t>
      </w:r>
      <w:r w:rsidRPr="00DE3AF9">
        <w:rPr>
          <w:rFonts w:eastAsia="Baskerville-SemiBold" w:cs="Baskerville-SemiBold"/>
          <w:b/>
          <w:color w:val="auto"/>
          <w:lang w:val="en-GB"/>
        </w:rPr>
        <w:t>serious violation of non-</w:t>
      </w:r>
      <w:proofErr w:type="spellStart"/>
      <w:r w:rsidRPr="00DE3AF9">
        <w:rPr>
          <w:rFonts w:eastAsia="Baskerville-SemiBold" w:cs="Baskerville-SemiBold"/>
          <w:b/>
          <w:color w:val="auto"/>
          <w:lang w:val="en-GB"/>
        </w:rPr>
        <w:t>derogable</w:t>
      </w:r>
      <w:proofErr w:type="spellEnd"/>
      <w:r w:rsidRPr="00DE3AF9">
        <w:rPr>
          <w:rFonts w:eastAsia="Baskerville-SemiBold" w:cs="Baskerville-SemiBold"/>
          <w:b/>
          <w:color w:val="auto"/>
          <w:lang w:val="en-GB"/>
        </w:rPr>
        <w:t xml:space="preserve"> human rights</w:t>
      </w:r>
      <w:r w:rsidRPr="00DE3AF9">
        <w:rPr>
          <w:b/>
          <w:color w:val="auto"/>
          <w:lang w:val="en-GB"/>
        </w:rPr>
        <w:t>.</w:t>
      </w:r>
    </w:p>
    <w:p w14:paraId="289DBB3C" w14:textId="77777777" w:rsidR="00A07441" w:rsidRPr="006203CD" w:rsidRDefault="00A07441" w:rsidP="00A07441">
      <w:pPr>
        <w:pStyle w:val="absatzschattenbericht"/>
        <w:spacing w:after="80" w:line="264" w:lineRule="auto"/>
        <w:rPr>
          <w:rFonts w:eastAsia="Baskerville-Bold" w:cs="Baskerville-Bold"/>
          <w:b/>
          <w:bCs/>
          <w:lang w:val="en-GB"/>
        </w:rPr>
      </w:pPr>
      <w:r w:rsidRPr="006203CD">
        <w:rPr>
          <w:rFonts w:eastAsia="Baskerville-Bold" w:cs="Baskerville-Bold"/>
          <w:b/>
          <w:bCs/>
          <w:lang w:val="en-GB"/>
        </w:rPr>
        <w:t>Intersex people</w:t>
      </w:r>
      <w:r w:rsidRPr="006203CD">
        <w:rPr>
          <w:lang w:val="en-GB"/>
        </w:rPr>
        <w:t xml:space="preserve"> are born with </w:t>
      </w:r>
      <w:r w:rsidRPr="006203CD">
        <w:rPr>
          <w:rFonts w:eastAsia="Baskerville-Bold" w:cs="Baskerville-Bold"/>
          <w:b/>
          <w:bCs/>
          <w:lang w:val="en-GB"/>
        </w:rPr>
        <w:t>Variations of Reproductive Anatomy</w:t>
      </w:r>
      <w:r w:rsidRPr="006203CD">
        <w:rPr>
          <w:lang w:val="en-GB"/>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6203CD">
        <w:rPr>
          <w:rFonts w:eastAsia="Baskerville-Bold" w:cs="Baskerville-Bold"/>
          <w:b/>
          <w:bCs/>
          <w:lang w:val="en-GB"/>
        </w:rPr>
        <w:t>Intersex Genital Mutilations</w:t>
      </w:r>
      <w:r w:rsidRPr="006203CD">
        <w:rPr>
          <w:lang w:val="en-GB"/>
        </w:rPr>
        <w:t>, which present a distinct and unique issue constituting significant human rights violations.</w:t>
      </w:r>
    </w:p>
    <w:p w14:paraId="4624A7FD" w14:textId="77777777" w:rsidR="00A07441" w:rsidRPr="006203CD" w:rsidRDefault="00A07441" w:rsidP="00A07441">
      <w:pPr>
        <w:pStyle w:val="absatzschattenbericht"/>
        <w:spacing w:after="80" w:line="264" w:lineRule="auto"/>
        <w:rPr>
          <w:lang w:val="en-GB"/>
        </w:rPr>
      </w:pPr>
      <w:r w:rsidRPr="006203CD">
        <w:rPr>
          <w:b/>
          <w:lang w:val="en-GB"/>
        </w:rPr>
        <w:t>IGM practices</w:t>
      </w:r>
      <w:r w:rsidRPr="006203CD">
        <w:rPr>
          <w:lang w:val="en-GB"/>
        </w:rPr>
        <w:t xml:space="preserve"> include </w:t>
      </w:r>
      <w:r w:rsidRPr="006203CD">
        <w:rPr>
          <w:b/>
          <w:lang w:val="en-GB"/>
        </w:rPr>
        <w:t>non-consensual, medically unnecessary, irreversible, cosmetic genital surgeries, and/or other harmful medical procedures</w:t>
      </w:r>
      <w:r w:rsidRPr="006203CD">
        <w:rPr>
          <w:lang w:val="en-GB"/>
        </w:rPr>
        <w:t xml:space="preserve"> that would not be considered for “normal” children, without evidence of benefit for the children concerned.</w:t>
      </w:r>
      <w:r w:rsidRPr="006203CD">
        <w:rPr>
          <w:rFonts w:eastAsia="Baskerville-SemiBold" w:cs="Baskerville-SemiBold"/>
          <w:lang w:val="en-GB"/>
        </w:rPr>
        <w:t xml:space="preserve"> </w:t>
      </w:r>
      <w:r w:rsidRPr="006203CD">
        <w:rPr>
          <w:b/>
          <w:lang w:val="en-GB"/>
        </w:rPr>
        <w:t>Typical forms of IGM</w:t>
      </w:r>
      <w:r w:rsidRPr="006203CD">
        <w:rPr>
          <w:lang w:val="en-GB"/>
        </w:rPr>
        <w:t xml:space="preserve"> include “masculinising” and “feminising”, “corrective” genital surgery, sterilising procedures, imposition of hormones, forced genital exams, vaginal dilations, medical display, involuntary human experimentation and denial of needed health care.</w:t>
      </w:r>
    </w:p>
    <w:p w14:paraId="074D81C9" w14:textId="77777777" w:rsidR="00A07441" w:rsidRPr="006203CD" w:rsidRDefault="00A07441" w:rsidP="00A07441">
      <w:pPr>
        <w:pStyle w:val="absatzschattenbericht"/>
        <w:spacing w:after="80" w:line="264" w:lineRule="auto"/>
        <w:rPr>
          <w:rFonts w:eastAsia="Baskerville-Bold" w:cs="Baskerville-Bold"/>
          <w:b/>
          <w:bCs/>
          <w:lang w:val="en-GB"/>
        </w:rPr>
      </w:pPr>
      <w:r w:rsidRPr="006203CD">
        <w:rPr>
          <w:lang w:val="en-GB"/>
        </w:rPr>
        <w:t xml:space="preserve">IGM practices cause known </w:t>
      </w:r>
      <w:r w:rsidRPr="006203CD">
        <w:rPr>
          <w:rFonts w:eastAsia="Baskerville-Bold" w:cs="Baskerville-Bold"/>
          <w:b/>
          <w:bCs/>
          <w:lang w:val="en-GB"/>
        </w:rPr>
        <w:t>lifelong severe physical and mental pain and suffering</w:t>
      </w:r>
      <w:r w:rsidRPr="006203CD">
        <w:rPr>
          <w:lang w:val="en-GB"/>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4378AC93" w14:textId="56E54DF5" w:rsidR="00A07441" w:rsidRPr="006203CD" w:rsidRDefault="00A07441" w:rsidP="00A07441">
      <w:pPr>
        <w:pStyle w:val="absatzschattenbericht"/>
        <w:spacing w:after="80" w:line="264" w:lineRule="auto"/>
        <w:rPr>
          <w:rFonts w:eastAsia="Baskerville-Bold" w:cs="Baskerville-Bold"/>
          <w:b/>
          <w:bCs/>
          <w:lang w:val="en-GB"/>
        </w:rPr>
      </w:pPr>
      <w:r w:rsidRPr="00DE3AF9">
        <w:rPr>
          <w:lang w:val="en-GB"/>
        </w:rPr>
        <w:t xml:space="preserve">For </w:t>
      </w:r>
      <w:r w:rsidR="00496FE8" w:rsidRPr="00DE3AF9">
        <w:rPr>
          <w:b/>
          <w:lang w:val="en-GB"/>
        </w:rPr>
        <w:t>30</w:t>
      </w:r>
      <w:r w:rsidRPr="00DE3AF9">
        <w:rPr>
          <w:b/>
          <w:lang w:val="en-GB"/>
        </w:rPr>
        <w:t xml:space="preserve"> years</w:t>
      </w:r>
      <w:r w:rsidRPr="00DE3AF9">
        <w:rPr>
          <w:lang w:val="en-GB"/>
        </w:rPr>
        <w:t xml:space="preserve">, intersex people have denounced IGM as </w:t>
      </w:r>
      <w:r w:rsidRPr="00DE3AF9">
        <w:rPr>
          <w:b/>
          <w:lang w:val="en-GB"/>
        </w:rPr>
        <w:t>harmful</w:t>
      </w:r>
      <w:r w:rsidRPr="00DE3AF9">
        <w:rPr>
          <w:lang w:val="en-GB"/>
        </w:rPr>
        <w:t xml:space="preserve"> and </w:t>
      </w:r>
      <w:r w:rsidRPr="00DE3AF9">
        <w:rPr>
          <w:b/>
          <w:lang w:val="en-GB"/>
        </w:rPr>
        <w:t>traumatising</w:t>
      </w:r>
      <w:r w:rsidRPr="00DE3AF9">
        <w:rPr>
          <w:lang w:val="en-GB"/>
        </w:rPr>
        <w:t xml:space="preserve">, as western </w:t>
      </w:r>
      <w:r w:rsidRPr="00DE3AF9">
        <w:rPr>
          <w:b/>
          <w:lang w:val="en-GB"/>
        </w:rPr>
        <w:t>genital</w:t>
      </w:r>
      <w:r w:rsidRPr="00DE3AF9">
        <w:rPr>
          <w:lang w:val="en-GB"/>
        </w:rPr>
        <w:t xml:space="preserve"> </w:t>
      </w:r>
      <w:r w:rsidRPr="00DE3AF9">
        <w:rPr>
          <w:b/>
          <w:lang w:val="en-GB"/>
        </w:rPr>
        <w:t>mutilation</w:t>
      </w:r>
      <w:r w:rsidRPr="00DE3AF9">
        <w:rPr>
          <w:lang w:val="en-GB"/>
        </w:rPr>
        <w:t xml:space="preserve">, as </w:t>
      </w:r>
      <w:r w:rsidRPr="00DE3AF9">
        <w:rPr>
          <w:b/>
          <w:lang w:val="en-GB"/>
        </w:rPr>
        <w:t>child sexual abuse</w:t>
      </w:r>
      <w:r w:rsidRPr="00DE3AF9">
        <w:rPr>
          <w:lang w:val="en-GB"/>
        </w:rPr>
        <w:t xml:space="preserve"> and </w:t>
      </w:r>
      <w:r w:rsidRPr="00DE3AF9">
        <w:rPr>
          <w:b/>
          <w:lang w:val="en-GB"/>
        </w:rPr>
        <w:t>torture</w:t>
      </w:r>
      <w:r w:rsidRPr="00DE3AF9">
        <w:rPr>
          <w:lang w:val="en-GB"/>
        </w:rPr>
        <w:t xml:space="preserve">, and called for </w:t>
      </w:r>
      <w:r w:rsidRPr="00DE3AF9">
        <w:rPr>
          <w:b/>
          <w:lang w:val="en-GB"/>
        </w:rPr>
        <w:t>remedies</w:t>
      </w:r>
      <w:r w:rsidRPr="00DE3AF9">
        <w:rPr>
          <w:lang w:val="en-GB"/>
        </w:rPr>
        <w:t>.</w:t>
      </w:r>
    </w:p>
    <w:p w14:paraId="078151DB" w14:textId="1444C4B1" w:rsidR="00A07441" w:rsidRPr="006203CD" w:rsidRDefault="00A07441" w:rsidP="00A07441">
      <w:pPr>
        <w:pStyle w:val="absatzschattenbericht"/>
        <w:rPr>
          <w:lang w:val="en-GB"/>
        </w:rPr>
      </w:pPr>
      <w:r w:rsidRPr="00DE3AF9">
        <w:rPr>
          <w:lang w:val="en-GB"/>
        </w:rPr>
        <w:t xml:space="preserve">This </w:t>
      </w:r>
      <w:r w:rsidRPr="00DE3AF9">
        <w:rPr>
          <w:b/>
          <w:lang w:val="en-GB"/>
        </w:rPr>
        <w:t>NGO Report</w:t>
      </w:r>
      <w:r w:rsidRPr="00DE3AF9">
        <w:rPr>
          <w:lang w:val="en-GB"/>
        </w:rPr>
        <w:t xml:space="preserve"> has been compiled by </w:t>
      </w:r>
      <w:r w:rsidRPr="00DE3AF9">
        <w:rPr>
          <w:b/>
          <w:lang w:val="en-GB"/>
        </w:rPr>
        <w:t>StopIGM.org / Zwischengeschlecht.org</w:t>
      </w:r>
      <w:r w:rsidRPr="00DE3AF9">
        <w:rPr>
          <w:lang w:val="en-GB"/>
        </w:rPr>
        <w:t>, an international intersex NGO. It contains</w:t>
      </w:r>
      <w:r w:rsidRPr="00DE3AF9">
        <w:rPr>
          <w:spacing w:val="10"/>
          <w:kern w:val="24"/>
          <w:lang w:val="en-GB"/>
        </w:rPr>
        <w:t xml:space="preserve"> </w:t>
      </w:r>
      <w:r w:rsidRPr="00DE3AF9">
        <w:rPr>
          <w:b/>
          <w:spacing w:val="10"/>
          <w:kern w:val="24"/>
          <w:lang w:val="en-GB"/>
        </w:rPr>
        <w:t xml:space="preserve">Suggested </w:t>
      </w:r>
      <w:r w:rsidR="006C2C85" w:rsidRPr="00DE3AF9">
        <w:rPr>
          <w:b/>
          <w:spacing w:val="10"/>
          <w:kern w:val="24"/>
          <w:lang w:val="en-GB"/>
        </w:rPr>
        <w:t>Recommendations</w:t>
      </w:r>
      <w:r w:rsidRPr="00DE3AF9">
        <w:rPr>
          <w:b/>
          <w:spacing w:val="10"/>
          <w:kern w:val="24"/>
          <w:lang w:val="en-GB"/>
        </w:rPr>
        <w:t xml:space="preserve"> </w:t>
      </w:r>
      <w:r w:rsidRPr="00DE3AF9">
        <w:rPr>
          <w:spacing w:val="10"/>
          <w:kern w:val="24"/>
          <w:lang w:val="en-GB"/>
        </w:rPr>
        <w:t xml:space="preserve">(see p. </w:t>
      </w:r>
      <w:r w:rsidR="00C36256">
        <w:rPr>
          <w:spacing w:val="10"/>
          <w:kern w:val="24"/>
          <w:lang w:val="en-GB"/>
        </w:rPr>
        <w:t>20</w:t>
      </w:r>
      <w:r w:rsidRPr="00DE3AF9">
        <w:rPr>
          <w:spacing w:val="10"/>
          <w:kern w:val="24"/>
          <w:lang w:val="en-GB"/>
        </w:rPr>
        <w:t>).</w:t>
      </w:r>
      <w:r w:rsidRPr="006203CD">
        <w:rPr>
          <w:rFonts w:ascii="Arial" w:eastAsia="ColossalisBold" w:hAnsi="Arial" w:cs="Arial"/>
          <w:b/>
          <w:bCs/>
          <w:color w:val="5E175E"/>
          <w:spacing w:val="11"/>
          <w:w w:val="95"/>
          <w:lang w:val="en-GB"/>
        </w:rPr>
        <w:br w:type="page"/>
      </w:r>
    </w:p>
    <w:p w14:paraId="072DF8DB" w14:textId="37F0CE1B" w:rsidR="00A07441" w:rsidRPr="006203CD" w:rsidRDefault="00A07441" w:rsidP="00A07441">
      <w:pPr>
        <w:pStyle w:val="EinfacherAbsatz"/>
        <w:jc w:val="center"/>
        <w:rPr>
          <w:rFonts w:ascii="Arial" w:eastAsia="ColossalisBold" w:hAnsi="Arial" w:cs="Arial"/>
          <w:b/>
          <w:bCs/>
          <w:color w:val="5E175E"/>
          <w:spacing w:val="11"/>
          <w:w w:val="95"/>
          <w:sz w:val="26"/>
          <w:szCs w:val="26"/>
          <w:lang w:val="en-GB"/>
        </w:rPr>
      </w:pPr>
      <w:r w:rsidRPr="006203CD">
        <w:rPr>
          <w:rFonts w:ascii="Arial" w:eastAsia="ColossalisBold" w:hAnsi="Arial" w:cs="Arial"/>
          <w:b/>
          <w:bCs/>
          <w:color w:val="5E175E"/>
          <w:spacing w:val="11"/>
          <w:w w:val="95"/>
          <w:sz w:val="26"/>
          <w:szCs w:val="26"/>
          <w:lang w:val="en-GB"/>
        </w:rPr>
        <w:lastRenderedPageBreak/>
        <w:t>NGO Report (for</w:t>
      </w:r>
      <w:r w:rsidR="00931989">
        <w:rPr>
          <w:rFonts w:ascii="Arial" w:eastAsia="ColossalisBold" w:hAnsi="Arial" w:cs="Arial"/>
          <w:b/>
          <w:bCs/>
          <w:color w:val="5E175E"/>
          <w:spacing w:val="11"/>
          <w:w w:val="95"/>
          <w:sz w:val="26"/>
          <w:szCs w:val="26"/>
          <w:lang w:val="en-GB"/>
        </w:rPr>
        <w:t xml:space="preserve"> Session</w:t>
      </w:r>
      <w:r w:rsidRPr="006203CD">
        <w:rPr>
          <w:rFonts w:ascii="Arial" w:eastAsia="ColossalisBold" w:hAnsi="Arial" w:cs="Arial"/>
          <w:b/>
          <w:bCs/>
          <w:color w:val="5E175E"/>
          <w:spacing w:val="11"/>
          <w:w w:val="95"/>
          <w:sz w:val="26"/>
          <w:szCs w:val="26"/>
          <w:lang w:val="en-GB"/>
        </w:rPr>
        <w:t>)</w:t>
      </w:r>
    </w:p>
    <w:p w14:paraId="09B0A92D" w14:textId="5EE1B627" w:rsidR="00A07441" w:rsidRPr="006203CD" w:rsidRDefault="00A07441" w:rsidP="00A07441">
      <w:pPr>
        <w:pStyle w:val="EinfacherAbsatz"/>
        <w:jc w:val="center"/>
        <w:rPr>
          <w:rFonts w:ascii="Arial" w:eastAsia="ColossalisBold" w:hAnsi="Arial" w:cs="Arial"/>
          <w:b/>
          <w:bCs/>
          <w:color w:val="5E175E"/>
          <w:spacing w:val="11"/>
          <w:w w:val="95"/>
          <w:sz w:val="26"/>
          <w:szCs w:val="26"/>
          <w:lang w:val="en-GB"/>
        </w:rPr>
      </w:pPr>
      <w:r w:rsidRPr="006203CD">
        <w:rPr>
          <w:rFonts w:ascii="Arial" w:eastAsia="ColossalisBold" w:hAnsi="Arial" w:cs="Arial"/>
          <w:b/>
          <w:bCs/>
          <w:color w:val="5E175E"/>
          <w:spacing w:val="11"/>
          <w:w w:val="95"/>
          <w:sz w:val="26"/>
          <w:szCs w:val="26"/>
          <w:lang w:val="en-GB"/>
        </w:rPr>
        <w:t xml:space="preserve">to the </w:t>
      </w:r>
      <w:r w:rsidR="00931989">
        <w:rPr>
          <w:rFonts w:ascii="Arial" w:eastAsia="ColossalisBold" w:hAnsi="Arial" w:cs="Arial"/>
          <w:b/>
          <w:bCs/>
          <w:color w:val="5E175E"/>
          <w:spacing w:val="11"/>
          <w:w w:val="95"/>
          <w:sz w:val="26"/>
          <w:szCs w:val="26"/>
          <w:lang w:val="en-GB"/>
        </w:rPr>
        <w:t>3</w:t>
      </w:r>
      <w:r w:rsidR="00931989" w:rsidRPr="00931989">
        <w:rPr>
          <w:rFonts w:ascii="Arial" w:eastAsia="ColossalisBold" w:hAnsi="Arial" w:cs="Arial"/>
          <w:b/>
          <w:bCs/>
          <w:color w:val="5E175E"/>
          <w:spacing w:val="11"/>
          <w:w w:val="95"/>
          <w:sz w:val="26"/>
          <w:szCs w:val="26"/>
          <w:vertAlign w:val="superscript"/>
          <w:lang w:val="en-GB"/>
        </w:rPr>
        <w:t>rd</w:t>
      </w:r>
      <w:r w:rsidRPr="006203CD">
        <w:rPr>
          <w:rFonts w:ascii="Arial" w:eastAsia="ColossalisBold" w:hAnsi="Arial" w:cs="Arial"/>
          <w:b/>
          <w:bCs/>
          <w:color w:val="5E175E"/>
          <w:spacing w:val="11"/>
          <w:w w:val="95"/>
          <w:sz w:val="26"/>
          <w:szCs w:val="26"/>
          <w:lang w:val="en-GB"/>
        </w:rPr>
        <w:t xml:space="preserve"> to </w:t>
      </w:r>
      <w:r w:rsidR="005645CA">
        <w:rPr>
          <w:rFonts w:ascii="Arial" w:eastAsia="ColossalisBold" w:hAnsi="Arial" w:cs="Arial"/>
          <w:b/>
          <w:bCs/>
          <w:color w:val="5E175E"/>
          <w:spacing w:val="11"/>
          <w:w w:val="95"/>
          <w:sz w:val="26"/>
          <w:szCs w:val="26"/>
          <w:lang w:val="en-GB"/>
        </w:rPr>
        <w:t>6</w:t>
      </w:r>
      <w:r w:rsidRPr="006203CD">
        <w:rPr>
          <w:rFonts w:ascii="Arial" w:eastAsia="ColossalisBold" w:hAnsi="Arial" w:cs="Arial"/>
          <w:b/>
          <w:bCs/>
          <w:color w:val="5E175E"/>
          <w:spacing w:val="11"/>
          <w:w w:val="95"/>
          <w:sz w:val="26"/>
          <w:szCs w:val="26"/>
          <w:vertAlign w:val="superscript"/>
          <w:lang w:val="en-GB"/>
        </w:rPr>
        <w:t>th</w:t>
      </w:r>
      <w:r w:rsidRPr="006203CD">
        <w:rPr>
          <w:rFonts w:ascii="Arial" w:eastAsia="ColossalisBold" w:hAnsi="Arial" w:cs="Arial"/>
          <w:b/>
          <w:bCs/>
          <w:color w:val="5E175E"/>
          <w:spacing w:val="11"/>
          <w:w w:val="95"/>
          <w:sz w:val="26"/>
          <w:szCs w:val="26"/>
          <w:lang w:val="en-GB"/>
        </w:rPr>
        <w:t xml:space="preserve"> Report of </w:t>
      </w:r>
      <w:r w:rsidR="00931989">
        <w:rPr>
          <w:rFonts w:ascii="Arial" w:eastAsia="ColossalisBold" w:hAnsi="Arial" w:cs="Arial"/>
          <w:b/>
          <w:bCs/>
          <w:color w:val="5E175E"/>
          <w:spacing w:val="11"/>
          <w:w w:val="95"/>
          <w:sz w:val="26"/>
          <w:szCs w:val="26"/>
          <w:lang w:val="en-GB"/>
        </w:rPr>
        <w:t>South Africa</w:t>
      </w:r>
      <w:r w:rsidRPr="006203CD">
        <w:rPr>
          <w:rFonts w:ascii="Arial" w:eastAsia="ColossalisBold" w:hAnsi="Arial" w:cs="Arial"/>
          <w:b/>
          <w:bCs/>
          <w:color w:val="5E175E"/>
          <w:spacing w:val="11"/>
          <w:w w:val="95"/>
          <w:sz w:val="26"/>
          <w:szCs w:val="26"/>
          <w:lang w:val="en-GB"/>
        </w:rPr>
        <w:br/>
        <w:t>on the Convention on the Rights of the Child (CRC)</w:t>
      </w:r>
    </w:p>
    <w:p w14:paraId="5956DEFD" w14:textId="77777777" w:rsidR="00A07441" w:rsidRPr="006203CD" w:rsidRDefault="00A07441" w:rsidP="00A07441">
      <w:pPr>
        <w:pStyle w:val="EinfacherAbsatz"/>
        <w:jc w:val="center"/>
        <w:rPr>
          <w:rFonts w:ascii="Arial" w:eastAsia="ColossalisBold" w:hAnsi="Arial" w:cs="Arial"/>
          <w:b/>
          <w:bCs/>
          <w:color w:val="5E175E"/>
          <w:spacing w:val="11"/>
          <w:w w:val="95"/>
          <w:sz w:val="26"/>
          <w:szCs w:val="26"/>
          <w:lang w:val="en-GB"/>
        </w:rPr>
      </w:pPr>
    </w:p>
    <w:p w14:paraId="74B5803A" w14:textId="77777777" w:rsidR="00A07441" w:rsidRPr="006203CD" w:rsidRDefault="00A07441" w:rsidP="00A07441">
      <w:pPr>
        <w:pStyle w:val="EinfacherAbsatz"/>
        <w:jc w:val="center"/>
        <w:rPr>
          <w:rFonts w:ascii="Arial" w:eastAsia="ColossalisBold" w:hAnsi="Arial" w:cs="Arial"/>
          <w:b/>
          <w:bCs/>
          <w:color w:val="5E175E"/>
          <w:spacing w:val="11"/>
          <w:w w:val="95"/>
          <w:sz w:val="26"/>
          <w:szCs w:val="26"/>
          <w:lang w:val="en-GB"/>
        </w:rPr>
      </w:pPr>
    </w:p>
    <w:p w14:paraId="7205159F" w14:textId="77777777" w:rsidR="00A07441" w:rsidRPr="006203CD" w:rsidRDefault="00A07441" w:rsidP="00A07441">
      <w:pPr>
        <w:pStyle w:val="EinfacherAbsatz"/>
        <w:jc w:val="center"/>
        <w:rPr>
          <w:rFonts w:ascii="Arial" w:eastAsia="ColossalisBold" w:hAnsi="Arial" w:cs="Arial"/>
          <w:b/>
          <w:bCs/>
          <w:color w:val="5E175E"/>
          <w:spacing w:val="11"/>
          <w:w w:val="95"/>
          <w:sz w:val="30"/>
          <w:szCs w:val="30"/>
          <w:lang w:val="en-GB"/>
        </w:rPr>
      </w:pPr>
      <w:r w:rsidRPr="006203CD">
        <w:rPr>
          <w:rFonts w:ascii="Arial" w:eastAsia="ColossalisBold" w:hAnsi="Arial" w:cs="Arial"/>
          <w:b/>
          <w:bCs/>
          <w:color w:val="5E175E"/>
          <w:spacing w:val="11"/>
          <w:w w:val="95"/>
          <w:sz w:val="30"/>
          <w:szCs w:val="30"/>
          <w:lang w:val="en-GB"/>
        </w:rPr>
        <w:t>Table of Contents</w:t>
      </w:r>
      <w:bookmarkStart w:id="7" w:name="Introduction"/>
      <w:bookmarkStart w:id="8" w:name="_Toc453620702"/>
    </w:p>
    <w:p w14:paraId="481B6BF9" w14:textId="77777777" w:rsidR="00A07441" w:rsidRPr="006203CD" w:rsidRDefault="00A07441" w:rsidP="00A07441">
      <w:pPr>
        <w:pStyle w:val="EinfacherAbsatz"/>
        <w:jc w:val="center"/>
        <w:rPr>
          <w:rFonts w:ascii="Arial" w:eastAsia="ColossalisBold" w:hAnsi="Arial" w:cs="Arial"/>
          <w:b/>
          <w:bCs/>
          <w:color w:val="5E175E"/>
          <w:spacing w:val="11"/>
          <w:w w:val="95"/>
          <w:sz w:val="30"/>
          <w:szCs w:val="30"/>
          <w:lang w:val="en-GB"/>
        </w:rPr>
      </w:pPr>
    </w:p>
    <w:p w14:paraId="5F0A08FF" w14:textId="77777777" w:rsidR="00A07441" w:rsidRPr="006203CD" w:rsidRDefault="00A07441" w:rsidP="00A07441">
      <w:pPr>
        <w:pStyle w:val="EinfacherAbsatz"/>
        <w:jc w:val="center"/>
        <w:rPr>
          <w:rFonts w:ascii="Arial" w:eastAsia="ColossalisBold" w:hAnsi="Arial" w:cs="Arial"/>
          <w:b/>
          <w:bCs/>
          <w:color w:val="5E175E"/>
          <w:spacing w:val="11"/>
          <w:w w:val="95"/>
          <w:sz w:val="30"/>
          <w:szCs w:val="30"/>
          <w:lang w:val="en-GB"/>
        </w:rPr>
      </w:pPr>
    </w:p>
    <w:p w14:paraId="1F07FACD" w14:textId="07B82351" w:rsidR="00A07441" w:rsidRPr="006203CD" w:rsidRDefault="00A07441" w:rsidP="00A07441">
      <w:pPr>
        <w:pStyle w:val="EinfacherAbsatz"/>
        <w:jc w:val="center"/>
        <w:rPr>
          <w:rFonts w:ascii="Times New Roman" w:eastAsia="ColossalisBold" w:hAnsi="Times New Roman" w:cs="Times New Roman"/>
          <w:b/>
          <w:bCs/>
          <w:color w:val="5E175E"/>
          <w:spacing w:val="11"/>
          <w:kern w:val="40"/>
          <w:sz w:val="40"/>
          <w:szCs w:val="40"/>
          <w:lang w:val="en-GB"/>
        </w:rPr>
      </w:pPr>
      <w:r w:rsidRPr="006203CD">
        <w:rPr>
          <w:rFonts w:ascii="Times New Roman" w:eastAsia="ColossalisBold" w:hAnsi="Times New Roman" w:cs="Times New Roman"/>
          <w:b/>
          <w:bCs/>
          <w:color w:val="5E175E"/>
          <w:spacing w:val="11"/>
          <w:kern w:val="40"/>
          <w:sz w:val="40"/>
          <w:szCs w:val="40"/>
          <w:lang w:val="en-GB"/>
        </w:rPr>
        <w:t xml:space="preserve">IGM Practices in </w:t>
      </w:r>
      <w:r w:rsidR="00931989">
        <w:rPr>
          <w:rFonts w:ascii="Times New Roman" w:eastAsia="ColossalisBold" w:hAnsi="Times New Roman" w:cs="Times New Roman"/>
          <w:b/>
          <w:bCs/>
          <w:color w:val="5E175E"/>
          <w:spacing w:val="11"/>
          <w:kern w:val="40"/>
          <w:sz w:val="40"/>
          <w:szCs w:val="40"/>
          <w:lang w:val="en-GB"/>
        </w:rPr>
        <w:t>South Africa</w:t>
      </w:r>
      <w:r w:rsidR="00896985">
        <w:rPr>
          <w:rFonts w:ascii="Times New Roman" w:eastAsia="ColossalisBold" w:hAnsi="Times New Roman" w:cs="Times New Roman"/>
          <w:b/>
          <w:bCs/>
          <w:color w:val="5E175E"/>
          <w:spacing w:val="11"/>
          <w:kern w:val="40"/>
          <w:sz w:val="40"/>
          <w:szCs w:val="40"/>
          <w:lang w:val="en-GB"/>
        </w:rPr>
        <w:t xml:space="preserve"> (p. </w:t>
      </w:r>
      <w:r w:rsidR="00C36256">
        <w:rPr>
          <w:rFonts w:ascii="Times New Roman" w:eastAsia="ColossalisBold" w:hAnsi="Times New Roman" w:cs="Times New Roman"/>
          <w:b/>
          <w:bCs/>
          <w:color w:val="5E175E"/>
          <w:spacing w:val="11"/>
          <w:kern w:val="40"/>
          <w:sz w:val="40"/>
          <w:szCs w:val="40"/>
          <w:lang w:val="en-GB"/>
        </w:rPr>
        <w:t>5</w:t>
      </w:r>
      <w:r w:rsidR="00896985">
        <w:rPr>
          <w:rFonts w:ascii="Times New Roman" w:eastAsia="ColossalisBold" w:hAnsi="Times New Roman" w:cs="Times New Roman"/>
          <w:b/>
          <w:bCs/>
          <w:color w:val="5E175E"/>
          <w:spacing w:val="11"/>
          <w:kern w:val="40"/>
          <w:sz w:val="40"/>
          <w:szCs w:val="40"/>
          <w:lang w:val="en-GB"/>
        </w:rPr>
        <w:t>-</w:t>
      </w:r>
      <w:r w:rsidR="00C36256">
        <w:rPr>
          <w:rFonts w:ascii="Times New Roman" w:eastAsia="ColossalisBold" w:hAnsi="Times New Roman" w:cs="Times New Roman"/>
          <w:b/>
          <w:bCs/>
          <w:color w:val="5E175E"/>
          <w:spacing w:val="11"/>
          <w:kern w:val="40"/>
          <w:sz w:val="40"/>
          <w:szCs w:val="40"/>
          <w:lang w:val="en-GB"/>
        </w:rPr>
        <w:t>20</w:t>
      </w:r>
      <w:r w:rsidR="00896985">
        <w:rPr>
          <w:rFonts w:ascii="Times New Roman" w:eastAsia="ColossalisBold" w:hAnsi="Times New Roman" w:cs="Times New Roman"/>
          <w:b/>
          <w:bCs/>
          <w:color w:val="5E175E"/>
          <w:spacing w:val="11"/>
          <w:kern w:val="40"/>
          <w:sz w:val="40"/>
          <w:szCs w:val="40"/>
          <w:lang w:val="en-GB"/>
        </w:rPr>
        <w:t>)</w:t>
      </w:r>
    </w:p>
    <w:p w14:paraId="102D4DFC" w14:textId="77777777" w:rsidR="00A07441" w:rsidRPr="006203CD" w:rsidRDefault="00A07441" w:rsidP="00A07441">
      <w:pPr>
        <w:pStyle w:val="EinfacherAbsatz"/>
        <w:jc w:val="center"/>
        <w:rPr>
          <w:rFonts w:ascii="Arial" w:eastAsia="ColossalisBold" w:hAnsi="Arial" w:cs="Arial"/>
          <w:b/>
          <w:bCs/>
          <w:color w:val="5E175E"/>
          <w:spacing w:val="11"/>
          <w:w w:val="95"/>
          <w:sz w:val="30"/>
          <w:szCs w:val="30"/>
          <w:lang w:val="en-GB"/>
        </w:rPr>
      </w:pPr>
    </w:p>
    <w:p w14:paraId="3D836183" w14:textId="4402C485" w:rsidR="008552B7" w:rsidRDefault="00A07441">
      <w:pPr>
        <w:pStyle w:val="TOC1"/>
        <w:rPr>
          <w:rFonts w:asciiTheme="minorHAnsi" w:eastAsiaTheme="minorEastAsia" w:hAnsiTheme="minorHAnsi" w:cstheme="minorBidi"/>
          <w:b w:val="0"/>
          <w:sz w:val="24"/>
          <w:szCs w:val="24"/>
          <w:lang w:val="de-CH"/>
        </w:rPr>
      </w:pPr>
      <w:r w:rsidRPr="006203CD">
        <w:rPr>
          <w:rFonts w:ascii="Arial" w:eastAsia="ColossalisBold" w:hAnsi="Arial" w:cs="Arial"/>
          <w:bCs/>
          <w:noProof w:val="0"/>
          <w:color w:val="5E175E"/>
          <w:spacing w:val="11"/>
          <w:w w:val="95"/>
          <w:sz w:val="30"/>
          <w:szCs w:val="30"/>
        </w:rPr>
        <w:fldChar w:fldCharType="begin"/>
      </w:r>
      <w:r w:rsidRPr="006203CD">
        <w:rPr>
          <w:rFonts w:ascii="Arial" w:eastAsia="ColossalisBold" w:hAnsi="Arial" w:cs="Arial"/>
          <w:bCs/>
          <w:noProof w:val="0"/>
          <w:color w:val="5E175E"/>
          <w:spacing w:val="11"/>
          <w:w w:val="95"/>
          <w:sz w:val="30"/>
          <w:szCs w:val="30"/>
        </w:rPr>
        <w:instrText xml:space="preserve"> TOC \h \z \t "Title 1;1;Title 2;2;Title 3;3" </w:instrText>
      </w:r>
      <w:r w:rsidRPr="006203CD">
        <w:rPr>
          <w:rFonts w:ascii="Arial" w:eastAsia="ColossalisBold" w:hAnsi="Arial" w:cs="Arial"/>
          <w:bCs/>
          <w:noProof w:val="0"/>
          <w:color w:val="5E175E"/>
          <w:spacing w:val="11"/>
          <w:w w:val="95"/>
          <w:sz w:val="30"/>
          <w:szCs w:val="30"/>
        </w:rPr>
        <w:fldChar w:fldCharType="separate"/>
      </w:r>
      <w:hyperlink w:anchor="_Toc144042903" w:history="1">
        <w:r w:rsidR="008552B7" w:rsidRPr="00394414">
          <w:rPr>
            <w:rStyle w:val="Hyperlink"/>
          </w:rPr>
          <w:t>Executive Summary</w:t>
        </w:r>
        <w:r w:rsidR="008552B7">
          <w:rPr>
            <w:webHidden/>
          </w:rPr>
          <w:tab/>
        </w:r>
        <w:r w:rsidR="008552B7">
          <w:rPr>
            <w:webHidden/>
          </w:rPr>
          <w:fldChar w:fldCharType="begin"/>
        </w:r>
        <w:r w:rsidR="008552B7">
          <w:rPr>
            <w:webHidden/>
          </w:rPr>
          <w:instrText xml:space="preserve"> PAGEREF _Toc144042903 \h </w:instrText>
        </w:r>
        <w:r w:rsidR="008552B7">
          <w:rPr>
            <w:webHidden/>
          </w:rPr>
        </w:r>
        <w:r w:rsidR="008552B7">
          <w:rPr>
            <w:webHidden/>
          </w:rPr>
          <w:fldChar w:fldCharType="separate"/>
        </w:r>
        <w:r w:rsidR="00992C18">
          <w:rPr>
            <w:webHidden/>
          </w:rPr>
          <w:t>3</w:t>
        </w:r>
        <w:r w:rsidR="008552B7">
          <w:rPr>
            <w:webHidden/>
          </w:rPr>
          <w:fldChar w:fldCharType="end"/>
        </w:r>
      </w:hyperlink>
    </w:p>
    <w:p w14:paraId="7440BBA6" w14:textId="07891FBD" w:rsidR="008552B7" w:rsidRDefault="00CC24B5">
      <w:pPr>
        <w:pStyle w:val="TOC1"/>
        <w:rPr>
          <w:rFonts w:asciiTheme="minorHAnsi" w:eastAsiaTheme="minorEastAsia" w:hAnsiTheme="minorHAnsi" w:cstheme="minorBidi"/>
          <w:b w:val="0"/>
          <w:sz w:val="24"/>
          <w:szCs w:val="24"/>
          <w:lang w:val="de-CH"/>
        </w:rPr>
      </w:pPr>
      <w:hyperlink w:anchor="_Toc144042904" w:history="1">
        <w:r w:rsidR="008552B7" w:rsidRPr="00394414">
          <w:rPr>
            <w:rStyle w:val="Hyperlink"/>
          </w:rPr>
          <w:t>A.  Introduction</w:t>
        </w:r>
        <w:r w:rsidR="008552B7">
          <w:rPr>
            <w:webHidden/>
          </w:rPr>
          <w:tab/>
        </w:r>
        <w:r w:rsidR="008552B7">
          <w:rPr>
            <w:webHidden/>
          </w:rPr>
          <w:fldChar w:fldCharType="begin"/>
        </w:r>
        <w:r w:rsidR="008552B7">
          <w:rPr>
            <w:webHidden/>
          </w:rPr>
          <w:instrText xml:space="preserve"> PAGEREF _Toc144042904 \h </w:instrText>
        </w:r>
        <w:r w:rsidR="008552B7">
          <w:rPr>
            <w:webHidden/>
          </w:rPr>
        </w:r>
        <w:r w:rsidR="008552B7">
          <w:rPr>
            <w:webHidden/>
          </w:rPr>
          <w:fldChar w:fldCharType="separate"/>
        </w:r>
        <w:r w:rsidR="00992C18">
          <w:rPr>
            <w:webHidden/>
          </w:rPr>
          <w:t>5</w:t>
        </w:r>
        <w:r w:rsidR="008552B7">
          <w:rPr>
            <w:webHidden/>
          </w:rPr>
          <w:fldChar w:fldCharType="end"/>
        </w:r>
      </w:hyperlink>
    </w:p>
    <w:p w14:paraId="726BC012" w14:textId="2966AD57" w:rsidR="008552B7" w:rsidRDefault="00CC24B5">
      <w:pPr>
        <w:pStyle w:val="TOC2"/>
        <w:rPr>
          <w:rFonts w:asciiTheme="minorHAnsi" w:eastAsiaTheme="minorEastAsia" w:hAnsiTheme="minorHAnsi" w:cstheme="minorBidi"/>
          <w:noProof/>
          <w:szCs w:val="24"/>
        </w:rPr>
      </w:pPr>
      <w:hyperlink w:anchor="_Toc144042905" w:history="1">
        <w:r w:rsidR="008552B7" w:rsidRPr="00394414">
          <w:rPr>
            <w:rStyle w:val="Hyperlink"/>
            <w:noProof/>
          </w:rPr>
          <w:t>1.  South Africa: Intersex, IGM and Human Rights</w:t>
        </w:r>
        <w:r w:rsidR="008552B7">
          <w:rPr>
            <w:noProof/>
            <w:webHidden/>
          </w:rPr>
          <w:tab/>
        </w:r>
        <w:r w:rsidR="008552B7">
          <w:rPr>
            <w:noProof/>
            <w:webHidden/>
          </w:rPr>
          <w:fldChar w:fldCharType="begin"/>
        </w:r>
        <w:r w:rsidR="008552B7">
          <w:rPr>
            <w:noProof/>
            <w:webHidden/>
          </w:rPr>
          <w:instrText xml:space="preserve"> PAGEREF _Toc144042905 \h </w:instrText>
        </w:r>
        <w:r w:rsidR="008552B7">
          <w:rPr>
            <w:noProof/>
            <w:webHidden/>
          </w:rPr>
        </w:r>
        <w:r w:rsidR="008552B7">
          <w:rPr>
            <w:noProof/>
            <w:webHidden/>
          </w:rPr>
          <w:fldChar w:fldCharType="separate"/>
        </w:r>
        <w:r w:rsidR="00992C18">
          <w:rPr>
            <w:noProof/>
            <w:webHidden/>
          </w:rPr>
          <w:t>5</w:t>
        </w:r>
        <w:r w:rsidR="008552B7">
          <w:rPr>
            <w:noProof/>
            <w:webHidden/>
          </w:rPr>
          <w:fldChar w:fldCharType="end"/>
        </w:r>
      </w:hyperlink>
    </w:p>
    <w:p w14:paraId="2AB45A9E" w14:textId="54CF497C" w:rsidR="008552B7" w:rsidRDefault="00CC24B5">
      <w:pPr>
        <w:pStyle w:val="TOC2"/>
        <w:rPr>
          <w:rFonts w:asciiTheme="minorHAnsi" w:eastAsiaTheme="minorEastAsia" w:hAnsiTheme="minorHAnsi" w:cstheme="minorBidi"/>
          <w:noProof/>
          <w:szCs w:val="24"/>
        </w:rPr>
      </w:pPr>
      <w:hyperlink w:anchor="_Toc144042906" w:history="1">
        <w:r w:rsidR="008552B7" w:rsidRPr="00394414">
          <w:rPr>
            <w:rStyle w:val="Hyperlink"/>
            <w:noProof/>
          </w:rPr>
          <w:t>2.  About the Rapporteurs</w:t>
        </w:r>
        <w:r w:rsidR="008552B7">
          <w:rPr>
            <w:noProof/>
            <w:webHidden/>
          </w:rPr>
          <w:tab/>
        </w:r>
        <w:r w:rsidR="008552B7">
          <w:rPr>
            <w:noProof/>
            <w:webHidden/>
          </w:rPr>
          <w:fldChar w:fldCharType="begin"/>
        </w:r>
        <w:r w:rsidR="008552B7">
          <w:rPr>
            <w:noProof/>
            <w:webHidden/>
          </w:rPr>
          <w:instrText xml:space="preserve"> PAGEREF _Toc144042906 \h </w:instrText>
        </w:r>
        <w:r w:rsidR="008552B7">
          <w:rPr>
            <w:noProof/>
            <w:webHidden/>
          </w:rPr>
        </w:r>
        <w:r w:rsidR="008552B7">
          <w:rPr>
            <w:noProof/>
            <w:webHidden/>
          </w:rPr>
          <w:fldChar w:fldCharType="separate"/>
        </w:r>
        <w:r w:rsidR="00992C18">
          <w:rPr>
            <w:noProof/>
            <w:webHidden/>
          </w:rPr>
          <w:t>5</w:t>
        </w:r>
        <w:r w:rsidR="008552B7">
          <w:rPr>
            <w:noProof/>
            <w:webHidden/>
          </w:rPr>
          <w:fldChar w:fldCharType="end"/>
        </w:r>
      </w:hyperlink>
    </w:p>
    <w:p w14:paraId="64051E69" w14:textId="2EEA3EA5" w:rsidR="008552B7" w:rsidRDefault="00CC24B5">
      <w:pPr>
        <w:pStyle w:val="TOC2"/>
        <w:rPr>
          <w:rFonts w:asciiTheme="minorHAnsi" w:eastAsiaTheme="minorEastAsia" w:hAnsiTheme="minorHAnsi" w:cstheme="minorBidi"/>
          <w:noProof/>
          <w:szCs w:val="24"/>
        </w:rPr>
      </w:pPr>
      <w:hyperlink w:anchor="_Toc144042907" w:history="1">
        <w:r w:rsidR="008552B7" w:rsidRPr="00394414">
          <w:rPr>
            <w:rStyle w:val="Hyperlink"/>
            <w:noProof/>
          </w:rPr>
          <w:t>3.  Methodology</w:t>
        </w:r>
        <w:r w:rsidR="008552B7">
          <w:rPr>
            <w:noProof/>
            <w:webHidden/>
          </w:rPr>
          <w:tab/>
        </w:r>
        <w:r w:rsidR="008552B7">
          <w:rPr>
            <w:noProof/>
            <w:webHidden/>
          </w:rPr>
          <w:fldChar w:fldCharType="begin"/>
        </w:r>
        <w:r w:rsidR="008552B7">
          <w:rPr>
            <w:noProof/>
            <w:webHidden/>
          </w:rPr>
          <w:instrText xml:space="preserve"> PAGEREF _Toc144042907 \h </w:instrText>
        </w:r>
        <w:r w:rsidR="008552B7">
          <w:rPr>
            <w:noProof/>
            <w:webHidden/>
          </w:rPr>
        </w:r>
        <w:r w:rsidR="008552B7">
          <w:rPr>
            <w:noProof/>
            <w:webHidden/>
          </w:rPr>
          <w:fldChar w:fldCharType="separate"/>
        </w:r>
        <w:r w:rsidR="00992C18">
          <w:rPr>
            <w:noProof/>
            <w:webHidden/>
          </w:rPr>
          <w:t>5</w:t>
        </w:r>
        <w:r w:rsidR="008552B7">
          <w:rPr>
            <w:noProof/>
            <w:webHidden/>
          </w:rPr>
          <w:fldChar w:fldCharType="end"/>
        </w:r>
      </w:hyperlink>
    </w:p>
    <w:p w14:paraId="336C9922" w14:textId="570195E8" w:rsidR="008552B7" w:rsidRDefault="00CC24B5">
      <w:pPr>
        <w:pStyle w:val="TOC1"/>
        <w:rPr>
          <w:rFonts w:asciiTheme="minorHAnsi" w:eastAsiaTheme="minorEastAsia" w:hAnsiTheme="minorHAnsi" w:cstheme="minorBidi"/>
          <w:b w:val="0"/>
          <w:sz w:val="24"/>
          <w:szCs w:val="24"/>
          <w:lang w:val="de-CH"/>
        </w:rPr>
      </w:pPr>
      <w:hyperlink w:anchor="_Toc144042908" w:history="1">
        <w:r w:rsidR="008552B7" w:rsidRPr="00394414">
          <w:rPr>
            <w:rStyle w:val="Hyperlink"/>
          </w:rPr>
          <w:t>B.  Precedents: Concl Obs, UPR, LOIPR, State Party Report</w:t>
        </w:r>
        <w:r w:rsidR="008552B7">
          <w:rPr>
            <w:webHidden/>
          </w:rPr>
          <w:tab/>
        </w:r>
        <w:r w:rsidR="008552B7">
          <w:rPr>
            <w:webHidden/>
          </w:rPr>
          <w:fldChar w:fldCharType="begin"/>
        </w:r>
        <w:r w:rsidR="008552B7">
          <w:rPr>
            <w:webHidden/>
          </w:rPr>
          <w:instrText xml:space="preserve"> PAGEREF _Toc144042908 \h </w:instrText>
        </w:r>
        <w:r w:rsidR="008552B7">
          <w:rPr>
            <w:webHidden/>
          </w:rPr>
        </w:r>
        <w:r w:rsidR="008552B7">
          <w:rPr>
            <w:webHidden/>
          </w:rPr>
          <w:fldChar w:fldCharType="separate"/>
        </w:r>
        <w:r w:rsidR="00992C18">
          <w:rPr>
            <w:webHidden/>
          </w:rPr>
          <w:t>6</w:t>
        </w:r>
        <w:r w:rsidR="008552B7">
          <w:rPr>
            <w:webHidden/>
          </w:rPr>
          <w:fldChar w:fldCharType="end"/>
        </w:r>
      </w:hyperlink>
    </w:p>
    <w:p w14:paraId="683B71E9" w14:textId="18401EF7" w:rsidR="008552B7" w:rsidRDefault="00CC24B5">
      <w:pPr>
        <w:pStyle w:val="TOC2"/>
        <w:rPr>
          <w:rFonts w:asciiTheme="minorHAnsi" w:eastAsiaTheme="minorEastAsia" w:hAnsiTheme="minorHAnsi" w:cstheme="minorBidi"/>
          <w:noProof/>
          <w:szCs w:val="24"/>
        </w:rPr>
      </w:pPr>
      <w:hyperlink w:anchor="_Toc144042909" w:history="1">
        <w:r w:rsidR="008552B7" w:rsidRPr="00394414">
          <w:rPr>
            <w:rStyle w:val="Hyperlink"/>
            <w:noProof/>
          </w:rPr>
          <w:t>1.  Previous Concluding Observations</w:t>
        </w:r>
        <w:r w:rsidR="008552B7">
          <w:rPr>
            <w:noProof/>
            <w:webHidden/>
          </w:rPr>
          <w:tab/>
        </w:r>
        <w:r w:rsidR="008552B7">
          <w:rPr>
            <w:noProof/>
            <w:webHidden/>
          </w:rPr>
          <w:fldChar w:fldCharType="begin"/>
        </w:r>
        <w:r w:rsidR="008552B7">
          <w:rPr>
            <w:noProof/>
            <w:webHidden/>
          </w:rPr>
          <w:instrText xml:space="preserve"> PAGEREF _Toc144042909 \h </w:instrText>
        </w:r>
        <w:r w:rsidR="008552B7">
          <w:rPr>
            <w:noProof/>
            <w:webHidden/>
          </w:rPr>
        </w:r>
        <w:r w:rsidR="008552B7">
          <w:rPr>
            <w:noProof/>
            <w:webHidden/>
          </w:rPr>
          <w:fldChar w:fldCharType="separate"/>
        </w:r>
        <w:r w:rsidR="00992C18">
          <w:rPr>
            <w:noProof/>
            <w:webHidden/>
          </w:rPr>
          <w:t>6</w:t>
        </w:r>
        <w:r w:rsidR="008552B7">
          <w:rPr>
            <w:noProof/>
            <w:webHidden/>
          </w:rPr>
          <w:fldChar w:fldCharType="end"/>
        </w:r>
      </w:hyperlink>
    </w:p>
    <w:p w14:paraId="4B8DD933" w14:textId="036400C0" w:rsidR="008552B7" w:rsidRDefault="00CC24B5">
      <w:pPr>
        <w:pStyle w:val="TOC3"/>
        <w:tabs>
          <w:tab w:val="right" w:leader="dot" w:pos="9628"/>
        </w:tabs>
        <w:rPr>
          <w:rFonts w:asciiTheme="minorHAnsi" w:eastAsiaTheme="minorEastAsia" w:hAnsiTheme="minorHAnsi" w:cstheme="minorBidi"/>
          <w:noProof/>
          <w:szCs w:val="24"/>
        </w:rPr>
      </w:pPr>
      <w:hyperlink w:anchor="_Toc144042910" w:history="1">
        <w:r w:rsidR="008552B7" w:rsidRPr="00394414">
          <w:rPr>
            <w:rStyle w:val="Hyperlink"/>
            <w:noProof/>
          </w:rPr>
          <w:t>a) Harmful Practices: CRC 2016 (CRC/C/ZAF/CO/2, paras 39-40 + 23-24)</w:t>
        </w:r>
        <w:r w:rsidR="008552B7">
          <w:rPr>
            <w:noProof/>
            <w:webHidden/>
          </w:rPr>
          <w:tab/>
        </w:r>
        <w:r w:rsidR="008552B7">
          <w:rPr>
            <w:noProof/>
            <w:webHidden/>
          </w:rPr>
          <w:fldChar w:fldCharType="begin"/>
        </w:r>
        <w:r w:rsidR="008552B7">
          <w:rPr>
            <w:noProof/>
            <w:webHidden/>
          </w:rPr>
          <w:instrText xml:space="preserve"> PAGEREF _Toc144042910 \h </w:instrText>
        </w:r>
        <w:r w:rsidR="008552B7">
          <w:rPr>
            <w:noProof/>
            <w:webHidden/>
          </w:rPr>
        </w:r>
        <w:r w:rsidR="008552B7">
          <w:rPr>
            <w:noProof/>
            <w:webHidden/>
          </w:rPr>
          <w:fldChar w:fldCharType="separate"/>
        </w:r>
        <w:r w:rsidR="00992C18">
          <w:rPr>
            <w:noProof/>
            <w:webHidden/>
          </w:rPr>
          <w:t>6</w:t>
        </w:r>
        <w:r w:rsidR="008552B7">
          <w:rPr>
            <w:noProof/>
            <w:webHidden/>
          </w:rPr>
          <w:fldChar w:fldCharType="end"/>
        </w:r>
      </w:hyperlink>
    </w:p>
    <w:p w14:paraId="1BD26667" w14:textId="2BE6782A" w:rsidR="008552B7" w:rsidRDefault="00CC24B5">
      <w:pPr>
        <w:pStyle w:val="TOC2"/>
        <w:rPr>
          <w:rFonts w:asciiTheme="minorHAnsi" w:eastAsiaTheme="minorEastAsia" w:hAnsiTheme="minorHAnsi" w:cstheme="minorBidi"/>
          <w:noProof/>
          <w:szCs w:val="24"/>
        </w:rPr>
      </w:pPr>
      <w:hyperlink w:anchor="_Toc144042911" w:history="1">
        <w:r w:rsidR="008552B7" w:rsidRPr="00394414">
          <w:rPr>
            <w:rStyle w:val="Hyperlink"/>
            <w:noProof/>
          </w:rPr>
          <w:t>2.  Universal Periodical Review (UPR)</w:t>
        </w:r>
        <w:r w:rsidR="008552B7">
          <w:rPr>
            <w:noProof/>
            <w:webHidden/>
          </w:rPr>
          <w:tab/>
        </w:r>
        <w:r w:rsidR="008552B7">
          <w:rPr>
            <w:noProof/>
            <w:webHidden/>
          </w:rPr>
          <w:fldChar w:fldCharType="begin"/>
        </w:r>
        <w:r w:rsidR="008552B7">
          <w:rPr>
            <w:noProof/>
            <w:webHidden/>
          </w:rPr>
          <w:instrText xml:space="preserve"> PAGEREF _Toc144042911 \h </w:instrText>
        </w:r>
        <w:r w:rsidR="008552B7">
          <w:rPr>
            <w:noProof/>
            <w:webHidden/>
          </w:rPr>
        </w:r>
        <w:r w:rsidR="008552B7">
          <w:rPr>
            <w:noProof/>
            <w:webHidden/>
          </w:rPr>
          <w:fldChar w:fldCharType="separate"/>
        </w:r>
        <w:r w:rsidR="00992C18">
          <w:rPr>
            <w:noProof/>
            <w:webHidden/>
          </w:rPr>
          <w:t>7</w:t>
        </w:r>
        <w:r w:rsidR="008552B7">
          <w:rPr>
            <w:noProof/>
            <w:webHidden/>
          </w:rPr>
          <w:fldChar w:fldCharType="end"/>
        </w:r>
      </w:hyperlink>
    </w:p>
    <w:p w14:paraId="71AF2DF8" w14:textId="13CF437E" w:rsidR="008552B7" w:rsidRDefault="00CC24B5">
      <w:pPr>
        <w:pStyle w:val="TOC3"/>
        <w:tabs>
          <w:tab w:val="right" w:leader="dot" w:pos="9628"/>
        </w:tabs>
        <w:rPr>
          <w:rFonts w:asciiTheme="minorHAnsi" w:eastAsiaTheme="minorEastAsia" w:hAnsiTheme="minorHAnsi" w:cstheme="minorBidi"/>
          <w:noProof/>
          <w:szCs w:val="24"/>
        </w:rPr>
      </w:pPr>
      <w:hyperlink w:anchor="_Toc144042912" w:history="1">
        <w:r w:rsidR="008552B7" w:rsidRPr="00394414">
          <w:rPr>
            <w:rStyle w:val="Hyperlink"/>
            <w:noProof/>
          </w:rPr>
          <w:t>a) 2022 4</w:t>
        </w:r>
        <w:r w:rsidR="008552B7" w:rsidRPr="00394414">
          <w:rPr>
            <w:rStyle w:val="Hyperlink"/>
            <w:noProof/>
            <w:vertAlign w:val="superscript"/>
          </w:rPr>
          <w:t>th</w:t>
        </w:r>
        <w:r w:rsidR="008552B7" w:rsidRPr="00394414">
          <w:rPr>
            <w:rStyle w:val="Hyperlink"/>
            <w:noProof/>
          </w:rPr>
          <w:t xml:space="preserve"> Cycle Recommendations supported by South Africa (A/HRC/52/17)</w:t>
        </w:r>
        <w:r w:rsidR="008552B7">
          <w:rPr>
            <w:noProof/>
            <w:webHidden/>
          </w:rPr>
          <w:tab/>
        </w:r>
        <w:r w:rsidR="008552B7">
          <w:rPr>
            <w:noProof/>
            <w:webHidden/>
          </w:rPr>
          <w:fldChar w:fldCharType="begin"/>
        </w:r>
        <w:r w:rsidR="008552B7">
          <w:rPr>
            <w:noProof/>
            <w:webHidden/>
          </w:rPr>
          <w:instrText xml:space="preserve"> PAGEREF _Toc144042912 \h </w:instrText>
        </w:r>
        <w:r w:rsidR="008552B7">
          <w:rPr>
            <w:noProof/>
            <w:webHidden/>
          </w:rPr>
        </w:r>
        <w:r w:rsidR="008552B7">
          <w:rPr>
            <w:noProof/>
            <w:webHidden/>
          </w:rPr>
          <w:fldChar w:fldCharType="separate"/>
        </w:r>
        <w:r w:rsidR="00992C18">
          <w:rPr>
            <w:noProof/>
            <w:webHidden/>
          </w:rPr>
          <w:t>7</w:t>
        </w:r>
        <w:r w:rsidR="008552B7">
          <w:rPr>
            <w:noProof/>
            <w:webHidden/>
          </w:rPr>
          <w:fldChar w:fldCharType="end"/>
        </w:r>
      </w:hyperlink>
    </w:p>
    <w:p w14:paraId="688377E8" w14:textId="72518105" w:rsidR="008552B7" w:rsidRDefault="00CC24B5">
      <w:pPr>
        <w:pStyle w:val="TOC2"/>
        <w:rPr>
          <w:rFonts w:asciiTheme="minorHAnsi" w:eastAsiaTheme="minorEastAsia" w:hAnsiTheme="minorHAnsi" w:cstheme="minorBidi"/>
          <w:noProof/>
          <w:szCs w:val="24"/>
        </w:rPr>
      </w:pPr>
      <w:hyperlink w:anchor="_Toc144042913" w:history="1">
        <w:r w:rsidR="008552B7" w:rsidRPr="00394414">
          <w:rPr>
            <w:rStyle w:val="Hyperlink"/>
            <w:noProof/>
          </w:rPr>
          <w:t>3.  Current 3rd to 6</w:t>
        </w:r>
        <w:r w:rsidR="008552B7" w:rsidRPr="00394414">
          <w:rPr>
            <w:rStyle w:val="Hyperlink"/>
            <w:noProof/>
            <w:vertAlign w:val="superscript"/>
          </w:rPr>
          <w:t>th</w:t>
        </w:r>
        <w:r w:rsidR="008552B7" w:rsidRPr="00394414">
          <w:rPr>
            <w:rStyle w:val="Hyperlink"/>
            <w:noProof/>
          </w:rPr>
          <w:t xml:space="preserve"> CRC Cycle: LOIPR and State Party Report</w:t>
        </w:r>
        <w:r w:rsidR="008552B7">
          <w:rPr>
            <w:noProof/>
            <w:webHidden/>
          </w:rPr>
          <w:tab/>
        </w:r>
        <w:r w:rsidR="008552B7">
          <w:rPr>
            <w:noProof/>
            <w:webHidden/>
          </w:rPr>
          <w:fldChar w:fldCharType="begin"/>
        </w:r>
        <w:r w:rsidR="008552B7">
          <w:rPr>
            <w:noProof/>
            <w:webHidden/>
          </w:rPr>
          <w:instrText xml:space="preserve"> PAGEREF _Toc144042913 \h </w:instrText>
        </w:r>
        <w:r w:rsidR="008552B7">
          <w:rPr>
            <w:noProof/>
            <w:webHidden/>
          </w:rPr>
        </w:r>
        <w:r w:rsidR="008552B7">
          <w:rPr>
            <w:noProof/>
            <w:webHidden/>
          </w:rPr>
          <w:fldChar w:fldCharType="separate"/>
        </w:r>
        <w:r w:rsidR="00992C18">
          <w:rPr>
            <w:noProof/>
            <w:webHidden/>
          </w:rPr>
          <w:t>7</w:t>
        </w:r>
        <w:r w:rsidR="008552B7">
          <w:rPr>
            <w:noProof/>
            <w:webHidden/>
          </w:rPr>
          <w:fldChar w:fldCharType="end"/>
        </w:r>
      </w:hyperlink>
    </w:p>
    <w:p w14:paraId="169BE004" w14:textId="5B268E54" w:rsidR="008552B7" w:rsidRDefault="00CC24B5">
      <w:pPr>
        <w:pStyle w:val="TOC3"/>
        <w:tabs>
          <w:tab w:val="right" w:leader="dot" w:pos="9628"/>
        </w:tabs>
        <w:rPr>
          <w:rFonts w:asciiTheme="minorHAnsi" w:eastAsiaTheme="minorEastAsia" w:hAnsiTheme="minorHAnsi" w:cstheme="minorBidi"/>
          <w:noProof/>
          <w:szCs w:val="24"/>
        </w:rPr>
      </w:pPr>
      <w:hyperlink w:anchor="_Toc144042914" w:history="1">
        <w:r w:rsidR="008552B7" w:rsidRPr="00394414">
          <w:rPr>
            <w:rStyle w:val="Hyperlink"/>
            <w:noProof/>
          </w:rPr>
          <w:t>a) 2021 List of Issues Prior to Reporting (LOIPR) (CRC/C/ZAF/QPR/3-6, para 18)</w:t>
        </w:r>
        <w:r w:rsidR="008552B7">
          <w:rPr>
            <w:noProof/>
            <w:webHidden/>
          </w:rPr>
          <w:tab/>
        </w:r>
        <w:r w:rsidR="008552B7">
          <w:rPr>
            <w:noProof/>
            <w:webHidden/>
          </w:rPr>
          <w:fldChar w:fldCharType="begin"/>
        </w:r>
        <w:r w:rsidR="008552B7">
          <w:rPr>
            <w:noProof/>
            <w:webHidden/>
          </w:rPr>
          <w:instrText xml:space="preserve"> PAGEREF _Toc144042914 \h </w:instrText>
        </w:r>
        <w:r w:rsidR="008552B7">
          <w:rPr>
            <w:noProof/>
            <w:webHidden/>
          </w:rPr>
        </w:r>
        <w:r w:rsidR="008552B7">
          <w:rPr>
            <w:noProof/>
            <w:webHidden/>
          </w:rPr>
          <w:fldChar w:fldCharType="separate"/>
        </w:r>
        <w:r w:rsidR="00992C18">
          <w:rPr>
            <w:noProof/>
            <w:webHidden/>
          </w:rPr>
          <w:t>7</w:t>
        </w:r>
        <w:r w:rsidR="008552B7">
          <w:rPr>
            <w:noProof/>
            <w:webHidden/>
          </w:rPr>
          <w:fldChar w:fldCharType="end"/>
        </w:r>
      </w:hyperlink>
    </w:p>
    <w:p w14:paraId="74EDC008" w14:textId="7497E78A" w:rsidR="008552B7" w:rsidRDefault="00CC24B5">
      <w:pPr>
        <w:pStyle w:val="TOC3"/>
        <w:tabs>
          <w:tab w:val="right" w:leader="dot" w:pos="9628"/>
        </w:tabs>
        <w:rPr>
          <w:rFonts w:asciiTheme="minorHAnsi" w:eastAsiaTheme="minorEastAsia" w:hAnsiTheme="minorHAnsi" w:cstheme="minorBidi"/>
          <w:noProof/>
          <w:szCs w:val="24"/>
        </w:rPr>
      </w:pPr>
      <w:hyperlink w:anchor="_Toc144042915" w:history="1">
        <w:r w:rsidR="008552B7" w:rsidRPr="00394414">
          <w:rPr>
            <w:rStyle w:val="Hyperlink"/>
            <w:noProof/>
          </w:rPr>
          <w:t>b) 2023 State Party Report under LOIPR (CRC/C/ZAF/3-6)</w:t>
        </w:r>
        <w:r w:rsidR="008552B7">
          <w:rPr>
            <w:noProof/>
            <w:webHidden/>
          </w:rPr>
          <w:tab/>
        </w:r>
        <w:r w:rsidR="008552B7">
          <w:rPr>
            <w:noProof/>
            <w:webHidden/>
          </w:rPr>
          <w:fldChar w:fldCharType="begin"/>
        </w:r>
        <w:r w:rsidR="008552B7">
          <w:rPr>
            <w:noProof/>
            <w:webHidden/>
          </w:rPr>
          <w:instrText xml:space="preserve"> PAGEREF _Toc144042915 \h </w:instrText>
        </w:r>
        <w:r w:rsidR="008552B7">
          <w:rPr>
            <w:noProof/>
            <w:webHidden/>
          </w:rPr>
        </w:r>
        <w:r w:rsidR="008552B7">
          <w:rPr>
            <w:noProof/>
            <w:webHidden/>
          </w:rPr>
          <w:fldChar w:fldCharType="separate"/>
        </w:r>
        <w:r w:rsidR="00992C18">
          <w:rPr>
            <w:noProof/>
            <w:webHidden/>
          </w:rPr>
          <w:t>7</w:t>
        </w:r>
        <w:r w:rsidR="008552B7">
          <w:rPr>
            <w:noProof/>
            <w:webHidden/>
          </w:rPr>
          <w:fldChar w:fldCharType="end"/>
        </w:r>
      </w:hyperlink>
    </w:p>
    <w:p w14:paraId="5FECF727" w14:textId="65AA4924" w:rsidR="008552B7" w:rsidRDefault="00CC24B5">
      <w:pPr>
        <w:pStyle w:val="TOC1"/>
        <w:rPr>
          <w:rFonts w:asciiTheme="minorHAnsi" w:eastAsiaTheme="minorEastAsia" w:hAnsiTheme="minorHAnsi" w:cstheme="minorBidi"/>
          <w:b w:val="0"/>
          <w:sz w:val="24"/>
          <w:szCs w:val="24"/>
          <w:lang w:val="de-CH"/>
        </w:rPr>
      </w:pPr>
      <w:hyperlink w:anchor="_Toc144042916" w:history="1">
        <w:r w:rsidR="008552B7" w:rsidRPr="00394414">
          <w:rPr>
            <w:rStyle w:val="Hyperlink"/>
          </w:rPr>
          <w:t xml:space="preserve">C.  </w:t>
        </w:r>
        <w:r w:rsidR="008552B7" w:rsidRPr="00394414">
          <w:rPr>
            <w:rStyle w:val="Hyperlink"/>
            <w:w w:val="99"/>
          </w:rPr>
          <w:t>IGM in South Africa: State-sponsored and pervasive, Gov fails to act</w:t>
        </w:r>
        <w:r w:rsidR="008552B7">
          <w:rPr>
            <w:webHidden/>
          </w:rPr>
          <w:tab/>
        </w:r>
        <w:r w:rsidR="008552B7">
          <w:rPr>
            <w:webHidden/>
          </w:rPr>
          <w:fldChar w:fldCharType="begin"/>
        </w:r>
        <w:r w:rsidR="008552B7">
          <w:rPr>
            <w:webHidden/>
          </w:rPr>
          <w:instrText xml:space="preserve"> PAGEREF _Toc144042916 \h </w:instrText>
        </w:r>
        <w:r w:rsidR="008552B7">
          <w:rPr>
            <w:webHidden/>
          </w:rPr>
        </w:r>
        <w:r w:rsidR="008552B7">
          <w:rPr>
            <w:webHidden/>
          </w:rPr>
          <w:fldChar w:fldCharType="separate"/>
        </w:r>
        <w:r w:rsidR="00992C18">
          <w:rPr>
            <w:webHidden/>
          </w:rPr>
          <w:t>8</w:t>
        </w:r>
        <w:r w:rsidR="008552B7">
          <w:rPr>
            <w:webHidden/>
          </w:rPr>
          <w:fldChar w:fldCharType="end"/>
        </w:r>
      </w:hyperlink>
    </w:p>
    <w:p w14:paraId="20D283F0" w14:textId="4773D881" w:rsidR="008552B7" w:rsidRDefault="00CC24B5">
      <w:pPr>
        <w:pStyle w:val="TOC2"/>
        <w:rPr>
          <w:rFonts w:asciiTheme="minorHAnsi" w:eastAsiaTheme="minorEastAsia" w:hAnsiTheme="minorHAnsi" w:cstheme="minorBidi"/>
          <w:noProof/>
          <w:szCs w:val="24"/>
        </w:rPr>
      </w:pPr>
      <w:hyperlink w:anchor="_Toc144042917" w:history="1">
        <w:r w:rsidR="008552B7" w:rsidRPr="00394414">
          <w:rPr>
            <w:rStyle w:val="Hyperlink"/>
            <w:noProof/>
          </w:rPr>
          <w:t>1.  Overview: IGM practices in South Africa: Pervasive and unchallenged</w:t>
        </w:r>
        <w:r w:rsidR="008552B7">
          <w:rPr>
            <w:noProof/>
            <w:webHidden/>
          </w:rPr>
          <w:tab/>
        </w:r>
        <w:r w:rsidR="008552B7">
          <w:rPr>
            <w:noProof/>
            <w:webHidden/>
          </w:rPr>
          <w:fldChar w:fldCharType="begin"/>
        </w:r>
        <w:r w:rsidR="008552B7">
          <w:rPr>
            <w:noProof/>
            <w:webHidden/>
          </w:rPr>
          <w:instrText xml:space="preserve"> PAGEREF _Toc144042917 \h </w:instrText>
        </w:r>
        <w:r w:rsidR="008552B7">
          <w:rPr>
            <w:noProof/>
            <w:webHidden/>
          </w:rPr>
        </w:r>
        <w:r w:rsidR="008552B7">
          <w:rPr>
            <w:noProof/>
            <w:webHidden/>
          </w:rPr>
          <w:fldChar w:fldCharType="separate"/>
        </w:r>
        <w:r w:rsidR="00992C18">
          <w:rPr>
            <w:noProof/>
            <w:webHidden/>
          </w:rPr>
          <w:t>8</w:t>
        </w:r>
        <w:r w:rsidR="008552B7">
          <w:rPr>
            <w:noProof/>
            <w:webHidden/>
          </w:rPr>
          <w:fldChar w:fldCharType="end"/>
        </w:r>
      </w:hyperlink>
    </w:p>
    <w:p w14:paraId="471C4FD3" w14:textId="31269346" w:rsidR="008552B7" w:rsidRDefault="00CC24B5">
      <w:pPr>
        <w:pStyle w:val="TOC2"/>
        <w:rPr>
          <w:rFonts w:asciiTheme="minorHAnsi" w:eastAsiaTheme="minorEastAsia" w:hAnsiTheme="minorHAnsi" w:cstheme="minorBidi"/>
          <w:noProof/>
          <w:szCs w:val="24"/>
        </w:rPr>
      </w:pPr>
      <w:hyperlink w:anchor="_Toc144042918" w:history="1">
        <w:r w:rsidR="008552B7" w:rsidRPr="00394414">
          <w:rPr>
            <w:rStyle w:val="Hyperlink"/>
            <w:noProof/>
          </w:rPr>
          <w:t>2.  South African Government’s commitment to prohibit intersex genital mutilation</w:t>
        </w:r>
        <w:r w:rsidR="008552B7">
          <w:rPr>
            <w:noProof/>
            <w:webHidden/>
          </w:rPr>
          <w:tab/>
        </w:r>
        <w:r w:rsidR="008552B7">
          <w:rPr>
            <w:noProof/>
            <w:webHidden/>
          </w:rPr>
          <w:fldChar w:fldCharType="begin"/>
        </w:r>
        <w:r w:rsidR="008552B7">
          <w:rPr>
            <w:noProof/>
            <w:webHidden/>
          </w:rPr>
          <w:instrText xml:space="preserve"> PAGEREF _Toc144042918 \h </w:instrText>
        </w:r>
        <w:r w:rsidR="008552B7">
          <w:rPr>
            <w:noProof/>
            <w:webHidden/>
          </w:rPr>
        </w:r>
        <w:r w:rsidR="008552B7">
          <w:rPr>
            <w:noProof/>
            <w:webHidden/>
          </w:rPr>
          <w:fldChar w:fldCharType="separate"/>
        </w:r>
        <w:r w:rsidR="00992C18">
          <w:rPr>
            <w:noProof/>
            <w:webHidden/>
          </w:rPr>
          <w:t>8</w:t>
        </w:r>
        <w:r w:rsidR="008552B7">
          <w:rPr>
            <w:noProof/>
            <w:webHidden/>
          </w:rPr>
          <w:fldChar w:fldCharType="end"/>
        </w:r>
      </w:hyperlink>
    </w:p>
    <w:p w14:paraId="242F2FFD" w14:textId="2B7CA783" w:rsidR="008552B7" w:rsidRDefault="00CC24B5">
      <w:pPr>
        <w:pStyle w:val="TOC3"/>
        <w:tabs>
          <w:tab w:val="right" w:leader="dot" w:pos="9628"/>
        </w:tabs>
        <w:rPr>
          <w:rFonts w:asciiTheme="minorHAnsi" w:eastAsiaTheme="minorEastAsia" w:hAnsiTheme="minorHAnsi" w:cstheme="minorBidi"/>
          <w:noProof/>
          <w:szCs w:val="24"/>
        </w:rPr>
      </w:pPr>
      <w:hyperlink w:anchor="_Toc144042919" w:history="1">
        <w:r w:rsidR="008552B7" w:rsidRPr="00394414">
          <w:rPr>
            <w:rStyle w:val="Hyperlink"/>
            <w:noProof/>
          </w:rPr>
          <w:t>a) CRC73 Constructive Dialogue with South Africa, 19.09.2016</w:t>
        </w:r>
        <w:r w:rsidR="008552B7">
          <w:rPr>
            <w:noProof/>
            <w:webHidden/>
          </w:rPr>
          <w:tab/>
        </w:r>
        <w:r w:rsidR="008552B7">
          <w:rPr>
            <w:noProof/>
            <w:webHidden/>
          </w:rPr>
          <w:fldChar w:fldCharType="begin"/>
        </w:r>
        <w:r w:rsidR="008552B7">
          <w:rPr>
            <w:noProof/>
            <w:webHidden/>
          </w:rPr>
          <w:instrText xml:space="preserve"> PAGEREF _Toc144042919 \h </w:instrText>
        </w:r>
        <w:r w:rsidR="008552B7">
          <w:rPr>
            <w:noProof/>
            <w:webHidden/>
          </w:rPr>
        </w:r>
        <w:r w:rsidR="008552B7">
          <w:rPr>
            <w:noProof/>
            <w:webHidden/>
          </w:rPr>
          <w:fldChar w:fldCharType="separate"/>
        </w:r>
        <w:r w:rsidR="00992C18">
          <w:rPr>
            <w:noProof/>
            <w:webHidden/>
          </w:rPr>
          <w:t>8</w:t>
        </w:r>
        <w:r w:rsidR="008552B7">
          <w:rPr>
            <w:noProof/>
            <w:webHidden/>
          </w:rPr>
          <w:fldChar w:fldCharType="end"/>
        </w:r>
      </w:hyperlink>
    </w:p>
    <w:p w14:paraId="4150CAB0" w14:textId="1858F12B" w:rsidR="008552B7" w:rsidRDefault="00CC24B5">
      <w:pPr>
        <w:pStyle w:val="TOC3"/>
        <w:tabs>
          <w:tab w:val="right" w:leader="dot" w:pos="9628"/>
        </w:tabs>
        <w:rPr>
          <w:rFonts w:asciiTheme="minorHAnsi" w:eastAsiaTheme="minorEastAsia" w:hAnsiTheme="minorHAnsi" w:cstheme="minorBidi"/>
          <w:noProof/>
          <w:szCs w:val="24"/>
        </w:rPr>
      </w:pPr>
      <w:hyperlink w:anchor="_Toc144042920" w:history="1">
        <w:r w:rsidR="008552B7" w:rsidRPr="00394414">
          <w:rPr>
            <w:rStyle w:val="Hyperlink"/>
            <w:noProof/>
          </w:rPr>
          <w:t>b) National Dialogue on the Protection of the Human Rights of</w:t>
        </w:r>
        <w:r w:rsidR="008552B7" w:rsidRPr="00394414">
          <w:rPr>
            <w:rStyle w:val="Hyperlink"/>
            <w:noProof/>
            <w:lang w:bidi="hi-IN"/>
          </w:rPr>
          <w:t xml:space="preserve"> </w:t>
        </w:r>
        <w:r w:rsidR="008552B7" w:rsidRPr="00394414">
          <w:rPr>
            <w:rStyle w:val="Hyperlink"/>
            <w:noProof/>
          </w:rPr>
          <w:t>Intersex People</w:t>
        </w:r>
        <w:r w:rsidR="008552B7">
          <w:rPr>
            <w:noProof/>
            <w:webHidden/>
          </w:rPr>
          <w:tab/>
        </w:r>
        <w:r w:rsidR="008552B7">
          <w:rPr>
            <w:noProof/>
            <w:webHidden/>
          </w:rPr>
          <w:fldChar w:fldCharType="begin"/>
        </w:r>
        <w:r w:rsidR="008552B7">
          <w:rPr>
            <w:noProof/>
            <w:webHidden/>
          </w:rPr>
          <w:instrText xml:space="preserve"> PAGEREF _Toc144042920 \h </w:instrText>
        </w:r>
        <w:r w:rsidR="008552B7">
          <w:rPr>
            <w:noProof/>
            <w:webHidden/>
          </w:rPr>
        </w:r>
        <w:r w:rsidR="008552B7">
          <w:rPr>
            <w:noProof/>
            <w:webHidden/>
          </w:rPr>
          <w:fldChar w:fldCharType="separate"/>
        </w:r>
        <w:r w:rsidR="00992C18">
          <w:rPr>
            <w:noProof/>
            <w:webHidden/>
          </w:rPr>
          <w:t>9</w:t>
        </w:r>
        <w:r w:rsidR="008552B7">
          <w:rPr>
            <w:noProof/>
            <w:webHidden/>
          </w:rPr>
          <w:fldChar w:fldCharType="end"/>
        </w:r>
      </w:hyperlink>
    </w:p>
    <w:p w14:paraId="537C8A3E" w14:textId="17097F30" w:rsidR="008552B7" w:rsidRDefault="00CC24B5">
      <w:pPr>
        <w:pStyle w:val="TOC3"/>
        <w:tabs>
          <w:tab w:val="right" w:leader="dot" w:pos="9628"/>
        </w:tabs>
        <w:rPr>
          <w:rFonts w:asciiTheme="minorHAnsi" w:eastAsiaTheme="minorEastAsia" w:hAnsiTheme="minorHAnsi" w:cstheme="minorBidi"/>
          <w:noProof/>
          <w:szCs w:val="24"/>
        </w:rPr>
      </w:pPr>
      <w:hyperlink w:anchor="_Toc144042921" w:history="1">
        <w:r w:rsidR="008552B7" w:rsidRPr="00394414">
          <w:rPr>
            <w:rStyle w:val="Hyperlink"/>
            <w:noProof/>
          </w:rPr>
          <w:t>c) UNHRC45 Statement, 01.10.2020</w:t>
        </w:r>
        <w:r w:rsidR="008552B7">
          <w:rPr>
            <w:noProof/>
            <w:webHidden/>
          </w:rPr>
          <w:tab/>
        </w:r>
        <w:r w:rsidR="008552B7">
          <w:rPr>
            <w:noProof/>
            <w:webHidden/>
          </w:rPr>
          <w:fldChar w:fldCharType="begin"/>
        </w:r>
        <w:r w:rsidR="008552B7">
          <w:rPr>
            <w:noProof/>
            <w:webHidden/>
          </w:rPr>
          <w:instrText xml:space="preserve"> PAGEREF _Toc144042921 \h </w:instrText>
        </w:r>
        <w:r w:rsidR="008552B7">
          <w:rPr>
            <w:noProof/>
            <w:webHidden/>
          </w:rPr>
        </w:r>
        <w:r w:rsidR="008552B7">
          <w:rPr>
            <w:noProof/>
            <w:webHidden/>
          </w:rPr>
          <w:fldChar w:fldCharType="separate"/>
        </w:r>
        <w:r w:rsidR="00992C18">
          <w:rPr>
            <w:noProof/>
            <w:webHidden/>
          </w:rPr>
          <w:t>10</w:t>
        </w:r>
        <w:r w:rsidR="008552B7">
          <w:rPr>
            <w:noProof/>
            <w:webHidden/>
          </w:rPr>
          <w:fldChar w:fldCharType="end"/>
        </w:r>
      </w:hyperlink>
    </w:p>
    <w:p w14:paraId="6BD0513A" w14:textId="1D51B9A3" w:rsidR="008552B7" w:rsidRDefault="00CC24B5">
      <w:pPr>
        <w:pStyle w:val="TOC3"/>
        <w:tabs>
          <w:tab w:val="right" w:leader="dot" w:pos="9628"/>
        </w:tabs>
        <w:rPr>
          <w:rFonts w:asciiTheme="minorHAnsi" w:eastAsiaTheme="minorEastAsia" w:hAnsiTheme="minorHAnsi" w:cstheme="minorBidi"/>
          <w:noProof/>
          <w:szCs w:val="24"/>
        </w:rPr>
      </w:pPr>
      <w:hyperlink w:anchor="_Toc144042922" w:history="1">
        <w:r w:rsidR="008552B7" w:rsidRPr="00394414">
          <w:rPr>
            <w:rStyle w:val="Hyperlink"/>
            <w:noProof/>
          </w:rPr>
          <w:t>d) UNHRC48 Statement, 04.10.2021</w:t>
        </w:r>
        <w:r w:rsidR="008552B7">
          <w:rPr>
            <w:noProof/>
            <w:webHidden/>
          </w:rPr>
          <w:tab/>
        </w:r>
        <w:r w:rsidR="008552B7">
          <w:rPr>
            <w:noProof/>
            <w:webHidden/>
          </w:rPr>
          <w:fldChar w:fldCharType="begin"/>
        </w:r>
        <w:r w:rsidR="008552B7">
          <w:rPr>
            <w:noProof/>
            <w:webHidden/>
          </w:rPr>
          <w:instrText xml:space="preserve"> PAGEREF _Toc144042922 \h </w:instrText>
        </w:r>
        <w:r w:rsidR="008552B7">
          <w:rPr>
            <w:noProof/>
            <w:webHidden/>
          </w:rPr>
        </w:r>
        <w:r w:rsidR="008552B7">
          <w:rPr>
            <w:noProof/>
            <w:webHidden/>
          </w:rPr>
          <w:fldChar w:fldCharType="separate"/>
        </w:r>
        <w:r w:rsidR="00992C18">
          <w:rPr>
            <w:noProof/>
            <w:webHidden/>
          </w:rPr>
          <w:t>10</w:t>
        </w:r>
        <w:r w:rsidR="008552B7">
          <w:rPr>
            <w:noProof/>
            <w:webHidden/>
          </w:rPr>
          <w:fldChar w:fldCharType="end"/>
        </w:r>
      </w:hyperlink>
    </w:p>
    <w:p w14:paraId="31C8FCB5" w14:textId="0614CF3C" w:rsidR="008552B7" w:rsidRDefault="00CC24B5">
      <w:pPr>
        <w:pStyle w:val="TOC3"/>
        <w:tabs>
          <w:tab w:val="right" w:leader="dot" w:pos="9628"/>
        </w:tabs>
        <w:rPr>
          <w:rFonts w:asciiTheme="minorHAnsi" w:eastAsiaTheme="minorEastAsia" w:hAnsiTheme="minorHAnsi" w:cstheme="minorBidi"/>
          <w:noProof/>
          <w:szCs w:val="24"/>
        </w:rPr>
      </w:pPr>
      <w:hyperlink w:anchor="_Toc144042923" w:history="1">
        <w:r w:rsidR="008552B7" w:rsidRPr="00394414">
          <w:rPr>
            <w:rStyle w:val="Hyperlink"/>
            <w:noProof/>
          </w:rPr>
          <w:t>e) South Africa-European Union Policy Dialogue</w:t>
        </w:r>
        <w:r w:rsidR="00CE6AEB">
          <w:rPr>
            <w:rStyle w:val="Hyperlink"/>
            <w:noProof/>
          </w:rPr>
          <w:t>,</w:t>
        </w:r>
        <w:r w:rsidR="008552B7" w:rsidRPr="00394414">
          <w:rPr>
            <w:rStyle w:val="Hyperlink"/>
            <w:noProof/>
          </w:rPr>
          <w:t xml:space="preserve"> 04.-05.11.2021</w:t>
        </w:r>
        <w:r w:rsidR="008552B7">
          <w:rPr>
            <w:noProof/>
            <w:webHidden/>
          </w:rPr>
          <w:tab/>
        </w:r>
        <w:r w:rsidR="008552B7">
          <w:rPr>
            <w:noProof/>
            <w:webHidden/>
          </w:rPr>
          <w:fldChar w:fldCharType="begin"/>
        </w:r>
        <w:r w:rsidR="008552B7">
          <w:rPr>
            <w:noProof/>
            <w:webHidden/>
          </w:rPr>
          <w:instrText xml:space="preserve"> PAGEREF _Toc144042923 \h </w:instrText>
        </w:r>
        <w:r w:rsidR="008552B7">
          <w:rPr>
            <w:noProof/>
            <w:webHidden/>
          </w:rPr>
        </w:r>
        <w:r w:rsidR="008552B7">
          <w:rPr>
            <w:noProof/>
            <w:webHidden/>
          </w:rPr>
          <w:fldChar w:fldCharType="separate"/>
        </w:r>
        <w:r w:rsidR="00992C18">
          <w:rPr>
            <w:noProof/>
            <w:webHidden/>
          </w:rPr>
          <w:t>10</w:t>
        </w:r>
        <w:r w:rsidR="008552B7">
          <w:rPr>
            <w:noProof/>
            <w:webHidden/>
          </w:rPr>
          <w:fldChar w:fldCharType="end"/>
        </w:r>
      </w:hyperlink>
    </w:p>
    <w:p w14:paraId="06936F1E" w14:textId="79BB18C7" w:rsidR="008552B7" w:rsidRDefault="00CC24B5">
      <w:pPr>
        <w:pStyle w:val="TOC3"/>
        <w:tabs>
          <w:tab w:val="right" w:leader="dot" w:pos="9628"/>
        </w:tabs>
        <w:rPr>
          <w:rFonts w:asciiTheme="minorHAnsi" w:eastAsiaTheme="minorEastAsia" w:hAnsiTheme="minorHAnsi" w:cstheme="minorBidi"/>
          <w:noProof/>
          <w:szCs w:val="24"/>
        </w:rPr>
      </w:pPr>
      <w:hyperlink w:anchor="_Toc144042924" w:history="1">
        <w:r w:rsidR="008552B7" w:rsidRPr="00394414">
          <w:rPr>
            <w:rStyle w:val="Hyperlink"/>
            <w:noProof/>
          </w:rPr>
          <w:t>f) Children’s Amendment Bill B18 – 2020 (2020-2023)</w:t>
        </w:r>
        <w:r w:rsidR="008552B7">
          <w:rPr>
            <w:noProof/>
            <w:webHidden/>
          </w:rPr>
          <w:tab/>
        </w:r>
        <w:r w:rsidR="008552B7">
          <w:rPr>
            <w:noProof/>
            <w:webHidden/>
          </w:rPr>
          <w:fldChar w:fldCharType="begin"/>
        </w:r>
        <w:r w:rsidR="008552B7">
          <w:rPr>
            <w:noProof/>
            <w:webHidden/>
          </w:rPr>
          <w:instrText xml:space="preserve"> PAGEREF _Toc144042924 \h </w:instrText>
        </w:r>
        <w:r w:rsidR="008552B7">
          <w:rPr>
            <w:noProof/>
            <w:webHidden/>
          </w:rPr>
        </w:r>
        <w:r w:rsidR="008552B7">
          <w:rPr>
            <w:noProof/>
            <w:webHidden/>
          </w:rPr>
          <w:fldChar w:fldCharType="separate"/>
        </w:r>
        <w:r w:rsidR="00992C18">
          <w:rPr>
            <w:noProof/>
            <w:webHidden/>
          </w:rPr>
          <w:t>11</w:t>
        </w:r>
        <w:r w:rsidR="008552B7">
          <w:rPr>
            <w:noProof/>
            <w:webHidden/>
          </w:rPr>
          <w:fldChar w:fldCharType="end"/>
        </w:r>
      </w:hyperlink>
    </w:p>
    <w:p w14:paraId="611A90B0" w14:textId="092E41FD" w:rsidR="008552B7" w:rsidRDefault="00CC24B5">
      <w:pPr>
        <w:pStyle w:val="TOC2"/>
        <w:rPr>
          <w:rFonts w:asciiTheme="minorHAnsi" w:eastAsiaTheme="minorEastAsia" w:hAnsiTheme="minorHAnsi" w:cstheme="minorBidi"/>
          <w:noProof/>
          <w:szCs w:val="24"/>
        </w:rPr>
      </w:pPr>
      <w:hyperlink w:anchor="_Toc144042925" w:history="1">
        <w:r w:rsidR="008552B7" w:rsidRPr="00394414">
          <w:rPr>
            <w:rStyle w:val="Hyperlink"/>
            <w:noProof/>
          </w:rPr>
          <w:t>3.  Non-medical forms of IGM: Infanticide and abandonment of intersex children</w:t>
        </w:r>
        <w:r w:rsidR="008552B7">
          <w:rPr>
            <w:noProof/>
            <w:webHidden/>
          </w:rPr>
          <w:tab/>
        </w:r>
        <w:r w:rsidR="008552B7">
          <w:rPr>
            <w:noProof/>
            <w:webHidden/>
          </w:rPr>
          <w:fldChar w:fldCharType="begin"/>
        </w:r>
        <w:r w:rsidR="008552B7">
          <w:rPr>
            <w:noProof/>
            <w:webHidden/>
          </w:rPr>
          <w:instrText xml:space="preserve"> PAGEREF _Toc144042925 \h </w:instrText>
        </w:r>
        <w:r w:rsidR="008552B7">
          <w:rPr>
            <w:noProof/>
            <w:webHidden/>
          </w:rPr>
        </w:r>
        <w:r w:rsidR="008552B7">
          <w:rPr>
            <w:noProof/>
            <w:webHidden/>
          </w:rPr>
          <w:fldChar w:fldCharType="separate"/>
        </w:r>
        <w:r w:rsidR="00992C18">
          <w:rPr>
            <w:noProof/>
            <w:webHidden/>
          </w:rPr>
          <w:t>12</w:t>
        </w:r>
        <w:r w:rsidR="008552B7">
          <w:rPr>
            <w:noProof/>
            <w:webHidden/>
          </w:rPr>
          <w:fldChar w:fldCharType="end"/>
        </w:r>
      </w:hyperlink>
    </w:p>
    <w:p w14:paraId="532D9205" w14:textId="44410B98" w:rsidR="008552B7" w:rsidRDefault="00CC24B5">
      <w:pPr>
        <w:pStyle w:val="TOC2"/>
        <w:rPr>
          <w:rFonts w:asciiTheme="minorHAnsi" w:eastAsiaTheme="minorEastAsia" w:hAnsiTheme="minorHAnsi" w:cstheme="minorBidi"/>
          <w:noProof/>
          <w:szCs w:val="24"/>
        </w:rPr>
      </w:pPr>
      <w:hyperlink w:anchor="_Toc144042926" w:history="1">
        <w:r w:rsidR="008552B7" w:rsidRPr="00394414">
          <w:rPr>
            <w:rStyle w:val="Hyperlink"/>
            <w:noProof/>
          </w:rPr>
          <w:t>4.  Foreign organisation performing medical IGM in South Africa as “charity”</w:t>
        </w:r>
        <w:r w:rsidR="008552B7">
          <w:rPr>
            <w:noProof/>
            <w:webHidden/>
          </w:rPr>
          <w:tab/>
        </w:r>
        <w:r w:rsidR="008552B7">
          <w:rPr>
            <w:noProof/>
            <w:webHidden/>
          </w:rPr>
          <w:fldChar w:fldCharType="begin"/>
        </w:r>
        <w:r w:rsidR="008552B7">
          <w:rPr>
            <w:noProof/>
            <w:webHidden/>
          </w:rPr>
          <w:instrText xml:space="preserve"> PAGEREF _Toc144042926 \h </w:instrText>
        </w:r>
        <w:r w:rsidR="008552B7">
          <w:rPr>
            <w:noProof/>
            <w:webHidden/>
          </w:rPr>
        </w:r>
        <w:r w:rsidR="008552B7">
          <w:rPr>
            <w:noProof/>
            <w:webHidden/>
          </w:rPr>
          <w:fldChar w:fldCharType="separate"/>
        </w:r>
        <w:r w:rsidR="00992C18">
          <w:rPr>
            <w:noProof/>
            <w:webHidden/>
          </w:rPr>
          <w:t>15</w:t>
        </w:r>
        <w:r w:rsidR="008552B7">
          <w:rPr>
            <w:noProof/>
            <w:webHidden/>
          </w:rPr>
          <w:fldChar w:fldCharType="end"/>
        </w:r>
      </w:hyperlink>
    </w:p>
    <w:p w14:paraId="16479ABE" w14:textId="42EF933C" w:rsidR="008552B7" w:rsidRDefault="00CC24B5">
      <w:pPr>
        <w:pStyle w:val="TOC2"/>
        <w:rPr>
          <w:rFonts w:asciiTheme="minorHAnsi" w:eastAsiaTheme="minorEastAsia" w:hAnsiTheme="minorHAnsi" w:cstheme="minorBidi"/>
          <w:noProof/>
          <w:szCs w:val="24"/>
        </w:rPr>
      </w:pPr>
      <w:hyperlink w:anchor="_Toc144042927" w:history="1">
        <w:r w:rsidR="008552B7" w:rsidRPr="00394414">
          <w:rPr>
            <w:rStyle w:val="Hyperlink"/>
            <w:noProof/>
          </w:rPr>
          <w:t>5.  “Intersex in four South African racial groups in Durban”:</w:t>
        </w:r>
        <w:r w:rsidR="00CE6AEB">
          <w:rPr>
            <w:rStyle w:val="Hyperlink"/>
            <w:noProof/>
          </w:rPr>
          <w:br/>
          <w:t xml:space="preserve">     </w:t>
        </w:r>
        <w:r w:rsidR="008552B7" w:rsidRPr="00394414">
          <w:rPr>
            <w:rStyle w:val="Hyperlink"/>
            <w:noProof/>
          </w:rPr>
          <w:t>Harmful “scientific” stereotypes and prejudice of intersex in South Africa</w:t>
        </w:r>
        <w:r w:rsidR="008552B7">
          <w:rPr>
            <w:noProof/>
            <w:webHidden/>
          </w:rPr>
          <w:tab/>
        </w:r>
        <w:r w:rsidR="008552B7">
          <w:rPr>
            <w:noProof/>
            <w:webHidden/>
          </w:rPr>
          <w:fldChar w:fldCharType="begin"/>
        </w:r>
        <w:r w:rsidR="008552B7">
          <w:rPr>
            <w:noProof/>
            <w:webHidden/>
          </w:rPr>
          <w:instrText xml:space="preserve"> PAGEREF _Toc144042927 \h </w:instrText>
        </w:r>
        <w:r w:rsidR="008552B7">
          <w:rPr>
            <w:noProof/>
            <w:webHidden/>
          </w:rPr>
        </w:r>
        <w:r w:rsidR="008552B7">
          <w:rPr>
            <w:noProof/>
            <w:webHidden/>
          </w:rPr>
          <w:fldChar w:fldCharType="separate"/>
        </w:r>
        <w:r w:rsidR="00992C18">
          <w:rPr>
            <w:noProof/>
            <w:webHidden/>
          </w:rPr>
          <w:t>17</w:t>
        </w:r>
        <w:r w:rsidR="008552B7">
          <w:rPr>
            <w:noProof/>
            <w:webHidden/>
          </w:rPr>
          <w:fldChar w:fldCharType="end"/>
        </w:r>
      </w:hyperlink>
    </w:p>
    <w:p w14:paraId="54082518" w14:textId="78173E26" w:rsidR="008552B7" w:rsidRDefault="00CC24B5">
      <w:pPr>
        <w:pStyle w:val="TOC2"/>
        <w:rPr>
          <w:rFonts w:asciiTheme="minorHAnsi" w:eastAsiaTheme="minorEastAsia" w:hAnsiTheme="minorHAnsi" w:cstheme="minorBidi"/>
          <w:noProof/>
          <w:szCs w:val="24"/>
        </w:rPr>
      </w:pPr>
      <w:hyperlink w:anchor="_Toc144042928" w:history="1">
        <w:r w:rsidR="008552B7" w:rsidRPr="00394414">
          <w:rPr>
            <w:rStyle w:val="Hyperlink"/>
            <w:noProof/>
          </w:rPr>
          <w:t>6.  South Africa fails to effectively pr</w:t>
        </w:r>
        <w:r w:rsidR="00B518F2">
          <w:rPr>
            <w:rStyle w:val="Hyperlink"/>
            <w:noProof/>
          </w:rPr>
          <w:t>otect intersex children from harmful practices</w:t>
        </w:r>
        <w:r w:rsidR="008552B7">
          <w:rPr>
            <w:noProof/>
            <w:webHidden/>
          </w:rPr>
          <w:tab/>
        </w:r>
        <w:r w:rsidR="008552B7">
          <w:rPr>
            <w:noProof/>
            <w:webHidden/>
          </w:rPr>
          <w:fldChar w:fldCharType="begin"/>
        </w:r>
        <w:r w:rsidR="008552B7">
          <w:rPr>
            <w:noProof/>
            <w:webHidden/>
          </w:rPr>
          <w:instrText xml:space="preserve"> PAGEREF _Toc144042928 \h </w:instrText>
        </w:r>
        <w:r w:rsidR="008552B7">
          <w:rPr>
            <w:noProof/>
            <w:webHidden/>
          </w:rPr>
        </w:r>
        <w:r w:rsidR="008552B7">
          <w:rPr>
            <w:noProof/>
            <w:webHidden/>
          </w:rPr>
          <w:fldChar w:fldCharType="separate"/>
        </w:r>
        <w:r w:rsidR="00992C18">
          <w:rPr>
            <w:noProof/>
            <w:webHidden/>
          </w:rPr>
          <w:t>18</w:t>
        </w:r>
        <w:r w:rsidR="008552B7">
          <w:rPr>
            <w:noProof/>
            <w:webHidden/>
          </w:rPr>
          <w:fldChar w:fldCharType="end"/>
        </w:r>
      </w:hyperlink>
    </w:p>
    <w:p w14:paraId="5783DACA" w14:textId="230ABD1C" w:rsidR="008552B7" w:rsidRDefault="00CC24B5">
      <w:pPr>
        <w:pStyle w:val="TOC2"/>
        <w:rPr>
          <w:rFonts w:asciiTheme="minorHAnsi" w:eastAsiaTheme="minorEastAsia" w:hAnsiTheme="minorHAnsi" w:cstheme="minorBidi"/>
          <w:noProof/>
          <w:szCs w:val="24"/>
        </w:rPr>
      </w:pPr>
      <w:hyperlink w:anchor="_Toc144042929" w:history="1">
        <w:r w:rsidR="008552B7" w:rsidRPr="00394414">
          <w:rPr>
            <w:rStyle w:val="Hyperlink"/>
            <w:noProof/>
          </w:rPr>
          <w:t>7.  Obstacles to redress, fair and adequate compensation</w:t>
        </w:r>
        <w:r w:rsidR="008552B7">
          <w:rPr>
            <w:noProof/>
            <w:webHidden/>
          </w:rPr>
          <w:tab/>
        </w:r>
        <w:r w:rsidR="008552B7">
          <w:rPr>
            <w:noProof/>
            <w:webHidden/>
          </w:rPr>
          <w:fldChar w:fldCharType="begin"/>
        </w:r>
        <w:r w:rsidR="008552B7">
          <w:rPr>
            <w:noProof/>
            <w:webHidden/>
          </w:rPr>
          <w:instrText xml:space="preserve"> PAGEREF _Toc144042929 \h </w:instrText>
        </w:r>
        <w:r w:rsidR="008552B7">
          <w:rPr>
            <w:noProof/>
            <w:webHidden/>
          </w:rPr>
        </w:r>
        <w:r w:rsidR="008552B7">
          <w:rPr>
            <w:noProof/>
            <w:webHidden/>
          </w:rPr>
          <w:fldChar w:fldCharType="separate"/>
        </w:r>
        <w:r w:rsidR="00992C18">
          <w:rPr>
            <w:noProof/>
            <w:webHidden/>
          </w:rPr>
          <w:t>19</w:t>
        </w:r>
        <w:r w:rsidR="008552B7">
          <w:rPr>
            <w:noProof/>
            <w:webHidden/>
          </w:rPr>
          <w:fldChar w:fldCharType="end"/>
        </w:r>
      </w:hyperlink>
    </w:p>
    <w:p w14:paraId="786D65C0" w14:textId="67B03AA6" w:rsidR="008552B7" w:rsidRPr="00C75148" w:rsidRDefault="00CC24B5">
      <w:pPr>
        <w:pStyle w:val="TOC1"/>
        <w:rPr>
          <w:rFonts w:asciiTheme="minorHAnsi" w:eastAsiaTheme="minorEastAsia" w:hAnsiTheme="minorHAnsi" w:cstheme="minorBidi"/>
          <w:b w:val="0"/>
          <w:sz w:val="36"/>
          <w:szCs w:val="36"/>
          <w:lang w:val="de-CH"/>
        </w:rPr>
      </w:pPr>
      <w:hyperlink w:anchor="_Toc144042930" w:history="1">
        <w:r w:rsidR="008552B7" w:rsidRPr="00C75148">
          <w:rPr>
            <w:rStyle w:val="Hyperlink"/>
            <w:sz w:val="36"/>
            <w:szCs w:val="36"/>
          </w:rPr>
          <w:t>D.  Suggested Recommendations</w:t>
        </w:r>
        <w:r w:rsidR="008552B7" w:rsidRPr="00C75148">
          <w:rPr>
            <w:webHidden/>
            <w:sz w:val="36"/>
            <w:szCs w:val="36"/>
          </w:rPr>
          <w:tab/>
        </w:r>
        <w:r w:rsidR="008552B7" w:rsidRPr="00C75148">
          <w:rPr>
            <w:webHidden/>
            <w:sz w:val="36"/>
            <w:szCs w:val="36"/>
          </w:rPr>
          <w:fldChar w:fldCharType="begin"/>
        </w:r>
        <w:r w:rsidR="008552B7" w:rsidRPr="00C75148">
          <w:rPr>
            <w:webHidden/>
            <w:sz w:val="36"/>
            <w:szCs w:val="36"/>
          </w:rPr>
          <w:instrText xml:space="preserve"> PAGEREF _Toc144042930 \h </w:instrText>
        </w:r>
        <w:r w:rsidR="008552B7" w:rsidRPr="00C75148">
          <w:rPr>
            <w:webHidden/>
            <w:sz w:val="36"/>
            <w:szCs w:val="36"/>
          </w:rPr>
        </w:r>
        <w:r w:rsidR="008552B7" w:rsidRPr="00C75148">
          <w:rPr>
            <w:webHidden/>
            <w:sz w:val="36"/>
            <w:szCs w:val="36"/>
          </w:rPr>
          <w:fldChar w:fldCharType="separate"/>
        </w:r>
        <w:r w:rsidR="00992C18">
          <w:rPr>
            <w:webHidden/>
            <w:sz w:val="36"/>
            <w:szCs w:val="36"/>
          </w:rPr>
          <w:t>20</w:t>
        </w:r>
        <w:r w:rsidR="008552B7" w:rsidRPr="00C75148">
          <w:rPr>
            <w:webHidden/>
            <w:sz w:val="36"/>
            <w:szCs w:val="36"/>
          </w:rPr>
          <w:fldChar w:fldCharType="end"/>
        </w:r>
      </w:hyperlink>
    </w:p>
    <w:p w14:paraId="17E565F2" w14:textId="7D7D577A" w:rsidR="008552B7" w:rsidRDefault="00CC24B5">
      <w:pPr>
        <w:pStyle w:val="TOC1"/>
        <w:rPr>
          <w:rFonts w:asciiTheme="minorHAnsi" w:eastAsiaTheme="minorEastAsia" w:hAnsiTheme="minorHAnsi" w:cstheme="minorBidi"/>
          <w:b w:val="0"/>
          <w:sz w:val="24"/>
          <w:szCs w:val="24"/>
          <w:lang w:val="de-CH"/>
        </w:rPr>
      </w:pPr>
      <w:hyperlink w:anchor="_Toc144042931" w:history="1">
        <w:r w:rsidR="008552B7" w:rsidRPr="00394414">
          <w:rPr>
            <w:rStyle w:val="Hyperlink"/>
          </w:rPr>
          <w:t>Annexe 1 – Medical IGM in South Africa: Current Practice</w:t>
        </w:r>
        <w:r w:rsidR="008552B7">
          <w:rPr>
            <w:webHidden/>
          </w:rPr>
          <w:tab/>
        </w:r>
        <w:r w:rsidR="008552B7">
          <w:rPr>
            <w:webHidden/>
          </w:rPr>
          <w:fldChar w:fldCharType="begin"/>
        </w:r>
        <w:r w:rsidR="008552B7">
          <w:rPr>
            <w:webHidden/>
          </w:rPr>
          <w:instrText xml:space="preserve"> PAGEREF _Toc144042931 \h </w:instrText>
        </w:r>
        <w:r w:rsidR="008552B7">
          <w:rPr>
            <w:webHidden/>
          </w:rPr>
        </w:r>
        <w:r w:rsidR="008552B7">
          <w:rPr>
            <w:webHidden/>
          </w:rPr>
          <w:fldChar w:fldCharType="separate"/>
        </w:r>
        <w:r w:rsidR="00992C18">
          <w:rPr>
            <w:webHidden/>
          </w:rPr>
          <w:t>21</w:t>
        </w:r>
        <w:r w:rsidR="008552B7">
          <w:rPr>
            <w:webHidden/>
          </w:rPr>
          <w:fldChar w:fldCharType="end"/>
        </w:r>
      </w:hyperlink>
    </w:p>
    <w:p w14:paraId="5684BDAB" w14:textId="4FFFAFA4" w:rsidR="008552B7" w:rsidRDefault="00CC24B5">
      <w:pPr>
        <w:pStyle w:val="TOC2"/>
        <w:rPr>
          <w:rFonts w:asciiTheme="minorHAnsi" w:eastAsiaTheme="minorEastAsia" w:hAnsiTheme="minorHAnsi" w:cstheme="minorBidi"/>
          <w:noProof/>
          <w:szCs w:val="24"/>
        </w:rPr>
      </w:pPr>
      <w:hyperlink w:anchor="_Toc144042932" w:history="1">
        <w:r w:rsidR="008552B7" w:rsidRPr="00394414">
          <w:rPr>
            <w:rStyle w:val="Hyperlink"/>
            <w:noProof/>
          </w:rPr>
          <w:t>1. Most common forms of medical IGM advocated and perpetrated by South Africa</w:t>
        </w:r>
        <w:r w:rsidR="008552B7">
          <w:rPr>
            <w:noProof/>
            <w:webHidden/>
          </w:rPr>
          <w:tab/>
        </w:r>
        <w:r w:rsidR="008552B7">
          <w:rPr>
            <w:noProof/>
            <w:webHidden/>
          </w:rPr>
          <w:fldChar w:fldCharType="begin"/>
        </w:r>
        <w:r w:rsidR="008552B7">
          <w:rPr>
            <w:noProof/>
            <w:webHidden/>
          </w:rPr>
          <w:instrText xml:space="preserve"> PAGEREF _Toc144042932 \h </w:instrText>
        </w:r>
        <w:r w:rsidR="008552B7">
          <w:rPr>
            <w:noProof/>
            <w:webHidden/>
          </w:rPr>
        </w:r>
        <w:r w:rsidR="008552B7">
          <w:rPr>
            <w:noProof/>
            <w:webHidden/>
          </w:rPr>
          <w:fldChar w:fldCharType="separate"/>
        </w:r>
        <w:r w:rsidR="00992C18">
          <w:rPr>
            <w:noProof/>
            <w:webHidden/>
          </w:rPr>
          <w:t>21</w:t>
        </w:r>
        <w:r w:rsidR="008552B7">
          <w:rPr>
            <w:noProof/>
            <w:webHidden/>
          </w:rPr>
          <w:fldChar w:fldCharType="end"/>
        </w:r>
      </w:hyperlink>
    </w:p>
    <w:p w14:paraId="3D6D3146" w14:textId="09021ECD" w:rsidR="008552B7" w:rsidRDefault="00CC24B5">
      <w:pPr>
        <w:pStyle w:val="TOC3"/>
        <w:tabs>
          <w:tab w:val="right" w:leader="dot" w:pos="9628"/>
        </w:tabs>
        <w:rPr>
          <w:rFonts w:asciiTheme="minorHAnsi" w:eastAsiaTheme="minorEastAsia" w:hAnsiTheme="minorHAnsi" w:cstheme="minorBidi"/>
          <w:noProof/>
          <w:szCs w:val="24"/>
        </w:rPr>
      </w:pPr>
      <w:hyperlink w:anchor="_Toc144042933" w:history="1">
        <w:r w:rsidR="008552B7" w:rsidRPr="00394414">
          <w:rPr>
            <w:rStyle w:val="Hyperlink"/>
            <w:noProof/>
          </w:rPr>
          <w:t>a) IGM 3 – Sterilising Procedures: Castration / “Gonadectomy” / Hysterectomy</w:t>
        </w:r>
        <w:r w:rsidR="008552B7">
          <w:rPr>
            <w:noProof/>
            <w:webHidden/>
          </w:rPr>
          <w:tab/>
        </w:r>
        <w:r w:rsidR="008552B7">
          <w:rPr>
            <w:noProof/>
            <w:webHidden/>
          </w:rPr>
          <w:fldChar w:fldCharType="begin"/>
        </w:r>
        <w:r w:rsidR="008552B7">
          <w:rPr>
            <w:noProof/>
            <w:webHidden/>
          </w:rPr>
          <w:instrText xml:space="preserve"> PAGEREF _Toc144042933 \h </w:instrText>
        </w:r>
        <w:r w:rsidR="008552B7">
          <w:rPr>
            <w:noProof/>
            <w:webHidden/>
          </w:rPr>
        </w:r>
        <w:r w:rsidR="008552B7">
          <w:rPr>
            <w:noProof/>
            <w:webHidden/>
          </w:rPr>
          <w:fldChar w:fldCharType="separate"/>
        </w:r>
        <w:r w:rsidR="00992C18">
          <w:rPr>
            <w:noProof/>
            <w:webHidden/>
          </w:rPr>
          <w:t>21</w:t>
        </w:r>
        <w:r w:rsidR="008552B7">
          <w:rPr>
            <w:noProof/>
            <w:webHidden/>
          </w:rPr>
          <w:fldChar w:fldCharType="end"/>
        </w:r>
      </w:hyperlink>
    </w:p>
    <w:p w14:paraId="21081057" w14:textId="72245529" w:rsidR="008552B7" w:rsidRDefault="00CC24B5">
      <w:pPr>
        <w:pStyle w:val="TOC3"/>
        <w:tabs>
          <w:tab w:val="right" w:leader="dot" w:pos="9628"/>
        </w:tabs>
        <w:rPr>
          <w:rFonts w:asciiTheme="minorHAnsi" w:eastAsiaTheme="minorEastAsia" w:hAnsiTheme="minorHAnsi" w:cstheme="minorBidi"/>
          <w:noProof/>
          <w:szCs w:val="24"/>
        </w:rPr>
      </w:pPr>
      <w:hyperlink w:anchor="_Toc144042934" w:history="1">
        <w:r w:rsidR="008552B7" w:rsidRPr="00394414">
          <w:rPr>
            <w:rStyle w:val="Hyperlink"/>
            <w:noProof/>
          </w:rPr>
          <w:t>b) IGM 2 – “Feminising Procedures”: Clitoris Amputation/“Reduction”, “Vaginoplasty”</w:t>
        </w:r>
        <w:r w:rsidR="008552B7">
          <w:rPr>
            <w:noProof/>
            <w:webHidden/>
          </w:rPr>
          <w:tab/>
        </w:r>
        <w:r w:rsidR="008552B7">
          <w:rPr>
            <w:noProof/>
            <w:webHidden/>
          </w:rPr>
          <w:fldChar w:fldCharType="begin"/>
        </w:r>
        <w:r w:rsidR="008552B7">
          <w:rPr>
            <w:noProof/>
            <w:webHidden/>
          </w:rPr>
          <w:instrText xml:space="preserve"> PAGEREF _Toc144042934 \h </w:instrText>
        </w:r>
        <w:r w:rsidR="008552B7">
          <w:rPr>
            <w:noProof/>
            <w:webHidden/>
          </w:rPr>
        </w:r>
        <w:r w:rsidR="008552B7">
          <w:rPr>
            <w:noProof/>
            <w:webHidden/>
          </w:rPr>
          <w:fldChar w:fldCharType="separate"/>
        </w:r>
        <w:r w:rsidR="00992C18">
          <w:rPr>
            <w:noProof/>
            <w:webHidden/>
          </w:rPr>
          <w:t>22</w:t>
        </w:r>
        <w:r w:rsidR="008552B7">
          <w:rPr>
            <w:noProof/>
            <w:webHidden/>
          </w:rPr>
          <w:fldChar w:fldCharType="end"/>
        </w:r>
      </w:hyperlink>
    </w:p>
    <w:p w14:paraId="4D679F23" w14:textId="53BE9C39" w:rsidR="008552B7" w:rsidRDefault="00CC24B5">
      <w:pPr>
        <w:pStyle w:val="TOC3"/>
        <w:tabs>
          <w:tab w:val="right" w:leader="dot" w:pos="9628"/>
        </w:tabs>
        <w:rPr>
          <w:rFonts w:asciiTheme="minorHAnsi" w:eastAsiaTheme="minorEastAsia" w:hAnsiTheme="minorHAnsi" w:cstheme="minorBidi"/>
          <w:noProof/>
          <w:szCs w:val="24"/>
        </w:rPr>
      </w:pPr>
      <w:hyperlink w:anchor="_Toc144042935" w:history="1">
        <w:r w:rsidR="008552B7" w:rsidRPr="00394414">
          <w:rPr>
            <w:rStyle w:val="Hyperlink"/>
            <w:noProof/>
          </w:rPr>
          <w:t>c) IGM 1 – “Masculinising Surgery”: Hypospadias “Repair”</w:t>
        </w:r>
        <w:r w:rsidR="008552B7">
          <w:rPr>
            <w:noProof/>
            <w:webHidden/>
          </w:rPr>
          <w:tab/>
        </w:r>
        <w:r w:rsidR="008552B7">
          <w:rPr>
            <w:noProof/>
            <w:webHidden/>
          </w:rPr>
          <w:fldChar w:fldCharType="begin"/>
        </w:r>
        <w:r w:rsidR="008552B7">
          <w:rPr>
            <w:noProof/>
            <w:webHidden/>
          </w:rPr>
          <w:instrText xml:space="preserve"> PAGEREF _Toc144042935 \h </w:instrText>
        </w:r>
        <w:r w:rsidR="008552B7">
          <w:rPr>
            <w:noProof/>
            <w:webHidden/>
          </w:rPr>
        </w:r>
        <w:r w:rsidR="008552B7">
          <w:rPr>
            <w:noProof/>
            <w:webHidden/>
          </w:rPr>
          <w:fldChar w:fldCharType="separate"/>
        </w:r>
        <w:r w:rsidR="00992C18">
          <w:rPr>
            <w:noProof/>
            <w:webHidden/>
          </w:rPr>
          <w:t>23</w:t>
        </w:r>
        <w:r w:rsidR="008552B7">
          <w:rPr>
            <w:noProof/>
            <w:webHidden/>
          </w:rPr>
          <w:fldChar w:fldCharType="end"/>
        </w:r>
      </w:hyperlink>
    </w:p>
    <w:p w14:paraId="39F0F448" w14:textId="1B50F123" w:rsidR="00A07441" w:rsidRPr="006203CD" w:rsidRDefault="00A07441" w:rsidP="00A07441">
      <w:pPr>
        <w:pStyle w:val="EinfacherAbsatz"/>
        <w:rPr>
          <w:rFonts w:ascii="Arial" w:eastAsia="ColossalisBold" w:hAnsi="Arial" w:cs="Arial"/>
          <w:b/>
          <w:bCs/>
          <w:color w:val="5E175E"/>
          <w:spacing w:val="11"/>
          <w:w w:val="95"/>
          <w:sz w:val="30"/>
          <w:szCs w:val="30"/>
          <w:lang w:val="en-GB"/>
        </w:rPr>
      </w:pPr>
      <w:r w:rsidRPr="006203CD">
        <w:rPr>
          <w:rFonts w:ascii="Arial" w:eastAsia="ColossalisBold" w:hAnsi="Arial" w:cs="Arial"/>
          <w:bCs/>
          <w:color w:val="5E175E"/>
          <w:spacing w:val="11"/>
          <w:w w:val="95"/>
          <w:sz w:val="30"/>
          <w:szCs w:val="30"/>
          <w:lang w:val="en-GB"/>
        </w:rPr>
        <w:fldChar w:fldCharType="end"/>
      </w:r>
    </w:p>
    <w:p w14:paraId="2907E8EB" w14:textId="6DB5BFDD" w:rsidR="005110BA" w:rsidRPr="00EA46E2" w:rsidRDefault="00A07441" w:rsidP="00EA46E2">
      <w:pPr>
        <w:pStyle w:val="Title1"/>
        <w:rPr>
          <w:rFonts w:eastAsia="Baskerville" w:cs="Times New Roman"/>
          <w:spacing w:val="2"/>
          <w:lang w:val="en-GB"/>
        </w:rPr>
      </w:pPr>
      <w:bookmarkStart w:id="9" w:name="_Toc463295398"/>
      <w:bookmarkStart w:id="10" w:name="_Toc472687682"/>
      <w:bookmarkStart w:id="11" w:name="_Toc485093563"/>
      <w:bookmarkStart w:id="12" w:name="_Toc144042904"/>
      <w:r w:rsidRPr="006203CD">
        <w:rPr>
          <w:lang w:val="en-GB"/>
        </w:rPr>
        <w:lastRenderedPageBreak/>
        <w:t>A.  Introduction</w:t>
      </w:r>
      <w:bookmarkStart w:id="13" w:name="_Toc453620703"/>
      <w:bookmarkStart w:id="14" w:name="_Toc463295399"/>
      <w:bookmarkStart w:id="15" w:name="_Toc472687683"/>
      <w:bookmarkStart w:id="16" w:name="_Toc485093564"/>
      <w:bookmarkEnd w:id="7"/>
      <w:bookmarkEnd w:id="8"/>
      <w:bookmarkEnd w:id="9"/>
      <w:bookmarkEnd w:id="10"/>
      <w:bookmarkEnd w:id="11"/>
      <w:bookmarkEnd w:id="12"/>
    </w:p>
    <w:p w14:paraId="623DBF98" w14:textId="51FB9715" w:rsidR="00A07441" w:rsidRPr="00DF756F" w:rsidRDefault="00A07441" w:rsidP="00A07441">
      <w:pPr>
        <w:pStyle w:val="Title2"/>
        <w:rPr>
          <w:rFonts w:eastAsia="Baskerville"/>
          <w:szCs w:val="24"/>
        </w:rPr>
      </w:pPr>
      <w:bookmarkStart w:id="17" w:name="_Toc144042905"/>
      <w:r w:rsidRPr="00DF756F">
        <w:t xml:space="preserve">1.  </w:t>
      </w:r>
      <w:r w:rsidR="00931989">
        <w:t>South Africa</w:t>
      </w:r>
      <w:r w:rsidRPr="00DF756F">
        <w:t>: Intersex, IGM and Human Rights</w:t>
      </w:r>
      <w:bookmarkEnd w:id="13"/>
      <w:bookmarkEnd w:id="14"/>
      <w:bookmarkEnd w:id="15"/>
      <w:bookmarkEnd w:id="16"/>
      <w:bookmarkEnd w:id="17"/>
    </w:p>
    <w:p w14:paraId="2827D548" w14:textId="78F8C56A" w:rsidR="00E170C6" w:rsidRDefault="00A72127" w:rsidP="008552B7">
      <w:pPr>
        <w:pStyle w:val="absatzschattenbericht"/>
        <w:spacing w:after="60"/>
        <w:rPr>
          <w:color w:val="000000" w:themeColor="text1"/>
          <w:lang w:val="en-GB"/>
        </w:rPr>
      </w:pPr>
      <w:r w:rsidRPr="00A35DDD">
        <w:rPr>
          <w:i/>
          <w:iCs/>
          <w:color w:val="000000" w:themeColor="text1"/>
          <w:lang w:val="en-GB"/>
        </w:rPr>
        <w:t>“[I]</w:t>
      </w:r>
      <w:proofErr w:type="spellStart"/>
      <w:r w:rsidRPr="00A35DDD">
        <w:rPr>
          <w:i/>
          <w:iCs/>
          <w:color w:val="000000" w:themeColor="text1"/>
          <w:lang w:val="en-GB"/>
        </w:rPr>
        <w:t>ntersex</w:t>
      </w:r>
      <w:proofErr w:type="spellEnd"/>
      <w:r w:rsidRPr="00A35DDD">
        <w:rPr>
          <w:i/>
          <w:iCs/>
          <w:color w:val="000000" w:themeColor="text1"/>
          <w:lang w:val="en-GB"/>
        </w:rPr>
        <w:t xml:space="preserve"> genital mutilation”</w:t>
      </w:r>
      <w:r w:rsidRPr="00A72127">
        <w:rPr>
          <w:color w:val="000000" w:themeColor="text1"/>
          <w:lang w:val="en-GB"/>
        </w:rPr>
        <w:t xml:space="preserve"> </w:t>
      </w:r>
      <w:r>
        <w:rPr>
          <w:color w:val="000000" w:themeColor="text1"/>
          <w:lang w:val="en-GB"/>
        </w:rPr>
        <w:t xml:space="preserve">was </w:t>
      </w:r>
      <w:r w:rsidRPr="00F31F24">
        <w:rPr>
          <w:b/>
          <w:bCs/>
          <w:color w:val="000000" w:themeColor="text1"/>
          <w:lang w:val="en-GB"/>
        </w:rPr>
        <w:t xml:space="preserve">mentioned in the LOIPR </w:t>
      </w:r>
      <w:r w:rsidR="00A35DDD" w:rsidRPr="00F31F24">
        <w:rPr>
          <w:b/>
          <w:bCs/>
          <w:color w:val="000000" w:themeColor="text1"/>
          <w:lang w:val="en-GB"/>
        </w:rPr>
        <w:t>under harmful practices</w:t>
      </w:r>
      <w:r w:rsidR="00A35DDD">
        <w:rPr>
          <w:color w:val="000000" w:themeColor="text1"/>
          <w:lang w:val="en-GB"/>
        </w:rPr>
        <w:t xml:space="preserve"> </w:t>
      </w:r>
      <w:r w:rsidR="00144815">
        <w:rPr>
          <w:color w:val="000000" w:themeColor="text1"/>
          <w:lang w:val="en-GB"/>
        </w:rPr>
        <w:t>(para</w:t>
      </w:r>
      <w:r w:rsidR="00F31F24">
        <w:rPr>
          <w:color w:val="000000" w:themeColor="text1"/>
          <w:lang w:val="en-GB"/>
        </w:rPr>
        <w:t> </w:t>
      </w:r>
      <w:r w:rsidR="00144815">
        <w:rPr>
          <w:color w:val="000000" w:themeColor="text1"/>
          <w:lang w:val="en-GB"/>
        </w:rPr>
        <w:t>18)</w:t>
      </w:r>
      <w:r w:rsidR="00A35DDD">
        <w:rPr>
          <w:color w:val="000000" w:themeColor="text1"/>
          <w:lang w:val="en-GB"/>
        </w:rPr>
        <w:t xml:space="preserve">. However, </w:t>
      </w:r>
      <w:r w:rsidR="00E170C6">
        <w:rPr>
          <w:color w:val="000000" w:themeColor="text1"/>
          <w:lang w:val="en-GB"/>
        </w:rPr>
        <w:t xml:space="preserve">in its reply to harmful practices </w:t>
      </w:r>
      <w:r w:rsidR="00A35DDD">
        <w:rPr>
          <w:color w:val="000000" w:themeColor="text1"/>
          <w:lang w:val="en-GB"/>
        </w:rPr>
        <w:t xml:space="preserve">the </w:t>
      </w:r>
      <w:r w:rsidR="00A35DDD" w:rsidRPr="00F31F24">
        <w:rPr>
          <w:b/>
          <w:bCs/>
          <w:color w:val="000000" w:themeColor="text1"/>
          <w:lang w:val="en-GB"/>
        </w:rPr>
        <w:t xml:space="preserve">State Party Report </w:t>
      </w:r>
      <w:r w:rsidR="00E170C6" w:rsidRPr="00F31F24">
        <w:rPr>
          <w:b/>
          <w:bCs/>
          <w:color w:val="000000" w:themeColor="text1"/>
          <w:lang w:val="en-GB"/>
        </w:rPr>
        <w:t>gave no answer on intersex and IGM</w:t>
      </w:r>
      <w:r w:rsidR="00E170C6">
        <w:rPr>
          <w:color w:val="000000" w:themeColor="text1"/>
          <w:lang w:val="en-GB"/>
        </w:rPr>
        <w:t xml:space="preserve"> at all (paras 158-165).</w:t>
      </w:r>
      <w:r w:rsidR="003B6C91">
        <w:rPr>
          <w:color w:val="000000" w:themeColor="text1"/>
          <w:lang w:val="en-GB"/>
        </w:rPr>
        <w:t xml:space="preserve"> Typically, t</w:t>
      </w:r>
      <w:r w:rsidR="003B6C91" w:rsidRPr="003B6C91">
        <w:rPr>
          <w:color w:val="000000" w:themeColor="text1"/>
          <w:lang w:val="en-GB"/>
        </w:rPr>
        <w:t xml:space="preserve">he only time intersex was mentioned in the State Party Report was under </w:t>
      </w:r>
      <w:r w:rsidR="003B6C91">
        <w:rPr>
          <w:color w:val="000000" w:themeColor="text1"/>
          <w:lang w:val="en-GB"/>
        </w:rPr>
        <w:t>n</w:t>
      </w:r>
      <w:r w:rsidR="003B6C91" w:rsidRPr="003B6C91">
        <w:rPr>
          <w:color w:val="000000" w:themeColor="text1"/>
          <w:lang w:val="en-GB"/>
        </w:rPr>
        <w:t>on-discrimination (para 95)</w:t>
      </w:r>
      <w:r w:rsidR="003B6C91">
        <w:rPr>
          <w:color w:val="000000" w:themeColor="text1"/>
          <w:lang w:val="en-GB"/>
        </w:rPr>
        <w:t xml:space="preserve">. </w:t>
      </w:r>
    </w:p>
    <w:p w14:paraId="49A1E05F" w14:textId="3BE7008B" w:rsidR="009F32B3" w:rsidRDefault="00A07441" w:rsidP="008552B7">
      <w:pPr>
        <w:pStyle w:val="absatzschattenbericht"/>
        <w:spacing w:after="60"/>
        <w:rPr>
          <w:color w:val="000000" w:themeColor="text1"/>
          <w:lang w:val="en-GB"/>
        </w:rPr>
      </w:pPr>
      <w:r w:rsidRPr="003B6C91">
        <w:rPr>
          <w:color w:val="000000" w:themeColor="text1"/>
          <w:lang w:val="en-GB"/>
        </w:rPr>
        <w:t xml:space="preserve">This Thematic NGO Report demonstrates that the current and ongoing </w:t>
      </w:r>
      <w:r w:rsidRPr="003B6C91">
        <w:rPr>
          <w:rFonts w:eastAsia="Baskerville-SemiBold"/>
          <w:b/>
          <w:bCs/>
          <w:color w:val="000000" w:themeColor="text1"/>
          <w:lang w:val="en-GB"/>
        </w:rPr>
        <w:t xml:space="preserve">harmful medical practices </w:t>
      </w:r>
      <w:r w:rsidRPr="00673594">
        <w:rPr>
          <w:rFonts w:eastAsia="Baskerville-SemiBold"/>
          <w:color w:val="000000" w:themeColor="text1"/>
          <w:lang w:val="en-GB"/>
        </w:rPr>
        <w:t xml:space="preserve">on intersex children in </w:t>
      </w:r>
      <w:r w:rsidR="009F32B3" w:rsidRPr="00673594">
        <w:rPr>
          <w:rFonts w:eastAsia="Baskerville-SemiBold"/>
          <w:color w:val="000000" w:themeColor="text1"/>
          <w:lang w:val="en-GB"/>
        </w:rPr>
        <w:t>South Africa</w:t>
      </w:r>
      <w:r w:rsidRPr="003B6C91">
        <w:rPr>
          <w:rFonts w:eastAsia="Baskerville-SemiBold"/>
          <w:color w:val="000000" w:themeColor="text1"/>
          <w:lang w:val="en-GB"/>
        </w:rPr>
        <w:t xml:space="preserve"> – advocated, facilitated </w:t>
      </w:r>
      <w:r w:rsidR="00372EBE" w:rsidRPr="003B6C91">
        <w:rPr>
          <w:rFonts w:eastAsia="Baskerville-SemiBold"/>
          <w:color w:val="000000" w:themeColor="text1"/>
          <w:lang w:val="en-GB"/>
        </w:rPr>
        <w:t xml:space="preserve">and </w:t>
      </w:r>
      <w:r w:rsidR="00372EBE" w:rsidRPr="003B6C91">
        <w:rPr>
          <w:rFonts w:cs="Times New Roman"/>
          <w:bCs/>
          <w:color w:val="000000" w:themeColor="text1"/>
          <w:lang w:val="en-GB"/>
        </w:rPr>
        <w:t>perpetrated</w:t>
      </w:r>
      <w:r w:rsidR="00372EBE" w:rsidRPr="003B6C91">
        <w:rPr>
          <w:rFonts w:cs="Times New Roman"/>
          <w:color w:val="000000" w:themeColor="text1"/>
          <w:lang w:val="en-GB"/>
        </w:rPr>
        <w:t xml:space="preserve"> by the state funded </w:t>
      </w:r>
      <w:r w:rsidR="00372EBE" w:rsidRPr="003B6C91">
        <w:rPr>
          <w:rFonts w:cs="Times New Roman"/>
          <w:b/>
          <w:bCs/>
          <w:color w:val="000000" w:themeColor="text1"/>
          <w:lang w:val="en-GB"/>
        </w:rPr>
        <w:t>University Hospitals</w:t>
      </w:r>
      <w:r w:rsidR="00372EBE" w:rsidRPr="003B6C91">
        <w:rPr>
          <w:rFonts w:cs="Times New Roman"/>
          <w:color w:val="000000" w:themeColor="text1"/>
          <w:lang w:val="en-GB"/>
        </w:rPr>
        <w:t xml:space="preserve">, </w:t>
      </w:r>
      <w:r w:rsidRPr="003B6C91">
        <w:rPr>
          <w:rFonts w:eastAsia="Baskerville-SemiBold"/>
          <w:color w:val="000000" w:themeColor="text1"/>
          <w:lang w:val="en-GB"/>
        </w:rPr>
        <w:t xml:space="preserve">and </w:t>
      </w:r>
      <w:r w:rsidRPr="003B6C91">
        <w:rPr>
          <w:rFonts w:eastAsia="Baskerville-SemiBold"/>
          <w:b/>
          <w:color w:val="000000" w:themeColor="text1"/>
          <w:lang w:val="en-GB"/>
        </w:rPr>
        <w:t>paid for by the State party</w:t>
      </w:r>
      <w:r w:rsidRPr="003B6C91">
        <w:rPr>
          <w:rFonts w:cs="Times New Roman"/>
          <w:color w:val="000000" w:themeColor="text1"/>
          <w:lang w:val="en-GB"/>
        </w:rPr>
        <w:t xml:space="preserve"> </w:t>
      </w:r>
      <w:r w:rsidR="00372EBE" w:rsidRPr="003B6C91">
        <w:rPr>
          <w:rFonts w:cs="Times New Roman"/>
          <w:color w:val="000000" w:themeColor="text1"/>
          <w:lang w:val="en-GB"/>
        </w:rPr>
        <w:t xml:space="preserve">via the </w:t>
      </w:r>
      <w:r w:rsidR="00372EBE" w:rsidRPr="003B6C91">
        <w:rPr>
          <w:rFonts w:cs="Times New Roman"/>
          <w:b/>
          <w:bCs/>
          <w:color w:val="000000" w:themeColor="text1"/>
          <w:lang w:val="en-GB"/>
        </w:rPr>
        <w:t>public health system</w:t>
      </w:r>
      <w:r w:rsidR="003B6C91" w:rsidRPr="003B6C91">
        <w:rPr>
          <w:rFonts w:cs="Times New Roman"/>
          <w:color w:val="000000" w:themeColor="text1"/>
          <w:lang w:val="en-GB"/>
        </w:rPr>
        <w:t xml:space="preserve">, as well as in </w:t>
      </w:r>
      <w:r w:rsidR="003B6C91" w:rsidRPr="003B6C91">
        <w:rPr>
          <w:rFonts w:cs="Times New Roman"/>
          <w:b/>
          <w:bCs/>
          <w:color w:val="000000" w:themeColor="text1"/>
          <w:lang w:val="en-GB"/>
        </w:rPr>
        <w:t>private hospitals</w:t>
      </w:r>
      <w:r w:rsidR="00C528A3" w:rsidRPr="003B6C91">
        <w:rPr>
          <w:rFonts w:cs="Times New Roman"/>
          <w:color w:val="000000" w:themeColor="text1"/>
          <w:lang w:val="en-GB"/>
        </w:rPr>
        <w:t xml:space="preserve"> </w:t>
      </w:r>
      <w:r w:rsidRPr="003B6C91">
        <w:rPr>
          <w:rFonts w:eastAsia="Baskerville-SemiBold"/>
          <w:color w:val="000000" w:themeColor="text1"/>
          <w:lang w:val="en-GB"/>
        </w:rPr>
        <w:t>–</w:t>
      </w:r>
      <w:r w:rsidR="003B6C91" w:rsidRPr="003B6C91">
        <w:rPr>
          <w:rFonts w:eastAsia="Baskerville-SemiBold"/>
          <w:color w:val="000000" w:themeColor="text1"/>
          <w:lang w:val="en-GB"/>
        </w:rPr>
        <w:t xml:space="preserve">, and also the ongoing </w:t>
      </w:r>
      <w:r w:rsidR="003B6C91" w:rsidRPr="006A7A5C">
        <w:rPr>
          <w:rFonts w:eastAsia="Baskerville-SemiBold"/>
          <w:b/>
          <w:bCs/>
          <w:color w:val="000000" w:themeColor="text1"/>
          <w:lang w:val="en-GB"/>
        </w:rPr>
        <w:t>non-medical harmful practices</w:t>
      </w:r>
      <w:r w:rsidR="003B6C91" w:rsidRPr="003B6C91">
        <w:rPr>
          <w:rFonts w:eastAsia="Baskerville-SemiBold"/>
          <w:color w:val="000000" w:themeColor="text1"/>
          <w:lang w:val="en-GB"/>
        </w:rPr>
        <w:t xml:space="preserve">, including </w:t>
      </w:r>
      <w:r w:rsidR="003B6C91" w:rsidRPr="003B6C91">
        <w:rPr>
          <w:rFonts w:eastAsia="Baskerville-SemiBold"/>
          <w:b/>
          <w:bCs/>
          <w:color w:val="000000" w:themeColor="text1"/>
          <w:lang w:val="en-GB"/>
        </w:rPr>
        <w:t>infanticide</w:t>
      </w:r>
      <w:r w:rsidR="003B6C91" w:rsidRPr="003B6C91">
        <w:rPr>
          <w:rFonts w:eastAsia="Baskerville-SemiBold"/>
          <w:color w:val="000000" w:themeColor="text1"/>
          <w:lang w:val="en-GB"/>
        </w:rPr>
        <w:t xml:space="preserve"> and </w:t>
      </w:r>
      <w:r w:rsidR="003B6C91" w:rsidRPr="003B6C91">
        <w:rPr>
          <w:rFonts w:eastAsia="Baskerville-SemiBold"/>
          <w:b/>
          <w:bCs/>
          <w:color w:val="000000" w:themeColor="text1"/>
          <w:lang w:val="en-GB"/>
        </w:rPr>
        <w:t>abandonment</w:t>
      </w:r>
      <w:r w:rsidR="003B6C91" w:rsidRPr="003B6C91">
        <w:rPr>
          <w:rFonts w:eastAsia="Baskerville-SemiBold"/>
          <w:color w:val="000000" w:themeColor="text1"/>
          <w:lang w:val="en-GB"/>
        </w:rPr>
        <w:t>,</w:t>
      </w:r>
      <w:r w:rsidRPr="003B6C91">
        <w:rPr>
          <w:rFonts w:eastAsia="Baskerville-SemiBold"/>
          <w:color w:val="000000" w:themeColor="text1"/>
          <w:lang w:val="en-GB"/>
        </w:rPr>
        <w:t xml:space="preserve"> constitute </w:t>
      </w:r>
      <w:r w:rsidRPr="003B6C91">
        <w:rPr>
          <w:color w:val="000000" w:themeColor="text1"/>
          <w:lang w:val="en-GB"/>
        </w:rPr>
        <w:t xml:space="preserve">a </w:t>
      </w:r>
      <w:r w:rsidRPr="003B6C91">
        <w:rPr>
          <w:b/>
          <w:color w:val="000000" w:themeColor="text1"/>
          <w:lang w:val="en-GB"/>
        </w:rPr>
        <w:t>serious breach</w:t>
      </w:r>
      <w:r w:rsidRPr="003B6C91">
        <w:rPr>
          <w:color w:val="000000" w:themeColor="text1"/>
          <w:lang w:val="en-GB"/>
        </w:rPr>
        <w:t xml:space="preserve"> of </w:t>
      </w:r>
      <w:r w:rsidR="009F32B3" w:rsidRPr="003B6C91">
        <w:rPr>
          <w:color w:val="000000" w:themeColor="text1"/>
          <w:lang w:val="en-GB"/>
        </w:rPr>
        <w:t>South Africa’s</w:t>
      </w:r>
      <w:r w:rsidRPr="003B6C91">
        <w:rPr>
          <w:color w:val="000000" w:themeColor="text1"/>
          <w:lang w:val="en-GB"/>
        </w:rPr>
        <w:t xml:space="preserve"> obligations under the Convention.</w:t>
      </w:r>
    </w:p>
    <w:p w14:paraId="54CEB529" w14:textId="77777777" w:rsidR="00673594" w:rsidRPr="003B507D" w:rsidRDefault="00673594" w:rsidP="003B507D">
      <w:pPr>
        <w:pStyle w:val="absatzschattenbericht"/>
        <w:rPr>
          <w:color w:val="000000" w:themeColor="text1"/>
          <w:lang w:val="en-GB"/>
        </w:rPr>
      </w:pPr>
      <w:r>
        <w:rPr>
          <w:rFonts w:cs="Times New Roman"/>
          <w:color w:val="000000" w:themeColor="text1"/>
          <w:lang w:val="en-GB"/>
        </w:rPr>
        <w:t xml:space="preserve">However, despite </w:t>
      </w:r>
      <w:r w:rsidRPr="007F640C">
        <w:rPr>
          <w:rFonts w:cs="Times New Roman"/>
          <w:b/>
          <w:bCs/>
          <w:color w:val="000000" w:themeColor="text1"/>
          <w:lang w:val="en-GB"/>
        </w:rPr>
        <w:t>repeated pledge</w:t>
      </w:r>
      <w:r>
        <w:rPr>
          <w:rFonts w:cs="Times New Roman"/>
          <w:b/>
          <w:bCs/>
          <w:color w:val="000000" w:themeColor="text1"/>
          <w:lang w:val="en-GB"/>
        </w:rPr>
        <w:t>s</w:t>
      </w:r>
      <w:r w:rsidRPr="007F640C">
        <w:rPr>
          <w:rFonts w:cs="Times New Roman"/>
          <w:b/>
          <w:bCs/>
          <w:color w:val="000000" w:themeColor="text1"/>
          <w:lang w:val="en-GB"/>
        </w:rPr>
        <w:t xml:space="preserve"> to take legislative action</w:t>
      </w:r>
      <w:r>
        <w:rPr>
          <w:rFonts w:cs="Times New Roman"/>
          <w:color w:val="000000" w:themeColor="text1"/>
          <w:lang w:val="en-GB"/>
        </w:rPr>
        <w:t xml:space="preserve">, </w:t>
      </w:r>
      <w:r w:rsidRPr="007F640C">
        <w:rPr>
          <w:color w:val="000000" w:themeColor="text1"/>
          <w:lang w:val="en-GB"/>
        </w:rPr>
        <w:t xml:space="preserve">to this day the South African Government </w:t>
      </w:r>
      <w:r w:rsidRPr="00F6731A">
        <w:rPr>
          <w:b/>
          <w:bCs/>
          <w:color w:val="000000" w:themeColor="text1"/>
          <w:lang w:val="en-GB"/>
        </w:rPr>
        <w:t>fails</w:t>
      </w:r>
      <w:r w:rsidR="00055A2D" w:rsidRPr="00F6731A">
        <w:rPr>
          <w:b/>
          <w:bCs/>
          <w:color w:val="000000" w:themeColor="text1"/>
          <w:lang w:val="en-GB"/>
        </w:rPr>
        <w:t xml:space="preserve"> to act</w:t>
      </w:r>
      <w:r w:rsidR="00055A2D">
        <w:rPr>
          <w:color w:val="000000" w:themeColor="text1"/>
          <w:lang w:val="en-GB"/>
        </w:rPr>
        <w:t>.</w:t>
      </w:r>
    </w:p>
    <w:p w14:paraId="40697C7F" w14:textId="77777777" w:rsidR="00A07441" w:rsidRPr="006203CD" w:rsidRDefault="00A07441" w:rsidP="00A07441">
      <w:pPr>
        <w:pStyle w:val="Title2"/>
        <w:rPr>
          <w:rFonts w:eastAsia="Baskerville-SemiBold"/>
          <w:szCs w:val="24"/>
        </w:rPr>
      </w:pPr>
      <w:bookmarkStart w:id="18" w:name="_Toc453620704"/>
      <w:bookmarkStart w:id="19" w:name="_Toc463295400"/>
      <w:bookmarkStart w:id="20" w:name="_Toc472687684"/>
      <w:bookmarkStart w:id="21" w:name="_Toc485093565"/>
      <w:bookmarkStart w:id="22" w:name="_Toc144042906"/>
      <w:r w:rsidRPr="006203CD">
        <w:t>2.  About the Rapporteurs</w:t>
      </w:r>
      <w:bookmarkEnd w:id="18"/>
      <w:bookmarkEnd w:id="19"/>
      <w:bookmarkEnd w:id="20"/>
      <w:bookmarkEnd w:id="21"/>
      <w:bookmarkEnd w:id="22"/>
    </w:p>
    <w:p w14:paraId="29D9E7D5" w14:textId="6DD2AE72" w:rsidR="00A07441" w:rsidRPr="006203CD" w:rsidRDefault="00A07441" w:rsidP="008552B7">
      <w:pPr>
        <w:pStyle w:val="absatzschattenbericht"/>
        <w:spacing w:after="60"/>
        <w:rPr>
          <w:i/>
          <w:lang w:val="en-GB"/>
        </w:rPr>
      </w:pPr>
      <w:r w:rsidRPr="006203CD">
        <w:rPr>
          <w:rFonts w:eastAsia="Baskerville-SemiBold"/>
          <w:lang w:val="en-GB"/>
        </w:rPr>
        <w:t xml:space="preserve">This NGO report </w:t>
      </w:r>
      <w:r w:rsidRPr="006203CD">
        <w:rPr>
          <w:lang w:val="en-GB"/>
        </w:rPr>
        <w:t>has been prepared by the intersex NGO</w:t>
      </w:r>
      <w:r w:rsidR="001F2320">
        <w:rPr>
          <w:lang w:val="en-GB"/>
        </w:rPr>
        <w:t xml:space="preserve"> </w:t>
      </w:r>
      <w:r w:rsidRPr="006203CD">
        <w:rPr>
          <w:rFonts w:eastAsia="Baskerville-Italic"/>
          <w:i/>
          <w:iCs/>
          <w:lang w:val="en-GB"/>
        </w:rPr>
        <w:t>StopIGM.org</w:t>
      </w:r>
      <w:r w:rsidRPr="006203CD">
        <w:rPr>
          <w:lang w:val="en-GB"/>
        </w:rPr>
        <w:t>:</w:t>
      </w:r>
    </w:p>
    <w:p w14:paraId="48EDC7B9" w14:textId="66DBC0D2" w:rsidR="003A4421" w:rsidRPr="00C528A3" w:rsidRDefault="00A07441" w:rsidP="008552B7">
      <w:pPr>
        <w:pStyle w:val="absatzschattenbericht"/>
        <w:numPr>
          <w:ilvl w:val="0"/>
          <w:numId w:val="2"/>
        </w:numPr>
        <w:shd w:val="clear" w:color="auto" w:fill="auto"/>
        <w:spacing w:after="60"/>
        <w:ind w:left="425" w:hanging="357"/>
        <w:rPr>
          <w:lang w:val="en-GB"/>
        </w:rPr>
      </w:pPr>
      <w:r w:rsidRPr="006203CD">
        <w:rPr>
          <w:rFonts w:eastAsia="Baskerville-SemiBold"/>
          <w:b/>
          <w:bCs/>
          <w:lang w:val="en-GB"/>
        </w:rPr>
        <w:t>StopIGM.org / Zwischengeschlecht.org</w:t>
      </w:r>
      <w:r w:rsidRPr="006203CD">
        <w:rPr>
          <w:lang w:val="en-GB"/>
        </w:rPr>
        <w:t xml:space="preserve"> is an international intersex human rights NGO based in Switzerland, working to end IGM practices and other human rights violations perpetrated on intersex people, according to its motto, </w:t>
      </w:r>
      <w:r w:rsidRPr="006203CD">
        <w:rPr>
          <w:rFonts w:eastAsia="Baskerville-Italic"/>
          <w:i/>
          <w:iCs/>
          <w:lang w:val="en-GB"/>
        </w:rPr>
        <w:t>“Human Rights for Hermaphrodites, too!”</w:t>
      </w:r>
      <w:r w:rsidRPr="006203CD">
        <w:rPr>
          <w:position w:val="6"/>
          <w:lang w:val="en-GB"/>
        </w:rPr>
        <w:t xml:space="preserve"> </w:t>
      </w:r>
      <w:r w:rsidRPr="006203CD">
        <w:rPr>
          <w:rStyle w:val="Funotenzeichen1"/>
          <w:lang w:val="en-GB"/>
        </w:rPr>
        <w:footnoteReference w:id="1"/>
      </w:r>
      <w:r w:rsidRPr="006203CD">
        <w:rPr>
          <w:lang w:val="en-GB"/>
        </w:rPr>
        <w:t xml:space="preserve"> According to its charter,</w:t>
      </w:r>
      <w:r w:rsidRPr="006203CD">
        <w:rPr>
          <w:rStyle w:val="Funotenzeichen1"/>
          <w:lang w:val="en-GB"/>
        </w:rPr>
        <w:footnoteReference w:id="2"/>
      </w:r>
      <w:r w:rsidRPr="006203CD">
        <w:rPr>
          <w:lang w:val="en-GB"/>
        </w:rPr>
        <w:t xml:space="preserve"> StopIGM.org works to support persons concerned seeking redress and justice and regularly reports to relevant UN treaty bodies, </w:t>
      </w:r>
      <w:r w:rsidRPr="006203CD">
        <w:rPr>
          <w:rFonts w:cs="Times New Roman"/>
          <w:lang w:val="en-GB"/>
        </w:rPr>
        <w:t>often in collaboration with local intersex persons and organisations,</w:t>
      </w:r>
      <w:r w:rsidRPr="006203CD">
        <w:rPr>
          <w:rStyle w:val="FootnoteReference"/>
          <w:rFonts w:cs="Times New Roman"/>
          <w:lang w:val="en-GB"/>
        </w:rPr>
        <w:footnoteReference w:id="3"/>
      </w:r>
      <w:r w:rsidRPr="006203CD">
        <w:rPr>
          <w:rFonts w:cs="Times New Roman"/>
          <w:lang w:val="en-GB"/>
        </w:rPr>
        <w:t xml:space="preserve"> substantially contributing to the so far </w:t>
      </w:r>
      <w:r w:rsidR="001331C0">
        <w:rPr>
          <w:rFonts w:cs="Times New Roman"/>
          <w:lang w:val="en-GB"/>
        </w:rPr>
        <w:t>83 </w:t>
      </w:r>
      <w:r w:rsidRPr="006203CD">
        <w:rPr>
          <w:rFonts w:cs="Times New Roman"/>
          <w:lang w:val="en-GB"/>
        </w:rPr>
        <w:t>Treaty body Concluding Observations recognising IGM as a serious human rights violation.</w:t>
      </w:r>
      <w:r w:rsidRPr="006203CD">
        <w:rPr>
          <w:rStyle w:val="FootnoteReference"/>
          <w:rFonts w:cs="Times New Roman"/>
          <w:lang w:val="en-GB"/>
        </w:rPr>
        <w:footnoteReference w:id="4"/>
      </w:r>
      <w:r w:rsidRPr="006203CD">
        <w:rPr>
          <w:rFonts w:cs="Times New Roman"/>
          <w:lang w:val="en-GB"/>
        </w:rPr>
        <w:t xml:space="preserve"> </w:t>
      </w:r>
    </w:p>
    <w:p w14:paraId="35C99C62" w14:textId="77777777" w:rsidR="00B24DD5" w:rsidRPr="00B24DD5" w:rsidRDefault="00A07441" w:rsidP="00EA46E2">
      <w:pPr>
        <w:pStyle w:val="absatzschattenbericht"/>
        <w:ind w:right="-1"/>
        <w:rPr>
          <w:rFonts w:cs="Times New Roman"/>
          <w:lang w:val="en-GB"/>
        </w:rPr>
      </w:pPr>
      <w:r w:rsidRPr="00B47F3E">
        <w:rPr>
          <w:rFonts w:cs="Times New Roman"/>
          <w:color w:val="000000" w:themeColor="text1"/>
          <w:lang w:val="en-GB"/>
        </w:rPr>
        <w:t xml:space="preserve">In addition, the Rapporteurs </w:t>
      </w:r>
      <w:r w:rsidR="002B1904">
        <w:rPr>
          <w:rFonts w:cs="Times New Roman"/>
          <w:lang w:val="en-GB"/>
        </w:rPr>
        <w:t xml:space="preserve">would </w:t>
      </w:r>
      <w:r w:rsidR="002B1904" w:rsidRPr="002A2E94">
        <w:rPr>
          <w:rFonts w:cs="Times New Roman"/>
          <w:lang w:val="en-GB"/>
        </w:rPr>
        <w:t xml:space="preserve">like to acknowledge the work of pioneering </w:t>
      </w:r>
      <w:r w:rsidR="002B1904">
        <w:rPr>
          <w:rFonts w:cs="Times New Roman"/>
          <w:lang w:val="en-GB"/>
        </w:rPr>
        <w:t>South African</w:t>
      </w:r>
      <w:r w:rsidR="002B1904" w:rsidRPr="002A2E94">
        <w:rPr>
          <w:rFonts w:cs="Times New Roman"/>
          <w:lang w:val="en-GB"/>
        </w:rPr>
        <w:t xml:space="preserve"> intersex advocate</w:t>
      </w:r>
      <w:r w:rsidR="002F6634">
        <w:rPr>
          <w:rFonts w:cs="Times New Roman"/>
          <w:lang w:val="en-GB"/>
        </w:rPr>
        <w:t xml:space="preserve"> </w:t>
      </w:r>
      <w:r w:rsidR="002F6634" w:rsidRPr="00F51F70">
        <w:rPr>
          <w:rFonts w:cs="Times New Roman"/>
          <w:b/>
          <w:bCs/>
          <w:lang w:val="en-GB"/>
        </w:rPr>
        <w:t>Sally Gross (</w:t>
      </w:r>
      <w:r w:rsidR="00F51F70">
        <w:rPr>
          <w:rFonts w:cs="Times New Roman"/>
          <w:b/>
          <w:bCs/>
          <w:lang w:val="en-GB"/>
        </w:rPr>
        <w:t>1953</w:t>
      </w:r>
      <w:r w:rsidR="002F6634" w:rsidRPr="00F51F70">
        <w:rPr>
          <w:rFonts w:cs="Times New Roman"/>
          <w:b/>
          <w:bCs/>
          <w:lang w:val="en-GB"/>
        </w:rPr>
        <w:t>-2014)</w:t>
      </w:r>
      <w:r w:rsidR="002F6634" w:rsidRPr="00F51F70">
        <w:rPr>
          <w:rFonts w:cs="Times New Roman"/>
          <w:lang w:val="en-GB"/>
        </w:rPr>
        <w:t>.</w:t>
      </w:r>
      <w:r w:rsidR="00F51F70" w:rsidRPr="002A2E94">
        <w:rPr>
          <w:rStyle w:val="FootnoteReference"/>
          <w:rFonts w:cs="Times New Roman"/>
        </w:rPr>
        <w:footnoteReference w:id="5"/>
      </w:r>
      <w:r w:rsidR="002B1904" w:rsidRPr="002A2E94">
        <w:rPr>
          <w:rFonts w:cs="Times New Roman"/>
          <w:lang w:val="en-GB"/>
        </w:rPr>
        <w:t xml:space="preserve"> </w:t>
      </w:r>
      <w:r w:rsidR="002B1904" w:rsidRPr="00177711">
        <w:rPr>
          <w:rFonts w:cs="Times New Roman"/>
          <w:lang w:val="en-GB"/>
        </w:rPr>
        <w:t xml:space="preserve">And we would like to acknowledge the work of </w:t>
      </w:r>
      <w:r w:rsidR="00F51F70">
        <w:rPr>
          <w:rFonts w:cs="Times New Roman"/>
          <w:lang w:val="en-GB"/>
        </w:rPr>
        <w:t>South African</w:t>
      </w:r>
      <w:r w:rsidR="00F51F70" w:rsidRPr="002A2E94">
        <w:rPr>
          <w:rFonts w:cs="Times New Roman"/>
          <w:lang w:val="en-GB"/>
        </w:rPr>
        <w:t xml:space="preserve"> intersex advocate</w:t>
      </w:r>
      <w:r w:rsidR="00F51F70">
        <w:rPr>
          <w:rFonts w:cs="Times New Roman"/>
          <w:lang w:val="en-GB"/>
        </w:rPr>
        <w:t>s</w:t>
      </w:r>
      <w:r w:rsidR="00F51F70" w:rsidRPr="00177711">
        <w:rPr>
          <w:rFonts w:cs="Times New Roman"/>
          <w:lang w:val="en-GB"/>
        </w:rPr>
        <w:t xml:space="preserve"> </w:t>
      </w:r>
      <w:r w:rsidR="00F51F70" w:rsidRPr="002B1904">
        <w:rPr>
          <w:rFonts w:cs="Times New Roman"/>
          <w:b/>
          <w:lang w:val="en-GB"/>
        </w:rPr>
        <w:t>Nthabiseng Mokoena</w:t>
      </w:r>
      <w:r w:rsidR="00F51F70" w:rsidRPr="002A2E94">
        <w:rPr>
          <w:rStyle w:val="FootnoteReference"/>
          <w:rFonts w:cs="Times New Roman"/>
        </w:rPr>
        <w:footnoteReference w:id="6"/>
      </w:r>
      <w:r w:rsidR="00F51F70" w:rsidRPr="002A2E94">
        <w:rPr>
          <w:rFonts w:cs="Times New Roman"/>
          <w:lang w:val="en-GB"/>
        </w:rPr>
        <w:t xml:space="preserve"> </w:t>
      </w:r>
      <w:r w:rsidR="00F51F70" w:rsidRPr="002A2E94">
        <w:rPr>
          <w:rStyle w:val="FootnoteReference"/>
          <w:rFonts w:cs="Times New Roman"/>
        </w:rPr>
        <w:footnoteReference w:id="7"/>
      </w:r>
      <w:r w:rsidR="00F51F70">
        <w:rPr>
          <w:rFonts w:cs="Times New Roman"/>
          <w:lang w:val="en-GB"/>
        </w:rPr>
        <w:t xml:space="preserve"> and </w:t>
      </w:r>
      <w:r w:rsidR="00F51F70">
        <w:rPr>
          <w:rFonts w:cs="Times New Roman"/>
          <w:b/>
          <w:lang w:val="en-GB"/>
        </w:rPr>
        <w:t>Crystal Hendricks</w:t>
      </w:r>
      <w:r w:rsidR="00F51F70">
        <w:rPr>
          <w:rFonts w:cs="Times New Roman"/>
          <w:lang w:val="en-GB"/>
        </w:rPr>
        <w:t>,</w:t>
      </w:r>
      <w:r w:rsidR="00F51F70" w:rsidRPr="002A2E94">
        <w:rPr>
          <w:rStyle w:val="FootnoteReference"/>
          <w:rFonts w:cs="Times New Roman"/>
        </w:rPr>
        <w:footnoteReference w:id="8"/>
      </w:r>
      <w:r w:rsidR="00F51F70">
        <w:rPr>
          <w:rFonts w:cs="Times New Roman"/>
        </w:rPr>
        <w:t xml:space="preserve"> </w:t>
      </w:r>
      <w:r w:rsidR="00F51F70">
        <w:rPr>
          <w:rFonts w:cs="Times New Roman"/>
          <w:lang w:val="en-GB"/>
        </w:rPr>
        <w:t xml:space="preserve">and the work of </w:t>
      </w:r>
      <w:r w:rsidR="002B1904">
        <w:rPr>
          <w:rFonts w:cs="Times New Roman"/>
          <w:lang w:val="en-GB"/>
        </w:rPr>
        <w:t>South African</w:t>
      </w:r>
      <w:r w:rsidR="002B1904" w:rsidRPr="00760ED2">
        <w:rPr>
          <w:rFonts w:cs="Times New Roman"/>
          <w:lang w:val="en-GB"/>
        </w:rPr>
        <w:t xml:space="preserve"> Intersex NGO</w:t>
      </w:r>
      <w:r w:rsidR="00F51F70">
        <w:rPr>
          <w:rFonts w:cs="Times New Roman"/>
          <w:lang w:val="en-GB"/>
        </w:rPr>
        <w:t>s</w:t>
      </w:r>
      <w:r w:rsidR="002B1904" w:rsidRPr="00177711">
        <w:rPr>
          <w:rFonts w:cs="Times New Roman"/>
          <w:b/>
          <w:bCs/>
          <w:lang w:val="en-GB"/>
        </w:rPr>
        <w:t xml:space="preserve"> </w:t>
      </w:r>
      <w:r w:rsidR="002B1904">
        <w:rPr>
          <w:rFonts w:cs="Times New Roman"/>
          <w:b/>
          <w:bCs/>
          <w:lang w:val="en-GB"/>
        </w:rPr>
        <w:t>Intersex South Africa (ISSA)</w:t>
      </w:r>
      <w:r w:rsidR="002B1904">
        <w:rPr>
          <w:rFonts w:cs="Times New Roman"/>
          <w:lang w:val="en-GB"/>
        </w:rPr>
        <w:t>,</w:t>
      </w:r>
      <w:r w:rsidR="002B1904" w:rsidRPr="00177711">
        <w:rPr>
          <w:rStyle w:val="FootnoteReference"/>
          <w:rFonts w:cs="Times New Roman"/>
        </w:rPr>
        <w:footnoteReference w:id="9"/>
      </w:r>
      <w:r w:rsidR="002B1904" w:rsidRPr="00177711">
        <w:rPr>
          <w:rFonts w:cs="Times New Roman"/>
          <w:b/>
          <w:lang w:val="en-GB"/>
        </w:rPr>
        <w:t xml:space="preserve"> </w:t>
      </w:r>
      <w:r w:rsidR="002B1904">
        <w:rPr>
          <w:rFonts w:cs="Times New Roman"/>
          <w:bCs/>
          <w:lang w:val="en-GB"/>
        </w:rPr>
        <w:t xml:space="preserve">and the </w:t>
      </w:r>
      <w:r w:rsidR="00F51F70" w:rsidRPr="00F51F70">
        <w:rPr>
          <w:rFonts w:cs="Times New Roman"/>
          <w:b/>
          <w:lang w:val="en-GB"/>
        </w:rPr>
        <w:t>Intersex Programme of</w:t>
      </w:r>
      <w:r w:rsidR="00FF546B" w:rsidRPr="00F51F70">
        <w:rPr>
          <w:rFonts w:cs="Times New Roman"/>
          <w:b/>
          <w:lang w:val="en-GB"/>
        </w:rPr>
        <w:t xml:space="preserve"> </w:t>
      </w:r>
      <w:proofErr w:type="spellStart"/>
      <w:r w:rsidR="00FF546B" w:rsidRPr="00F51F70">
        <w:rPr>
          <w:rFonts w:cs="Times New Roman"/>
          <w:b/>
          <w:lang w:val="en-GB"/>
        </w:rPr>
        <w:t>Iranti</w:t>
      </w:r>
      <w:proofErr w:type="spellEnd"/>
      <w:r w:rsidR="002B1904" w:rsidRPr="00177711">
        <w:rPr>
          <w:rFonts w:cs="Times New Roman"/>
          <w:lang w:val="en-GB"/>
        </w:rPr>
        <w:t>.</w:t>
      </w:r>
      <w:r w:rsidR="002B1904" w:rsidRPr="00177711">
        <w:rPr>
          <w:rStyle w:val="FootnoteReference"/>
          <w:rFonts w:cs="Times New Roman"/>
        </w:rPr>
        <w:footnoteReference w:id="10"/>
      </w:r>
    </w:p>
    <w:p w14:paraId="37F680DB" w14:textId="77777777" w:rsidR="00A07441" w:rsidRPr="006203CD" w:rsidRDefault="00A07441" w:rsidP="00A07441">
      <w:pPr>
        <w:pStyle w:val="Title2"/>
        <w:rPr>
          <w:rFonts w:eastAsia="Baskerville"/>
          <w:szCs w:val="24"/>
        </w:rPr>
      </w:pPr>
      <w:bookmarkStart w:id="23" w:name="_Toc453620705"/>
      <w:bookmarkStart w:id="24" w:name="_Toc463295401"/>
      <w:bookmarkStart w:id="25" w:name="_Toc472687685"/>
      <w:bookmarkStart w:id="26" w:name="_Toc485093566"/>
      <w:bookmarkStart w:id="27" w:name="_Toc144042907"/>
      <w:r w:rsidRPr="006203CD">
        <w:t>3.  Methodology</w:t>
      </w:r>
      <w:bookmarkEnd w:id="23"/>
      <w:bookmarkEnd w:id="24"/>
      <w:bookmarkEnd w:id="25"/>
      <w:bookmarkEnd w:id="26"/>
      <w:bookmarkEnd w:id="27"/>
    </w:p>
    <w:p w14:paraId="40AF27A6" w14:textId="630AFE16" w:rsidR="009C5302" w:rsidRDefault="00A07441" w:rsidP="008552B7">
      <w:pPr>
        <w:pStyle w:val="absatzschattenbericht"/>
        <w:spacing w:after="0"/>
        <w:rPr>
          <w:lang w:val="en-GB"/>
        </w:rPr>
      </w:pPr>
      <w:r w:rsidRPr="002F6634">
        <w:rPr>
          <w:lang w:val="en-GB"/>
        </w:rPr>
        <w:t xml:space="preserve">This thematic NGO report </w:t>
      </w:r>
      <w:r w:rsidR="008B1071" w:rsidRPr="002F6634">
        <w:rPr>
          <w:lang w:val="en-GB"/>
        </w:rPr>
        <w:t xml:space="preserve">is an </w:t>
      </w:r>
      <w:r w:rsidR="00C60610" w:rsidRPr="002F6634">
        <w:rPr>
          <w:lang w:val="en-GB"/>
        </w:rPr>
        <w:t xml:space="preserve">update to the </w:t>
      </w:r>
      <w:r w:rsidR="00C60610" w:rsidRPr="0092674F">
        <w:rPr>
          <w:b/>
          <w:bCs/>
          <w:lang w:val="en-GB"/>
        </w:rPr>
        <w:t xml:space="preserve">2016 </w:t>
      </w:r>
      <w:r w:rsidR="0092674F">
        <w:rPr>
          <w:b/>
          <w:bCs/>
          <w:lang w:val="en-GB"/>
        </w:rPr>
        <w:t xml:space="preserve">CRC South Africa </w:t>
      </w:r>
      <w:r w:rsidR="00C60610" w:rsidRPr="0092674F">
        <w:rPr>
          <w:b/>
          <w:bCs/>
          <w:lang w:val="en-GB"/>
        </w:rPr>
        <w:t xml:space="preserve">NGO Report </w:t>
      </w:r>
      <w:r w:rsidR="00C60610" w:rsidRPr="002F6634">
        <w:rPr>
          <w:lang w:val="en-GB"/>
        </w:rPr>
        <w:t>by the same Rapporteurs</w:t>
      </w:r>
      <w:r w:rsidR="001F2320" w:rsidRPr="002F6634">
        <w:rPr>
          <w:lang w:val="en-GB"/>
        </w:rPr>
        <w:t>.</w:t>
      </w:r>
      <w:r w:rsidR="008B1071" w:rsidRPr="002F6634">
        <w:rPr>
          <w:rStyle w:val="Funotenzeichen1"/>
          <w:lang w:val="en-GB"/>
        </w:rPr>
        <w:footnoteReference w:id="11"/>
      </w:r>
    </w:p>
    <w:p w14:paraId="4BF6142D" w14:textId="77777777" w:rsidR="003B2EBB" w:rsidRPr="00674697" w:rsidRDefault="003B2EBB" w:rsidP="003B2EBB">
      <w:pPr>
        <w:pStyle w:val="Title1"/>
        <w:rPr>
          <w:lang w:val="en-US"/>
        </w:rPr>
      </w:pPr>
      <w:bookmarkStart w:id="28" w:name="_Toc111405640"/>
      <w:bookmarkStart w:id="29" w:name="_Toc141734412"/>
      <w:bookmarkStart w:id="30" w:name="_Toc144042908"/>
      <w:bookmarkStart w:id="31" w:name="_Toc486307293"/>
      <w:bookmarkStart w:id="32" w:name="_Toc378801638"/>
      <w:bookmarkStart w:id="33" w:name="_Toc505019184"/>
      <w:bookmarkStart w:id="34" w:name="_Toc453620708"/>
      <w:bookmarkStart w:id="35" w:name="_Toc463295405"/>
      <w:bookmarkStart w:id="36" w:name="_Toc472687689"/>
      <w:bookmarkStart w:id="37" w:name="_Toc485093570"/>
      <w:r w:rsidRPr="00674697">
        <w:rPr>
          <w:lang w:val="en-US"/>
        </w:rPr>
        <w:lastRenderedPageBreak/>
        <w:t>B.  Precedents</w:t>
      </w:r>
      <w:bookmarkEnd w:id="28"/>
      <w:r w:rsidRPr="00674697">
        <w:rPr>
          <w:lang w:val="en-US"/>
        </w:rPr>
        <w:t xml:space="preserve">: </w:t>
      </w:r>
      <w:proofErr w:type="spellStart"/>
      <w:r w:rsidRPr="00674697">
        <w:rPr>
          <w:lang w:val="en-US"/>
        </w:rPr>
        <w:t>Concl</w:t>
      </w:r>
      <w:proofErr w:type="spellEnd"/>
      <w:r w:rsidRPr="00674697">
        <w:rPr>
          <w:lang w:val="en-US"/>
        </w:rPr>
        <w:t xml:space="preserve"> </w:t>
      </w:r>
      <w:proofErr w:type="spellStart"/>
      <w:r w:rsidRPr="00674697">
        <w:rPr>
          <w:lang w:val="en-US"/>
        </w:rPr>
        <w:t>Obs</w:t>
      </w:r>
      <w:proofErr w:type="spellEnd"/>
      <w:r w:rsidRPr="00674697">
        <w:rPr>
          <w:lang w:val="en-US"/>
        </w:rPr>
        <w:t>, UPR, LOIPR, State Party Report</w:t>
      </w:r>
      <w:bookmarkEnd w:id="29"/>
      <w:bookmarkEnd w:id="30"/>
    </w:p>
    <w:p w14:paraId="3A70E541" w14:textId="77777777" w:rsidR="003B2EBB" w:rsidRPr="003C4EAC" w:rsidRDefault="003B2EBB" w:rsidP="003B2EBB">
      <w:pPr>
        <w:pStyle w:val="Title2"/>
      </w:pPr>
      <w:bookmarkStart w:id="38" w:name="_Toc141734413"/>
      <w:bookmarkStart w:id="39" w:name="_Toc144042909"/>
      <w:bookmarkStart w:id="40" w:name="_Toc111405641"/>
      <w:r w:rsidRPr="003C4EAC">
        <w:t>1.  Previous Concluding Observations</w:t>
      </w:r>
      <w:bookmarkEnd w:id="38"/>
      <w:bookmarkEnd w:id="39"/>
    </w:p>
    <w:p w14:paraId="1817BF77" w14:textId="77777777" w:rsidR="003B2EBB" w:rsidRPr="003C4EAC" w:rsidRDefault="003B2EBB" w:rsidP="00BE4F82">
      <w:pPr>
        <w:pStyle w:val="Title3"/>
        <w:rPr>
          <w:rFonts w:eastAsia="Baskerville-SemiBold" w:cs="Baskerville-SemiBold"/>
          <w:color w:val="auto"/>
        </w:rPr>
      </w:pPr>
      <w:bookmarkStart w:id="41" w:name="_Toc111405642"/>
      <w:bookmarkStart w:id="42" w:name="_Toc141734415"/>
      <w:bookmarkStart w:id="43" w:name="_Toc144042910"/>
      <w:bookmarkEnd w:id="40"/>
      <w:r>
        <w:t>a</w:t>
      </w:r>
      <w:r w:rsidRPr="003C4EAC">
        <w:t xml:space="preserve">) </w:t>
      </w:r>
      <w:r>
        <w:t>Harmful Practices: CRC 2016</w:t>
      </w:r>
      <w:r w:rsidRPr="003C4EAC">
        <w:t xml:space="preserve"> (</w:t>
      </w:r>
      <w:r w:rsidRPr="00DB2E58">
        <w:t>CRC/C/ZAF/CO/2, paras 39-40 + 23-24</w:t>
      </w:r>
      <w:r w:rsidRPr="003C4EAC">
        <w:t>)</w:t>
      </w:r>
      <w:bookmarkEnd w:id="41"/>
      <w:bookmarkEnd w:id="42"/>
      <w:bookmarkEnd w:id="43"/>
    </w:p>
    <w:p w14:paraId="6218EB54" w14:textId="77777777" w:rsidR="003B2EBB" w:rsidRPr="00886B6B" w:rsidRDefault="003B2EBB" w:rsidP="003B2EBB">
      <w:pPr>
        <w:pStyle w:val="AbsatzConcludingObs"/>
        <w:rPr>
          <w:b/>
          <w:lang w:val="en-US"/>
        </w:rPr>
      </w:pPr>
      <w:bookmarkStart w:id="44" w:name="_Toc141734416"/>
      <w:r w:rsidRPr="00886B6B">
        <w:rPr>
          <w:b/>
          <w:lang w:val="en-US"/>
        </w:rPr>
        <w:t>E.</w:t>
      </w:r>
      <w:r w:rsidRPr="00886B6B">
        <w:rPr>
          <w:b/>
          <w:lang w:val="en-US"/>
        </w:rPr>
        <w:tab/>
        <w:t>Violence against children (arts. 19, 24 (3), 28 (2), 34, 37 (a) and 39) [...]</w:t>
      </w:r>
    </w:p>
    <w:p w14:paraId="7108F112" w14:textId="77777777" w:rsidR="003B2EBB" w:rsidRPr="00886B6B" w:rsidRDefault="003B2EBB" w:rsidP="003B2EBB">
      <w:pPr>
        <w:pStyle w:val="AbsatzConcludingObs"/>
        <w:rPr>
          <w:b/>
          <w:lang w:val="en-GB"/>
        </w:rPr>
      </w:pPr>
      <w:r w:rsidRPr="00886B6B">
        <w:rPr>
          <w:b/>
          <w:lang w:val="en-GB"/>
        </w:rPr>
        <w:t>Harmful practices</w:t>
      </w:r>
    </w:p>
    <w:p w14:paraId="7F152D88" w14:textId="77777777" w:rsidR="003B2EBB" w:rsidRPr="00886B6B" w:rsidRDefault="003B2EBB" w:rsidP="003B2EBB">
      <w:pPr>
        <w:pStyle w:val="AbsatzConcludingObs"/>
        <w:rPr>
          <w:lang w:val="en-GB"/>
        </w:rPr>
      </w:pPr>
      <w:r w:rsidRPr="00886B6B">
        <w:rPr>
          <w:lang w:val="en-GB"/>
        </w:rPr>
        <w:t>39.</w:t>
      </w:r>
      <w:r w:rsidRPr="00886B6B">
        <w:rPr>
          <w:lang w:val="en-GB"/>
        </w:rPr>
        <w:tab/>
        <w:t xml:space="preserve">The Committee is concerned at the high prevalence of harmful practices in the State party, which include child and forced marriage, virginity testing, witchcraft, female genital mutilation, polygamy, violent or harmful initiation rites and intersex genital mutilation. The Committee is also concerned that, although the practice of </w:t>
      </w:r>
      <w:proofErr w:type="spellStart"/>
      <w:r w:rsidRPr="00886B6B">
        <w:rPr>
          <w:lang w:val="en-GB"/>
        </w:rPr>
        <w:t>ukuthwala</w:t>
      </w:r>
      <w:proofErr w:type="spellEnd"/>
      <w:r w:rsidRPr="00886B6B">
        <w:rPr>
          <w:lang w:val="en-GB"/>
        </w:rPr>
        <w:t xml:space="preserve"> involving children is considered an “abuse of </w:t>
      </w:r>
      <w:proofErr w:type="spellStart"/>
      <w:r w:rsidRPr="00886B6B">
        <w:rPr>
          <w:lang w:val="en-GB"/>
        </w:rPr>
        <w:t>ukuthwala</w:t>
      </w:r>
      <w:proofErr w:type="spellEnd"/>
      <w:r w:rsidRPr="00886B6B">
        <w:rPr>
          <w:lang w:val="en-GB"/>
        </w:rPr>
        <w:t>” and is a crime, as the State party noted during the dialogue, this practice still exists.</w:t>
      </w:r>
    </w:p>
    <w:p w14:paraId="6A80AD1F" w14:textId="77777777" w:rsidR="003B2EBB" w:rsidRPr="00886B6B" w:rsidRDefault="003B2EBB" w:rsidP="003B2EBB">
      <w:pPr>
        <w:pStyle w:val="AbsatzConcludingObs"/>
        <w:rPr>
          <w:bCs/>
          <w:lang w:val="en-GB"/>
        </w:rPr>
      </w:pPr>
      <w:r w:rsidRPr="00886B6B">
        <w:rPr>
          <w:lang w:val="en-GB"/>
        </w:rPr>
        <w:t>40.</w:t>
      </w:r>
      <w:r w:rsidRPr="00886B6B">
        <w:rPr>
          <w:lang w:val="en-GB"/>
        </w:rPr>
        <w:tab/>
      </w:r>
      <w:r w:rsidRPr="00886B6B">
        <w:rPr>
          <w:b/>
          <w:bCs/>
          <w:lang w:val="en-GB"/>
        </w:rPr>
        <w:t>In the light of its general comment No. 18 (2014) on harmful practices, adopted jointly with the Committee on the Elimination of Discrimination against Women, the Committee urges the State party to:</w:t>
      </w:r>
      <w:r w:rsidRPr="00886B6B">
        <w:rPr>
          <w:bCs/>
          <w:lang w:val="en-GB"/>
        </w:rPr>
        <w:t xml:space="preserve"> </w:t>
      </w:r>
    </w:p>
    <w:p w14:paraId="657E5BB2" w14:textId="77777777" w:rsidR="003B2EBB" w:rsidRPr="00886B6B" w:rsidRDefault="003B2EBB" w:rsidP="003B2EBB">
      <w:pPr>
        <w:pStyle w:val="AbsatzConcludingObs"/>
        <w:rPr>
          <w:b/>
          <w:bCs/>
          <w:lang w:val="en-GB"/>
        </w:rPr>
      </w:pPr>
      <w:r w:rsidRPr="00886B6B">
        <w:rPr>
          <w:lang w:val="en-GB"/>
        </w:rPr>
        <w:tab/>
        <w:t>(a)</w:t>
      </w:r>
      <w:r w:rsidRPr="00886B6B">
        <w:rPr>
          <w:bCs/>
          <w:lang w:val="en-GB"/>
        </w:rPr>
        <w:tab/>
      </w:r>
      <w:r w:rsidRPr="00886B6B">
        <w:rPr>
          <w:b/>
          <w:bCs/>
          <w:lang w:val="en-GB"/>
        </w:rPr>
        <w:t>Ensure that its legislation prohibits all forms of harmful practices carried out on children in the State party, including by, among other things, criminalizing the practice of child and forced marriage and regulating initiation schools;</w:t>
      </w:r>
    </w:p>
    <w:p w14:paraId="3B90A8E9" w14:textId="77777777" w:rsidR="003B2EBB" w:rsidRPr="00886B6B" w:rsidRDefault="003B2EBB" w:rsidP="003B2EBB">
      <w:pPr>
        <w:pStyle w:val="AbsatzConcludingObs"/>
        <w:rPr>
          <w:b/>
          <w:bCs/>
          <w:lang w:val="en-GB"/>
        </w:rPr>
      </w:pPr>
      <w:r w:rsidRPr="00886B6B">
        <w:rPr>
          <w:lang w:val="en-GB"/>
        </w:rPr>
        <w:tab/>
        <w:t>(b)</w:t>
      </w:r>
      <w:r w:rsidRPr="00886B6B">
        <w:rPr>
          <w:bCs/>
          <w:lang w:val="en-GB"/>
        </w:rPr>
        <w:tab/>
      </w:r>
      <w:r w:rsidRPr="00886B6B">
        <w:rPr>
          <w:b/>
          <w:bCs/>
          <w:lang w:val="en-GB"/>
        </w:rPr>
        <w:t xml:space="preserve">Develop and adopt an effective national action plan to eliminate such practices; </w:t>
      </w:r>
    </w:p>
    <w:p w14:paraId="37ACC60A" w14:textId="77777777" w:rsidR="003B2EBB" w:rsidRPr="00886B6B" w:rsidRDefault="003B2EBB" w:rsidP="003B2EBB">
      <w:pPr>
        <w:pStyle w:val="AbsatzConcludingObs"/>
        <w:rPr>
          <w:b/>
          <w:bCs/>
          <w:lang w:val="en-GB"/>
        </w:rPr>
      </w:pPr>
      <w:r w:rsidRPr="00886B6B">
        <w:rPr>
          <w:lang w:val="en-GB"/>
        </w:rPr>
        <w:tab/>
        <w:t>(c)</w:t>
      </w:r>
      <w:r w:rsidRPr="00886B6B">
        <w:rPr>
          <w:bCs/>
          <w:lang w:val="en-GB"/>
        </w:rPr>
        <w:tab/>
      </w:r>
      <w:r w:rsidRPr="00886B6B">
        <w:rPr>
          <w:b/>
          <w:bCs/>
          <w:lang w:val="en-GB"/>
        </w:rPr>
        <w:t>Ensure the meaningful participation of all stakeholders, including children affected by or at risk of being affected by harmful practices, and their communities, in developing, adopting, implementing and monitoring the implementation of relevant laws and policies;</w:t>
      </w:r>
    </w:p>
    <w:p w14:paraId="7A364DD6" w14:textId="77777777" w:rsidR="003B2EBB" w:rsidRPr="00886B6B" w:rsidRDefault="003B2EBB" w:rsidP="003B2EBB">
      <w:pPr>
        <w:pStyle w:val="AbsatzConcludingObs"/>
        <w:rPr>
          <w:b/>
          <w:bCs/>
          <w:lang w:val="en-GB"/>
        </w:rPr>
      </w:pPr>
      <w:r w:rsidRPr="00886B6B">
        <w:rPr>
          <w:lang w:val="en-GB"/>
        </w:rPr>
        <w:tab/>
        <w:t>(d)</w:t>
      </w:r>
      <w:r w:rsidRPr="00886B6B">
        <w:rPr>
          <w:bCs/>
          <w:lang w:val="en-GB"/>
        </w:rPr>
        <w:tab/>
      </w:r>
      <w:r w:rsidRPr="00886B6B">
        <w:rPr>
          <w:b/>
          <w:bCs/>
          <w:lang w:val="en-GB"/>
        </w:rPr>
        <w:t>Guarantee the bodily integrity, autonomy and self-determination of all children, including intersex children, by avoiding unnecessary medical or surgical treatment during infancy and childhood;</w:t>
      </w:r>
    </w:p>
    <w:p w14:paraId="105513A4" w14:textId="77777777" w:rsidR="003B2EBB" w:rsidRPr="00886B6B" w:rsidRDefault="003B2EBB" w:rsidP="003B2EBB">
      <w:pPr>
        <w:pStyle w:val="AbsatzConcludingObs"/>
        <w:rPr>
          <w:b/>
          <w:bCs/>
          <w:lang w:val="en-GB"/>
        </w:rPr>
      </w:pPr>
      <w:r w:rsidRPr="00886B6B">
        <w:rPr>
          <w:lang w:val="en-GB"/>
        </w:rPr>
        <w:tab/>
        <w:t>(e)</w:t>
      </w:r>
      <w:r w:rsidRPr="00886B6B">
        <w:rPr>
          <w:bCs/>
          <w:lang w:val="en-GB"/>
        </w:rPr>
        <w:tab/>
      </w:r>
      <w:r w:rsidRPr="00886B6B">
        <w:rPr>
          <w:b/>
          <w:bCs/>
          <w:lang w:val="en-GB"/>
        </w:rPr>
        <w:t xml:space="preserve">Build the capacity of all professional groups working for and with children to prevent, identify and respond to incidents of harmful practices and to eliminate customary practices and rituals that are harmful to children; </w:t>
      </w:r>
    </w:p>
    <w:p w14:paraId="2ADF28A9" w14:textId="77777777" w:rsidR="003B2EBB" w:rsidRPr="00886B6B" w:rsidRDefault="003B2EBB" w:rsidP="003B2EBB">
      <w:pPr>
        <w:pStyle w:val="AbsatzConcludingObs"/>
        <w:rPr>
          <w:b/>
          <w:bCs/>
          <w:lang w:val="en-GB"/>
        </w:rPr>
      </w:pPr>
      <w:r w:rsidRPr="00886B6B">
        <w:rPr>
          <w:lang w:val="en-GB"/>
        </w:rPr>
        <w:tab/>
        <w:t>(f)</w:t>
      </w:r>
      <w:r w:rsidRPr="00886B6B">
        <w:rPr>
          <w:bCs/>
          <w:lang w:val="en-GB"/>
        </w:rPr>
        <w:tab/>
      </w:r>
      <w:r w:rsidRPr="00886B6B">
        <w:rPr>
          <w:b/>
          <w:bCs/>
          <w:lang w:val="en-GB"/>
        </w:rPr>
        <w:t xml:space="preserve">Ensure sanctions for perpetrators of harmful practices, including perpetrators of the abuse of </w:t>
      </w:r>
      <w:proofErr w:type="spellStart"/>
      <w:r w:rsidRPr="00886B6B">
        <w:rPr>
          <w:b/>
          <w:bCs/>
          <w:lang w:val="en-GB"/>
        </w:rPr>
        <w:t>ukuthwala</w:t>
      </w:r>
      <w:proofErr w:type="spellEnd"/>
      <w:r w:rsidRPr="00886B6B">
        <w:rPr>
          <w:b/>
          <w:bCs/>
          <w:lang w:val="en-GB"/>
        </w:rPr>
        <w:t>, and provide effective remedies to the victims of harmful practices.</w:t>
      </w:r>
    </w:p>
    <w:p w14:paraId="4E27AA12" w14:textId="77777777" w:rsidR="003B2EBB" w:rsidRPr="00886B6B" w:rsidRDefault="003B2EBB" w:rsidP="003B2EBB">
      <w:pPr>
        <w:pStyle w:val="AbsatzConcludingObs"/>
        <w:rPr>
          <w:b/>
          <w:lang w:val="en-US"/>
        </w:rPr>
      </w:pPr>
      <w:r w:rsidRPr="00886B6B">
        <w:rPr>
          <w:b/>
          <w:lang w:val="en-US"/>
        </w:rPr>
        <w:t>C.</w:t>
      </w:r>
      <w:r w:rsidRPr="00886B6B">
        <w:rPr>
          <w:b/>
          <w:lang w:val="en-US"/>
        </w:rPr>
        <w:tab/>
        <w:t>General principles (arts. 2, 3, 6 and 12) Non-discrimination</w:t>
      </w:r>
    </w:p>
    <w:p w14:paraId="62B443BD" w14:textId="77777777" w:rsidR="003B2EBB" w:rsidRPr="00886B6B" w:rsidRDefault="003B2EBB" w:rsidP="003B2EBB">
      <w:pPr>
        <w:pStyle w:val="AbsatzConcludingObs"/>
        <w:rPr>
          <w:lang w:val="en-US"/>
        </w:rPr>
      </w:pPr>
      <w:r w:rsidRPr="00886B6B">
        <w:rPr>
          <w:lang w:val="en-US"/>
        </w:rPr>
        <w:t>23.</w:t>
      </w:r>
      <w:r w:rsidRPr="00886B6B">
        <w:rPr>
          <w:lang w:val="en-US"/>
        </w:rPr>
        <w:tab/>
        <w:t>The Committee is concerned at the discrimination faced by girls, children living with HIV/AIDS, children with disabilities, indigenous children, stateless children, migrant, asylum-seeking and refugee children, children in street situations, lesbian, gay, bisexual, transgender and intersex children and children with albinism in accessing basic services and child protection services, and at their heightened exposure to violence, abuse and harassment. The Committee is also concerned at the serious divide in access to basic services and an adequate standard of living in the country on the basis of race, geography and economic status, with a disproportionate disadvantage for children living in rural areas and in urban informal settlements.</w:t>
      </w:r>
    </w:p>
    <w:p w14:paraId="38978346" w14:textId="77777777" w:rsidR="003B2EBB" w:rsidRPr="00886B6B" w:rsidRDefault="003B2EBB" w:rsidP="003B2EBB">
      <w:pPr>
        <w:pStyle w:val="AbsatzConcludingObs"/>
        <w:rPr>
          <w:b/>
          <w:lang w:val="en-US"/>
        </w:rPr>
      </w:pPr>
      <w:r w:rsidRPr="00886B6B">
        <w:rPr>
          <w:lang w:val="en-US"/>
        </w:rPr>
        <w:t>24.</w:t>
      </w:r>
      <w:r w:rsidRPr="00886B6B">
        <w:rPr>
          <w:b/>
          <w:lang w:val="en-US"/>
        </w:rPr>
        <w:tab/>
        <w:t>The Committee recommends that the State party:</w:t>
      </w:r>
    </w:p>
    <w:p w14:paraId="2793F790" w14:textId="77777777" w:rsidR="003B2EBB" w:rsidRPr="00886B6B" w:rsidRDefault="003B2EBB" w:rsidP="003B2EBB">
      <w:pPr>
        <w:pStyle w:val="AbsatzConcludingObs"/>
        <w:rPr>
          <w:b/>
          <w:lang w:val="en-US"/>
        </w:rPr>
      </w:pPr>
      <w:r w:rsidRPr="00886B6B">
        <w:rPr>
          <w:lang w:val="en-US"/>
        </w:rPr>
        <w:lastRenderedPageBreak/>
        <w:tab/>
        <w:t>(a)</w:t>
      </w:r>
      <w:r w:rsidRPr="00886B6B">
        <w:rPr>
          <w:lang w:val="en-US"/>
        </w:rPr>
        <w:tab/>
      </w:r>
      <w:r w:rsidRPr="00886B6B">
        <w:rPr>
          <w:b/>
          <w:lang w:val="en-US"/>
        </w:rPr>
        <w:t>Place strong focus on the eradication of structural inequality and discrimination in all legislative, policy and programmatic measures to advance the rights of the child, paying particular attention to children living with HIV/AIDS, children with disabilities, indigenous children, stateless children, migrant, asylum- seeking and refugee children, children in street situations, lesbian, gay, bisexual, transgender and intersex children and children with albinism, and to the accumulative impact of multiple discrimination;</w:t>
      </w:r>
    </w:p>
    <w:p w14:paraId="728D0EB3" w14:textId="77777777" w:rsidR="003B2EBB" w:rsidRDefault="003B2EBB" w:rsidP="003B2EBB">
      <w:pPr>
        <w:pStyle w:val="AbsatzConcludingObs"/>
        <w:rPr>
          <w:b/>
          <w:lang w:val="en-US"/>
        </w:rPr>
      </w:pPr>
      <w:r w:rsidRPr="00886B6B">
        <w:rPr>
          <w:lang w:val="en-US"/>
        </w:rPr>
        <w:tab/>
        <w:t>(b)</w:t>
      </w:r>
      <w:r w:rsidRPr="00886B6B">
        <w:rPr>
          <w:lang w:val="en-US"/>
        </w:rPr>
        <w:tab/>
      </w:r>
      <w:r w:rsidRPr="00886B6B">
        <w:rPr>
          <w:b/>
          <w:lang w:val="en-US"/>
        </w:rPr>
        <w:t>Enhance its efforts to raise the awareness of children and the general public about gender equality and actively promote it in education, from early childhood education, in order to eradicate discriminatory gender stereotyping and gender discrimination.</w:t>
      </w:r>
    </w:p>
    <w:p w14:paraId="2879DC7E" w14:textId="1852802A" w:rsidR="003B2EBB" w:rsidRPr="00886B6B" w:rsidRDefault="003B2EBB" w:rsidP="003B2EBB">
      <w:pPr>
        <w:pStyle w:val="AbsatzConcludingObs"/>
        <w:rPr>
          <w:lang w:val="en-US"/>
        </w:rPr>
      </w:pPr>
    </w:p>
    <w:p w14:paraId="660CA42A" w14:textId="77777777" w:rsidR="003B2EBB" w:rsidRPr="003C4EAC" w:rsidRDefault="003B2EBB" w:rsidP="003B2EBB">
      <w:pPr>
        <w:pStyle w:val="Title2"/>
      </w:pPr>
      <w:bookmarkStart w:id="45" w:name="_Toc144042911"/>
      <w:r>
        <w:t>2</w:t>
      </w:r>
      <w:r w:rsidRPr="003C4EAC">
        <w:t xml:space="preserve">.  </w:t>
      </w:r>
      <w:r>
        <w:t>Universal Periodical Review (UPR)</w:t>
      </w:r>
      <w:bookmarkEnd w:id="44"/>
      <w:bookmarkEnd w:id="45"/>
    </w:p>
    <w:p w14:paraId="0E02C9A9" w14:textId="77777777" w:rsidR="003B2EBB" w:rsidRDefault="003B2EBB" w:rsidP="00BE4F82">
      <w:pPr>
        <w:pStyle w:val="Title3"/>
      </w:pPr>
      <w:bookmarkStart w:id="46" w:name="_Toc141734417"/>
      <w:bookmarkStart w:id="47" w:name="_Toc144042912"/>
      <w:r w:rsidRPr="003C4EAC">
        <w:t xml:space="preserve">a) </w:t>
      </w:r>
      <w:r>
        <w:t>2022 4</w:t>
      </w:r>
      <w:r w:rsidRPr="006B5EA1">
        <w:rPr>
          <w:vertAlign w:val="superscript"/>
        </w:rPr>
        <w:t>th</w:t>
      </w:r>
      <w:r>
        <w:t xml:space="preserve"> Cycle Recommendations supported by South Africa (</w:t>
      </w:r>
      <w:r w:rsidRPr="006B5EA1">
        <w:t>A/HRC/52/17</w:t>
      </w:r>
      <w:r>
        <w:t>)</w:t>
      </w:r>
      <w:bookmarkEnd w:id="46"/>
      <w:bookmarkEnd w:id="47"/>
    </w:p>
    <w:p w14:paraId="1BFF092D" w14:textId="77777777" w:rsidR="003B2EBB" w:rsidRDefault="003B2EBB" w:rsidP="003B2EBB">
      <w:pPr>
        <w:pStyle w:val="AbsatzConcludingObs"/>
        <w:rPr>
          <w:b/>
          <w:lang w:val="en-GB"/>
        </w:rPr>
      </w:pPr>
      <w:r w:rsidRPr="006B5EA1">
        <w:rPr>
          <w:bCs/>
          <w:lang w:val="en-GB"/>
        </w:rPr>
        <w:t>143.285</w:t>
      </w:r>
      <w:r>
        <w:rPr>
          <w:bCs/>
          <w:lang w:val="en-GB"/>
        </w:rPr>
        <w:tab/>
      </w:r>
      <w:r w:rsidRPr="006B5EA1">
        <w:rPr>
          <w:b/>
          <w:lang w:val="en-GB"/>
        </w:rPr>
        <w:t>End harmful practices, including forced and coercive medical interventions, to ensure the bodily integrity of children with intersex variations (Israel);</w:t>
      </w:r>
    </w:p>
    <w:p w14:paraId="51529DE6" w14:textId="77777777" w:rsidR="003B2EBB" w:rsidRPr="00904A44" w:rsidRDefault="003B2EBB" w:rsidP="003B2EBB">
      <w:pPr>
        <w:pStyle w:val="AbsatzConcludingObs"/>
        <w:rPr>
          <w:bCs/>
          <w:i w:val="0"/>
          <w:iCs w:val="0"/>
          <w:lang w:val="en-GB"/>
        </w:rPr>
      </w:pPr>
    </w:p>
    <w:p w14:paraId="698067A7" w14:textId="77777777" w:rsidR="003B2EBB" w:rsidRPr="003C4EAC" w:rsidRDefault="003B2EBB" w:rsidP="003B2EBB">
      <w:pPr>
        <w:pStyle w:val="Title2"/>
      </w:pPr>
      <w:bookmarkStart w:id="48" w:name="_Toc141734418"/>
      <w:bookmarkStart w:id="49" w:name="_Toc144042913"/>
      <w:bookmarkStart w:id="50" w:name="_Toc111405645"/>
      <w:r>
        <w:t>3</w:t>
      </w:r>
      <w:r w:rsidRPr="00491219">
        <w:t xml:space="preserve">.  Current </w:t>
      </w:r>
      <w:r>
        <w:t>3rd</w:t>
      </w:r>
      <w:r w:rsidRPr="00491219">
        <w:t xml:space="preserve"> </w:t>
      </w:r>
      <w:r>
        <w:t>to</w:t>
      </w:r>
      <w:r w:rsidRPr="00491219">
        <w:t xml:space="preserve"> </w:t>
      </w:r>
      <w:r>
        <w:t>6</w:t>
      </w:r>
      <w:r w:rsidRPr="00810372">
        <w:rPr>
          <w:vertAlign w:val="superscript"/>
        </w:rPr>
        <w:t>th</w:t>
      </w:r>
      <w:r w:rsidRPr="00491219">
        <w:t xml:space="preserve"> </w:t>
      </w:r>
      <w:r>
        <w:t>CRC</w:t>
      </w:r>
      <w:r w:rsidRPr="00491219">
        <w:t xml:space="preserve"> Cycle: LOIPR and </w:t>
      </w:r>
      <w:r>
        <w:t>State Party Report</w:t>
      </w:r>
      <w:bookmarkEnd w:id="48"/>
      <w:bookmarkEnd w:id="49"/>
    </w:p>
    <w:p w14:paraId="7E156F78" w14:textId="4A3B5EA6" w:rsidR="003B2EBB" w:rsidRPr="003C4EAC" w:rsidRDefault="003B2EBB" w:rsidP="00BE4F82">
      <w:pPr>
        <w:pStyle w:val="Title3"/>
        <w:rPr>
          <w:rFonts w:eastAsia="Baskerville-SemiBold" w:cs="Baskerville-SemiBold"/>
          <w:color w:val="auto"/>
        </w:rPr>
      </w:pPr>
      <w:bookmarkStart w:id="51" w:name="_Toc141734419"/>
      <w:bookmarkStart w:id="52" w:name="_Toc144042914"/>
      <w:r w:rsidRPr="003C4EAC">
        <w:t xml:space="preserve">a) </w:t>
      </w:r>
      <w:r>
        <w:t>2021</w:t>
      </w:r>
      <w:r w:rsidRPr="003C4EAC">
        <w:t xml:space="preserve"> List of Issues </w:t>
      </w:r>
      <w:r w:rsidR="00A72127">
        <w:t xml:space="preserve">Prior to Reporting </w:t>
      </w:r>
      <w:r w:rsidRPr="003C4EAC">
        <w:t>(LOIPR) (</w:t>
      </w:r>
      <w:r w:rsidRPr="00810372">
        <w:t>CRC/C/ZAF/QPR/3-6</w:t>
      </w:r>
      <w:r>
        <w:t>, para 18</w:t>
      </w:r>
      <w:r w:rsidRPr="003C4EAC">
        <w:t>)</w:t>
      </w:r>
      <w:bookmarkEnd w:id="50"/>
      <w:bookmarkEnd w:id="51"/>
      <w:bookmarkEnd w:id="52"/>
    </w:p>
    <w:p w14:paraId="17624DD3" w14:textId="77777777" w:rsidR="003B2EBB" w:rsidRPr="00810372" w:rsidRDefault="003B2EBB" w:rsidP="003B2EBB">
      <w:pPr>
        <w:pStyle w:val="AbsatzConcludingObs"/>
        <w:rPr>
          <w:b/>
          <w:bCs/>
          <w:lang w:val="en-GB"/>
        </w:rPr>
      </w:pPr>
      <w:r w:rsidRPr="00810372">
        <w:rPr>
          <w:b/>
          <w:bCs/>
          <w:lang w:val="en-GB"/>
        </w:rPr>
        <w:t>Harmful practices</w:t>
      </w:r>
    </w:p>
    <w:p w14:paraId="31505B9D" w14:textId="019F465F" w:rsidR="003B2EBB" w:rsidRDefault="003B2EBB" w:rsidP="003B2EBB">
      <w:pPr>
        <w:pStyle w:val="AbsatzConcludingObs"/>
        <w:rPr>
          <w:lang w:val="en-GB"/>
        </w:rPr>
      </w:pPr>
      <w:r w:rsidRPr="00810372">
        <w:rPr>
          <w:lang w:val="en-GB"/>
        </w:rPr>
        <w:t>18.</w:t>
      </w:r>
      <w:r w:rsidR="00570727">
        <w:rPr>
          <w:lang w:val="en-GB"/>
        </w:rPr>
        <w:tab/>
      </w:r>
      <w:r w:rsidRPr="00810372">
        <w:rPr>
          <w:lang w:val="en-GB"/>
        </w:rPr>
        <w:t>With reference to the Committee’s previous concluding observations (CRC/C/ZAF/CO/2, para. 40), please provide information on the legislative and practical steps taken to prohibit and eradicate all forms of harmful practices carried out on children in the State party, including the abduction of girls for the purpose of forced marriage (</w:t>
      </w:r>
      <w:proofErr w:type="spellStart"/>
      <w:r w:rsidRPr="00810372">
        <w:rPr>
          <w:lang w:val="en-GB"/>
        </w:rPr>
        <w:t>ukuthwala</w:t>
      </w:r>
      <w:proofErr w:type="spellEnd"/>
      <w:r w:rsidRPr="00810372">
        <w:rPr>
          <w:lang w:val="en-GB"/>
        </w:rPr>
        <w:t>), child and forced marriage, so-called “virginity testing”, witchcraft, female genital mutilation, polygamy, violent or harmful initiation rites and intersex genital mutilation.</w:t>
      </w:r>
    </w:p>
    <w:p w14:paraId="565B55E5" w14:textId="77777777" w:rsidR="00322D1A" w:rsidRDefault="00322D1A" w:rsidP="003B2EBB">
      <w:pPr>
        <w:pStyle w:val="AbsatzConcludingObs"/>
        <w:rPr>
          <w:lang w:val="en-GB"/>
        </w:rPr>
      </w:pPr>
    </w:p>
    <w:p w14:paraId="72D76635" w14:textId="6BC0ACDE" w:rsidR="003B2EBB" w:rsidRPr="003C4EAC" w:rsidRDefault="003B2EBB" w:rsidP="00BE4F82">
      <w:pPr>
        <w:pStyle w:val="Title3"/>
        <w:rPr>
          <w:rFonts w:eastAsia="Baskerville-SemiBold" w:cs="Baskerville-SemiBold"/>
          <w:color w:val="auto"/>
        </w:rPr>
      </w:pPr>
      <w:bookmarkStart w:id="53" w:name="_Toc144042915"/>
      <w:bookmarkEnd w:id="31"/>
      <w:bookmarkEnd w:id="32"/>
      <w:bookmarkEnd w:id="33"/>
      <w:r>
        <w:t>b</w:t>
      </w:r>
      <w:r w:rsidRPr="003C4EAC">
        <w:t xml:space="preserve">) </w:t>
      </w:r>
      <w:r>
        <w:t>2023</w:t>
      </w:r>
      <w:r w:rsidRPr="003C4EAC">
        <w:t xml:space="preserve"> </w:t>
      </w:r>
      <w:r>
        <w:t>State Party Report</w:t>
      </w:r>
      <w:r w:rsidRPr="003C4EAC">
        <w:t xml:space="preserve"> </w:t>
      </w:r>
      <w:r w:rsidR="00A11D0D">
        <w:t xml:space="preserve">under LOIPR </w:t>
      </w:r>
      <w:r w:rsidRPr="003C4EAC">
        <w:t>(</w:t>
      </w:r>
      <w:r w:rsidRPr="00484BA6">
        <w:t>CRC/C/ZAF/3-6</w:t>
      </w:r>
      <w:r w:rsidRPr="003C4EAC">
        <w:t>)</w:t>
      </w:r>
      <w:bookmarkEnd w:id="53"/>
    </w:p>
    <w:p w14:paraId="4C78E6BB" w14:textId="77777777" w:rsidR="003B2EBB" w:rsidRPr="00810372" w:rsidRDefault="003B2EBB" w:rsidP="003B2EBB">
      <w:pPr>
        <w:pStyle w:val="AbsatzConcludingObs"/>
        <w:rPr>
          <w:b/>
          <w:bCs/>
          <w:lang w:val="en-GB"/>
        </w:rPr>
      </w:pPr>
      <w:r w:rsidRPr="00810372">
        <w:rPr>
          <w:b/>
          <w:bCs/>
          <w:lang w:val="en-GB"/>
        </w:rPr>
        <w:t>Harmful practices</w:t>
      </w:r>
    </w:p>
    <w:p w14:paraId="553867ED" w14:textId="77777777" w:rsidR="003B2EBB" w:rsidRPr="002B1904" w:rsidRDefault="003B2EBB" w:rsidP="002B1904">
      <w:pPr>
        <w:pStyle w:val="AbsatzConcludingObs"/>
        <w:rPr>
          <w:rFonts w:eastAsia="Arial-BoldMT"/>
          <w:i w:val="0"/>
          <w:iCs w:val="0"/>
          <w:lang w:val="en-GB"/>
        </w:rPr>
      </w:pPr>
      <w:r w:rsidRPr="002F6634">
        <w:rPr>
          <w:i w:val="0"/>
          <w:iCs w:val="0"/>
          <w:lang w:val="en-GB"/>
        </w:rPr>
        <w:t>[The State Party gave no answer on intersex genital mutilation at all. The only time intersex was mentioned in the State Party Report was under Non-discrimination (para 95).]</w:t>
      </w:r>
    </w:p>
    <w:p w14:paraId="300B6F20" w14:textId="30AF81BF" w:rsidR="00A07441" w:rsidRPr="006203CD" w:rsidRDefault="003B2EBB" w:rsidP="00A07441">
      <w:pPr>
        <w:pStyle w:val="Title1"/>
        <w:rPr>
          <w:lang w:val="en-GB"/>
        </w:rPr>
      </w:pPr>
      <w:bookmarkStart w:id="54" w:name="_Toc144042916"/>
      <w:r>
        <w:rPr>
          <w:lang w:val="en-GB"/>
        </w:rPr>
        <w:lastRenderedPageBreak/>
        <w:t>C</w:t>
      </w:r>
      <w:r w:rsidR="00A07441" w:rsidRPr="006203CD">
        <w:rPr>
          <w:lang w:val="en-GB"/>
        </w:rPr>
        <w:t xml:space="preserve">.  </w:t>
      </w:r>
      <w:r w:rsidR="00A07441" w:rsidRPr="002F6634">
        <w:rPr>
          <w:bCs w:val="0"/>
          <w:w w:val="99"/>
          <w:lang w:val="en-GB"/>
        </w:rPr>
        <w:t xml:space="preserve">IGM in </w:t>
      </w:r>
      <w:r w:rsidR="00C57688" w:rsidRPr="002F6634">
        <w:rPr>
          <w:bCs w:val="0"/>
          <w:w w:val="99"/>
          <w:lang w:val="en-GB"/>
        </w:rPr>
        <w:t>South Africa</w:t>
      </w:r>
      <w:r w:rsidR="00A07441" w:rsidRPr="002F6634">
        <w:rPr>
          <w:bCs w:val="0"/>
          <w:w w:val="99"/>
          <w:lang w:val="en-GB"/>
        </w:rPr>
        <w:t>: State-sponsored and pervasive, Gov fails to act</w:t>
      </w:r>
      <w:bookmarkEnd w:id="54"/>
    </w:p>
    <w:p w14:paraId="41B2D8FF" w14:textId="6B79FD64" w:rsidR="00A07441" w:rsidRPr="006203CD" w:rsidRDefault="00A07441" w:rsidP="00A07441">
      <w:pPr>
        <w:pStyle w:val="Title2"/>
        <w:rPr>
          <w:color w:val="800000"/>
        </w:rPr>
      </w:pPr>
      <w:bookmarkStart w:id="55" w:name="_Toc144042917"/>
      <w:r w:rsidRPr="006203CD">
        <w:t xml:space="preserve">1.  Overview: IGM practices in </w:t>
      </w:r>
      <w:r w:rsidR="00C57688">
        <w:t>South Africa</w:t>
      </w:r>
      <w:r w:rsidRPr="006203CD">
        <w:t>: Pervasive</w:t>
      </w:r>
      <w:bookmarkEnd w:id="34"/>
      <w:bookmarkEnd w:id="35"/>
      <w:bookmarkEnd w:id="36"/>
      <w:bookmarkEnd w:id="37"/>
      <w:r w:rsidRPr="006203CD">
        <w:t xml:space="preserve"> and unchallenged</w:t>
      </w:r>
      <w:bookmarkEnd w:id="55"/>
    </w:p>
    <w:p w14:paraId="053B7539" w14:textId="5A656A3E" w:rsidR="00A07441" w:rsidRDefault="00A07441" w:rsidP="004541EA">
      <w:pPr>
        <w:pStyle w:val="absatzschattenbericht"/>
        <w:rPr>
          <w:lang w:val="en-GB"/>
        </w:rPr>
      </w:pPr>
      <w:r w:rsidRPr="007F640C">
        <w:rPr>
          <w:rFonts w:cs="Times New Roman"/>
          <w:lang w:val="en-GB"/>
        </w:rPr>
        <w:t xml:space="preserve">In </w:t>
      </w:r>
      <w:r w:rsidR="004541EA" w:rsidRPr="007F640C">
        <w:rPr>
          <w:rFonts w:eastAsia="Baskerville-SemiBold" w:cs="Times New Roman"/>
          <w:b/>
          <w:bCs/>
          <w:lang w:val="en-GB"/>
        </w:rPr>
        <w:t>South Africa</w:t>
      </w:r>
      <w:r w:rsidRPr="007F640C">
        <w:rPr>
          <w:rFonts w:eastAsia="Baskerville-SemiBold" w:cs="Times New Roman"/>
          <w:bCs/>
          <w:lang w:val="en-GB"/>
        </w:rPr>
        <w:t>,</w:t>
      </w:r>
      <w:r w:rsidRPr="007F640C">
        <w:rPr>
          <w:rFonts w:eastAsia="Baskerville-SemiBold" w:cs="Times New Roman"/>
          <w:b/>
          <w:bCs/>
          <w:lang w:val="en-GB"/>
        </w:rPr>
        <w:t xml:space="preserve"> </w:t>
      </w:r>
      <w:r w:rsidRPr="007F640C">
        <w:rPr>
          <w:rFonts w:cs="Times New Roman"/>
          <w:lang w:val="en-GB"/>
        </w:rPr>
        <w:t>same as in</w:t>
      </w:r>
      <w:r w:rsidR="006F71D0" w:rsidRPr="007F640C">
        <w:rPr>
          <w:rFonts w:cs="Times New Roman"/>
          <w:lang w:val="en-GB"/>
        </w:rPr>
        <w:t xml:space="preserve"> the</w:t>
      </w:r>
      <w:r w:rsidR="006F71D0" w:rsidRPr="007F640C">
        <w:rPr>
          <w:rFonts w:cs="Times New Roman"/>
          <w:b/>
          <w:lang w:val="en-GB"/>
        </w:rPr>
        <w:t xml:space="preserve"> fellow </w:t>
      </w:r>
      <w:r w:rsidR="004541EA" w:rsidRPr="007F640C">
        <w:rPr>
          <w:rFonts w:cs="Times New Roman"/>
          <w:b/>
          <w:lang w:val="en-GB"/>
        </w:rPr>
        <w:t>African</w:t>
      </w:r>
      <w:r w:rsidR="008E44F5" w:rsidRPr="007F640C">
        <w:rPr>
          <w:rFonts w:cs="Times New Roman"/>
          <w:b/>
          <w:lang w:val="en-GB"/>
        </w:rPr>
        <w:t xml:space="preserve"> </w:t>
      </w:r>
      <w:r w:rsidR="00C60610" w:rsidRPr="007F640C">
        <w:rPr>
          <w:rFonts w:cs="Times New Roman"/>
          <w:b/>
          <w:lang w:val="en-GB"/>
        </w:rPr>
        <w:t>countries</w:t>
      </w:r>
      <w:r w:rsidR="008E44F5" w:rsidRPr="007F640C">
        <w:rPr>
          <w:rFonts w:cs="Times New Roman"/>
          <w:b/>
          <w:lang w:val="en-GB"/>
        </w:rPr>
        <w:t xml:space="preserve"> </w:t>
      </w:r>
      <w:r w:rsidR="006F71D0" w:rsidRPr="007F640C">
        <w:rPr>
          <w:rFonts w:cs="Times New Roman"/>
          <w:lang w:val="en-GB"/>
        </w:rPr>
        <w:t xml:space="preserve">of </w:t>
      </w:r>
      <w:r w:rsidR="004541EA" w:rsidRPr="007F640C">
        <w:rPr>
          <w:i/>
          <w:iCs/>
          <w:lang w:val="en-GB"/>
        </w:rPr>
        <w:t>Ken</w:t>
      </w:r>
      <w:r w:rsidR="00C60610" w:rsidRPr="007F640C">
        <w:rPr>
          <w:i/>
          <w:iCs/>
          <w:lang w:val="en-GB"/>
        </w:rPr>
        <w:t>y</w:t>
      </w:r>
      <w:r w:rsidR="004541EA" w:rsidRPr="007F640C">
        <w:rPr>
          <w:i/>
          <w:iCs/>
          <w:lang w:val="en-GB"/>
        </w:rPr>
        <w:t>a</w:t>
      </w:r>
      <w:r w:rsidR="006F71D0" w:rsidRPr="007F640C">
        <w:rPr>
          <w:i/>
          <w:iCs/>
          <w:lang w:val="en-GB"/>
        </w:rPr>
        <w:t xml:space="preserve"> </w:t>
      </w:r>
      <w:r w:rsidR="006F71D0" w:rsidRPr="007F640C">
        <w:rPr>
          <w:lang w:val="en-GB"/>
        </w:rPr>
        <w:t>(</w:t>
      </w:r>
      <w:r w:rsidR="004541EA" w:rsidRPr="007F640C">
        <w:rPr>
          <w:rFonts w:asciiTheme="majorBidi" w:hAnsiTheme="majorBidi" w:cstheme="majorBidi"/>
          <w:color w:val="000000" w:themeColor="text1"/>
          <w:lang w:val="en-GB"/>
        </w:rPr>
        <w:t>CCPR/C/KEN/CO/4, paras 12(e)+13(e)),</w:t>
      </w:r>
      <w:r w:rsidR="006F71D0" w:rsidRPr="007F640C">
        <w:rPr>
          <w:lang w:val="en-GB"/>
        </w:rPr>
        <w:t xml:space="preserve"> </w:t>
      </w:r>
      <w:r w:rsidR="00C60610" w:rsidRPr="007F640C">
        <w:rPr>
          <w:i/>
          <w:iCs/>
          <w:lang w:val="en-GB"/>
        </w:rPr>
        <w:t xml:space="preserve">Tunisia </w:t>
      </w:r>
      <w:r w:rsidR="00C60610" w:rsidRPr="007F640C">
        <w:rPr>
          <w:lang w:val="en-GB"/>
        </w:rPr>
        <w:t xml:space="preserve">(CRC/C/TUN/CO/4-6, paras 26, 14(c)+15(c)), </w:t>
      </w:r>
      <w:r w:rsidR="00C60610" w:rsidRPr="007F640C">
        <w:rPr>
          <w:i/>
          <w:iCs/>
          <w:lang w:val="en-GB"/>
        </w:rPr>
        <w:t xml:space="preserve">Morocco </w:t>
      </w:r>
      <w:r w:rsidR="00C60610" w:rsidRPr="007F640C">
        <w:rPr>
          <w:lang w:val="en-GB"/>
        </w:rPr>
        <w:t xml:space="preserve">(CRPD/C/MAR/CO/1, paras 36-37), </w:t>
      </w:r>
      <w:r w:rsidRPr="007F640C">
        <w:rPr>
          <w:lang w:val="en-GB"/>
        </w:rPr>
        <w:t>and in</w:t>
      </w:r>
      <w:r w:rsidRPr="007F640C">
        <w:rPr>
          <w:b/>
          <w:lang w:val="en-GB"/>
        </w:rPr>
        <w:t xml:space="preserve"> many more State parties,</w:t>
      </w:r>
      <w:r w:rsidRPr="007F640C">
        <w:rPr>
          <w:rStyle w:val="FootnoteReference"/>
          <w:bCs/>
          <w:lang w:val="en-GB"/>
        </w:rPr>
        <w:footnoteReference w:id="12"/>
      </w:r>
      <w:r w:rsidRPr="007F640C">
        <w:rPr>
          <w:lang w:val="en-GB"/>
        </w:rPr>
        <w:t xml:space="preserve"> there are</w:t>
      </w:r>
    </w:p>
    <w:p w14:paraId="550CC33A" w14:textId="79A5ABFD" w:rsidR="00A07441" w:rsidRPr="006203CD" w:rsidRDefault="00A07441" w:rsidP="0058231A">
      <w:pPr>
        <w:pStyle w:val="absatzschattenbericht"/>
        <w:numPr>
          <w:ilvl w:val="0"/>
          <w:numId w:val="3"/>
        </w:numPr>
        <w:spacing w:after="80"/>
        <w:ind w:left="714" w:hanging="357"/>
        <w:rPr>
          <w:rFonts w:cs="Times New Roman"/>
          <w:b/>
          <w:iCs/>
          <w:lang w:val="en-GB"/>
        </w:rPr>
      </w:pPr>
      <w:r w:rsidRPr="006203CD">
        <w:rPr>
          <w:rFonts w:eastAsia="Baskerville-Bold" w:cs="Times New Roman"/>
          <w:b/>
          <w:bCs/>
          <w:lang w:val="en-GB"/>
        </w:rPr>
        <w:t xml:space="preserve">no legal or other </w:t>
      </w:r>
      <w:r w:rsidR="009C16E4">
        <w:rPr>
          <w:rFonts w:eastAsia="Baskerville-Bold" w:cs="Times New Roman"/>
          <w:b/>
          <w:bCs/>
          <w:lang w:val="en-GB"/>
        </w:rPr>
        <w:t xml:space="preserve">effective </w:t>
      </w:r>
      <w:r w:rsidRPr="006203CD">
        <w:rPr>
          <w:rFonts w:eastAsia="Baskerville-Bold" w:cs="Times New Roman"/>
          <w:b/>
          <w:bCs/>
          <w:lang w:val="en-GB"/>
        </w:rPr>
        <w:t>protections</w:t>
      </w:r>
      <w:r w:rsidRPr="006203CD">
        <w:rPr>
          <w:rFonts w:cs="Times New Roman"/>
          <w:lang w:val="en-GB"/>
        </w:rPr>
        <w:t xml:space="preserve"> in place to</w:t>
      </w:r>
      <w:r w:rsidRPr="006203CD">
        <w:rPr>
          <w:rFonts w:cs="Times New Roman"/>
          <w:b/>
          <w:lang w:val="en-GB"/>
        </w:rPr>
        <w:t xml:space="preserve"> prevent </w:t>
      </w:r>
      <w:r w:rsidRPr="006203CD">
        <w:rPr>
          <w:rFonts w:cs="Times New Roman"/>
          <w:b/>
          <w:iCs/>
          <w:lang w:val="en-GB"/>
        </w:rPr>
        <w:t>IGM practices</w:t>
      </w:r>
      <w:r w:rsidRPr="006203CD">
        <w:rPr>
          <w:rFonts w:cs="Times New Roman"/>
          <w:bCs/>
          <w:iCs/>
          <w:lang w:val="en-GB"/>
        </w:rPr>
        <w:t xml:space="preserve"> as stipulated in art. 24(3) and the CRC-CEDAW Joint General Comment No. 18/31,</w:t>
      </w:r>
    </w:p>
    <w:p w14:paraId="65AA78C3" w14:textId="24354811" w:rsidR="00A07441" w:rsidRPr="006203CD" w:rsidRDefault="00A07441" w:rsidP="0058231A">
      <w:pPr>
        <w:pStyle w:val="absatzschattenbericht"/>
        <w:numPr>
          <w:ilvl w:val="0"/>
          <w:numId w:val="3"/>
        </w:numPr>
        <w:spacing w:after="80"/>
        <w:ind w:left="714" w:hanging="357"/>
        <w:rPr>
          <w:rFonts w:cs="Times New Roman"/>
          <w:lang w:val="en-GB"/>
        </w:rPr>
      </w:pPr>
      <w:r w:rsidRPr="006203CD">
        <w:rPr>
          <w:rFonts w:cs="Times New Roman"/>
          <w:b/>
          <w:lang w:val="en-GB"/>
        </w:rPr>
        <w:t>no legal measures</w:t>
      </w:r>
      <w:r w:rsidRPr="006203CD">
        <w:rPr>
          <w:rFonts w:cs="Times New Roman"/>
          <w:lang w:val="en-GB"/>
        </w:rPr>
        <w:t xml:space="preserve"> in place to ensure </w:t>
      </w:r>
      <w:r w:rsidRPr="006203CD">
        <w:rPr>
          <w:rFonts w:cs="Times New Roman"/>
          <w:b/>
          <w:lang w:val="en-GB"/>
        </w:rPr>
        <w:t>access to redress and justice</w:t>
      </w:r>
      <w:r w:rsidRPr="006203CD">
        <w:rPr>
          <w:rFonts w:cs="Times New Roman"/>
          <w:lang w:val="en-GB"/>
        </w:rPr>
        <w:t xml:space="preserve"> for IGM survivors,</w:t>
      </w:r>
    </w:p>
    <w:p w14:paraId="57E7B1DF" w14:textId="6F121825" w:rsidR="00A07441" w:rsidRPr="006203CD" w:rsidRDefault="00A07441" w:rsidP="0058231A">
      <w:pPr>
        <w:pStyle w:val="absatzschattenbericht"/>
        <w:numPr>
          <w:ilvl w:val="0"/>
          <w:numId w:val="3"/>
        </w:numPr>
        <w:spacing w:after="80"/>
        <w:ind w:left="714" w:hanging="357"/>
        <w:rPr>
          <w:rFonts w:cs="Times New Roman"/>
          <w:iCs/>
          <w:lang w:val="en-GB"/>
        </w:rPr>
      </w:pPr>
      <w:r w:rsidRPr="006203CD">
        <w:rPr>
          <w:rFonts w:cs="Times New Roman"/>
          <w:b/>
          <w:lang w:val="en-GB"/>
        </w:rPr>
        <w:t>no legal measures</w:t>
      </w:r>
      <w:r w:rsidRPr="006203CD">
        <w:rPr>
          <w:rFonts w:cs="Times New Roman"/>
          <w:lang w:val="en-GB"/>
        </w:rPr>
        <w:t xml:space="preserve"> in place to ensure the </w:t>
      </w:r>
      <w:r w:rsidRPr="006203CD">
        <w:rPr>
          <w:rFonts w:cs="Times New Roman"/>
          <w:b/>
          <w:lang w:val="en-GB"/>
        </w:rPr>
        <w:t>accountability</w:t>
      </w:r>
      <w:r w:rsidRPr="006203CD">
        <w:rPr>
          <w:rFonts w:cs="Times New Roman"/>
          <w:lang w:val="en-GB"/>
        </w:rPr>
        <w:t xml:space="preserve"> of IGM perpetrators, </w:t>
      </w:r>
    </w:p>
    <w:p w14:paraId="6E9F9A77" w14:textId="77777777" w:rsidR="00A07441" w:rsidRPr="006203CD" w:rsidRDefault="00A07441" w:rsidP="0058231A">
      <w:pPr>
        <w:pStyle w:val="absatzschattenbericht"/>
        <w:numPr>
          <w:ilvl w:val="0"/>
          <w:numId w:val="3"/>
        </w:numPr>
        <w:spacing w:after="140"/>
        <w:ind w:left="714" w:hanging="357"/>
        <w:rPr>
          <w:rFonts w:cs="Times New Roman"/>
          <w:iCs/>
          <w:lang w:val="en-GB"/>
        </w:rPr>
      </w:pPr>
      <w:r w:rsidRPr="006203CD">
        <w:rPr>
          <w:rFonts w:cs="Times New Roman"/>
          <w:b/>
          <w:bCs/>
          <w:lang w:val="en-GB"/>
        </w:rPr>
        <w:t>no measures</w:t>
      </w:r>
      <w:r w:rsidRPr="006203CD">
        <w:rPr>
          <w:rFonts w:cs="Times New Roman"/>
          <w:lang w:val="en-GB"/>
        </w:rPr>
        <w:t xml:space="preserve"> in place to ensure </w:t>
      </w:r>
      <w:r w:rsidRPr="006203CD">
        <w:rPr>
          <w:rFonts w:cs="Times New Roman"/>
          <w:b/>
          <w:lang w:val="en-GB"/>
        </w:rPr>
        <w:t xml:space="preserve">data collection </w:t>
      </w:r>
      <w:r w:rsidRPr="006203CD">
        <w:rPr>
          <w:rFonts w:cs="Times New Roman"/>
          <w:lang w:val="en-GB"/>
        </w:rPr>
        <w:t>and</w:t>
      </w:r>
      <w:r w:rsidRPr="006203CD">
        <w:rPr>
          <w:rFonts w:cs="Times New Roman"/>
          <w:b/>
          <w:lang w:val="en-GB"/>
        </w:rPr>
        <w:t xml:space="preserve"> monitoring</w:t>
      </w:r>
      <w:r w:rsidRPr="006203CD">
        <w:rPr>
          <w:rFonts w:cs="Times New Roman"/>
          <w:lang w:val="en-GB"/>
        </w:rPr>
        <w:t xml:space="preserve"> of IGM practices.</w:t>
      </w:r>
    </w:p>
    <w:p w14:paraId="77167D53" w14:textId="089BE59C" w:rsidR="00EA1635" w:rsidRDefault="00EA1635" w:rsidP="007F640C">
      <w:pPr>
        <w:pStyle w:val="absatzschattenbericht"/>
        <w:spacing w:after="140"/>
        <w:rPr>
          <w:color w:val="000000" w:themeColor="text1"/>
          <w:lang w:val="en-GB"/>
        </w:rPr>
      </w:pPr>
      <w:bookmarkStart w:id="56" w:name="_Toc526197801"/>
      <w:r w:rsidRPr="007F640C">
        <w:rPr>
          <w:color w:val="000000" w:themeColor="text1"/>
          <w:lang w:val="en-GB"/>
        </w:rPr>
        <w:t xml:space="preserve">Despite that the persistence of </w:t>
      </w:r>
      <w:r w:rsidR="00626995" w:rsidRPr="00626995">
        <w:rPr>
          <w:b/>
          <w:bCs/>
          <w:color w:val="000000" w:themeColor="text1"/>
          <w:lang w:val="en-GB"/>
        </w:rPr>
        <w:t xml:space="preserve">medical </w:t>
      </w:r>
      <w:r w:rsidRPr="00626995">
        <w:rPr>
          <w:b/>
          <w:bCs/>
          <w:color w:val="000000" w:themeColor="text1"/>
          <w:lang w:val="en-GB"/>
        </w:rPr>
        <w:t>IGM</w:t>
      </w:r>
      <w:r w:rsidRPr="007F640C">
        <w:rPr>
          <w:color w:val="000000" w:themeColor="text1"/>
          <w:lang w:val="en-GB"/>
        </w:rPr>
        <w:t xml:space="preserve"> </w:t>
      </w:r>
      <w:r w:rsidR="00F96F6C" w:rsidRPr="002F6634">
        <w:rPr>
          <w:color w:val="000000" w:themeColor="text1"/>
          <w:lang w:val="en-GB"/>
        </w:rPr>
        <w:t>(see below</w:t>
      </w:r>
      <w:r w:rsidR="00F96F6C">
        <w:rPr>
          <w:color w:val="000000" w:themeColor="text1"/>
          <w:lang w:val="en-GB"/>
        </w:rPr>
        <w:t xml:space="preserve">, p. </w:t>
      </w:r>
      <w:r w:rsidR="00C36256">
        <w:rPr>
          <w:color w:val="000000" w:themeColor="text1"/>
          <w:lang w:val="en-GB"/>
        </w:rPr>
        <w:t>21-25</w:t>
      </w:r>
      <w:r w:rsidR="00F96F6C">
        <w:rPr>
          <w:color w:val="000000" w:themeColor="text1"/>
          <w:lang w:val="en-GB"/>
        </w:rPr>
        <w:t xml:space="preserve">) </w:t>
      </w:r>
      <w:r w:rsidR="00626995">
        <w:rPr>
          <w:color w:val="000000" w:themeColor="text1"/>
          <w:lang w:val="en-GB"/>
        </w:rPr>
        <w:t>and other harmful practices perpetrated on intersex children</w:t>
      </w:r>
      <w:r w:rsidRPr="007F640C">
        <w:rPr>
          <w:color w:val="000000" w:themeColor="text1"/>
          <w:lang w:val="en-GB"/>
        </w:rPr>
        <w:t xml:space="preserve"> in </w:t>
      </w:r>
      <w:r w:rsidR="00C60610" w:rsidRPr="007F640C">
        <w:rPr>
          <w:color w:val="000000" w:themeColor="text1"/>
          <w:lang w:val="en-GB"/>
        </w:rPr>
        <w:t>South Africa</w:t>
      </w:r>
      <w:r w:rsidR="00626995">
        <w:rPr>
          <w:color w:val="000000" w:themeColor="text1"/>
          <w:lang w:val="en-GB"/>
        </w:rPr>
        <w:t xml:space="preserve">, including </w:t>
      </w:r>
      <w:r w:rsidR="00626995" w:rsidRPr="00626995">
        <w:rPr>
          <w:b/>
          <w:bCs/>
          <w:color w:val="000000" w:themeColor="text1"/>
          <w:lang w:val="en-GB"/>
        </w:rPr>
        <w:t>infanticide</w:t>
      </w:r>
      <w:r w:rsidR="00626995">
        <w:rPr>
          <w:color w:val="000000" w:themeColor="text1"/>
          <w:lang w:val="en-GB"/>
        </w:rPr>
        <w:t xml:space="preserve"> and </w:t>
      </w:r>
      <w:r w:rsidR="00626995" w:rsidRPr="002F6634">
        <w:rPr>
          <w:b/>
          <w:bCs/>
          <w:color w:val="000000" w:themeColor="text1"/>
          <w:lang w:val="en-GB"/>
        </w:rPr>
        <w:t>abandonment</w:t>
      </w:r>
      <w:r w:rsidR="002F6634">
        <w:rPr>
          <w:b/>
          <w:bCs/>
          <w:color w:val="000000" w:themeColor="text1"/>
          <w:lang w:val="en-GB"/>
        </w:rPr>
        <w:t xml:space="preserve"> </w:t>
      </w:r>
      <w:r w:rsidR="002F6634" w:rsidRPr="002F6634">
        <w:rPr>
          <w:color w:val="000000" w:themeColor="text1"/>
          <w:lang w:val="en-GB"/>
        </w:rPr>
        <w:t>(see below</w:t>
      </w:r>
      <w:r w:rsidR="002F6634">
        <w:rPr>
          <w:color w:val="000000" w:themeColor="text1"/>
          <w:lang w:val="en-GB"/>
        </w:rPr>
        <w:t xml:space="preserve">, p. </w:t>
      </w:r>
      <w:r w:rsidR="00C36256">
        <w:rPr>
          <w:color w:val="000000" w:themeColor="text1"/>
          <w:lang w:val="en-GB"/>
        </w:rPr>
        <w:t>12-15</w:t>
      </w:r>
      <w:r w:rsidR="002F6634">
        <w:rPr>
          <w:color w:val="000000" w:themeColor="text1"/>
          <w:lang w:val="en-GB"/>
        </w:rPr>
        <w:t>)</w:t>
      </w:r>
      <w:r w:rsidR="00626995" w:rsidRPr="002F6634">
        <w:rPr>
          <w:color w:val="000000" w:themeColor="text1"/>
          <w:lang w:val="en-GB"/>
        </w:rPr>
        <w:t>,</w:t>
      </w:r>
      <w:r w:rsidRPr="007F640C">
        <w:rPr>
          <w:color w:val="000000" w:themeColor="text1"/>
          <w:lang w:val="en-GB"/>
        </w:rPr>
        <w:t xml:space="preserve"> is a </w:t>
      </w:r>
      <w:r w:rsidRPr="007F640C">
        <w:rPr>
          <w:b/>
          <w:bCs/>
          <w:color w:val="000000" w:themeColor="text1"/>
          <w:lang w:val="en-GB"/>
        </w:rPr>
        <w:t>matter of public record</w:t>
      </w:r>
      <w:r w:rsidRPr="007F640C">
        <w:rPr>
          <w:color w:val="000000" w:themeColor="text1"/>
          <w:lang w:val="en-GB"/>
        </w:rPr>
        <w:t xml:space="preserve">, same as the </w:t>
      </w:r>
      <w:r w:rsidRPr="007F640C">
        <w:rPr>
          <w:b/>
          <w:bCs/>
          <w:color w:val="000000" w:themeColor="text1"/>
          <w:lang w:val="en-GB"/>
        </w:rPr>
        <w:t>criticism and appeals</w:t>
      </w:r>
      <w:r w:rsidRPr="007F640C">
        <w:rPr>
          <w:color w:val="000000" w:themeColor="text1"/>
          <w:lang w:val="en-GB"/>
        </w:rPr>
        <w:t xml:space="preserve"> by </w:t>
      </w:r>
      <w:r w:rsidRPr="007F640C">
        <w:rPr>
          <w:b/>
          <w:bCs/>
          <w:color w:val="000000" w:themeColor="text1"/>
          <w:lang w:val="en-GB"/>
        </w:rPr>
        <w:t>intersex persons</w:t>
      </w:r>
      <w:r w:rsidRPr="007F640C">
        <w:rPr>
          <w:color w:val="000000" w:themeColor="text1"/>
          <w:lang w:val="en-GB"/>
        </w:rPr>
        <w:t xml:space="preserve">, </w:t>
      </w:r>
      <w:r w:rsidR="00065761" w:rsidRPr="007F640C">
        <w:rPr>
          <w:b/>
          <w:bCs/>
          <w:color w:val="000000" w:themeColor="text1"/>
          <w:lang w:val="en-GB"/>
        </w:rPr>
        <w:t>experts and allies</w:t>
      </w:r>
      <w:r w:rsidR="00FC4DF3" w:rsidRPr="007F640C">
        <w:rPr>
          <w:b/>
          <w:bCs/>
          <w:color w:val="000000" w:themeColor="text1"/>
          <w:lang w:val="en-GB"/>
        </w:rPr>
        <w:t xml:space="preserve"> </w:t>
      </w:r>
      <w:r w:rsidRPr="007F640C">
        <w:rPr>
          <w:color w:val="000000" w:themeColor="text1"/>
          <w:lang w:val="en-GB"/>
        </w:rPr>
        <w:t xml:space="preserve">(see below, p. </w:t>
      </w:r>
      <w:r w:rsidR="00C36256">
        <w:rPr>
          <w:color w:val="000000" w:themeColor="text1"/>
          <w:lang w:val="en-GB"/>
        </w:rPr>
        <w:t>18</w:t>
      </w:r>
      <w:r w:rsidRPr="007F640C">
        <w:rPr>
          <w:color w:val="000000" w:themeColor="text1"/>
          <w:lang w:val="en-GB"/>
        </w:rPr>
        <w:t xml:space="preserve">), </w:t>
      </w:r>
      <w:r w:rsidR="007F640C" w:rsidRPr="007F640C">
        <w:rPr>
          <w:rFonts w:cs="Times New Roman"/>
          <w:color w:val="000000" w:themeColor="text1"/>
          <w:lang w:val="en-GB"/>
        </w:rPr>
        <w:t xml:space="preserve">and that the State Party </w:t>
      </w:r>
      <w:r w:rsidR="007F640C" w:rsidRPr="007F640C">
        <w:rPr>
          <w:rFonts w:cs="Times New Roman"/>
          <w:b/>
          <w:bCs/>
          <w:color w:val="000000" w:themeColor="text1"/>
          <w:lang w:val="en-GB"/>
        </w:rPr>
        <w:t>recognises</w:t>
      </w:r>
      <w:r w:rsidR="007F640C" w:rsidRPr="007F640C">
        <w:rPr>
          <w:rFonts w:cs="Times New Roman"/>
          <w:color w:val="000000" w:themeColor="text1"/>
          <w:lang w:val="en-GB"/>
        </w:rPr>
        <w:t xml:space="preserve"> the serious human rights violations and the severe pain and suffering caused by IGM practices and has </w:t>
      </w:r>
      <w:r w:rsidR="007F640C" w:rsidRPr="007F640C">
        <w:rPr>
          <w:rFonts w:cs="Times New Roman"/>
          <w:b/>
          <w:bCs/>
          <w:color w:val="000000" w:themeColor="text1"/>
          <w:lang w:val="en-GB"/>
        </w:rPr>
        <w:t>repeatedly pledged to take legislative action</w:t>
      </w:r>
      <w:r w:rsidR="007F640C" w:rsidRPr="007F640C">
        <w:rPr>
          <w:rFonts w:cs="Times New Roman"/>
          <w:color w:val="000000" w:themeColor="text1"/>
          <w:lang w:val="en-GB"/>
        </w:rPr>
        <w:t xml:space="preserve"> (see below, p. </w:t>
      </w:r>
      <w:r w:rsidR="00B864EE">
        <w:rPr>
          <w:rFonts w:cs="Times New Roman"/>
          <w:color w:val="000000" w:themeColor="text1"/>
          <w:lang w:val="en-GB"/>
        </w:rPr>
        <w:t>8-12</w:t>
      </w:r>
      <w:r w:rsidR="007F640C" w:rsidRPr="007F640C">
        <w:rPr>
          <w:rFonts w:cs="Times New Roman"/>
          <w:color w:val="000000" w:themeColor="text1"/>
          <w:lang w:val="en-GB"/>
        </w:rPr>
        <w:t>)</w:t>
      </w:r>
      <w:r w:rsidR="007F640C" w:rsidRPr="007F640C">
        <w:rPr>
          <w:color w:val="000000" w:themeColor="text1"/>
          <w:lang w:val="en-GB"/>
        </w:rPr>
        <w:t xml:space="preserve">, </w:t>
      </w:r>
      <w:r w:rsidRPr="007F640C">
        <w:rPr>
          <w:color w:val="000000" w:themeColor="text1"/>
          <w:lang w:val="en-GB"/>
        </w:rPr>
        <w:t xml:space="preserve">to this day the </w:t>
      </w:r>
      <w:r w:rsidR="00C60610" w:rsidRPr="007F640C">
        <w:rPr>
          <w:color w:val="000000" w:themeColor="text1"/>
          <w:lang w:val="en-GB"/>
        </w:rPr>
        <w:t xml:space="preserve">South African </w:t>
      </w:r>
      <w:r w:rsidRPr="007F640C">
        <w:rPr>
          <w:color w:val="000000" w:themeColor="text1"/>
          <w:lang w:val="en-GB"/>
        </w:rPr>
        <w:t xml:space="preserve">Government fails </w:t>
      </w:r>
      <w:r w:rsidRPr="007F640C">
        <w:rPr>
          <w:rFonts w:eastAsia="Baskerville-SemiBold" w:cs="Times New Roman"/>
          <w:bCs/>
          <w:color w:val="000000" w:themeColor="text1"/>
          <w:lang w:val="en-GB"/>
        </w:rPr>
        <w:t xml:space="preserve">to </w:t>
      </w:r>
      <w:r w:rsidRPr="007F640C">
        <w:rPr>
          <w:rFonts w:eastAsia="Baskerville-SemiBoldItalic" w:cs="Times New Roman"/>
          <w:b/>
          <w:i/>
          <w:iCs/>
          <w:color w:val="000000" w:themeColor="text1"/>
          <w:lang w:val="en-GB"/>
        </w:rPr>
        <w:t>“take effective legislative, administrative, judicial or other measures”</w:t>
      </w:r>
      <w:r w:rsidRPr="007F640C">
        <w:rPr>
          <w:rFonts w:cs="Times New Roman"/>
          <w:b/>
          <w:color w:val="000000" w:themeColor="text1"/>
          <w:lang w:val="en-GB"/>
        </w:rPr>
        <w:t xml:space="preserve"> to </w:t>
      </w:r>
      <w:r w:rsidR="001B3F60" w:rsidRPr="007F640C">
        <w:rPr>
          <w:rFonts w:cs="Times New Roman"/>
          <w:b/>
          <w:color w:val="000000" w:themeColor="text1"/>
          <w:lang w:val="en-GB"/>
        </w:rPr>
        <w:t xml:space="preserve">effectively </w:t>
      </w:r>
      <w:r w:rsidRPr="007F640C">
        <w:rPr>
          <w:rFonts w:cs="Times New Roman"/>
          <w:b/>
          <w:color w:val="000000" w:themeColor="text1"/>
          <w:lang w:val="en-GB"/>
        </w:rPr>
        <w:t>protect intersex children from harmful practices</w:t>
      </w:r>
      <w:r w:rsidRPr="007F640C">
        <w:rPr>
          <w:color w:val="000000" w:themeColor="text1"/>
          <w:lang w:val="en-GB"/>
        </w:rPr>
        <w:t>.</w:t>
      </w:r>
    </w:p>
    <w:p w14:paraId="5D356C79" w14:textId="130DFA59" w:rsidR="00FB45BA" w:rsidRDefault="00F96F6C" w:rsidP="00F96F6C">
      <w:pPr>
        <w:pStyle w:val="absatzschattenbericht"/>
        <w:rPr>
          <w:rFonts w:cs="Times New Roman"/>
          <w:color w:val="000000" w:themeColor="text1"/>
          <w:lang w:val="en-GB"/>
        </w:rPr>
      </w:pPr>
      <w:bookmarkStart w:id="57" w:name="_Toc516594088"/>
      <w:bookmarkStart w:id="58" w:name="_Toc111402307"/>
      <w:r>
        <w:rPr>
          <w:rFonts w:cs="Times New Roman"/>
          <w:bCs/>
          <w:color w:val="000000" w:themeColor="text1"/>
          <w:lang w:val="en-GB"/>
        </w:rPr>
        <w:t>To this day</w:t>
      </w:r>
      <w:r w:rsidRPr="00F96F6C">
        <w:rPr>
          <w:rFonts w:cs="Times New Roman"/>
          <w:bCs/>
          <w:color w:val="000000" w:themeColor="text1"/>
          <w:lang w:val="en-GB"/>
        </w:rPr>
        <w:t>,</w:t>
      </w:r>
      <w:r w:rsidRPr="002F6634">
        <w:rPr>
          <w:rFonts w:cs="Times New Roman"/>
          <w:b/>
          <w:color w:val="000000" w:themeColor="text1"/>
          <w:lang w:val="en-GB"/>
        </w:rPr>
        <w:t xml:space="preserve"> in South Africa all forms of </w:t>
      </w:r>
      <w:r w:rsidR="001A54BA">
        <w:rPr>
          <w:rFonts w:cs="Times New Roman"/>
          <w:b/>
          <w:color w:val="000000" w:themeColor="text1"/>
          <w:lang w:val="en-GB"/>
        </w:rPr>
        <w:t xml:space="preserve">medical </w:t>
      </w:r>
      <w:r w:rsidRPr="002F6634">
        <w:rPr>
          <w:rFonts w:eastAsia="Baskerville-Bold" w:cs="Times New Roman"/>
          <w:b/>
          <w:bCs/>
          <w:color w:val="000000" w:themeColor="text1"/>
          <w:lang w:val="en-GB"/>
        </w:rPr>
        <w:t>IGM practices remain widespread and ongoing</w:t>
      </w:r>
      <w:r w:rsidRPr="002F6634">
        <w:rPr>
          <w:rFonts w:cs="Times New Roman"/>
          <w:color w:val="000000" w:themeColor="text1"/>
          <w:lang w:val="en-GB"/>
        </w:rPr>
        <w:t xml:space="preserve">, persistently </w:t>
      </w:r>
      <w:r w:rsidRPr="002F6634">
        <w:rPr>
          <w:rFonts w:cs="Times New Roman"/>
          <w:b/>
          <w:color w:val="000000" w:themeColor="text1"/>
          <w:lang w:val="en-GB"/>
        </w:rPr>
        <w:t>advocated, prescribed and perpetrated</w:t>
      </w:r>
      <w:r w:rsidRPr="002F6634">
        <w:rPr>
          <w:rFonts w:cs="Times New Roman"/>
          <w:color w:val="000000" w:themeColor="text1"/>
          <w:lang w:val="en-GB"/>
        </w:rPr>
        <w:t xml:space="preserve"> by the state funded </w:t>
      </w:r>
      <w:r w:rsidRPr="002F6634">
        <w:rPr>
          <w:rFonts w:cs="Times New Roman"/>
          <w:b/>
          <w:bCs/>
          <w:color w:val="000000" w:themeColor="text1"/>
          <w:lang w:val="en-GB"/>
        </w:rPr>
        <w:t>University Hospitals</w:t>
      </w:r>
      <w:r w:rsidRPr="002F6634">
        <w:rPr>
          <w:rFonts w:cs="Times New Roman"/>
          <w:color w:val="000000" w:themeColor="text1"/>
          <w:lang w:val="en-GB"/>
        </w:rPr>
        <w:t xml:space="preserve">, and </w:t>
      </w:r>
      <w:r w:rsidRPr="002F6634">
        <w:rPr>
          <w:rFonts w:cs="Times New Roman"/>
          <w:b/>
          <w:bCs/>
          <w:color w:val="000000" w:themeColor="text1"/>
          <w:lang w:val="en-GB"/>
        </w:rPr>
        <w:t xml:space="preserve">paid for by the State </w:t>
      </w:r>
      <w:r w:rsidRPr="002F6634">
        <w:rPr>
          <w:rFonts w:cs="Times New Roman"/>
          <w:color w:val="000000" w:themeColor="text1"/>
          <w:lang w:val="en-GB"/>
        </w:rPr>
        <w:t>via the</w:t>
      </w:r>
      <w:r w:rsidRPr="002F6634">
        <w:rPr>
          <w:rFonts w:cs="Times New Roman"/>
          <w:b/>
          <w:bCs/>
          <w:color w:val="000000" w:themeColor="text1"/>
          <w:lang w:val="en-GB"/>
        </w:rPr>
        <w:t xml:space="preserve"> public health system </w:t>
      </w:r>
      <w:r w:rsidRPr="002F6634">
        <w:rPr>
          <w:rFonts w:cs="Times New Roman"/>
          <w:color w:val="000000" w:themeColor="text1"/>
          <w:lang w:val="en-GB"/>
        </w:rPr>
        <w:t xml:space="preserve">under the oversight of the </w:t>
      </w:r>
      <w:r w:rsidRPr="002F6634">
        <w:rPr>
          <w:rFonts w:cs="Times New Roman"/>
          <w:b/>
          <w:bCs/>
          <w:color w:val="000000" w:themeColor="text1"/>
          <w:lang w:val="en-GB"/>
        </w:rPr>
        <w:t>National Department of Health</w:t>
      </w:r>
      <w:r w:rsidRPr="002F6634">
        <w:rPr>
          <w:rFonts w:cs="Times New Roman"/>
          <w:color w:val="000000" w:themeColor="text1"/>
          <w:lang w:val="en-GB"/>
        </w:rPr>
        <w:t xml:space="preserve">, provincial and municipal health departments, as well as </w:t>
      </w:r>
      <w:r w:rsidR="003B6C91">
        <w:rPr>
          <w:rFonts w:cs="Times New Roman"/>
          <w:color w:val="000000" w:themeColor="text1"/>
          <w:lang w:val="en-GB"/>
        </w:rPr>
        <w:t xml:space="preserve">in </w:t>
      </w:r>
      <w:r w:rsidRPr="003B6C91">
        <w:rPr>
          <w:rFonts w:cs="Times New Roman"/>
          <w:b/>
          <w:bCs/>
          <w:color w:val="000000" w:themeColor="text1"/>
          <w:lang w:val="en-GB"/>
        </w:rPr>
        <w:t>private clinics</w:t>
      </w:r>
      <w:r w:rsidRPr="002F6634">
        <w:rPr>
          <w:rFonts w:cs="Times New Roman"/>
          <w:color w:val="000000" w:themeColor="text1"/>
          <w:lang w:val="en-GB"/>
        </w:rPr>
        <w:t>.</w:t>
      </w:r>
      <w:r w:rsidR="000B0982">
        <w:rPr>
          <w:rFonts w:cs="Times New Roman"/>
          <w:color w:val="000000" w:themeColor="text1"/>
          <w:lang w:val="en-GB"/>
        </w:rPr>
        <w:t xml:space="preserve"> </w:t>
      </w:r>
    </w:p>
    <w:p w14:paraId="5EA4E3CC" w14:textId="350B5616" w:rsidR="00F96F6C" w:rsidRPr="00464252" w:rsidRDefault="004503E9" w:rsidP="00F96F6C">
      <w:pPr>
        <w:pStyle w:val="absatzschattenbericht"/>
        <w:rPr>
          <w:rFonts w:cs="Times New Roman"/>
          <w:color w:val="000000" w:themeColor="text1"/>
          <w:lang w:val="en-GB"/>
        </w:rPr>
      </w:pPr>
      <w:r>
        <w:rPr>
          <w:rFonts w:cs="Times New Roman"/>
          <w:color w:val="000000" w:themeColor="text1"/>
          <w:lang w:val="en-GB"/>
        </w:rPr>
        <w:t xml:space="preserve">For </w:t>
      </w:r>
      <w:r w:rsidRPr="00FB45BA">
        <w:rPr>
          <w:rFonts w:cs="Times New Roman"/>
          <w:b/>
          <w:bCs/>
          <w:color w:val="000000" w:themeColor="text1"/>
          <w:lang w:val="en-GB"/>
        </w:rPr>
        <w:t>detailed recent evidence</w:t>
      </w:r>
      <w:r>
        <w:rPr>
          <w:rFonts w:cs="Times New Roman"/>
          <w:color w:val="000000" w:themeColor="text1"/>
          <w:lang w:val="en-GB"/>
        </w:rPr>
        <w:t xml:space="preserve">, see </w:t>
      </w:r>
      <w:r w:rsidRPr="004503E9">
        <w:rPr>
          <w:rFonts w:cs="Times New Roman"/>
          <w:b/>
          <w:bCs/>
          <w:color w:val="000000" w:themeColor="text1"/>
          <w:lang w:val="en-GB"/>
        </w:rPr>
        <w:t>Annexe 1 – Medical IGM in South Africa: Current Practice</w:t>
      </w:r>
      <w:r>
        <w:rPr>
          <w:rFonts w:cs="Times New Roman"/>
          <w:color w:val="000000" w:themeColor="text1"/>
          <w:lang w:val="en-GB"/>
        </w:rPr>
        <w:t xml:space="preserve"> (p. </w:t>
      </w:r>
      <w:r w:rsidR="00982F04">
        <w:rPr>
          <w:rFonts w:cs="Times New Roman"/>
          <w:color w:val="000000" w:themeColor="text1"/>
          <w:lang w:val="en-GB"/>
        </w:rPr>
        <w:t>21-25</w:t>
      </w:r>
      <w:r>
        <w:rPr>
          <w:rFonts w:cs="Times New Roman"/>
          <w:color w:val="000000" w:themeColor="text1"/>
          <w:lang w:val="en-GB"/>
        </w:rPr>
        <w:t>).</w:t>
      </w:r>
    </w:p>
    <w:p w14:paraId="3C5E009D" w14:textId="22A6D3E1" w:rsidR="009C16E4" w:rsidRDefault="009C16E4" w:rsidP="009C16E4">
      <w:pPr>
        <w:pStyle w:val="Title2"/>
      </w:pPr>
      <w:bookmarkStart w:id="59" w:name="_Toc144042918"/>
      <w:r w:rsidRPr="007F640C">
        <w:t xml:space="preserve">2.  </w:t>
      </w:r>
      <w:bookmarkEnd w:id="57"/>
      <w:bookmarkEnd w:id="58"/>
      <w:r w:rsidR="009811F9" w:rsidRPr="007F640C">
        <w:t xml:space="preserve">South African </w:t>
      </w:r>
      <w:r w:rsidR="007F640C" w:rsidRPr="007F640C">
        <w:t>G</w:t>
      </w:r>
      <w:r w:rsidR="009811F9" w:rsidRPr="007F640C">
        <w:t>overnment’s commitment to prohibit intersex genital mutilation and to protect the human rights of intersex persons</w:t>
      </w:r>
      <w:bookmarkEnd w:id="59"/>
    </w:p>
    <w:p w14:paraId="27CB463E" w14:textId="3767FBF2" w:rsidR="007F640C" w:rsidRPr="003360D3" w:rsidRDefault="007F640C" w:rsidP="00BE4F82">
      <w:pPr>
        <w:pStyle w:val="Title3"/>
      </w:pPr>
      <w:bookmarkStart w:id="60" w:name="_Toc144042919"/>
      <w:bookmarkStart w:id="61" w:name="_Toc111402308"/>
      <w:r>
        <w:t>a) CRC73 Constructive Dialogue with South Africa, 19.09.2016</w:t>
      </w:r>
      <w:bookmarkEnd w:id="60"/>
    </w:p>
    <w:p w14:paraId="3C5275E4" w14:textId="4EFF2F3B" w:rsidR="007F640C" w:rsidRPr="00695229" w:rsidRDefault="007F640C" w:rsidP="007F640C">
      <w:pPr>
        <w:pStyle w:val="absatzschattenbericht"/>
        <w:rPr>
          <w:bCs/>
          <w:color w:val="000000" w:themeColor="text1"/>
          <w:lang w:val="en-GB"/>
        </w:rPr>
      </w:pPr>
      <w:r>
        <w:rPr>
          <w:bCs/>
          <w:color w:val="000000" w:themeColor="text1"/>
          <w:lang w:val="en-GB"/>
        </w:rPr>
        <w:t xml:space="preserve">On occasion of the </w:t>
      </w:r>
      <w:r w:rsidRPr="002C10BA">
        <w:rPr>
          <w:b/>
          <w:color w:val="000000" w:themeColor="text1"/>
          <w:lang w:val="en-GB"/>
        </w:rPr>
        <w:t>73</w:t>
      </w:r>
      <w:r w:rsidRPr="002C10BA">
        <w:rPr>
          <w:b/>
          <w:color w:val="000000" w:themeColor="text1"/>
          <w:vertAlign w:val="superscript"/>
          <w:lang w:val="en-GB"/>
        </w:rPr>
        <w:t>rd</w:t>
      </w:r>
      <w:r w:rsidRPr="002C10BA">
        <w:rPr>
          <w:b/>
          <w:color w:val="000000" w:themeColor="text1"/>
          <w:lang w:val="en-GB"/>
        </w:rPr>
        <w:t xml:space="preserve"> CRC Session</w:t>
      </w:r>
      <w:r>
        <w:rPr>
          <w:bCs/>
          <w:color w:val="000000" w:themeColor="text1"/>
          <w:lang w:val="en-GB"/>
        </w:rPr>
        <w:t xml:space="preserve"> in Geneva, on </w:t>
      </w:r>
      <w:r w:rsidRPr="00695229">
        <w:rPr>
          <w:bCs/>
          <w:color w:val="000000" w:themeColor="text1"/>
          <w:lang w:val="en-GB"/>
        </w:rPr>
        <w:t>19.09.2016</w:t>
      </w:r>
      <w:r>
        <w:rPr>
          <w:bCs/>
          <w:color w:val="000000" w:themeColor="text1"/>
          <w:lang w:val="en-GB"/>
        </w:rPr>
        <w:t xml:space="preserve"> </w:t>
      </w:r>
      <w:r w:rsidRPr="002C10BA">
        <w:rPr>
          <w:b/>
          <w:color w:val="000000" w:themeColor="text1"/>
          <w:lang w:val="en-GB"/>
        </w:rPr>
        <w:t>South Africa</w:t>
      </w:r>
      <w:r>
        <w:rPr>
          <w:bCs/>
          <w:color w:val="000000" w:themeColor="text1"/>
          <w:lang w:val="en-GB"/>
        </w:rPr>
        <w:t xml:space="preserve"> was the first State Party to </w:t>
      </w:r>
      <w:r w:rsidRPr="002C10BA">
        <w:rPr>
          <w:b/>
          <w:color w:val="000000" w:themeColor="text1"/>
          <w:lang w:val="en-GB"/>
        </w:rPr>
        <w:t>recognise</w:t>
      </w:r>
      <w:r>
        <w:rPr>
          <w:bCs/>
          <w:color w:val="000000" w:themeColor="text1"/>
          <w:lang w:val="en-GB"/>
        </w:rPr>
        <w:t xml:space="preserve"> at the UN that IGM constitutes a </w:t>
      </w:r>
      <w:r w:rsidRPr="002C10BA">
        <w:rPr>
          <w:b/>
          <w:i/>
          <w:iCs/>
          <w:color w:val="000000" w:themeColor="text1"/>
          <w:lang w:val="en-GB"/>
        </w:rPr>
        <w:t>“harmful practice</w:t>
      </w:r>
      <w:r w:rsidRPr="00695229">
        <w:rPr>
          <w:bCs/>
          <w:i/>
          <w:iCs/>
          <w:color w:val="000000" w:themeColor="text1"/>
          <w:lang w:val="en-GB"/>
        </w:rPr>
        <w:t xml:space="preserve">” </w:t>
      </w:r>
      <w:r>
        <w:rPr>
          <w:bCs/>
          <w:color w:val="000000" w:themeColor="text1"/>
          <w:lang w:val="en-GB"/>
        </w:rPr>
        <w:t xml:space="preserve">that still continues but </w:t>
      </w:r>
      <w:r w:rsidRPr="00695229">
        <w:rPr>
          <w:bCs/>
          <w:i/>
          <w:iCs/>
          <w:color w:val="000000" w:themeColor="text1"/>
          <w:lang w:val="en-GB"/>
        </w:rPr>
        <w:t>“needs to stop</w:t>
      </w:r>
      <w:r>
        <w:rPr>
          <w:bCs/>
          <w:i/>
          <w:iCs/>
          <w:color w:val="000000" w:themeColor="text1"/>
          <w:lang w:val="en-GB"/>
        </w:rPr>
        <w:t>”</w:t>
      </w:r>
      <w:r>
        <w:rPr>
          <w:bCs/>
          <w:color w:val="000000" w:themeColor="text1"/>
          <w:lang w:val="en-GB"/>
        </w:rPr>
        <w:t xml:space="preserve">, and to </w:t>
      </w:r>
      <w:r w:rsidRPr="002C10BA">
        <w:rPr>
          <w:b/>
          <w:color w:val="000000" w:themeColor="text1"/>
          <w:lang w:val="en-GB"/>
        </w:rPr>
        <w:t>pledge</w:t>
      </w:r>
      <w:r>
        <w:rPr>
          <w:bCs/>
          <w:color w:val="000000" w:themeColor="text1"/>
          <w:lang w:val="en-GB"/>
        </w:rPr>
        <w:t>:</w:t>
      </w:r>
      <w:r>
        <w:rPr>
          <w:bCs/>
          <w:i/>
          <w:iCs/>
          <w:color w:val="000000" w:themeColor="text1"/>
          <w:lang w:val="en-GB"/>
        </w:rPr>
        <w:t xml:space="preserve"> “[W]</w:t>
      </w:r>
      <w:r w:rsidRPr="00695229">
        <w:rPr>
          <w:bCs/>
          <w:i/>
          <w:iCs/>
          <w:color w:val="000000" w:themeColor="text1"/>
          <w:lang w:val="en-GB"/>
        </w:rPr>
        <w:t>e will be engaging with all the relevant stakeholders on that</w:t>
      </w:r>
      <w:r>
        <w:rPr>
          <w:bCs/>
          <w:i/>
          <w:iCs/>
          <w:color w:val="000000" w:themeColor="text1"/>
          <w:lang w:val="en-GB"/>
        </w:rPr>
        <w:t>.</w:t>
      </w:r>
      <w:r w:rsidRPr="00695229">
        <w:rPr>
          <w:bCs/>
          <w:i/>
          <w:iCs/>
          <w:color w:val="000000" w:themeColor="text1"/>
          <w:lang w:val="en-GB"/>
        </w:rPr>
        <w:t>”</w:t>
      </w:r>
      <w:r w:rsidRPr="00FB18A8">
        <w:rPr>
          <w:rStyle w:val="Funotenanker"/>
          <w:lang w:val="en-GB"/>
        </w:rPr>
        <w:footnoteReference w:id="13"/>
      </w:r>
    </w:p>
    <w:p w14:paraId="42817C9A" w14:textId="72A86CB2" w:rsidR="007F640C" w:rsidRDefault="007F640C" w:rsidP="007F640C">
      <w:pPr>
        <w:pStyle w:val="absatzschattenbericht"/>
        <w:rPr>
          <w:bCs/>
          <w:color w:val="000000" w:themeColor="text1"/>
          <w:lang w:val="en-GB"/>
        </w:rPr>
      </w:pPr>
      <w:r>
        <w:rPr>
          <w:bCs/>
          <w:color w:val="000000" w:themeColor="text1"/>
          <w:lang w:val="en-GB"/>
        </w:rPr>
        <w:t xml:space="preserve">In 2017, on occasion of a public keynote address during the </w:t>
      </w:r>
      <w:r w:rsidRPr="00E13BBB">
        <w:rPr>
          <w:bCs/>
          <w:i/>
          <w:iCs/>
          <w:color w:val="000000" w:themeColor="text1"/>
          <w:lang w:val="en-GB"/>
        </w:rPr>
        <w:t>National Dialogue on the Protection and Promotion of the Human Rights of Intersex People</w:t>
      </w:r>
      <w:r>
        <w:rPr>
          <w:bCs/>
          <w:color w:val="000000" w:themeColor="text1"/>
          <w:lang w:val="en-GB"/>
        </w:rPr>
        <w:t xml:space="preserve">, this </w:t>
      </w:r>
      <w:r w:rsidRPr="002C10BA">
        <w:rPr>
          <w:b/>
          <w:color w:val="000000" w:themeColor="text1"/>
          <w:lang w:val="en-GB"/>
        </w:rPr>
        <w:t>pledge</w:t>
      </w:r>
      <w:r>
        <w:rPr>
          <w:bCs/>
          <w:color w:val="000000" w:themeColor="text1"/>
          <w:lang w:val="en-GB"/>
        </w:rPr>
        <w:t xml:space="preserve"> was explicitly </w:t>
      </w:r>
      <w:r w:rsidRPr="002C10BA">
        <w:rPr>
          <w:b/>
          <w:color w:val="000000" w:themeColor="text1"/>
          <w:lang w:val="en-GB"/>
        </w:rPr>
        <w:t>repeated</w:t>
      </w:r>
      <w:r>
        <w:rPr>
          <w:bCs/>
          <w:color w:val="000000" w:themeColor="text1"/>
          <w:lang w:val="en-GB"/>
        </w:rPr>
        <w:t xml:space="preserve"> by </w:t>
      </w:r>
      <w:r>
        <w:rPr>
          <w:bCs/>
          <w:color w:val="000000" w:themeColor="text1"/>
          <w:lang w:val="en-GB"/>
        </w:rPr>
        <w:lastRenderedPageBreak/>
        <w:t xml:space="preserve">the </w:t>
      </w:r>
      <w:r w:rsidRPr="002C10BA">
        <w:rPr>
          <w:b/>
          <w:color w:val="000000" w:themeColor="text1"/>
          <w:lang w:val="en-GB"/>
        </w:rPr>
        <w:t>Deputy minister of the Department of Justice, John Jeffrey</w:t>
      </w:r>
      <w:r>
        <w:rPr>
          <w:bCs/>
          <w:color w:val="000000" w:themeColor="text1"/>
          <w:lang w:val="en-GB"/>
        </w:rPr>
        <w:t>:</w:t>
      </w:r>
      <w:r w:rsidRPr="00FB18A8">
        <w:rPr>
          <w:rStyle w:val="Funotenanker"/>
          <w:lang w:val="en-GB"/>
        </w:rPr>
        <w:footnoteReference w:id="14"/>
      </w:r>
    </w:p>
    <w:p w14:paraId="7C95F270" w14:textId="77777777" w:rsidR="007F640C" w:rsidRPr="00571F10" w:rsidRDefault="007F640C" w:rsidP="00A21A2E">
      <w:pPr>
        <w:pStyle w:val="absatzschattenbericht"/>
        <w:ind w:left="284"/>
        <w:rPr>
          <w:bCs/>
          <w:i/>
          <w:iCs/>
          <w:color w:val="000000" w:themeColor="text1"/>
          <w:lang w:val="en-GB"/>
        </w:rPr>
      </w:pPr>
      <w:r w:rsidRPr="00571F10">
        <w:rPr>
          <w:bCs/>
          <w:i/>
          <w:iCs/>
          <w:color w:val="000000" w:themeColor="text1"/>
          <w:lang w:val="en-GB"/>
        </w:rPr>
        <w:t xml:space="preserve">“In September last year, at the 73rd Session of the United Nations’ Committee of the Rights of the Child, the Committee </w:t>
      </w:r>
      <w:r>
        <w:rPr>
          <w:bCs/>
          <w:i/>
          <w:iCs/>
          <w:color w:val="000000" w:themeColor="text1"/>
          <w:lang w:val="en-GB"/>
        </w:rPr>
        <w:t>[...]</w:t>
      </w:r>
      <w:r w:rsidRPr="00571F10">
        <w:rPr>
          <w:bCs/>
          <w:i/>
          <w:iCs/>
          <w:color w:val="000000" w:themeColor="text1"/>
          <w:lang w:val="en-GB"/>
        </w:rPr>
        <w:t xml:space="preserve"> urged South Africa to guarantee the bodily integrity, autonomy and self-determination of all children, including intersex children, by avoiding unnecessary medical or surgical treatment during infancy and childhood. In our reply to the Committee the South African delegation </w:t>
      </w:r>
      <w:r w:rsidRPr="002F0292">
        <w:rPr>
          <w:b/>
          <w:i/>
          <w:iCs/>
          <w:color w:val="000000" w:themeColor="text1"/>
          <w:lang w:val="en-GB"/>
        </w:rPr>
        <w:t>acknowledged that we are aware of the need to stop the practice of intersex genital mutilation.</w:t>
      </w:r>
      <w:r w:rsidRPr="00571F10">
        <w:rPr>
          <w:bCs/>
          <w:i/>
          <w:iCs/>
          <w:color w:val="000000" w:themeColor="text1"/>
          <w:lang w:val="en-GB"/>
        </w:rPr>
        <w:t xml:space="preserve"> </w:t>
      </w:r>
      <w:r>
        <w:rPr>
          <w:bCs/>
          <w:i/>
          <w:iCs/>
          <w:color w:val="000000" w:themeColor="text1"/>
          <w:lang w:val="en-GB"/>
        </w:rPr>
        <w:t>[...]</w:t>
      </w:r>
    </w:p>
    <w:p w14:paraId="1F82B25E" w14:textId="77777777" w:rsidR="007F640C" w:rsidRDefault="007F640C" w:rsidP="007F640C">
      <w:pPr>
        <w:pStyle w:val="absatzschattenbericht"/>
        <w:ind w:left="284"/>
        <w:rPr>
          <w:bCs/>
          <w:color w:val="000000" w:themeColor="text1"/>
          <w:lang w:val="en-GB"/>
        </w:rPr>
      </w:pPr>
      <w:r w:rsidRPr="00571F10">
        <w:rPr>
          <w:bCs/>
          <w:i/>
          <w:iCs/>
          <w:color w:val="000000" w:themeColor="text1"/>
          <w:lang w:val="en-GB"/>
        </w:rPr>
        <w:t xml:space="preserve">With regards to possible </w:t>
      </w:r>
      <w:r w:rsidRPr="002F0292">
        <w:rPr>
          <w:b/>
          <w:i/>
          <w:iCs/>
          <w:color w:val="000000" w:themeColor="text1"/>
          <w:lang w:val="en-GB"/>
        </w:rPr>
        <w:t>new legislation to prohibit surgery on intersex children</w:t>
      </w:r>
      <w:r w:rsidRPr="00571F10">
        <w:rPr>
          <w:bCs/>
          <w:i/>
          <w:iCs/>
          <w:color w:val="000000" w:themeColor="text1"/>
          <w:lang w:val="en-GB"/>
        </w:rPr>
        <w:t xml:space="preserve">, this is something that government and relevant stakeholders will have to engage on further. </w:t>
      </w:r>
      <w:r w:rsidRPr="002F0292">
        <w:rPr>
          <w:b/>
          <w:i/>
          <w:iCs/>
          <w:color w:val="000000" w:themeColor="text1"/>
          <w:lang w:val="en-GB"/>
        </w:rPr>
        <w:t>I will, in any event, undertake to raise the issue</w:t>
      </w:r>
      <w:r w:rsidRPr="00571F10">
        <w:rPr>
          <w:bCs/>
          <w:i/>
          <w:iCs/>
          <w:color w:val="000000" w:themeColor="text1"/>
          <w:lang w:val="en-GB"/>
        </w:rPr>
        <w:t xml:space="preserve"> with the Ministries of Health, Home Affairs and Social Development and this is also something that can be placed on the ongoing agenda of the National Task Team on LGBTI Rights.”</w:t>
      </w:r>
    </w:p>
    <w:p w14:paraId="32F3756F" w14:textId="51B2493B" w:rsidR="007F640C" w:rsidRPr="003360D3" w:rsidRDefault="007F640C" w:rsidP="00BE4F82">
      <w:pPr>
        <w:pStyle w:val="Title3"/>
      </w:pPr>
      <w:bookmarkStart w:id="62" w:name="_Toc144042920"/>
      <w:r>
        <w:t xml:space="preserve">b) </w:t>
      </w:r>
      <w:r w:rsidRPr="00E46031">
        <w:t xml:space="preserve">National Dialogue on the Protection and Promotion of the Human Rights </w:t>
      </w:r>
      <w:r>
        <w:br/>
        <w:t xml:space="preserve">    </w:t>
      </w:r>
      <w:r w:rsidRPr="00E46031">
        <w:t>of</w:t>
      </w:r>
      <w:r w:rsidRPr="006675A5">
        <w:rPr>
          <w:color w:val="000000" w:themeColor="text1"/>
          <w:lang w:bidi="hi-IN"/>
        </w:rPr>
        <w:t xml:space="preserve"> </w:t>
      </w:r>
      <w:r w:rsidRPr="00E46031">
        <w:t>Intersex People, 11.12.2017</w:t>
      </w:r>
      <w:bookmarkEnd w:id="62"/>
    </w:p>
    <w:p w14:paraId="40ECEA6E" w14:textId="255F1959" w:rsidR="007F640C" w:rsidRDefault="007F640C" w:rsidP="007F640C">
      <w:pPr>
        <w:pStyle w:val="absatzschattenbericht"/>
        <w:rPr>
          <w:bCs/>
          <w:color w:val="000000" w:themeColor="text1"/>
          <w:lang w:val="en-GB"/>
        </w:rPr>
      </w:pPr>
      <w:r>
        <w:rPr>
          <w:bCs/>
          <w:color w:val="000000" w:themeColor="text1"/>
          <w:lang w:val="en-GB"/>
        </w:rPr>
        <w:t>On 11.12.2017</w:t>
      </w:r>
      <w:r w:rsidRPr="006675A5">
        <w:rPr>
          <w:bCs/>
          <w:color w:val="000000" w:themeColor="text1"/>
          <w:lang w:val="en-GB"/>
        </w:rPr>
        <w:t xml:space="preserve">, the </w:t>
      </w:r>
      <w:r w:rsidRPr="00BE7DB0">
        <w:rPr>
          <w:b/>
          <w:color w:val="000000" w:themeColor="text1"/>
          <w:lang w:val="en-GB"/>
        </w:rPr>
        <w:t>Department of Justice and Const</w:t>
      </w:r>
      <w:r>
        <w:rPr>
          <w:b/>
          <w:color w:val="000000" w:themeColor="text1"/>
          <w:lang w:val="en-GB"/>
        </w:rPr>
        <w:t>it</w:t>
      </w:r>
      <w:r w:rsidRPr="00BE7DB0">
        <w:rPr>
          <w:b/>
          <w:color w:val="000000" w:themeColor="text1"/>
          <w:lang w:val="en-GB"/>
        </w:rPr>
        <w:t>utional Development</w:t>
      </w:r>
      <w:r w:rsidRPr="006675A5">
        <w:rPr>
          <w:bCs/>
          <w:color w:val="000000" w:themeColor="text1"/>
          <w:lang w:val="en-GB"/>
        </w:rPr>
        <w:t>, together with</w:t>
      </w:r>
      <w:r>
        <w:rPr>
          <w:bCs/>
          <w:color w:val="000000" w:themeColor="text1"/>
          <w:lang w:val="en-GB"/>
        </w:rPr>
        <w:t xml:space="preserve"> </w:t>
      </w:r>
      <w:r w:rsidRPr="006675A5">
        <w:rPr>
          <w:bCs/>
          <w:color w:val="000000" w:themeColor="text1"/>
          <w:lang w:val="en-GB"/>
        </w:rPr>
        <w:t xml:space="preserve">Intersex South Africa and </w:t>
      </w:r>
      <w:proofErr w:type="spellStart"/>
      <w:r w:rsidRPr="006675A5">
        <w:rPr>
          <w:bCs/>
          <w:color w:val="000000" w:themeColor="text1"/>
          <w:lang w:val="en-GB"/>
        </w:rPr>
        <w:t>Iranti</w:t>
      </w:r>
      <w:proofErr w:type="spellEnd"/>
      <w:r w:rsidRPr="006675A5">
        <w:rPr>
          <w:bCs/>
          <w:color w:val="000000" w:themeColor="text1"/>
          <w:lang w:val="en-GB"/>
        </w:rPr>
        <w:t xml:space="preserve">, hosted a </w:t>
      </w:r>
      <w:r w:rsidRPr="00E13BBB">
        <w:rPr>
          <w:bCs/>
          <w:i/>
          <w:iCs/>
          <w:color w:val="000000" w:themeColor="text1"/>
          <w:lang w:val="en-GB"/>
        </w:rPr>
        <w:t>National Dialogue on the Protection and Promotion of the Human Rights of Intersex People</w:t>
      </w:r>
      <w:r w:rsidRPr="006675A5">
        <w:rPr>
          <w:bCs/>
          <w:color w:val="000000" w:themeColor="text1"/>
          <w:lang w:val="en-GB"/>
        </w:rPr>
        <w:t>.</w:t>
      </w:r>
      <w:r w:rsidRPr="00FB18A8">
        <w:rPr>
          <w:rStyle w:val="Funotenanker"/>
          <w:lang w:val="en-GB"/>
        </w:rPr>
        <w:footnoteReference w:id="15"/>
      </w:r>
      <w:r>
        <w:rPr>
          <w:bCs/>
          <w:color w:val="000000" w:themeColor="text1"/>
          <w:lang w:val="en-GB"/>
        </w:rPr>
        <w:t xml:space="preserve"> </w:t>
      </w:r>
      <w:r w:rsidRPr="006675A5">
        <w:rPr>
          <w:bCs/>
          <w:color w:val="000000" w:themeColor="text1"/>
          <w:lang w:val="en-GB"/>
        </w:rPr>
        <w:t xml:space="preserve">At the dialogue, the </w:t>
      </w:r>
      <w:r w:rsidRPr="00793C99">
        <w:rPr>
          <w:b/>
          <w:color w:val="000000" w:themeColor="text1"/>
          <w:lang w:val="en-GB"/>
        </w:rPr>
        <w:t>Deputy Minister of Justice John Jeffery</w:t>
      </w:r>
      <w:r w:rsidRPr="006675A5">
        <w:rPr>
          <w:bCs/>
          <w:color w:val="000000" w:themeColor="text1"/>
          <w:lang w:val="en-GB"/>
        </w:rPr>
        <w:t xml:space="preserve">, </w:t>
      </w:r>
      <w:r>
        <w:rPr>
          <w:bCs/>
          <w:color w:val="000000" w:themeColor="text1"/>
          <w:lang w:val="en-GB"/>
        </w:rPr>
        <w:t xml:space="preserve">referring to the constructive dialogue during the </w:t>
      </w:r>
      <w:r w:rsidRPr="00880BB0">
        <w:rPr>
          <w:b/>
          <w:color w:val="000000" w:themeColor="text1"/>
          <w:lang w:val="en-GB"/>
        </w:rPr>
        <w:t>73</w:t>
      </w:r>
      <w:r w:rsidRPr="00880BB0">
        <w:rPr>
          <w:b/>
          <w:color w:val="000000" w:themeColor="text1"/>
          <w:vertAlign w:val="superscript"/>
          <w:lang w:val="en-GB"/>
        </w:rPr>
        <w:t>rd</w:t>
      </w:r>
      <w:r w:rsidRPr="00880BB0">
        <w:rPr>
          <w:b/>
          <w:color w:val="000000" w:themeColor="text1"/>
          <w:lang w:val="en-GB"/>
        </w:rPr>
        <w:t xml:space="preserve"> Session of CRC</w:t>
      </w:r>
      <w:r>
        <w:rPr>
          <w:bCs/>
          <w:color w:val="000000" w:themeColor="text1"/>
          <w:lang w:val="en-GB"/>
        </w:rPr>
        <w:t xml:space="preserve"> and the resulting Concluding Observations on intersex genital mutilation in 2016,</w:t>
      </w:r>
      <w:r w:rsidRPr="00FB18A8">
        <w:rPr>
          <w:rStyle w:val="Funotenanker"/>
          <w:lang w:val="en-GB"/>
        </w:rPr>
        <w:footnoteReference w:id="16"/>
      </w:r>
      <w:r>
        <w:rPr>
          <w:bCs/>
          <w:color w:val="000000" w:themeColor="text1"/>
          <w:lang w:val="en-GB"/>
        </w:rPr>
        <w:t xml:space="preserve"> </w:t>
      </w:r>
      <w:r w:rsidRPr="00BF07CE">
        <w:rPr>
          <w:b/>
          <w:color w:val="000000" w:themeColor="text1"/>
          <w:lang w:val="en-GB"/>
        </w:rPr>
        <w:t>gave an undertaking to raise the prohibition</w:t>
      </w:r>
      <w:r w:rsidRPr="006675A5">
        <w:rPr>
          <w:bCs/>
          <w:color w:val="000000" w:themeColor="text1"/>
          <w:lang w:val="en-GB"/>
        </w:rPr>
        <w:t xml:space="preserve"> of surgery on intersex children with the</w:t>
      </w:r>
      <w:r>
        <w:rPr>
          <w:bCs/>
          <w:color w:val="000000" w:themeColor="text1"/>
          <w:lang w:val="en-GB"/>
        </w:rPr>
        <w:t xml:space="preserve"> </w:t>
      </w:r>
      <w:r w:rsidRPr="006675A5">
        <w:rPr>
          <w:bCs/>
          <w:color w:val="000000" w:themeColor="text1"/>
          <w:lang w:val="en-GB"/>
        </w:rPr>
        <w:t>Ministries of Health, Home Affairs and Social Development. He also mentioned the possibility of</w:t>
      </w:r>
      <w:r>
        <w:rPr>
          <w:bCs/>
          <w:color w:val="000000" w:themeColor="text1"/>
          <w:lang w:val="en-GB"/>
        </w:rPr>
        <w:t xml:space="preserve"> </w:t>
      </w:r>
      <w:r w:rsidRPr="00793C99">
        <w:rPr>
          <w:b/>
          <w:color w:val="000000" w:themeColor="text1"/>
          <w:lang w:val="en-GB"/>
        </w:rPr>
        <w:t>public hearings and/or an investigation into harmful practices</w:t>
      </w:r>
      <w:r w:rsidRPr="006675A5">
        <w:rPr>
          <w:bCs/>
          <w:color w:val="000000" w:themeColor="text1"/>
          <w:lang w:val="en-GB"/>
        </w:rPr>
        <w:t xml:space="preserve"> by a Chapter 9 institution such as</w:t>
      </w:r>
      <w:r>
        <w:rPr>
          <w:bCs/>
          <w:color w:val="000000" w:themeColor="text1"/>
          <w:lang w:val="en-GB"/>
        </w:rPr>
        <w:t xml:space="preserve"> t</w:t>
      </w:r>
      <w:r w:rsidRPr="006675A5">
        <w:rPr>
          <w:bCs/>
          <w:color w:val="000000" w:themeColor="text1"/>
          <w:lang w:val="en-GB"/>
        </w:rPr>
        <w:t>he South African Human Rights Commission or the Commission for Gender Equality.</w:t>
      </w:r>
    </w:p>
    <w:p w14:paraId="5BEA6642" w14:textId="77777777" w:rsidR="007F640C" w:rsidRPr="006675A5" w:rsidRDefault="007F640C" w:rsidP="007F640C">
      <w:pPr>
        <w:pStyle w:val="absatzschattenbericht"/>
        <w:rPr>
          <w:bCs/>
          <w:color w:val="000000" w:themeColor="text1"/>
          <w:lang w:val="en-GB"/>
        </w:rPr>
      </w:pPr>
      <w:r w:rsidRPr="006675A5">
        <w:rPr>
          <w:bCs/>
          <w:color w:val="000000" w:themeColor="text1"/>
          <w:lang w:val="en-GB"/>
        </w:rPr>
        <w:t>The</w:t>
      </w:r>
      <w:r>
        <w:rPr>
          <w:bCs/>
          <w:color w:val="000000" w:themeColor="text1"/>
          <w:lang w:val="en-GB"/>
        </w:rPr>
        <w:t xml:space="preserve"> </w:t>
      </w:r>
      <w:r w:rsidRPr="00397645">
        <w:rPr>
          <w:b/>
          <w:color w:val="000000" w:themeColor="text1"/>
          <w:lang w:val="en-GB"/>
        </w:rPr>
        <w:t>recommendations</w:t>
      </w:r>
      <w:r w:rsidRPr="006675A5">
        <w:rPr>
          <w:bCs/>
          <w:color w:val="000000" w:themeColor="text1"/>
          <w:lang w:val="en-GB"/>
        </w:rPr>
        <w:t xml:space="preserve"> flowing from the national dialogue included a number of legal interventions,</w:t>
      </w:r>
      <w:r>
        <w:rPr>
          <w:bCs/>
          <w:color w:val="000000" w:themeColor="text1"/>
          <w:lang w:val="en-GB"/>
        </w:rPr>
        <w:t xml:space="preserve"> </w:t>
      </w:r>
      <w:r w:rsidRPr="006675A5">
        <w:rPr>
          <w:bCs/>
          <w:color w:val="000000" w:themeColor="text1"/>
          <w:lang w:val="en-GB"/>
        </w:rPr>
        <w:t>including:</w:t>
      </w:r>
    </w:p>
    <w:p w14:paraId="4A61EC2F" w14:textId="77777777" w:rsidR="007F640C" w:rsidRPr="00571F10" w:rsidRDefault="007F640C" w:rsidP="00BE4F82">
      <w:pPr>
        <w:pStyle w:val="absatzschattenbericht"/>
        <w:numPr>
          <w:ilvl w:val="0"/>
          <w:numId w:val="18"/>
        </w:numPr>
        <w:spacing w:after="60"/>
        <w:ind w:left="567" w:hanging="357"/>
        <w:rPr>
          <w:b/>
          <w:i/>
          <w:iCs/>
          <w:color w:val="000000" w:themeColor="text1"/>
          <w:lang w:val="en-GB"/>
        </w:rPr>
      </w:pPr>
      <w:r w:rsidRPr="00571F10">
        <w:rPr>
          <w:b/>
          <w:i/>
          <w:iCs/>
          <w:color w:val="000000" w:themeColor="text1"/>
          <w:lang w:val="en-GB"/>
        </w:rPr>
        <w:t>Banning intersex genital mutilation (IGM) surgeries in medical settings</w:t>
      </w:r>
    </w:p>
    <w:p w14:paraId="29AEAABB" w14:textId="77777777" w:rsidR="007F640C" w:rsidRPr="00571F10" w:rsidRDefault="007F640C" w:rsidP="00BE4F82">
      <w:pPr>
        <w:pStyle w:val="absatzschattenbericht"/>
        <w:numPr>
          <w:ilvl w:val="0"/>
          <w:numId w:val="18"/>
        </w:numPr>
        <w:spacing w:after="60"/>
        <w:ind w:left="567" w:hanging="357"/>
        <w:rPr>
          <w:bCs/>
          <w:i/>
          <w:iCs/>
          <w:color w:val="000000" w:themeColor="text1"/>
          <w:lang w:val="en-GB"/>
        </w:rPr>
      </w:pPr>
      <w:r w:rsidRPr="00571F10">
        <w:rPr>
          <w:bCs/>
          <w:i/>
          <w:iCs/>
          <w:color w:val="000000" w:themeColor="text1"/>
          <w:lang w:val="en-GB"/>
        </w:rPr>
        <w:t>Enactment of self-standing legislation/directives to deal concretely with surgical and hormonal interventions on intersex children</w:t>
      </w:r>
    </w:p>
    <w:p w14:paraId="2CD891BD" w14:textId="77777777" w:rsidR="007F640C" w:rsidRPr="00571F10" w:rsidRDefault="007F640C" w:rsidP="00BE4F82">
      <w:pPr>
        <w:pStyle w:val="absatzschattenbericht"/>
        <w:numPr>
          <w:ilvl w:val="0"/>
          <w:numId w:val="18"/>
        </w:numPr>
        <w:spacing w:after="60"/>
        <w:ind w:left="567" w:hanging="357"/>
        <w:rPr>
          <w:bCs/>
          <w:i/>
          <w:iCs/>
          <w:color w:val="000000" w:themeColor="text1"/>
          <w:lang w:val="en-GB"/>
        </w:rPr>
      </w:pPr>
      <w:r w:rsidRPr="00571F10">
        <w:rPr>
          <w:bCs/>
          <w:i/>
          <w:iCs/>
          <w:color w:val="000000" w:themeColor="text1"/>
          <w:lang w:val="en-GB"/>
        </w:rPr>
        <w:t>Amendment of Children’s Act – include recognition of the right to consent to surgical intervention by intersex children</w:t>
      </w:r>
    </w:p>
    <w:p w14:paraId="0B5BD648" w14:textId="77777777" w:rsidR="007F640C" w:rsidRPr="00571F10" w:rsidRDefault="007F640C" w:rsidP="00BE4F82">
      <w:pPr>
        <w:pStyle w:val="absatzschattenbericht"/>
        <w:numPr>
          <w:ilvl w:val="0"/>
          <w:numId w:val="18"/>
        </w:numPr>
        <w:spacing w:after="60"/>
        <w:ind w:left="567" w:hanging="357"/>
        <w:rPr>
          <w:bCs/>
          <w:i/>
          <w:iCs/>
          <w:color w:val="000000" w:themeColor="text1"/>
          <w:lang w:val="en-GB"/>
        </w:rPr>
      </w:pPr>
      <w:r w:rsidRPr="00571F10">
        <w:rPr>
          <w:bCs/>
          <w:i/>
          <w:iCs/>
          <w:color w:val="000000" w:themeColor="text1"/>
          <w:lang w:val="en-GB"/>
        </w:rPr>
        <w:t>Amendment of Sterilization Act to cover intersex surgeries which may have a sterilising effect on children</w:t>
      </w:r>
    </w:p>
    <w:p w14:paraId="5D383ABB" w14:textId="77777777" w:rsidR="007F640C" w:rsidRPr="00571F10" w:rsidRDefault="007F640C" w:rsidP="00BE4F82">
      <w:pPr>
        <w:pStyle w:val="absatzschattenbericht"/>
        <w:numPr>
          <w:ilvl w:val="0"/>
          <w:numId w:val="18"/>
        </w:numPr>
        <w:spacing w:after="60"/>
        <w:ind w:left="567" w:hanging="357"/>
        <w:rPr>
          <w:bCs/>
          <w:i/>
          <w:iCs/>
          <w:color w:val="000000" w:themeColor="text1"/>
          <w:lang w:val="en-GB"/>
        </w:rPr>
      </w:pPr>
      <w:r w:rsidRPr="00571F10">
        <w:rPr>
          <w:bCs/>
          <w:i/>
          <w:iCs/>
          <w:color w:val="000000" w:themeColor="text1"/>
          <w:lang w:val="en-GB"/>
        </w:rPr>
        <w:t>Definition of what would be considered medically necessary interventions on intersex children</w:t>
      </w:r>
    </w:p>
    <w:p w14:paraId="51320913" w14:textId="77777777" w:rsidR="007F640C" w:rsidRPr="00571F10" w:rsidRDefault="007F640C" w:rsidP="00BE4F82">
      <w:pPr>
        <w:pStyle w:val="absatzschattenbericht"/>
        <w:numPr>
          <w:ilvl w:val="0"/>
          <w:numId w:val="18"/>
        </w:numPr>
        <w:spacing w:after="60"/>
        <w:ind w:left="567" w:hanging="357"/>
        <w:rPr>
          <w:b/>
          <w:i/>
          <w:iCs/>
          <w:color w:val="000000" w:themeColor="text1"/>
          <w:lang w:val="en-GB"/>
        </w:rPr>
      </w:pPr>
      <w:r w:rsidRPr="00571F10">
        <w:rPr>
          <w:b/>
          <w:i/>
          <w:iCs/>
          <w:color w:val="000000" w:themeColor="text1"/>
          <w:lang w:val="en-GB"/>
        </w:rPr>
        <w:t xml:space="preserve">Making provision for redress and reparations for intersex adults, including adequately </w:t>
      </w:r>
      <w:r w:rsidRPr="00571F10">
        <w:rPr>
          <w:b/>
          <w:i/>
          <w:iCs/>
          <w:color w:val="000000" w:themeColor="text1"/>
          <w:lang w:val="en-GB"/>
        </w:rPr>
        <w:lastRenderedPageBreak/>
        <w:t>prolonging statutes of limitations</w:t>
      </w:r>
    </w:p>
    <w:p w14:paraId="07930263" w14:textId="07C2DE18" w:rsidR="007F640C" w:rsidRDefault="007F640C" w:rsidP="00BE4F82">
      <w:pPr>
        <w:pStyle w:val="absatzschattenbericht"/>
        <w:numPr>
          <w:ilvl w:val="0"/>
          <w:numId w:val="18"/>
        </w:numPr>
        <w:ind w:left="567"/>
        <w:rPr>
          <w:bCs/>
          <w:color w:val="000000" w:themeColor="text1"/>
          <w:lang w:val="en-GB"/>
        </w:rPr>
      </w:pPr>
      <w:r w:rsidRPr="00571F10">
        <w:rPr>
          <w:bCs/>
          <w:i/>
          <w:iCs/>
          <w:color w:val="000000" w:themeColor="text1"/>
          <w:lang w:val="en-GB"/>
        </w:rPr>
        <w:t>Revision of the Alternation of Sex Description and Sex Status Act 49 of 2003</w:t>
      </w:r>
      <w:r w:rsidR="003F2E73">
        <w:rPr>
          <w:bCs/>
          <w:color w:val="000000" w:themeColor="text1"/>
          <w:lang w:val="en-GB"/>
        </w:rPr>
        <w:t xml:space="preserve"> </w:t>
      </w:r>
      <w:r w:rsidRPr="00FB18A8">
        <w:rPr>
          <w:rStyle w:val="Funotenanker"/>
          <w:lang w:val="en-GB"/>
        </w:rPr>
        <w:footnoteReference w:id="17"/>
      </w:r>
    </w:p>
    <w:p w14:paraId="7D4A678A" w14:textId="677D9D52" w:rsidR="009C16E4" w:rsidRPr="003360D3" w:rsidRDefault="007F640C" w:rsidP="00BE4F82">
      <w:pPr>
        <w:pStyle w:val="Title3"/>
      </w:pPr>
      <w:bookmarkStart w:id="63" w:name="_Toc144042921"/>
      <w:r>
        <w:t>c</w:t>
      </w:r>
      <w:r w:rsidR="009C16E4">
        <w:t>) UNHRC45 Statement, 01.10.2020</w:t>
      </w:r>
      <w:bookmarkEnd w:id="61"/>
      <w:bookmarkEnd w:id="63"/>
    </w:p>
    <w:p w14:paraId="2A73178A" w14:textId="77777777" w:rsidR="009C16E4" w:rsidRPr="00FB18A8" w:rsidRDefault="009C16E4" w:rsidP="004010DE">
      <w:pPr>
        <w:pStyle w:val="absatzschattenbericht"/>
        <w:rPr>
          <w:bCs/>
          <w:lang w:val="en-GB"/>
        </w:rPr>
      </w:pPr>
      <w:r w:rsidRPr="00FB18A8">
        <w:rPr>
          <w:bCs/>
          <w:lang w:val="en-GB"/>
        </w:rPr>
        <w:t xml:space="preserve">On occasion of the </w:t>
      </w:r>
      <w:r w:rsidRPr="00FB18A8">
        <w:rPr>
          <w:b/>
          <w:lang w:val="en-GB"/>
        </w:rPr>
        <w:t>45</w:t>
      </w:r>
      <w:r w:rsidRPr="00FB18A8">
        <w:rPr>
          <w:b/>
          <w:vertAlign w:val="superscript"/>
          <w:lang w:val="en-GB"/>
        </w:rPr>
        <w:t>th</w:t>
      </w:r>
      <w:r w:rsidRPr="00FB18A8">
        <w:rPr>
          <w:b/>
          <w:lang w:val="en-GB"/>
        </w:rPr>
        <w:t xml:space="preserve"> Session of the Human Rights Council</w:t>
      </w:r>
      <w:r w:rsidRPr="00FB18A8">
        <w:rPr>
          <w:bCs/>
          <w:lang w:val="en-GB"/>
        </w:rPr>
        <w:t xml:space="preserve"> the </w:t>
      </w:r>
      <w:r w:rsidRPr="00FB18A8">
        <w:rPr>
          <w:b/>
          <w:lang w:val="en-GB"/>
        </w:rPr>
        <w:t>State party</w:t>
      </w:r>
      <w:r w:rsidRPr="00FB18A8">
        <w:rPr>
          <w:bCs/>
          <w:lang w:val="en-GB"/>
        </w:rPr>
        <w:t xml:space="preserve"> supported a public statement calling to </w:t>
      </w:r>
      <w:r w:rsidRPr="00FB18A8">
        <w:rPr>
          <w:b/>
          <w:i/>
          <w:iCs/>
          <w:lang w:val="en-GB"/>
        </w:rPr>
        <w:t>“protect […] intersex adults and children</w:t>
      </w:r>
      <w:r w:rsidRPr="00FB18A8">
        <w:rPr>
          <w:bCs/>
          <w:i/>
          <w:iCs/>
          <w:lang w:val="en-GB"/>
        </w:rPr>
        <w:t xml:space="preserve"> […] so that they live free </w:t>
      </w:r>
      <w:r w:rsidRPr="00FB18A8">
        <w:rPr>
          <w:b/>
          <w:i/>
          <w:iCs/>
          <w:lang w:val="en-GB"/>
        </w:rPr>
        <w:t>from violence and harmful practices</w:t>
      </w:r>
      <w:r w:rsidRPr="00FB18A8">
        <w:rPr>
          <w:bCs/>
          <w:i/>
          <w:iCs/>
          <w:lang w:val="en-GB"/>
        </w:rPr>
        <w:t xml:space="preserve">. Governments should </w:t>
      </w:r>
      <w:r w:rsidRPr="00FB18A8">
        <w:rPr>
          <w:b/>
          <w:i/>
          <w:iCs/>
          <w:lang w:val="en-GB"/>
        </w:rPr>
        <w:t>investigate human rights violations and abuses</w:t>
      </w:r>
      <w:r w:rsidRPr="00FB18A8">
        <w:rPr>
          <w:bCs/>
          <w:i/>
          <w:iCs/>
          <w:lang w:val="en-GB"/>
        </w:rPr>
        <w:t xml:space="preserve"> against intersex people, </w:t>
      </w:r>
      <w:r w:rsidRPr="00FB18A8">
        <w:rPr>
          <w:b/>
          <w:i/>
          <w:iCs/>
          <w:lang w:val="en-GB"/>
        </w:rPr>
        <w:t>ensure accountability</w:t>
      </w:r>
      <w:r w:rsidRPr="00FB18A8">
        <w:rPr>
          <w:bCs/>
          <w:i/>
          <w:iCs/>
          <w:lang w:val="en-GB"/>
        </w:rPr>
        <w:t xml:space="preserve">, […] and </w:t>
      </w:r>
      <w:r w:rsidRPr="00FB18A8">
        <w:rPr>
          <w:b/>
          <w:i/>
          <w:iCs/>
          <w:lang w:val="en-GB"/>
        </w:rPr>
        <w:t>provide victims with access to remedy.”</w:t>
      </w:r>
      <w:r w:rsidRPr="00FB18A8">
        <w:rPr>
          <w:bCs/>
          <w:lang w:val="en-GB"/>
        </w:rPr>
        <w:t xml:space="preserve"> </w:t>
      </w:r>
      <w:r w:rsidRPr="00FB18A8">
        <w:rPr>
          <w:rStyle w:val="Funotenanker"/>
          <w:lang w:val="en-GB"/>
        </w:rPr>
        <w:footnoteReference w:id="18"/>
      </w:r>
    </w:p>
    <w:p w14:paraId="1C5ACD18" w14:textId="551533B4" w:rsidR="009C16E4" w:rsidRPr="003360D3" w:rsidRDefault="007F640C" w:rsidP="00BE4F82">
      <w:pPr>
        <w:pStyle w:val="Title3"/>
      </w:pPr>
      <w:bookmarkStart w:id="64" w:name="_Toc111402309"/>
      <w:bookmarkStart w:id="65" w:name="_Toc144042922"/>
      <w:r>
        <w:t>d</w:t>
      </w:r>
      <w:r w:rsidR="009C16E4">
        <w:t>) UNHRC48 Statement, 04.10.2021</w:t>
      </w:r>
      <w:bookmarkEnd w:id="64"/>
      <w:bookmarkEnd w:id="65"/>
    </w:p>
    <w:p w14:paraId="627AE1E4" w14:textId="77777777" w:rsidR="009C16E4" w:rsidRDefault="009C16E4" w:rsidP="009C16E4">
      <w:pPr>
        <w:pStyle w:val="absatzschattenbericht"/>
        <w:rPr>
          <w:bCs/>
          <w:lang w:val="en-GB"/>
        </w:rPr>
      </w:pPr>
      <w:r>
        <w:rPr>
          <w:bCs/>
          <w:lang w:val="en-GB"/>
        </w:rPr>
        <w:t xml:space="preserve">On occasion of the </w:t>
      </w:r>
      <w:r w:rsidRPr="00B53BFD">
        <w:rPr>
          <w:b/>
          <w:lang w:val="en-GB"/>
        </w:rPr>
        <w:t>4</w:t>
      </w:r>
      <w:r>
        <w:rPr>
          <w:b/>
          <w:lang w:val="en-GB"/>
        </w:rPr>
        <w:t>8</w:t>
      </w:r>
      <w:r w:rsidRPr="00B53BFD">
        <w:rPr>
          <w:b/>
          <w:vertAlign w:val="superscript"/>
          <w:lang w:val="en-GB"/>
        </w:rPr>
        <w:t>th</w:t>
      </w:r>
      <w:r w:rsidRPr="00B53BFD">
        <w:rPr>
          <w:b/>
          <w:lang w:val="en-GB"/>
        </w:rPr>
        <w:t xml:space="preserve"> Session of the Human Rights Council</w:t>
      </w:r>
      <w:r>
        <w:rPr>
          <w:bCs/>
          <w:lang w:val="en-GB"/>
        </w:rPr>
        <w:t xml:space="preserve"> </w:t>
      </w:r>
      <w:r w:rsidRPr="00537F21">
        <w:rPr>
          <w:bCs/>
          <w:lang w:val="en-GB"/>
        </w:rPr>
        <w:t xml:space="preserve">the </w:t>
      </w:r>
      <w:r w:rsidRPr="00537F21">
        <w:rPr>
          <w:b/>
          <w:lang w:val="en-GB"/>
        </w:rPr>
        <w:t>State party</w:t>
      </w:r>
      <w:r w:rsidRPr="00537F21">
        <w:rPr>
          <w:bCs/>
          <w:lang w:val="en-GB"/>
        </w:rPr>
        <w:t xml:space="preserve"> </w:t>
      </w:r>
      <w:r>
        <w:rPr>
          <w:bCs/>
          <w:lang w:val="en-GB"/>
        </w:rPr>
        <w:t xml:space="preserve">supported a public follow-up </w:t>
      </w:r>
      <w:r w:rsidRPr="00537F21">
        <w:rPr>
          <w:bCs/>
          <w:lang w:val="en-GB"/>
        </w:rPr>
        <w:t xml:space="preserve">statement </w:t>
      </w:r>
      <w:r>
        <w:rPr>
          <w:bCs/>
          <w:lang w:val="en-GB"/>
        </w:rPr>
        <w:t>reiterating the call to end harmful practices and ensure access to justice:</w:t>
      </w:r>
    </w:p>
    <w:p w14:paraId="1F38CF4E" w14:textId="77777777" w:rsidR="009C16E4" w:rsidRPr="00C02170" w:rsidRDefault="009C16E4" w:rsidP="00CE6DAB">
      <w:pPr>
        <w:pStyle w:val="absatzschattenbericht"/>
        <w:spacing w:after="60"/>
        <w:ind w:left="284"/>
        <w:rPr>
          <w:rFonts w:eastAsia="Baskerville-SemiBold" w:cs="Baskerville-SemiBold"/>
          <w:bCs/>
          <w:i/>
          <w:iCs/>
        </w:rPr>
      </w:pPr>
      <w:r w:rsidRPr="00C02170">
        <w:rPr>
          <w:rFonts w:eastAsia="Baskerville-SemiBold" w:cs="Baskerville-SemiBold"/>
          <w:bCs/>
          <w:i/>
          <w:iCs/>
        </w:rPr>
        <w:t xml:space="preserve">“Intersex persons also need to be protected from </w:t>
      </w:r>
      <w:r w:rsidRPr="00C02170">
        <w:rPr>
          <w:rFonts w:eastAsia="Baskerville-SemiBold" w:cs="Baskerville-SemiBold"/>
          <w:b/>
          <w:bCs/>
          <w:i/>
          <w:iCs/>
        </w:rPr>
        <w:t>violence</w:t>
      </w:r>
      <w:r w:rsidRPr="00C02170">
        <w:rPr>
          <w:rFonts w:eastAsia="Baskerville-SemiBold" w:cs="Baskerville-SemiBold"/>
          <w:bCs/>
          <w:i/>
          <w:iCs/>
        </w:rPr>
        <w:t xml:space="preserve"> and States must </w:t>
      </w:r>
      <w:r w:rsidRPr="00081695">
        <w:rPr>
          <w:rFonts w:eastAsia="Baskerville-SemiBold" w:cs="Baskerville-SemiBold"/>
          <w:b/>
          <w:i/>
          <w:iCs/>
        </w:rPr>
        <w:t>ensure accountability</w:t>
      </w:r>
      <w:r w:rsidRPr="00C02170">
        <w:rPr>
          <w:rFonts w:eastAsia="Baskerville-SemiBold" w:cs="Baskerville-SemiBold"/>
          <w:bCs/>
          <w:i/>
          <w:iCs/>
        </w:rPr>
        <w:t xml:space="preserve"> for these acts. […]</w:t>
      </w:r>
    </w:p>
    <w:p w14:paraId="6175B741" w14:textId="0F089CE1" w:rsidR="009C16E4" w:rsidRPr="00C02170" w:rsidRDefault="009C16E4" w:rsidP="00CE6DAB">
      <w:pPr>
        <w:pStyle w:val="absatzschattenbericht"/>
        <w:spacing w:after="60"/>
        <w:ind w:left="284"/>
        <w:rPr>
          <w:rFonts w:eastAsia="Baskerville-SemiBold" w:cs="Baskerville-SemiBold"/>
          <w:bCs/>
          <w:i/>
          <w:iCs/>
        </w:rPr>
      </w:pPr>
      <w:r w:rsidRPr="00C02170">
        <w:rPr>
          <w:rFonts w:eastAsia="Baskerville-SemiBold" w:cs="Baskerville-SemiBold"/>
          <w:bCs/>
          <w:i/>
          <w:iCs/>
        </w:rPr>
        <w:t xml:space="preserve">Furthermore, there is also a need to take measures to protect the </w:t>
      </w:r>
      <w:r w:rsidRPr="00C02170">
        <w:rPr>
          <w:rFonts w:eastAsia="Baskerville-SemiBold" w:cs="Baskerville-SemiBold"/>
          <w:b/>
          <w:bCs/>
          <w:i/>
          <w:iCs/>
        </w:rPr>
        <w:t>autonomy</w:t>
      </w:r>
      <w:r w:rsidRPr="00C02170">
        <w:rPr>
          <w:rFonts w:eastAsia="Baskerville-SemiBold" w:cs="Baskerville-SemiBold"/>
          <w:bCs/>
          <w:i/>
          <w:iCs/>
        </w:rPr>
        <w:t xml:space="preserve"> of intersex children and adults and their rights to health and to </w:t>
      </w:r>
      <w:r w:rsidRPr="00081695">
        <w:rPr>
          <w:rFonts w:eastAsia="Baskerville-SemiBold" w:cs="Baskerville-SemiBold"/>
          <w:b/>
          <w:i/>
          <w:iCs/>
        </w:rPr>
        <w:t>physical and mental integrity</w:t>
      </w:r>
      <w:r w:rsidRPr="00C02170">
        <w:rPr>
          <w:rFonts w:eastAsia="Baskerville-SemiBold" w:cs="Baskerville-SemiBold"/>
          <w:bCs/>
          <w:i/>
          <w:iCs/>
        </w:rPr>
        <w:t xml:space="preserve"> so that they live </w:t>
      </w:r>
      <w:r w:rsidRPr="00081695">
        <w:rPr>
          <w:rFonts w:eastAsia="Baskerville-SemiBold" w:cs="Baskerville-SemiBold"/>
          <w:b/>
          <w:i/>
          <w:iCs/>
        </w:rPr>
        <w:t>free from violence and harmful practices</w:t>
      </w:r>
      <w:r w:rsidRPr="00C02170">
        <w:rPr>
          <w:rFonts w:eastAsia="Baskerville-SemiBold" w:cs="Baskerville-SemiBold"/>
          <w:bCs/>
          <w:i/>
          <w:iCs/>
        </w:rPr>
        <w:t xml:space="preserve">. Medically unnecessary surgeries, hormonal treatments and other invasive or irreversible non-vital medical procedures without their free, prior, full and informed consent are </w:t>
      </w:r>
      <w:r w:rsidRPr="00B90C69">
        <w:rPr>
          <w:rFonts w:eastAsia="Baskerville-SemiBold" w:cs="Baskerville-SemiBold"/>
          <w:b/>
          <w:i/>
          <w:iCs/>
        </w:rPr>
        <w:t>harmful to the full enjoyment of the human rights</w:t>
      </w:r>
      <w:r w:rsidRPr="00C02170">
        <w:rPr>
          <w:rFonts w:eastAsia="Baskerville-SemiBold" w:cs="Baskerville-SemiBold"/>
          <w:bCs/>
          <w:i/>
          <w:iCs/>
        </w:rPr>
        <w:t xml:space="preserve"> of </w:t>
      </w:r>
      <w:r w:rsidR="00CE6DAB">
        <w:rPr>
          <w:rFonts w:eastAsia="Baskerville-SemiBold" w:cs="Baskerville-SemiBold"/>
          <w:bCs/>
          <w:i/>
          <w:iCs/>
        </w:rPr>
        <w:t>intersex persons.</w:t>
      </w:r>
    </w:p>
    <w:p w14:paraId="5155EF31" w14:textId="1EBF3428" w:rsidR="009C16E4" w:rsidRPr="009C16E4" w:rsidRDefault="009C16E4" w:rsidP="009C16E4">
      <w:pPr>
        <w:pStyle w:val="absatzschattenbericht"/>
        <w:ind w:left="284"/>
        <w:rPr>
          <w:rFonts w:eastAsia="Baskerville-SemiBold" w:cs="Baskerville-SemiBold"/>
          <w:bCs/>
          <w:i/>
          <w:iCs/>
        </w:rPr>
      </w:pPr>
      <w:r w:rsidRPr="00C02170">
        <w:rPr>
          <w:rFonts w:eastAsia="Baskerville-SemiBold" w:cs="Baskerville-SemiBold"/>
          <w:bCs/>
          <w:i/>
          <w:iCs/>
        </w:rPr>
        <w:t xml:space="preserve">We call on all member states to take measures to combat violence and discrimination against intersex persons, develop policies in close consultations with those affected, </w:t>
      </w:r>
      <w:r w:rsidRPr="00434254">
        <w:rPr>
          <w:rFonts w:eastAsia="Baskerville-SemiBold" w:cs="Baskerville-SemiBold"/>
          <w:b/>
          <w:i/>
          <w:iCs/>
        </w:rPr>
        <w:t>ensure accountability</w:t>
      </w:r>
      <w:r w:rsidRPr="00C02170">
        <w:rPr>
          <w:rFonts w:eastAsia="Baskerville-SemiBold" w:cs="Baskerville-SemiBold"/>
          <w:bCs/>
          <w:i/>
          <w:iCs/>
        </w:rPr>
        <w:t xml:space="preserve">, reverse discriminatory laws and </w:t>
      </w:r>
      <w:r w:rsidRPr="00434254">
        <w:rPr>
          <w:rFonts w:eastAsia="Baskerville-SemiBold" w:cs="Baskerville-SemiBold"/>
          <w:b/>
          <w:i/>
          <w:iCs/>
        </w:rPr>
        <w:t>provide victims with access to remedy</w:t>
      </w:r>
      <w:r w:rsidRPr="00C02170">
        <w:rPr>
          <w:rFonts w:eastAsia="Baskerville-SemiBold" w:cs="Baskerville-SemiBold"/>
          <w:bCs/>
          <w:i/>
          <w:iCs/>
        </w:rPr>
        <w:t xml:space="preserve">.” </w:t>
      </w:r>
      <w:r w:rsidRPr="00537F21">
        <w:rPr>
          <w:rStyle w:val="Funotenanker"/>
          <w:lang w:val="en-GB"/>
        </w:rPr>
        <w:footnoteReference w:id="19"/>
      </w:r>
    </w:p>
    <w:p w14:paraId="5EE8C48E" w14:textId="65A97E65" w:rsidR="00BF07CE" w:rsidRPr="003360D3" w:rsidRDefault="007F640C" w:rsidP="00BE4F82">
      <w:pPr>
        <w:pStyle w:val="Title3"/>
      </w:pPr>
      <w:bookmarkStart w:id="66" w:name="_Toc144042923"/>
      <w:r>
        <w:t>e</w:t>
      </w:r>
      <w:r w:rsidR="00BF07CE">
        <w:t xml:space="preserve">) </w:t>
      </w:r>
      <w:r w:rsidR="00397645">
        <w:t>S</w:t>
      </w:r>
      <w:r w:rsidR="00397645" w:rsidRPr="00397645">
        <w:t>outh Africa-European Union Policy Dialogue</w:t>
      </w:r>
      <w:r w:rsidR="004E760A">
        <w:t xml:space="preserve"> </w:t>
      </w:r>
      <w:r w:rsidR="004E760A" w:rsidRPr="004E760A">
        <w:t>on Intersex and Transgender Rights in South Africa</w:t>
      </w:r>
      <w:r w:rsidR="004E760A">
        <w:t>, 04.-05.11.2021</w:t>
      </w:r>
      <w:bookmarkEnd w:id="66"/>
    </w:p>
    <w:p w14:paraId="7EC45410" w14:textId="6094A635" w:rsidR="00BF07CE" w:rsidRDefault="00591991" w:rsidP="003C5560">
      <w:pPr>
        <w:pStyle w:val="absatzschattenbericht"/>
        <w:rPr>
          <w:bCs/>
          <w:color w:val="000000" w:themeColor="text1"/>
          <w:lang w:val="en-GB"/>
        </w:rPr>
      </w:pPr>
      <w:r>
        <w:rPr>
          <w:bCs/>
          <w:color w:val="000000" w:themeColor="text1"/>
          <w:lang w:val="en-GB"/>
        </w:rPr>
        <w:t xml:space="preserve">In November </w:t>
      </w:r>
      <w:r w:rsidR="00D30D5D">
        <w:rPr>
          <w:bCs/>
          <w:color w:val="000000" w:themeColor="text1"/>
          <w:lang w:val="en-GB"/>
        </w:rPr>
        <w:t xml:space="preserve">2021, the </w:t>
      </w:r>
      <w:r w:rsidR="00D30D5D" w:rsidRPr="00571F10">
        <w:rPr>
          <w:b/>
          <w:color w:val="000000" w:themeColor="text1"/>
          <w:lang w:val="en-GB"/>
        </w:rPr>
        <w:t>South African Government</w:t>
      </w:r>
      <w:r w:rsidR="00D30D5D">
        <w:rPr>
          <w:bCs/>
          <w:color w:val="000000" w:themeColor="text1"/>
          <w:lang w:val="en-GB"/>
        </w:rPr>
        <w:t xml:space="preserve"> co-hosted the </w:t>
      </w:r>
      <w:r w:rsidR="00D30D5D">
        <w:rPr>
          <w:bCs/>
          <w:i/>
          <w:iCs/>
          <w:color w:val="000000" w:themeColor="text1"/>
          <w:lang w:val="en-GB"/>
        </w:rPr>
        <w:t>South Africa-European Union Policy Dialogu</w:t>
      </w:r>
      <w:r>
        <w:rPr>
          <w:bCs/>
          <w:i/>
          <w:iCs/>
          <w:color w:val="000000" w:themeColor="text1"/>
          <w:lang w:val="en-GB"/>
        </w:rPr>
        <w:t>e on Intersex and Transgender Rights in South Africa</w:t>
      </w:r>
      <w:r w:rsidR="00F57CA6">
        <w:rPr>
          <w:bCs/>
          <w:color w:val="000000" w:themeColor="text1"/>
          <w:lang w:val="en-GB"/>
        </w:rPr>
        <w:t xml:space="preserve">, </w:t>
      </w:r>
      <w:r w:rsidR="00F57CA6" w:rsidRPr="00F57CA6">
        <w:rPr>
          <w:bCs/>
          <w:color w:val="000000" w:themeColor="text1"/>
          <w:lang w:val="en-GB"/>
        </w:rPr>
        <w:t>attended by representatives from the South African government (Departments of Justice &amp; Constitutional Development, Health, and Home Affairs), representatives from the Government of Malta, high-level experts and Civil Society Organisations</w:t>
      </w:r>
      <w:r w:rsidR="00F57CA6">
        <w:rPr>
          <w:bCs/>
          <w:color w:val="000000" w:themeColor="text1"/>
          <w:lang w:val="en-GB"/>
        </w:rPr>
        <w:t>.</w:t>
      </w:r>
      <w:r w:rsidR="00F57CA6" w:rsidRPr="00FB18A8">
        <w:rPr>
          <w:rStyle w:val="Funotenanker"/>
          <w:lang w:val="en-GB"/>
        </w:rPr>
        <w:footnoteReference w:id="20"/>
      </w:r>
      <w:r w:rsidR="00F57CA6">
        <w:rPr>
          <w:bCs/>
          <w:color w:val="000000" w:themeColor="text1"/>
          <w:lang w:val="en-GB"/>
        </w:rPr>
        <w:t xml:space="preserve"> </w:t>
      </w:r>
      <w:r w:rsidR="00F57CA6" w:rsidRPr="00FB18A8">
        <w:rPr>
          <w:rStyle w:val="Funotenanker"/>
          <w:lang w:val="en-GB"/>
        </w:rPr>
        <w:footnoteReference w:id="21"/>
      </w:r>
    </w:p>
    <w:p w14:paraId="26558EE8" w14:textId="7FAE4C5E" w:rsidR="00F57CA6" w:rsidRDefault="00F57CA6" w:rsidP="00F57CA6">
      <w:pPr>
        <w:pStyle w:val="absatzschattenbericht"/>
        <w:rPr>
          <w:bCs/>
          <w:color w:val="000000" w:themeColor="text1"/>
          <w:lang w:val="en-GB"/>
        </w:rPr>
      </w:pPr>
      <w:r w:rsidRPr="00F57CA6">
        <w:rPr>
          <w:bCs/>
          <w:color w:val="000000" w:themeColor="text1"/>
          <w:lang w:val="en-GB"/>
        </w:rPr>
        <w:lastRenderedPageBreak/>
        <w:t>Day Two (5 November 2021) focus</w:t>
      </w:r>
      <w:r>
        <w:rPr>
          <w:bCs/>
          <w:color w:val="000000" w:themeColor="text1"/>
          <w:lang w:val="en-GB"/>
        </w:rPr>
        <w:t>ed</w:t>
      </w:r>
      <w:r w:rsidRPr="00F57CA6">
        <w:rPr>
          <w:bCs/>
          <w:color w:val="000000" w:themeColor="text1"/>
          <w:lang w:val="en-GB"/>
        </w:rPr>
        <w:t xml:space="preserve"> on </w:t>
      </w:r>
      <w:r w:rsidRPr="00571F10">
        <w:rPr>
          <w:b/>
          <w:i/>
          <w:iCs/>
          <w:color w:val="000000" w:themeColor="text1"/>
          <w:lang w:val="en-GB"/>
        </w:rPr>
        <w:t>“violations experienced by Intersex persons and the necessity to have an Intersex specific legal framework that addresses Intersex Genital Mutilation,”</w:t>
      </w:r>
      <w:r>
        <w:rPr>
          <w:bCs/>
          <w:color w:val="000000" w:themeColor="text1"/>
          <w:lang w:val="en-GB"/>
        </w:rPr>
        <w:t xml:space="preserve"> aimed at </w:t>
      </w:r>
      <w:r w:rsidRPr="00F57CA6">
        <w:rPr>
          <w:bCs/>
          <w:i/>
          <w:iCs/>
          <w:color w:val="000000" w:themeColor="text1"/>
          <w:lang w:val="en-GB"/>
        </w:rPr>
        <w:t>“ending Intersex Genital Mutilation in South Africa”</w:t>
      </w:r>
      <w:r>
        <w:rPr>
          <w:bCs/>
          <w:color w:val="000000" w:themeColor="text1"/>
          <w:lang w:val="en-GB"/>
        </w:rPr>
        <w:t>.</w:t>
      </w:r>
      <w:r w:rsidRPr="00F57CA6">
        <w:rPr>
          <w:rStyle w:val="Funotenanker"/>
          <w:lang w:val="en-GB"/>
        </w:rPr>
        <w:t xml:space="preserve"> </w:t>
      </w:r>
      <w:r w:rsidRPr="00FB18A8">
        <w:rPr>
          <w:rStyle w:val="Funotenanker"/>
          <w:lang w:val="en-GB"/>
        </w:rPr>
        <w:footnoteReference w:id="22"/>
      </w:r>
    </w:p>
    <w:p w14:paraId="348FE66D" w14:textId="7FF9C57A" w:rsidR="00173AA7" w:rsidRDefault="003C5560" w:rsidP="00173AA7">
      <w:pPr>
        <w:pStyle w:val="absatzschattenbericht"/>
        <w:rPr>
          <w:bCs/>
          <w:color w:val="000000" w:themeColor="text1"/>
          <w:lang w:val="en-GB"/>
        </w:rPr>
      </w:pPr>
      <w:r w:rsidRPr="00571F10">
        <w:rPr>
          <w:b/>
          <w:color w:val="000000" w:themeColor="text1"/>
          <w:lang w:val="en-GB"/>
        </w:rPr>
        <w:t>Deputy Minister of Justice and Constitutional Development John Jeffery</w:t>
      </w:r>
      <w:r w:rsidR="00173AA7">
        <w:rPr>
          <w:bCs/>
          <w:color w:val="000000" w:themeColor="text1"/>
          <w:lang w:val="en-GB"/>
        </w:rPr>
        <w:t xml:space="preserve">, stated, </w:t>
      </w:r>
      <w:r w:rsidRPr="00173AA7">
        <w:rPr>
          <w:bCs/>
          <w:i/>
          <w:iCs/>
          <w:color w:val="000000" w:themeColor="text1"/>
          <w:lang w:val="en-GB"/>
        </w:rPr>
        <w:t>“Intersex persons are also subjected to unnecessary surgeries and medical interventions which deny them their right to bodily autonomy</w:t>
      </w:r>
      <w:r w:rsidR="00173AA7" w:rsidRPr="00173AA7">
        <w:rPr>
          <w:bCs/>
          <w:i/>
          <w:iCs/>
          <w:color w:val="000000" w:themeColor="text1"/>
          <w:lang w:val="en-GB"/>
        </w:rPr>
        <w:t>.”</w:t>
      </w:r>
      <w:r w:rsidR="00173AA7" w:rsidRPr="00173AA7">
        <w:rPr>
          <w:rStyle w:val="Funotenanker"/>
          <w:lang w:val="en-GB"/>
        </w:rPr>
        <w:t xml:space="preserve"> </w:t>
      </w:r>
      <w:r w:rsidR="00173AA7" w:rsidRPr="00FB18A8">
        <w:rPr>
          <w:rStyle w:val="Funotenanker"/>
          <w:lang w:val="en-GB"/>
        </w:rPr>
        <w:footnoteReference w:id="23"/>
      </w:r>
    </w:p>
    <w:p w14:paraId="7070BEEA" w14:textId="038E7F95" w:rsidR="00173AA7" w:rsidRPr="00173AA7" w:rsidRDefault="00173AA7" w:rsidP="00173AA7">
      <w:pPr>
        <w:pStyle w:val="absatzschattenbericht"/>
        <w:rPr>
          <w:bCs/>
          <w:color w:val="000000" w:themeColor="text1"/>
          <w:lang w:val="en-GB"/>
        </w:rPr>
      </w:pPr>
      <w:r w:rsidRPr="00571F10">
        <w:rPr>
          <w:b/>
          <w:color w:val="000000" w:themeColor="text1"/>
          <w:lang w:val="en-GB"/>
        </w:rPr>
        <w:t xml:space="preserve">Dr </w:t>
      </w:r>
      <w:proofErr w:type="spellStart"/>
      <w:r w:rsidRPr="00571F10">
        <w:rPr>
          <w:b/>
          <w:color w:val="000000" w:themeColor="text1"/>
          <w:lang w:val="en-GB"/>
        </w:rPr>
        <w:t>Tlaleng</w:t>
      </w:r>
      <w:proofErr w:type="spellEnd"/>
      <w:r w:rsidRPr="00571F10">
        <w:rPr>
          <w:b/>
          <w:color w:val="000000" w:themeColor="text1"/>
          <w:lang w:val="en-GB"/>
        </w:rPr>
        <w:t xml:space="preserve"> Mofokeng, UN Special Rapporteur on Health</w:t>
      </w:r>
      <w:r>
        <w:rPr>
          <w:bCs/>
          <w:color w:val="000000" w:themeColor="text1"/>
          <w:lang w:val="en-GB"/>
        </w:rPr>
        <w:t>, said:</w:t>
      </w:r>
    </w:p>
    <w:p w14:paraId="4FC77939" w14:textId="567822CB" w:rsidR="00173AA7" w:rsidRPr="00173AA7" w:rsidRDefault="00173AA7" w:rsidP="00A21A2E">
      <w:pPr>
        <w:pStyle w:val="absatzschattenbericht"/>
        <w:ind w:left="284"/>
        <w:rPr>
          <w:bCs/>
          <w:color w:val="000000" w:themeColor="text1"/>
          <w:lang w:val="en-GB"/>
        </w:rPr>
      </w:pPr>
      <w:r w:rsidRPr="00173AA7">
        <w:rPr>
          <w:bCs/>
          <w:i/>
          <w:iCs/>
          <w:color w:val="000000" w:themeColor="text1"/>
          <w:lang w:val="en-GB"/>
        </w:rPr>
        <w:t xml:space="preserve">“Most often, at birth, intersex people are subjected to unnecessary, we can go further to say sometimes unethical, surgeries </w:t>
      </w:r>
      <w:r>
        <w:rPr>
          <w:bCs/>
          <w:i/>
          <w:iCs/>
          <w:color w:val="000000" w:themeColor="text1"/>
          <w:lang w:val="en-GB"/>
        </w:rPr>
        <w:t xml:space="preserve">[...]. </w:t>
      </w:r>
      <w:r w:rsidRPr="00173AA7">
        <w:rPr>
          <w:bCs/>
          <w:i/>
          <w:iCs/>
          <w:color w:val="000000" w:themeColor="text1"/>
          <w:lang w:val="en-GB"/>
        </w:rPr>
        <w:t>This is the beginning and sets the stage for a lifetime of violation in healthcare settings</w:t>
      </w:r>
      <w:r>
        <w:rPr>
          <w:bCs/>
          <w:i/>
          <w:iCs/>
          <w:color w:val="000000" w:themeColor="text1"/>
          <w:lang w:val="en-GB"/>
        </w:rPr>
        <w:t xml:space="preserve">. </w:t>
      </w:r>
      <w:r w:rsidRPr="00173AA7">
        <w:rPr>
          <w:bCs/>
          <w:i/>
          <w:iCs/>
          <w:color w:val="000000" w:themeColor="text1"/>
          <w:lang w:val="en-GB"/>
        </w:rPr>
        <w:t>To restore someone’s dignity, you have to see them as fully human. And many of our global health systems are deeply dehumanising…”</w:t>
      </w:r>
      <w:r w:rsidRPr="00FB18A8">
        <w:rPr>
          <w:rStyle w:val="Funotenanker"/>
          <w:lang w:val="en-GB"/>
        </w:rPr>
        <w:footnoteReference w:id="24"/>
      </w:r>
    </w:p>
    <w:p w14:paraId="63269F09" w14:textId="27DE2F1C" w:rsidR="006E345B" w:rsidRDefault="00E47C6E" w:rsidP="006E345B">
      <w:pPr>
        <w:pStyle w:val="absatzschattenbericht"/>
        <w:rPr>
          <w:bCs/>
          <w:color w:val="000000" w:themeColor="text1"/>
          <w:lang w:val="en-GB"/>
        </w:rPr>
      </w:pPr>
      <w:proofErr w:type="spellStart"/>
      <w:r w:rsidRPr="00571F10">
        <w:rPr>
          <w:b/>
          <w:color w:val="000000" w:themeColor="text1"/>
          <w:lang w:val="en-GB"/>
        </w:rPr>
        <w:t>Iranti</w:t>
      </w:r>
      <w:proofErr w:type="spellEnd"/>
      <w:r w:rsidRPr="00571F10">
        <w:rPr>
          <w:b/>
          <w:color w:val="000000" w:themeColor="text1"/>
          <w:lang w:val="en-GB"/>
        </w:rPr>
        <w:t xml:space="preserve"> Intersex Program Officer Crystal Hendricks</w:t>
      </w:r>
      <w:r>
        <w:rPr>
          <w:bCs/>
          <w:color w:val="000000" w:themeColor="text1"/>
          <w:lang w:val="en-GB"/>
        </w:rPr>
        <w:t xml:space="preserve"> noted, </w:t>
      </w:r>
      <w:r w:rsidRPr="00E47C6E">
        <w:rPr>
          <w:bCs/>
          <w:i/>
          <w:iCs/>
          <w:color w:val="000000" w:themeColor="text1"/>
          <w:lang w:val="en-GB"/>
        </w:rPr>
        <w:t>“Human rights violations on Intersex persons need to be investigated, and Sanctions should exist for healthcare workers who violate Intersex persons.”</w:t>
      </w:r>
      <w:r w:rsidR="006E345B" w:rsidRPr="006E345B">
        <w:rPr>
          <w:rStyle w:val="Funotenanker"/>
          <w:lang w:val="en-GB"/>
        </w:rPr>
        <w:t xml:space="preserve"> </w:t>
      </w:r>
      <w:r w:rsidR="006E345B" w:rsidRPr="00FB18A8">
        <w:rPr>
          <w:rStyle w:val="Funotenanker"/>
          <w:lang w:val="en-GB"/>
        </w:rPr>
        <w:footnoteReference w:id="25"/>
      </w:r>
    </w:p>
    <w:p w14:paraId="104E2233" w14:textId="18773D25" w:rsidR="00BF07CE" w:rsidRDefault="00223AAD" w:rsidP="00880084">
      <w:pPr>
        <w:pStyle w:val="absatzschattenbericht"/>
        <w:rPr>
          <w:bCs/>
          <w:color w:val="000000" w:themeColor="text1"/>
          <w:lang w:val="en-GB"/>
        </w:rPr>
      </w:pPr>
      <w:r>
        <w:rPr>
          <w:bCs/>
          <w:color w:val="000000" w:themeColor="text1"/>
          <w:lang w:val="en-GB"/>
        </w:rPr>
        <w:t xml:space="preserve">And </w:t>
      </w:r>
      <w:r w:rsidRPr="00571F10">
        <w:rPr>
          <w:b/>
          <w:color w:val="000000" w:themeColor="text1"/>
          <w:lang w:val="en-GB"/>
        </w:rPr>
        <w:t>Nthabiseng Mokoena from Intersex South Africa</w:t>
      </w:r>
      <w:r w:rsidRPr="00223AAD">
        <w:rPr>
          <w:bCs/>
          <w:color w:val="000000" w:themeColor="text1"/>
          <w:lang w:val="en-GB"/>
        </w:rPr>
        <w:t xml:space="preserve"> pointed out that there was a veil of secrecy in hospitals around surgeries on intersex babies and that hospitals were not upfront about whether such surgeries were still taking place. Mokoena said that intersex people are also subjected to forced hormonal treatment and sterilisation and that it is not just about their genitalia.</w:t>
      </w:r>
      <w:r>
        <w:rPr>
          <w:bCs/>
          <w:color w:val="000000" w:themeColor="text1"/>
          <w:lang w:val="en-GB"/>
        </w:rPr>
        <w:t xml:space="preserve"> </w:t>
      </w:r>
      <w:r w:rsidRPr="00223AAD">
        <w:rPr>
          <w:bCs/>
          <w:i/>
          <w:iCs/>
          <w:color w:val="000000" w:themeColor="text1"/>
          <w:lang w:val="en-GB"/>
        </w:rPr>
        <w:t>“This is about the right to consent and self-determination,”</w:t>
      </w:r>
      <w:r w:rsidRPr="00223AAD">
        <w:rPr>
          <w:bCs/>
          <w:color w:val="000000" w:themeColor="text1"/>
          <w:lang w:val="en-GB"/>
        </w:rPr>
        <w:t xml:space="preserve"> said Mokoena, adding that the current legislation alone is not enough for the protection and promotion of rights for intersex people.</w:t>
      </w:r>
      <w:r w:rsidR="00E00CEA" w:rsidRPr="00FB18A8">
        <w:rPr>
          <w:rStyle w:val="Funotenanker"/>
          <w:lang w:val="en-GB"/>
        </w:rPr>
        <w:footnoteReference w:id="26"/>
      </w:r>
    </w:p>
    <w:p w14:paraId="0FC07705" w14:textId="129CA3C5" w:rsidR="00BF07CE" w:rsidRPr="003360D3" w:rsidRDefault="007F640C" w:rsidP="00BE4F82">
      <w:pPr>
        <w:pStyle w:val="Title3"/>
      </w:pPr>
      <w:bookmarkStart w:id="67" w:name="_Toc144042924"/>
      <w:r>
        <w:t>f</w:t>
      </w:r>
      <w:r w:rsidR="00BF07CE">
        <w:t xml:space="preserve">) </w:t>
      </w:r>
      <w:r w:rsidR="00E30317">
        <w:t xml:space="preserve">Children’s Amendment Bill </w:t>
      </w:r>
      <w:r w:rsidR="00E30317" w:rsidRPr="00E30317">
        <w:t xml:space="preserve">B18 </w:t>
      </w:r>
      <w:r w:rsidR="00E30317">
        <w:t>–</w:t>
      </w:r>
      <w:r w:rsidR="00E30317" w:rsidRPr="00E30317">
        <w:t xml:space="preserve"> 2020</w:t>
      </w:r>
      <w:r w:rsidR="002810DD">
        <w:t xml:space="preserve"> (2020-2023)</w:t>
      </w:r>
      <w:bookmarkEnd w:id="67"/>
    </w:p>
    <w:p w14:paraId="77382419" w14:textId="3AB86955" w:rsidR="009232F0" w:rsidRDefault="009C237B" w:rsidP="005D077F">
      <w:pPr>
        <w:pStyle w:val="absatzschattenbericht"/>
        <w:rPr>
          <w:bCs/>
          <w:color w:val="000000" w:themeColor="text1"/>
          <w:lang w:val="en-GB"/>
        </w:rPr>
      </w:pPr>
      <w:r>
        <w:rPr>
          <w:bCs/>
          <w:color w:val="000000" w:themeColor="text1"/>
          <w:lang w:val="en-GB"/>
        </w:rPr>
        <w:t>Currently</w:t>
      </w:r>
      <w:r w:rsidR="008636DF" w:rsidRPr="008636DF">
        <w:rPr>
          <w:bCs/>
          <w:color w:val="000000" w:themeColor="text1"/>
          <w:lang w:val="en-GB"/>
        </w:rPr>
        <w:t xml:space="preserve">, </w:t>
      </w:r>
      <w:r w:rsidR="00A13681" w:rsidRPr="00046F76">
        <w:rPr>
          <w:b/>
          <w:color w:val="000000" w:themeColor="text1"/>
          <w:lang w:val="en-GB"/>
        </w:rPr>
        <w:t xml:space="preserve">Section 129 (2) – (5) </w:t>
      </w:r>
      <w:r w:rsidR="00A13681" w:rsidRPr="009C237B">
        <w:rPr>
          <w:bCs/>
          <w:color w:val="000000" w:themeColor="text1"/>
          <w:lang w:val="en-GB"/>
        </w:rPr>
        <w:t>of the</w:t>
      </w:r>
      <w:r w:rsidR="00A13681" w:rsidRPr="00046F76">
        <w:rPr>
          <w:b/>
          <w:color w:val="000000" w:themeColor="text1"/>
          <w:lang w:val="en-GB"/>
        </w:rPr>
        <w:t xml:space="preserve"> Children’s Act</w:t>
      </w:r>
      <w:r>
        <w:rPr>
          <w:b/>
          <w:color w:val="000000" w:themeColor="text1"/>
          <w:lang w:val="en-GB"/>
        </w:rPr>
        <w:t xml:space="preserve"> 38 of 2005</w:t>
      </w:r>
      <w:r w:rsidR="008636DF">
        <w:rPr>
          <w:bCs/>
          <w:color w:val="000000" w:themeColor="text1"/>
          <w:lang w:val="en-GB"/>
        </w:rPr>
        <w:t xml:space="preserve">, </w:t>
      </w:r>
      <w:r w:rsidR="008636DF" w:rsidRPr="008636DF">
        <w:rPr>
          <w:bCs/>
          <w:color w:val="000000" w:themeColor="text1"/>
          <w:lang w:val="en-GB"/>
        </w:rPr>
        <w:t>which regulate</w:t>
      </w:r>
      <w:r>
        <w:rPr>
          <w:bCs/>
          <w:color w:val="000000" w:themeColor="text1"/>
          <w:lang w:val="en-GB"/>
        </w:rPr>
        <w:t>s</w:t>
      </w:r>
      <w:r w:rsidR="008636DF" w:rsidRPr="008636DF">
        <w:rPr>
          <w:bCs/>
          <w:color w:val="000000" w:themeColor="text1"/>
          <w:lang w:val="en-GB"/>
        </w:rPr>
        <w:t xml:space="preserve"> medical decisions regarding </w:t>
      </w:r>
      <w:r w:rsidR="008636DF">
        <w:rPr>
          <w:bCs/>
          <w:color w:val="000000" w:themeColor="text1"/>
          <w:lang w:val="en-GB"/>
        </w:rPr>
        <w:t>children,</w:t>
      </w:r>
      <w:r w:rsidR="008636DF" w:rsidRPr="008636DF">
        <w:rPr>
          <w:bCs/>
          <w:color w:val="000000" w:themeColor="text1"/>
          <w:lang w:val="en-GB"/>
        </w:rPr>
        <w:t xml:space="preserve"> </w:t>
      </w:r>
      <w:r w:rsidR="008636DF" w:rsidRPr="00046F76">
        <w:rPr>
          <w:b/>
          <w:color w:val="000000" w:themeColor="text1"/>
          <w:lang w:val="en-GB"/>
        </w:rPr>
        <w:t>legalises IGM practices</w:t>
      </w:r>
      <w:r w:rsidR="008636DF" w:rsidRPr="008636DF">
        <w:rPr>
          <w:bCs/>
          <w:color w:val="000000" w:themeColor="text1"/>
          <w:lang w:val="en-GB"/>
        </w:rPr>
        <w:t>. This provision allows parents to give proxy consent for medical procedures for a child if certain requirements are met.</w:t>
      </w:r>
      <w:r w:rsidRPr="009C237B">
        <w:rPr>
          <w:rStyle w:val="Funotenanker"/>
          <w:lang w:val="en-GB"/>
        </w:rPr>
        <w:t xml:space="preserve"> </w:t>
      </w:r>
      <w:r w:rsidRPr="00FB18A8">
        <w:rPr>
          <w:rStyle w:val="Funotenanker"/>
          <w:lang w:val="en-GB"/>
        </w:rPr>
        <w:footnoteReference w:id="27"/>
      </w:r>
      <w:r w:rsidR="008636DF" w:rsidRPr="008636DF">
        <w:rPr>
          <w:bCs/>
          <w:color w:val="000000" w:themeColor="text1"/>
          <w:lang w:val="en-GB"/>
        </w:rPr>
        <w:t xml:space="preserve"> This legalisation </w:t>
      </w:r>
      <w:r>
        <w:rPr>
          <w:bCs/>
          <w:color w:val="000000" w:themeColor="text1"/>
          <w:lang w:val="en-GB"/>
        </w:rPr>
        <w:t>was recently</w:t>
      </w:r>
      <w:r w:rsidR="008636DF" w:rsidRPr="008636DF">
        <w:rPr>
          <w:bCs/>
          <w:color w:val="000000" w:themeColor="text1"/>
          <w:lang w:val="en-GB"/>
        </w:rPr>
        <w:t xml:space="preserve"> reconsidered to some exten</w:t>
      </w:r>
      <w:r w:rsidR="00A13681">
        <w:rPr>
          <w:bCs/>
          <w:color w:val="000000" w:themeColor="text1"/>
          <w:lang w:val="en-GB"/>
        </w:rPr>
        <w:t xml:space="preserve">t on occasion </w:t>
      </w:r>
      <w:r w:rsidR="008636DF" w:rsidRPr="008636DF">
        <w:rPr>
          <w:bCs/>
          <w:color w:val="000000" w:themeColor="text1"/>
          <w:lang w:val="en-GB"/>
        </w:rPr>
        <w:t>of a proposed</w:t>
      </w:r>
      <w:r>
        <w:rPr>
          <w:bCs/>
          <w:color w:val="000000" w:themeColor="text1"/>
          <w:lang w:val="en-GB"/>
        </w:rPr>
        <w:t xml:space="preserve"> amendment:</w:t>
      </w:r>
      <w:r w:rsidR="008636DF" w:rsidRPr="008636DF">
        <w:rPr>
          <w:bCs/>
          <w:color w:val="000000" w:themeColor="text1"/>
          <w:lang w:val="en-GB"/>
        </w:rPr>
        <w:t xml:space="preserve"> </w:t>
      </w:r>
    </w:p>
    <w:p w14:paraId="44C97E0B" w14:textId="3BAC1C42" w:rsidR="00E04F4C" w:rsidRDefault="00A13681" w:rsidP="00202CA7">
      <w:pPr>
        <w:pStyle w:val="absatzschattenbericht"/>
        <w:rPr>
          <w:bCs/>
          <w:color w:val="000000" w:themeColor="text1"/>
          <w:lang w:val="en-GB"/>
        </w:rPr>
      </w:pPr>
      <w:r>
        <w:rPr>
          <w:bCs/>
          <w:color w:val="000000" w:themeColor="text1"/>
          <w:lang w:val="en-GB"/>
        </w:rPr>
        <w:t xml:space="preserve">The </w:t>
      </w:r>
      <w:r w:rsidRPr="00A13681">
        <w:rPr>
          <w:b/>
          <w:color w:val="000000" w:themeColor="text1"/>
          <w:lang w:val="en-GB"/>
        </w:rPr>
        <w:t>Children’s Amendment Bill (B18 – 2020)</w:t>
      </w:r>
      <w:r w:rsidR="005D077F" w:rsidRPr="005D077F">
        <w:rPr>
          <w:bCs/>
          <w:color w:val="000000" w:themeColor="text1"/>
          <w:lang w:val="en-GB"/>
        </w:rPr>
        <w:t>,</w:t>
      </w:r>
      <w:r w:rsidR="00046F76" w:rsidRPr="00FB18A8">
        <w:rPr>
          <w:rStyle w:val="Funotenanker"/>
          <w:lang w:val="en-GB"/>
        </w:rPr>
        <w:footnoteReference w:id="28"/>
      </w:r>
      <w:r w:rsidR="008636DF" w:rsidRPr="008636DF">
        <w:rPr>
          <w:bCs/>
          <w:color w:val="000000" w:themeColor="text1"/>
          <w:lang w:val="en-GB"/>
        </w:rPr>
        <w:t xml:space="preserve"> </w:t>
      </w:r>
      <w:r w:rsidR="005D077F">
        <w:rPr>
          <w:bCs/>
          <w:color w:val="000000" w:themeColor="text1"/>
          <w:lang w:val="en-GB"/>
        </w:rPr>
        <w:t xml:space="preserve">namely </w:t>
      </w:r>
      <w:r w:rsidR="005D077F" w:rsidRPr="005D077F">
        <w:rPr>
          <w:bCs/>
          <w:color w:val="000000" w:themeColor="text1"/>
          <w:lang w:val="en-GB"/>
        </w:rPr>
        <w:t>clause 6 of the Bill which aim</w:t>
      </w:r>
      <w:r w:rsidR="009C237B">
        <w:rPr>
          <w:bCs/>
          <w:color w:val="000000" w:themeColor="text1"/>
          <w:lang w:val="en-GB"/>
        </w:rPr>
        <w:t>ed</w:t>
      </w:r>
      <w:r w:rsidR="005D077F" w:rsidRPr="005D077F">
        <w:rPr>
          <w:bCs/>
          <w:color w:val="000000" w:themeColor="text1"/>
          <w:lang w:val="en-GB"/>
        </w:rPr>
        <w:t xml:space="preserve"> to amend </w:t>
      </w:r>
      <w:r w:rsidR="00522394">
        <w:rPr>
          <w:bCs/>
          <w:color w:val="000000" w:themeColor="text1"/>
          <w:lang w:val="en-GB"/>
        </w:rPr>
        <w:t>S</w:t>
      </w:r>
      <w:r w:rsidR="005D077F" w:rsidRPr="005D077F">
        <w:rPr>
          <w:bCs/>
          <w:color w:val="000000" w:themeColor="text1"/>
          <w:lang w:val="en-GB"/>
        </w:rPr>
        <w:t xml:space="preserve">ection 1 </w:t>
      </w:r>
      <w:r w:rsidR="00522394" w:rsidRPr="005D077F">
        <w:rPr>
          <w:bCs/>
          <w:color w:val="000000" w:themeColor="text1"/>
          <w:lang w:val="en-GB"/>
        </w:rPr>
        <w:t>of the Children’s Act</w:t>
      </w:r>
      <w:r w:rsidR="00522394">
        <w:rPr>
          <w:bCs/>
          <w:color w:val="000000" w:themeColor="text1"/>
          <w:lang w:val="en-GB"/>
        </w:rPr>
        <w:t xml:space="preserve"> providing a definition of genital mutilation </w:t>
      </w:r>
      <w:r w:rsidR="005D077F" w:rsidRPr="005D077F">
        <w:rPr>
          <w:bCs/>
          <w:color w:val="000000" w:themeColor="text1"/>
          <w:lang w:val="en-GB"/>
        </w:rPr>
        <w:t xml:space="preserve">and </w:t>
      </w:r>
      <w:r w:rsidR="00522394">
        <w:rPr>
          <w:bCs/>
          <w:color w:val="000000" w:themeColor="text1"/>
          <w:lang w:val="en-GB"/>
        </w:rPr>
        <w:t xml:space="preserve">Section </w:t>
      </w:r>
      <w:r w:rsidR="005D077F" w:rsidRPr="005D077F">
        <w:rPr>
          <w:bCs/>
          <w:color w:val="000000" w:themeColor="text1"/>
          <w:lang w:val="en-GB"/>
        </w:rPr>
        <w:t>12(3) of the Children’s Act</w:t>
      </w:r>
      <w:r w:rsidR="005D077F">
        <w:rPr>
          <w:bCs/>
          <w:color w:val="000000" w:themeColor="text1"/>
          <w:lang w:val="en-GB"/>
        </w:rPr>
        <w:t xml:space="preserve"> </w:t>
      </w:r>
      <w:r w:rsidR="009232F0" w:rsidRPr="009232F0">
        <w:rPr>
          <w:bCs/>
          <w:color w:val="000000" w:themeColor="text1"/>
          <w:lang w:val="en-GB"/>
        </w:rPr>
        <w:t>prohibiti</w:t>
      </w:r>
      <w:r w:rsidR="00522394">
        <w:rPr>
          <w:bCs/>
          <w:color w:val="000000" w:themeColor="text1"/>
          <w:lang w:val="en-GB"/>
        </w:rPr>
        <w:t>ng</w:t>
      </w:r>
      <w:r w:rsidR="009232F0" w:rsidRPr="009232F0">
        <w:rPr>
          <w:bCs/>
          <w:color w:val="000000" w:themeColor="text1"/>
          <w:lang w:val="en-GB"/>
        </w:rPr>
        <w:t xml:space="preserve"> female genital mutilation </w:t>
      </w:r>
      <w:r w:rsidR="009232F0">
        <w:rPr>
          <w:bCs/>
          <w:color w:val="000000" w:themeColor="text1"/>
          <w:lang w:val="en-GB"/>
        </w:rPr>
        <w:t>(FGM)</w:t>
      </w:r>
      <w:r w:rsidR="005D077F">
        <w:rPr>
          <w:bCs/>
          <w:color w:val="000000" w:themeColor="text1"/>
          <w:lang w:val="en-GB"/>
        </w:rPr>
        <w:t xml:space="preserve">, </w:t>
      </w:r>
      <w:r w:rsidR="00046F76">
        <w:rPr>
          <w:bCs/>
          <w:color w:val="000000" w:themeColor="text1"/>
          <w:lang w:val="en-GB"/>
        </w:rPr>
        <w:t>would</w:t>
      </w:r>
      <w:r w:rsidR="009C237B">
        <w:rPr>
          <w:bCs/>
          <w:color w:val="000000" w:themeColor="text1"/>
          <w:lang w:val="en-GB"/>
        </w:rPr>
        <w:t xml:space="preserve"> have</w:t>
      </w:r>
      <w:r w:rsidR="00046F76">
        <w:rPr>
          <w:bCs/>
          <w:color w:val="000000" w:themeColor="text1"/>
          <w:lang w:val="en-GB"/>
        </w:rPr>
        <w:t xml:space="preserve"> </w:t>
      </w:r>
      <w:r w:rsidR="00046F76" w:rsidRPr="00046F76">
        <w:rPr>
          <w:b/>
          <w:color w:val="000000" w:themeColor="text1"/>
          <w:lang w:val="en-GB"/>
        </w:rPr>
        <w:t>extend</w:t>
      </w:r>
      <w:r w:rsidR="009C237B">
        <w:rPr>
          <w:b/>
          <w:color w:val="000000" w:themeColor="text1"/>
          <w:lang w:val="en-GB"/>
        </w:rPr>
        <w:t>ed</w:t>
      </w:r>
      <w:r w:rsidR="008636DF" w:rsidRPr="00046F76">
        <w:rPr>
          <w:b/>
          <w:color w:val="000000" w:themeColor="text1"/>
          <w:lang w:val="en-GB"/>
        </w:rPr>
        <w:t xml:space="preserve"> </w:t>
      </w:r>
      <w:r w:rsidR="008636DF" w:rsidRPr="00046F76">
        <w:rPr>
          <w:b/>
          <w:color w:val="000000" w:themeColor="text1"/>
          <w:lang w:val="en-GB"/>
        </w:rPr>
        <w:lastRenderedPageBreak/>
        <w:t>the current definition of “genital mutilation”</w:t>
      </w:r>
      <w:r w:rsidR="008636DF" w:rsidRPr="008636DF">
        <w:rPr>
          <w:bCs/>
          <w:color w:val="000000" w:themeColor="text1"/>
          <w:lang w:val="en-GB"/>
        </w:rPr>
        <w:t xml:space="preserve"> </w:t>
      </w:r>
      <w:r w:rsidR="00046F76">
        <w:rPr>
          <w:bCs/>
          <w:color w:val="000000" w:themeColor="text1"/>
          <w:lang w:val="en-GB"/>
        </w:rPr>
        <w:t>and therefore</w:t>
      </w:r>
      <w:r w:rsidR="008636DF" w:rsidRPr="008636DF">
        <w:rPr>
          <w:bCs/>
          <w:color w:val="000000" w:themeColor="text1"/>
          <w:lang w:val="en-GB"/>
        </w:rPr>
        <w:t xml:space="preserve"> </w:t>
      </w:r>
      <w:r w:rsidR="008636DF" w:rsidRPr="00046F76">
        <w:rPr>
          <w:b/>
          <w:color w:val="000000" w:themeColor="text1"/>
          <w:lang w:val="en-GB"/>
        </w:rPr>
        <w:t xml:space="preserve">prohibit </w:t>
      </w:r>
      <w:r w:rsidR="00046F76" w:rsidRPr="00046F76">
        <w:rPr>
          <w:b/>
          <w:color w:val="000000" w:themeColor="text1"/>
          <w:lang w:val="en-GB"/>
        </w:rPr>
        <w:t>parents</w:t>
      </w:r>
      <w:r w:rsidR="008636DF" w:rsidRPr="008636DF">
        <w:rPr>
          <w:bCs/>
          <w:color w:val="000000" w:themeColor="text1"/>
          <w:lang w:val="en-GB"/>
        </w:rPr>
        <w:t xml:space="preserve"> from consenting to </w:t>
      </w:r>
      <w:r>
        <w:rPr>
          <w:bCs/>
          <w:color w:val="000000" w:themeColor="text1"/>
          <w:lang w:val="en-GB"/>
        </w:rPr>
        <w:t>IGM practices</w:t>
      </w:r>
      <w:r w:rsidR="008636DF" w:rsidRPr="008636DF">
        <w:rPr>
          <w:bCs/>
          <w:color w:val="000000" w:themeColor="text1"/>
          <w:lang w:val="en-GB"/>
        </w:rPr>
        <w:t xml:space="preserve">. Any surgery performed on a child without informed consent which physically alters their genitalia or causes injury, </w:t>
      </w:r>
      <w:r w:rsidR="009C237B">
        <w:rPr>
          <w:bCs/>
          <w:color w:val="000000" w:themeColor="text1"/>
          <w:lang w:val="en-GB"/>
        </w:rPr>
        <w:t>would have</w:t>
      </w:r>
      <w:r w:rsidR="008636DF" w:rsidRPr="008636DF">
        <w:rPr>
          <w:bCs/>
          <w:color w:val="000000" w:themeColor="text1"/>
          <w:lang w:val="en-GB"/>
        </w:rPr>
        <w:t xml:space="preserve"> constitute</w:t>
      </w:r>
      <w:r w:rsidR="009C237B">
        <w:rPr>
          <w:bCs/>
          <w:color w:val="000000" w:themeColor="text1"/>
          <w:lang w:val="en-GB"/>
        </w:rPr>
        <w:t>d</w:t>
      </w:r>
      <w:r w:rsidR="008636DF" w:rsidRPr="008636DF">
        <w:rPr>
          <w:bCs/>
          <w:color w:val="000000" w:themeColor="text1"/>
          <w:lang w:val="en-GB"/>
        </w:rPr>
        <w:t xml:space="preserve"> genital mutilation and </w:t>
      </w:r>
      <w:r w:rsidR="00202CA7">
        <w:rPr>
          <w:b/>
          <w:color w:val="000000" w:themeColor="text1"/>
          <w:lang w:val="en-GB"/>
        </w:rPr>
        <w:t>could have been prosecuted</w:t>
      </w:r>
      <w:r w:rsidR="008636DF" w:rsidRPr="008636DF">
        <w:rPr>
          <w:bCs/>
          <w:color w:val="000000" w:themeColor="text1"/>
          <w:lang w:val="en-GB"/>
        </w:rPr>
        <w:t>.</w:t>
      </w:r>
      <w:r w:rsidR="005D077F">
        <w:rPr>
          <w:bCs/>
          <w:color w:val="000000" w:themeColor="text1"/>
          <w:lang w:val="en-GB"/>
        </w:rPr>
        <w:t xml:space="preserve"> </w:t>
      </w:r>
      <w:r w:rsidR="005D077F" w:rsidRPr="005D077F">
        <w:rPr>
          <w:bCs/>
          <w:color w:val="000000" w:themeColor="text1"/>
          <w:lang w:val="en-GB"/>
        </w:rPr>
        <w:t xml:space="preserve">A person convicted of such an offence </w:t>
      </w:r>
      <w:r w:rsidR="009C237B">
        <w:rPr>
          <w:bCs/>
          <w:color w:val="000000" w:themeColor="text1"/>
          <w:lang w:val="en-GB"/>
        </w:rPr>
        <w:t>would</w:t>
      </w:r>
      <w:r w:rsidR="005D077F" w:rsidRPr="005D077F">
        <w:rPr>
          <w:bCs/>
          <w:color w:val="000000" w:themeColor="text1"/>
          <w:lang w:val="en-GB"/>
        </w:rPr>
        <w:t xml:space="preserve"> be liable to a </w:t>
      </w:r>
      <w:r w:rsidR="005D077F" w:rsidRPr="005D077F">
        <w:rPr>
          <w:b/>
          <w:color w:val="000000" w:themeColor="text1"/>
          <w:lang w:val="en-GB"/>
        </w:rPr>
        <w:t>fine or imprisonment of either ten to twenty years, or both</w:t>
      </w:r>
      <w:r w:rsidR="005D077F" w:rsidRPr="005D077F">
        <w:rPr>
          <w:bCs/>
          <w:color w:val="000000" w:themeColor="text1"/>
          <w:lang w:val="en-GB"/>
        </w:rPr>
        <w:t>, depending on the circumstances.</w:t>
      </w:r>
      <w:r w:rsidR="00046F76" w:rsidRPr="00FB18A8">
        <w:rPr>
          <w:rStyle w:val="Funotenanker"/>
          <w:lang w:val="en-GB"/>
        </w:rPr>
        <w:footnoteReference w:id="29"/>
      </w:r>
    </w:p>
    <w:p w14:paraId="11A534F8" w14:textId="32E25B59" w:rsidR="008636DF" w:rsidRDefault="00547628" w:rsidP="009811F9">
      <w:pPr>
        <w:pStyle w:val="absatzschattenbericht"/>
        <w:rPr>
          <w:bCs/>
          <w:color w:val="000000" w:themeColor="text1"/>
          <w:lang w:val="en-GB"/>
        </w:rPr>
      </w:pPr>
      <w:r w:rsidRPr="002E6B5D">
        <w:rPr>
          <w:b/>
          <w:color w:val="000000" w:themeColor="text1"/>
          <w:lang w:val="en-GB"/>
        </w:rPr>
        <w:t>South African intersex advocates and NGOs</w:t>
      </w:r>
      <w:r>
        <w:rPr>
          <w:bCs/>
          <w:color w:val="000000" w:themeColor="text1"/>
          <w:lang w:val="en-GB"/>
        </w:rPr>
        <w:t xml:space="preserve">, while stating to feel </w:t>
      </w:r>
      <w:r w:rsidRPr="002E6B5D">
        <w:rPr>
          <w:b/>
          <w:i/>
          <w:iCs/>
          <w:color w:val="000000" w:themeColor="text1"/>
          <w:lang w:val="en-GB"/>
        </w:rPr>
        <w:t>“encouraged</w:t>
      </w:r>
      <w:r w:rsidRPr="00547628">
        <w:rPr>
          <w:bCs/>
          <w:i/>
          <w:iCs/>
          <w:color w:val="000000" w:themeColor="text1"/>
          <w:lang w:val="en-GB"/>
        </w:rPr>
        <w:t xml:space="preserve"> by the decision, and steps taken to amend the Children’s Act”</w:t>
      </w:r>
      <w:r>
        <w:rPr>
          <w:bCs/>
          <w:color w:val="000000" w:themeColor="text1"/>
          <w:lang w:val="en-GB"/>
        </w:rPr>
        <w:t xml:space="preserve"> in order to prohibit IGM,</w:t>
      </w:r>
      <w:r w:rsidRPr="00547628">
        <w:rPr>
          <w:bCs/>
          <w:color w:val="000000" w:themeColor="text1"/>
          <w:lang w:val="en-GB"/>
        </w:rPr>
        <w:t xml:space="preserve"> </w:t>
      </w:r>
      <w:r>
        <w:rPr>
          <w:bCs/>
          <w:color w:val="000000" w:themeColor="text1"/>
          <w:lang w:val="en-GB"/>
        </w:rPr>
        <w:t xml:space="preserve">have criticised that the Children’s Amendment Bill (B18 – 2020) was </w:t>
      </w:r>
      <w:r w:rsidRPr="002E6B5D">
        <w:rPr>
          <w:b/>
          <w:color w:val="000000" w:themeColor="text1"/>
          <w:lang w:val="en-GB"/>
        </w:rPr>
        <w:t xml:space="preserve">drafted without consultation </w:t>
      </w:r>
      <w:r>
        <w:rPr>
          <w:bCs/>
          <w:color w:val="000000" w:themeColor="text1"/>
          <w:lang w:val="en-GB"/>
        </w:rPr>
        <w:t>of intersex persons and their organisations.</w:t>
      </w:r>
      <w:r w:rsidRPr="00FB18A8">
        <w:rPr>
          <w:rStyle w:val="Funotenanker"/>
          <w:lang w:val="en-GB"/>
        </w:rPr>
        <w:footnoteReference w:id="30"/>
      </w:r>
    </w:p>
    <w:p w14:paraId="76FE3682" w14:textId="53E26958" w:rsidR="008316F6" w:rsidRDefault="002E6B5D" w:rsidP="00554E6C">
      <w:pPr>
        <w:pStyle w:val="absatzschattenbericht"/>
        <w:rPr>
          <w:bCs/>
          <w:color w:val="000000" w:themeColor="text1"/>
          <w:lang w:val="en-GB"/>
        </w:rPr>
      </w:pPr>
      <w:r>
        <w:rPr>
          <w:bCs/>
          <w:color w:val="000000" w:themeColor="text1"/>
          <w:lang w:val="en-GB"/>
        </w:rPr>
        <w:t xml:space="preserve">In </w:t>
      </w:r>
      <w:r w:rsidRPr="009C237B">
        <w:rPr>
          <w:b/>
          <w:color w:val="000000" w:themeColor="text1"/>
          <w:lang w:val="en-GB"/>
        </w:rPr>
        <w:t>subsequent consultations</w:t>
      </w:r>
      <w:r>
        <w:rPr>
          <w:bCs/>
          <w:color w:val="000000" w:themeColor="text1"/>
          <w:lang w:val="en-GB"/>
        </w:rPr>
        <w:t xml:space="preserve">, South African intersex advocates and NGOs </w:t>
      </w:r>
      <w:r w:rsidR="00BF57FE">
        <w:rPr>
          <w:bCs/>
          <w:color w:val="000000" w:themeColor="text1"/>
          <w:lang w:val="en-GB"/>
        </w:rPr>
        <w:t xml:space="preserve">inter alia </w:t>
      </w:r>
      <w:r w:rsidR="00BF57FE" w:rsidRPr="009C237B">
        <w:rPr>
          <w:b/>
          <w:color w:val="000000" w:themeColor="text1"/>
          <w:lang w:val="en-GB"/>
        </w:rPr>
        <w:t>recommende</w:t>
      </w:r>
      <w:r w:rsidR="008316F6" w:rsidRPr="009C237B">
        <w:rPr>
          <w:b/>
          <w:color w:val="000000" w:themeColor="text1"/>
          <w:lang w:val="en-GB"/>
        </w:rPr>
        <w:t>d</w:t>
      </w:r>
      <w:r w:rsidR="008316F6">
        <w:rPr>
          <w:bCs/>
          <w:color w:val="000000" w:themeColor="text1"/>
          <w:lang w:val="en-GB"/>
        </w:rPr>
        <w:t>:</w:t>
      </w:r>
      <w:r w:rsidR="003C78DC" w:rsidRPr="003C78DC">
        <w:rPr>
          <w:rStyle w:val="Funotenanker"/>
          <w:lang w:val="en-GB"/>
        </w:rPr>
        <w:t xml:space="preserve"> </w:t>
      </w:r>
      <w:r w:rsidR="003C78DC" w:rsidRPr="00FB18A8">
        <w:rPr>
          <w:rStyle w:val="Funotenanker"/>
          <w:lang w:val="en-GB"/>
        </w:rPr>
        <w:footnoteReference w:id="31"/>
      </w:r>
      <w:r w:rsidR="003C78DC">
        <w:rPr>
          <w:rStyle w:val="Funotenanker"/>
          <w:lang w:val="en-GB"/>
        </w:rPr>
        <w:t xml:space="preserve"> </w:t>
      </w:r>
      <w:r w:rsidR="00554E6C" w:rsidRPr="00FB18A8">
        <w:rPr>
          <w:rStyle w:val="Funotenanker"/>
          <w:lang w:val="en-GB"/>
        </w:rPr>
        <w:footnoteReference w:id="32"/>
      </w:r>
      <w:r w:rsidR="004D596B">
        <w:rPr>
          <w:rStyle w:val="Funotenanker"/>
          <w:lang w:val="en-GB"/>
        </w:rPr>
        <w:t xml:space="preserve"> </w:t>
      </w:r>
      <w:r w:rsidR="004D596B" w:rsidRPr="00FB18A8">
        <w:rPr>
          <w:rStyle w:val="Funotenanker"/>
          <w:lang w:val="en-GB"/>
        </w:rPr>
        <w:footnoteReference w:id="33"/>
      </w:r>
    </w:p>
    <w:p w14:paraId="2BF6401E" w14:textId="1ABDF918" w:rsidR="008316F6" w:rsidRPr="008316F6" w:rsidRDefault="00B451E2" w:rsidP="00B451E2">
      <w:pPr>
        <w:pStyle w:val="absatzschattenbericht"/>
        <w:ind w:left="284"/>
        <w:rPr>
          <w:bCs/>
          <w:i/>
          <w:iCs/>
          <w:color w:val="000000" w:themeColor="text1"/>
          <w:lang w:val="en-GB"/>
        </w:rPr>
      </w:pPr>
      <w:r>
        <w:rPr>
          <w:bCs/>
          <w:i/>
          <w:iCs/>
          <w:color w:val="000000" w:themeColor="text1"/>
          <w:lang w:val="en-GB"/>
        </w:rPr>
        <w:t>“</w:t>
      </w:r>
      <w:r w:rsidR="008316F6" w:rsidRPr="00522394">
        <w:rPr>
          <w:bCs/>
          <w:i/>
          <w:iCs/>
          <w:color w:val="000000" w:themeColor="text1"/>
          <w:lang w:val="en-GB"/>
        </w:rPr>
        <w:t>We believe that intersex genital mutilation and female genital mutilation must be dealt with in a separate and therefore more visible manner by the Children’s Act. Accordingly, we suggest that two sub-sections be added under section 12(3), with one subsection dealing with intersex genital mutilation and another subsection dealing with female genital mutilation, as these are two distinct harmful practices. As we noted earlier, our submission deals exclusively with intersex genital mutilation. In order to avoid confusion and conflation of the issues and a possible misapplication of the law, it is necessary to deal with intersex genital mutilation as a separate rights violation.</w:t>
      </w:r>
      <w:r>
        <w:rPr>
          <w:bCs/>
          <w:i/>
          <w:iCs/>
          <w:color w:val="000000" w:themeColor="text1"/>
          <w:lang w:val="en-GB"/>
        </w:rPr>
        <w:t>”</w:t>
      </w:r>
    </w:p>
    <w:p w14:paraId="1151F26A" w14:textId="7468CE87" w:rsidR="006675A5" w:rsidRPr="007A23F4" w:rsidRDefault="009C237B" w:rsidP="007A23F4">
      <w:pPr>
        <w:pStyle w:val="absatzschattenbericht"/>
        <w:rPr>
          <w:bCs/>
          <w:color w:val="000000" w:themeColor="text1"/>
          <w:lang w:val="en-GB"/>
        </w:rPr>
      </w:pPr>
      <w:r>
        <w:rPr>
          <w:bCs/>
          <w:color w:val="000000" w:themeColor="text1"/>
          <w:lang w:val="en-GB"/>
        </w:rPr>
        <w:t xml:space="preserve">However, in the end </w:t>
      </w:r>
      <w:r w:rsidRPr="009C237B">
        <w:rPr>
          <w:b/>
          <w:color w:val="000000" w:themeColor="text1"/>
          <w:lang w:val="en-GB"/>
        </w:rPr>
        <w:t>all proposed amendments concerning IGM practices were removed from the Bill</w:t>
      </w:r>
      <w:r>
        <w:rPr>
          <w:bCs/>
          <w:color w:val="000000" w:themeColor="text1"/>
          <w:lang w:val="en-GB"/>
        </w:rPr>
        <w:t xml:space="preserve"> before it passed both Houses and was signed by the President </w:t>
      </w:r>
      <w:r w:rsidR="002810DD">
        <w:rPr>
          <w:bCs/>
          <w:color w:val="000000" w:themeColor="text1"/>
          <w:lang w:val="en-GB"/>
        </w:rPr>
        <w:t xml:space="preserve">as </w:t>
      </w:r>
      <w:r w:rsidR="002810DD" w:rsidRPr="002810DD">
        <w:rPr>
          <w:bCs/>
          <w:color w:val="000000" w:themeColor="text1"/>
          <w:lang w:val="en-GB"/>
        </w:rPr>
        <w:t>Act no. 17 of 2022</w:t>
      </w:r>
      <w:r w:rsidR="002810DD">
        <w:rPr>
          <w:bCs/>
          <w:color w:val="000000" w:themeColor="text1"/>
          <w:lang w:val="en-GB"/>
        </w:rPr>
        <w:t xml:space="preserve"> </w:t>
      </w:r>
      <w:r>
        <w:rPr>
          <w:bCs/>
          <w:color w:val="000000" w:themeColor="text1"/>
          <w:lang w:val="en-GB"/>
        </w:rPr>
        <w:t>in December 2022</w:t>
      </w:r>
      <w:r w:rsidR="002810DD">
        <w:rPr>
          <w:bCs/>
          <w:color w:val="000000" w:themeColor="text1"/>
          <w:lang w:val="en-GB"/>
        </w:rPr>
        <w:t xml:space="preserve"> and entered into force on 05.01.2023</w:t>
      </w:r>
      <w:r>
        <w:rPr>
          <w:bCs/>
          <w:color w:val="000000" w:themeColor="text1"/>
          <w:lang w:val="en-GB"/>
        </w:rPr>
        <w:t>.</w:t>
      </w:r>
      <w:r w:rsidRPr="00FB18A8">
        <w:rPr>
          <w:rStyle w:val="Funotenanker"/>
          <w:lang w:val="en-GB"/>
        </w:rPr>
        <w:footnoteReference w:id="34"/>
      </w:r>
      <w:r>
        <w:rPr>
          <w:bCs/>
          <w:color w:val="000000" w:themeColor="text1"/>
          <w:lang w:val="en-GB"/>
        </w:rPr>
        <w:t xml:space="preserve"> </w:t>
      </w:r>
      <w:r w:rsidRPr="00FB18A8">
        <w:rPr>
          <w:rStyle w:val="Funotenanker"/>
          <w:lang w:val="en-GB"/>
        </w:rPr>
        <w:footnoteReference w:id="35"/>
      </w:r>
      <w:r>
        <w:rPr>
          <w:bCs/>
          <w:color w:val="000000" w:themeColor="text1"/>
          <w:lang w:val="en-GB"/>
        </w:rPr>
        <w:t xml:space="preserve"> Therefore, </w:t>
      </w:r>
      <w:r w:rsidRPr="009C237B">
        <w:rPr>
          <w:b/>
          <w:color w:val="000000" w:themeColor="text1"/>
          <w:lang w:val="en-GB"/>
        </w:rPr>
        <w:t>IGM remains legal in South Africa</w:t>
      </w:r>
      <w:r>
        <w:rPr>
          <w:bCs/>
          <w:color w:val="000000" w:themeColor="text1"/>
          <w:lang w:val="en-GB"/>
        </w:rPr>
        <w:t xml:space="preserve"> to this day.</w:t>
      </w:r>
    </w:p>
    <w:p w14:paraId="6DC33D4C" w14:textId="6673B660" w:rsidR="006E1D6F" w:rsidRPr="00F640FA" w:rsidRDefault="00E03B9B" w:rsidP="00E03B9B">
      <w:pPr>
        <w:pStyle w:val="Title2"/>
      </w:pPr>
      <w:bookmarkStart w:id="68" w:name="_Toc70437052"/>
      <w:bookmarkStart w:id="69" w:name="_Toc144042925"/>
      <w:bookmarkStart w:id="70" w:name="_Toc64836453"/>
      <w:bookmarkEnd w:id="56"/>
      <w:r>
        <w:t xml:space="preserve">3.  </w:t>
      </w:r>
      <w:bookmarkEnd w:id="68"/>
      <w:r>
        <w:t xml:space="preserve">Non-medical </w:t>
      </w:r>
      <w:r w:rsidR="003B73EF">
        <w:t>f</w:t>
      </w:r>
      <w:r>
        <w:t xml:space="preserve">orms of IGM: </w:t>
      </w:r>
      <w:r w:rsidR="006E1D6F">
        <w:t xml:space="preserve">Infanticide and </w:t>
      </w:r>
      <w:r w:rsidR="003B73EF">
        <w:t>a</w:t>
      </w:r>
      <w:r w:rsidR="006E1D6F">
        <w:t xml:space="preserve">bandonment of </w:t>
      </w:r>
      <w:r w:rsidR="003B73EF">
        <w:t>i</w:t>
      </w:r>
      <w:r w:rsidR="006E1D6F">
        <w:t xml:space="preserve">ntersex </w:t>
      </w:r>
      <w:r w:rsidR="003B73EF">
        <w:t>c</w:t>
      </w:r>
      <w:r w:rsidR="006E1D6F">
        <w:t>hildren</w:t>
      </w:r>
      <w:bookmarkEnd w:id="69"/>
    </w:p>
    <w:p w14:paraId="22FDBB2E" w14:textId="4A9BF1F6" w:rsidR="008C4EEF" w:rsidRDefault="008C4EEF" w:rsidP="003070B6">
      <w:pPr>
        <w:pStyle w:val="absatzschattenbericht"/>
        <w:rPr>
          <w:lang w:eastAsia="hi-IN"/>
        </w:rPr>
      </w:pPr>
      <w:r>
        <w:rPr>
          <w:lang w:eastAsia="hi-IN"/>
        </w:rPr>
        <w:t xml:space="preserve">Also in South Africa, </w:t>
      </w:r>
      <w:r w:rsidRPr="008521EA">
        <w:rPr>
          <w:lang w:eastAsia="hi-IN"/>
        </w:rPr>
        <w:t xml:space="preserve">harmful stereotypes and prejudices framing intersex as </w:t>
      </w:r>
      <w:r w:rsidRPr="00295C5E">
        <w:rPr>
          <w:b/>
          <w:bCs/>
          <w:i/>
          <w:iCs/>
          <w:lang w:eastAsia="hi-IN"/>
        </w:rPr>
        <w:t>“inferior”</w:t>
      </w:r>
      <w:r w:rsidRPr="008521EA">
        <w:rPr>
          <w:b/>
          <w:bCs/>
          <w:lang w:eastAsia="hi-IN"/>
        </w:rPr>
        <w:t xml:space="preserve">, </w:t>
      </w:r>
      <w:r w:rsidRPr="00295C5E">
        <w:rPr>
          <w:b/>
          <w:bCs/>
          <w:i/>
          <w:iCs/>
          <w:lang w:eastAsia="hi-IN"/>
        </w:rPr>
        <w:t>“deformed”</w:t>
      </w:r>
      <w:r w:rsidRPr="008521EA">
        <w:rPr>
          <w:b/>
          <w:bCs/>
          <w:lang w:eastAsia="hi-IN"/>
        </w:rPr>
        <w:t xml:space="preserve">, </w:t>
      </w:r>
      <w:r w:rsidRPr="00295C5E">
        <w:rPr>
          <w:b/>
          <w:bCs/>
          <w:i/>
          <w:iCs/>
          <w:lang w:eastAsia="hi-IN"/>
        </w:rPr>
        <w:t>“disordered”</w:t>
      </w:r>
      <w:r w:rsidRPr="008521EA">
        <w:rPr>
          <w:b/>
          <w:bCs/>
          <w:lang w:eastAsia="hi-IN"/>
        </w:rPr>
        <w:t xml:space="preserve">, </w:t>
      </w:r>
      <w:r w:rsidRPr="00295C5E">
        <w:rPr>
          <w:b/>
          <w:bCs/>
          <w:i/>
          <w:iCs/>
          <w:lang w:eastAsia="hi-IN"/>
        </w:rPr>
        <w:t>“degenerated”</w:t>
      </w:r>
      <w:r w:rsidRPr="008521EA">
        <w:rPr>
          <w:b/>
          <w:bCs/>
          <w:lang w:eastAsia="hi-IN"/>
        </w:rPr>
        <w:t xml:space="preserve"> or a </w:t>
      </w:r>
      <w:r w:rsidRPr="00295C5E">
        <w:rPr>
          <w:b/>
          <w:bCs/>
          <w:i/>
          <w:iCs/>
          <w:lang w:eastAsia="hi-IN"/>
        </w:rPr>
        <w:t>“bad omen”</w:t>
      </w:r>
      <w:r w:rsidRPr="008521EA">
        <w:rPr>
          <w:lang w:eastAsia="hi-IN"/>
        </w:rPr>
        <w:t xml:space="preserve"> remain widespread and inform </w:t>
      </w:r>
      <w:r>
        <w:rPr>
          <w:lang w:eastAsia="hi-IN"/>
        </w:rPr>
        <w:t xml:space="preserve">not only </w:t>
      </w:r>
      <w:r w:rsidRPr="008521EA">
        <w:rPr>
          <w:lang w:eastAsia="hi-IN"/>
        </w:rPr>
        <w:t xml:space="preserve">the current harmful medical practice, </w:t>
      </w:r>
      <w:r>
        <w:rPr>
          <w:lang w:eastAsia="hi-IN"/>
        </w:rPr>
        <w:t>but also</w:t>
      </w:r>
      <w:r w:rsidRPr="008521EA">
        <w:rPr>
          <w:lang w:eastAsia="hi-IN"/>
        </w:rPr>
        <w:t xml:space="preserve"> </w:t>
      </w:r>
      <w:r w:rsidRPr="00F31E65">
        <w:rPr>
          <w:lang w:eastAsia="hi-IN"/>
        </w:rPr>
        <w:t>other</w:t>
      </w:r>
      <w:r w:rsidR="00F31E65" w:rsidRPr="00F31E65">
        <w:rPr>
          <w:lang w:eastAsia="hi-IN"/>
        </w:rPr>
        <w:t>,</w:t>
      </w:r>
      <w:r w:rsidRPr="008C4EEF">
        <w:rPr>
          <w:b/>
          <w:bCs/>
          <w:lang w:eastAsia="hi-IN"/>
        </w:rPr>
        <w:t xml:space="preserve"> </w:t>
      </w:r>
      <w:r w:rsidR="00F31E65">
        <w:rPr>
          <w:b/>
          <w:bCs/>
          <w:lang w:eastAsia="hi-IN"/>
        </w:rPr>
        <w:t xml:space="preserve">non-medical </w:t>
      </w:r>
      <w:r w:rsidRPr="008C4EEF">
        <w:rPr>
          <w:b/>
          <w:bCs/>
          <w:lang w:eastAsia="hi-IN"/>
        </w:rPr>
        <w:t xml:space="preserve">harmful practices </w:t>
      </w:r>
      <w:r w:rsidRPr="008C4EEF">
        <w:rPr>
          <w:lang w:eastAsia="hi-IN"/>
        </w:rPr>
        <w:t>including</w:t>
      </w:r>
      <w:r w:rsidRPr="008C4EEF">
        <w:rPr>
          <w:b/>
          <w:bCs/>
          <w:lang w:eastAsia="hi-IN"/>
        </w:rPr>
        <w:t xml:space="preserve"> infanticide</w:t>
      </w:r>
      <w:r w:rsidR="00F31E65">
        <w:rPr>
          <w:b/>
          <w:bCs/>
          <w:lang w:eastAsia="hi-IN"/>
        </w:rPr>
        <w:t xml:space="preserve"> </w:t>
      </w:r>
      <w:r w:rsidR="00F31E65" w:rsidRPr="00F31E65">
        <w:rPr>
          <w:lang w:eastAsia="hi-IN"/>
        </w:rPr>
        <w:t>and</w:t>
      </w:r>
      <w:r w:rsidR="00F31E65">
        <w:rPr>
          <w:b/>
          <w:bCs/>
          <w:lang w:eastAsia="hi-IN"/>
        </w:rPr>
        <w:t xml:space="preserve"> abandonment</w:t>
      </w:r>
      <w:r w:rsidR="00F31E65">
        <w:rPr>
          <w:lang w:eastAsia="hi-IN"/>
        </w:rPr>
        <w:t>,</w:t>
      </w:r>
      <w:r w:rsidRPr="008521EA">
        <w:rPr>
          <w:vertAlign w:val="superscript"/>
        </w:rPr>
        <w:footnoteReference w:id="36"/>
      </w:r>
      <w:r>
        <w:rPr>
          <w:lang w:eastAsia="hi-IN"/>
        </w:rPr>
        <w:t xml:space="preserve"> </w:t>
      </w:r>
      <w:r w:rsidR="00F31E65">
        <w:rPr>
          <w:lang w:eastAsia="hi-IN"/>
        </w:rPr>
        <w:t>with more reports emerging recently.</w:t>
      </w:r>
    </w:p>
    <w:p w14:paraId="5A332D4C" w14:textId="18FF4D69" w:rsidR="00F31E65" w:rsidRPr="00322002" w:rsidRDefault="00F31E65" w:rsidP="00322002">
      <w:pPr>
        <w:pStyle w:val="absatzschattenbericht"/>
        <w:rPr>
          <w:i/>
          <w:iCs/>
          <w:lang w:eastAsia="hi-IN"/>
        </w:rPr>
      </w:pPr>
      <w:r>
        <w:rPr>
          <w:lang w:eastAsia="hi-IN"/>
        </w:rPr>
        <w:lastRenderedPageBreak/>
        <w:t xml:space="preserve">In May </w:t>
      </w:r>
      <w:r w:rsidRPr="00322002">
        <w:rPr>
          <w:b/>
          <w:bCs/>
          <w:lang w:eastAsia="hi-IN"/>
        </w:rPr>
        <w:t>2017</w:t>
      </w:r>
      <w:r>
        <w:rPr>
          <w:lang w:eastAsia="hi-IN"/>
        </w:rPr>
        <w:t xml:space="preserve">, on occasion of the </w:t>
      </w:r>
      <w:r w:rsidRPr="00F31E65">
        <w:rPr>
          <w:lang w:eastAsia="hi-IN"/>
        </w:rPr>
        <w:t>NGO Forum preceding the 60</w:t>
      </w:r>
      <w:r w:rsidRPr="00F31E65">
        <w:rPr>
          <w:vertAlign w:val="superscript"/>
          <w:lang w:eastAsia="hi-IN"/>
        </w:rPr>
        <w:t>th</w:t>
      </w:r>
      <w:r w:rsidRPr="00F31E65">
        <w:rPr>
          <w:lang w:eastAsia="hi-IN"/>
        </w:rPr>
        <w:t xml:space="preserve"> Ordinary Session of the African Commission on Human and Peoples’ Rights </w:t>
      </w:r>
      <w:r>
        <w:rPr>
          <w:lang w:eastAsia="hi-IN"/>
        </w:rPr>
        <w:t xml:space="preserve">(ACHRP), </w:t>
      </w:r>
      <w:r w:rsidR="00322002">
        <w:rPr>
          <w:lang w:eastAsia="hi-IN"/>
        </w:rPr>
        <w:t xml:space="preserve">the </w:t>
      </w:r>
      <w:r w:rsidR="00322002" w:rsidRPr="00322002">
        <w:rPr>
          <w:b/>
          <w:bCs/>
          <w:lang w:eastAsia="hi-IN"/>
        </w:rPr>
        <w:t>Centre for Human Rights of the Faculty of Law, University of Pretoria</w:t>
      </w:r>
      <w:r w:rsidR="00322002">
        <w:rPr>
          <w:b/>
          <w:bCs/>
          <w:lang w:eastAsia="hi-IN"/>
        </w:rPr>
        <w:t xml:space="preserve"> </w:t>
      </w:r>
      <w:proofErr w:type="spellStart"/>
      <w:r w:rsidR="00322002">
        <w:rPr>
          <w:lang w:eastAsia="hi-IN"/>
        </w:rPr>
        <w:t>organised</w:t>
      </w:r>
      <w:proofErr w:type="spellEnd"/>
      <w:r w:rsidR="00322002">
        <w:rPr>
          <w:lang w:eastAsia="hi-IN"/>
        </w:rPr>
        <w:t xml:space="preserve"> a </w:t>
      </w:r>
      <w:r w:rsidR="00322002" w:rsidRPr="00322002">
        <w:rPr>
          <w:i/>
          <w:iCs/>
          <w:lang w:eastAsia="hi-IN"/>
        </w:rPr>
        <w:t>Presentation of a proposed Draft Model Law on Intersex Persons Rights in Africa</w:t>
      </w:r>
      <w:r w:rsidR="00322002" w:rsidRPr="00322002">
        <w:rPr>
          <w:rStyle w:val="FootnoteReference"/>
          <w:rFonts w:cs="Times New Roman"/>
          <w:color w:val="000000" w:themeColor="text1"/>
          <w:lang w:val="en-GB"/>
        </w:rPr>
        <w:footnoteReference w:id="37"/>
      </w:r>
      <w:r w:rsidR="00322002" w:rsidRPr="00322002">
        <w:rPr>
          <w:lang w:eastAsia="hi-IN"/>
        </w:rPr>
        <w:t xml:space="preserve"> </w:t>
      </w:r>
      <w:r w:rsidR="00322002">
        <w:rPr>
          <w:lang w:eastAsia="hi-IN"/>
        </w:rPr>
        <w:t>and published</w:t>
      </w:r>
      <w:r w:rsidR="00322002" w:rsidRPr="00322002">
        <w:rPr>
          <w:lang w:eastAsia="hi-IN"/>
        </w:rPr>
        <w:t xml:space="preserve"> </w:t>
      </w:r>
      <w:r w:rsidR="00322002">
        <w:rPr>
          <w:lang w:eastAsia="hi-IN"/>
        </w:rPr>
        <w:t xml:space="preserve">a </w:t>
      </w:r>
      <w:r w:rsidR="00322002" w:rsidRPr="00322002">
        <w:rPr>
          <w:i/>
          <w:iCs/>
          <w:lang w:eastAsia="hi-IN"/>
        </w:rPr>
        <w:t>Fact sheet on intersex persons</w:t>
      </w:r>
      <w:r w:rsidR="00322002">
        <w:rPr>
          <w:lang w:eastAsia="hi-IN"/>
        </w:rPr>
        <w:t>,</w:t>
      </w:r>
      <w:r w:rsidR="00322002" w:rsidRPr="00322002">
        <w:rPr>
          <w:rStyle w:val="FootnoteReference"/>
          <w:rFonts w:cs="Times New Roman"/>
          <w:color w:val="000000" w:themeColor="text1"/>
          <w:lang w:val="en-GB"/>
        </w:rPr>
        <w:t xml:space="preserve"> </w:t>
      </w:r>
      <w:r w:rsidR="00322002" w:rsidRPr="00C65BA3">
        <w:rPr>
          <w:rStyle w:val="FootnoteReference"/>
          <w:rFonts w:cs="Times New Roman"/>
          <w:color w:val="000000" w:themeColor="text1"/>
          <w:lang w:val="en-GB"/>
        </w:rPr>
        <w:footnoteReference w:id="38"/>
      </w:r>
      <w:r w:rsidR="00322002">
        <w:rPr>
          <w:lang w:eastAsia="hi-IN"/>
        </w:rPr>
        <w:t xml:space="preserve"> with both highlighting </w:t>
      </w:r>
      <w:r w:rsidR="00322002" w:rsidRPr="00322002">
        <w:rPr>
          <w:i/>
          <w:iCs/>
          <w:lang w:eastAsia="hi-IN"/>
        </w:rPr>
        <w:t>“DEATH AND ABANDONMENT</w:t>
      </w:r>
      <w:r w:rsidR="00322002">
        <w:rPr>
          <w:i/>
          <w:iCs/>
          <w:lang w:eastAsia="hi-IN"/>
        </w:rPr>
        <w:t xml:space="preserve">: </w:t>
      </w:r>
      <w:r w:rsidR="00322002" w:rsidRPr="00322002">
        <w:rPr>
          <w:b/>
          <w:bCs/>
          <w:i/>
          <w:iCs/>
          <w:lang w:eastAsia="hi-IN"/>
        </w:rPr>
        <w:t>Infanticide and dumping of intersex children</w:t>
      </w:r>
      <w:r w:rsidR="00322002" w:rsidRPr="00322002">
        <w:rPr>
          <w:i/>
          <w:iCs/>
          <w:lang w:eastAsia="hi-IN"/>
        </w:rPr>
        <w:t>”</w:t>
      </w:r>
      <w:r w:rsidR="00322002">
        <w:rPr>
          <w:lang w:eastAsia="hi-IN"/>
        </w:rPr>
        <w:t xml:space="preserve"> as a relevant issue.</w:t>
      </w:r>
    </w:p>
    <w:p w14:paraId="498325EA" w14:textId="1E605B0A" w:rsidR="005D0015" w:rsidRDefault="00626995" w:rsidP="003070B6">
      <w:pPr>
        <w:pStyle w:val="absatzschattenbericht"/>
        <w:rPr>
          <w:lang w:eastAsia="hi-IN"/>
        </w:rPr>
      </w:pPr>
      <w:r w:rsidRPr="00626995">
        <w:rPr>
          <w:lang w:eastAsia="hi-IN"/>
        </w:rPr>
        <w:t>Marking Intersex Awareness Day</w:t>
      </w:r>
      <w:r>
        <w:rPr>
          <w:lang w:eastAsia="hi-IN"/>
        </w:rPr>
        <w:t xml:space="preserve"> </w:t>
      </w:r>
      <w:r w:rsidRPr="00322002">
        <w:rPr>
          <w:b/>
          <w:bCs/>
          <w:lang w:eastAsia="hi-IN"/>
        </w:rPr>
        <w:t>201</w:t>
      </w:r>
      <w:r w:rsidR="005D0015" w:rsidRPr="00322002">
        <w:rPr>
          <w:b/>
          <w:bCs/>
          <w:lang w:eastAsia="hi-IN"/>
        </w:rPr>
        <w:t>7</w:t>
      </w:r>
      <w:r w:rsidRPr="00626995">
        <w:rPr>
          <w:lang w:eastAsia="hi-IN"/>
        </w:rPr>
        <w:t xml:space="preserve">, </w:t>
      </w:r>
      <w:r w:rsidR="005D0015" w:rsidRPr="00626995">
        <w:rPr>
          <w:lang w:eastAsia="hi-IN"/>
        </w:rPr>
        <w:t xml:space="preserve">Intersex South Africa </w:t>
      </w:r>
      <w:r w:rsidR="005D0015">
        <w:rPr>
          <w:lang w:eastAsia="hi-IN"/>
        </w:rPr>
        <w:t xml:space="preserve">(ISSA), </w:t>
      </w:r>
      <w:proofErr w:type="spellStart"/>
      <w:r w:rsidRPr="00626995">
        <w:rPr>
          <w:lang w:eastAsia="hi-IN"/>
        </w:rPr>
        <w:t>Iranti</w:t>
      </w:r>
      <w:proofErr w:type="spellEnd"/>
      <w:r w:rsidRPr="00626995">
        <w:rPr>
          <w:lang w:eastAsia="hi-IN"/>
        </w:rPr>
        <w:t xml:space="preserve">, and the Cultural, Religious and Linguistic Communities’ Rights Commission co-hosted a dialogue </w:t>
      </w:r>
      <w:r w:rsidR="005D0015" w:rsidRPr="00322002">
        <w:rPr>
          <w:b/>
          <w:bCs/>
          <w:i/>
          <w:iCs/>
          <w:lang w:eastAsia="hi-IN"/>
        </w:rPr>
        <w:t>Intersex Rights in Rural Settings</w:t>
      </w:r>
      <w:r w:rsidR="005D0015">
        <w:rPr>
          <w:lang w:eastAsia="hi-IN"/>
        </w:rPr>
        <w:t>, noting:</w:t>
      </w:r>
      <w:r w:rsidR="005D0015" w:rsidRPr="00C65BA3">
        <w:rPr>
          <w:rStyle w:val="FootnoteReference"/>
          <w:rFonts w:cs="Times New Roman"/>
          <w:color w:val="000000" w:themeColor="text1"/>
          <w:lang w:val="en-GB"/>
        </w:rPr>
        <w:footnoteReference w:id="39"/>
      </w:r>
    </w:p>
    <w:p w14:paraId="2EA0E4BA" w14:textId="36427BB8" w:rsidR="008C4EEF" w:rsidRPr="00F31E65" w:rsidRDefault="00F31E65" w:rsidP="00BD0C1B">
      <w:pPr>
        <w:pStyle w:val="absatzschattenbericht"/>
        <w:ind w:left="284"/>
        <w:rPr>
          <w:i/>
          <w:iCs/>
          <w:lang w:eastAsia="hi-IN"/>
        </w:rPr>
      </w:pPr>
      <w:r w:rsidRPr="00F31E65">
        <w:rPr>
          <w:i/>
          <w:iCs/>
          <w:lang w:eastAsia="hi-IN"/>
        </w:rPr>
        <w:t xml:space="preserve">“In South Africa, a study recently revealed that </w:t>
      </w:r>
      <w:r w:rsidRPr="00F31E65">
        <w:rPr>
          <w:b/>
          <w:bCs/>
          <w:i/>
          <w:iCs/>
          <w:lang w:eastAsia="hi-IN"/>
        </w:rPr>
        <w:t>88 out of 90 midwives indicated that when an intersex child is born they commit infanticide and tell the mother that the child was stillborn.</w:t>
      </w:r>
      <w:r w:rsidRPr="00F31E65">
        <w:rPr>
          <w:i/>
          <w:iCs/>
          <w:lang w:eastAsia="hi-IN"/>
        </w:rPr>
        <w:t>”</w:t>
      </w:r>
    </w:p>
    <w:p w14:paraId="482526A6" w14:textId="77777777" w:rsidR="00067358" w:rsidRPr="00067358" w:rsidRDefault="00067358" w:rsidP="00067358">
      <w:pPr>
        <w:pStyle w:val="absatzschattenbericht"/>
        <w:rPr>
          <w:bCs/>
          <w:color w:val="000000" w:themeColor="text1"/>
          <w:lang w:val="en-GB"/>
        </w:rPr>
      </w:pPr>
      <w:r>
        <w:rPr>
          <w:bCs/>
          <w:color w:val="000000" w:themeColor="text1"/>
          <w:lang w:val="en-GB"/>
        </w:rPr>
        <w:t xml:space="preserve">At the </w:t>
      </w:r>
      <w:r w:rsidRPr="0077719C">
        <w:rPr>
          <w:b/>
          <w:color w:val="000000" w:themeColor="text1"/>
          <w:lang w:val="en-GB"/>
        </w:rPr>
        <w:t>National Dialogue on the Protection and Promotion of the Human Rights of Intersex People</w:t>
      </w:r>
      <w:r>
        <w:rPr>
          <w:bCs/>
          <w:color w:val="000000" w:themeColor="text1"/>
          <w:lang w:val="en-GB"/>
        </w:rPr>
        <w:t xml:space="preserve"> on 11.12.2017</w:t>
      </w:r>
      <w:r w:rsidRPr="0077719C">
        <w:rPr>
          <w:bCs/>
          <w:color w:val="000000" w:themeColor="text1"/>
          <w:lang w:val="en-GB"/>
        </w:rPr>
        <w:t xml:space="preserve">, </w:t>
      </w:r>
      <w:r w:rsidRPr="00067358">
        <w:rPr>
          <w:b/>
          <w:color w:val="000000" w:themeColor="text1"/>
          <w:lang w:val="en-GB"/>
        </w:rPr>
        <w:t>Deputy Minister of Justice and Constitutional Development John Jeffery</w:t>
      </w:r>
      <w:r>
        <w:rPr>
          <w:bCs/>
          <w:color w:val="000000" w:themeColor="text1"/>
          <w:lang w:val="en-GB"/>
        </w:rPr>
        <w:t xml:space="preserve"> noted cryptically in his Keynote Address,</w:t>
      </w:r>
      <w:r w:rsidRPr="00C65BA3">
        <w:rPr>
          <w:rStyle w:val="FootnoteReference"/>
          <w:rFonts w:cs="Times New Roman"/>
          <w:color w:val="000000" w:themeColor="text1"/>
          <w:lang w:val="en-GB"/>
        </w:rPr>
        <w:footnoteReference w:id="40"/>
      </w:r>
      <w:r w:rsidRPr="00C65BA3">
        <w:rPr>
          <w:bCs/>
          <w:color w:val="000000" w:themeColor="text1"/>
          <w:lang w:val="en-GB"/>
        </w:rPr>
        <w:t xml:space="preserve"> </w:t>
      </w:r>
      <w:r w:rsidRPr="00067358">
        <w:rPr>
          <w:bCs/>
          <w:i/>
          <w:iCs/>
          <w:color w:val="000000" w:themeColor="text1"/>
          <w:lang w:val="en-GB"/>
        </w:rPr>
        <w:t xml:space="preserve">“In certain regions of the world when an intersex variation is visible at birth it may result in </w:t>
      </w:r>
      <w:r w:rsidRPr="00067358">
        <w:rPr>
          <w:b/>
          <w:i/>
          <w:iCs/>
          <w:color w:val="000000" w:themeColor="text1"/>
          <w:lang w:val="en-GB"/>
        </w:rPr>
        <w:t>infanticide, abandonment and the stigmatization of families</w:t>
      </w:r>
      <w:r w:rsidRPr="00067358">
        <w:rPr>
          <w:bCs/>
          <w:i/>
          <w:iCs/>
          <w:color w:val="000000" w:themeColor="text1"/>
          <w:lang w:val="en-GB"/>
        </w:rPr>
        <w:t>.”</w:t>
      </w:r>
    </w:p>
    <w:p w14:paraId="54489C99" w14:textId="32DAA246" w:rsidR="00067358" w:rsidRDefault="00CD562B" w:rsidP="00067358">
      <w:pPr>
        <w:pStyle w:val="absatzschattenbericht"/>
        <w:rPr>
          <w:bCs/>
          <w:color w:val="000000" w:themeColor="text1"/>
          <w:lang w:val="en-GB"/>
        </w:rPr>
      </w:pPr>
      <w:r>
        <w:rPr>
          <w:bCs/>
          <w:color w:val="000000" w:themeColor="text1"/>
          <w:lang w:val="en-GB"/>
        </w:rPr>
        <w:t>T</w:t>
      </w:r>
      <w:r w:rsidR="00067358">
        <w:rPr>
          <w:bCs/>
          <w:color w:val="000000" w:themeColor="text1"/>
          <w:lang w:val="en-GB"/>
        </w:rPr>
        <w:t xml:space="preserve">he </w:t>
      </w:r>
      <w:r>
        <w:rPr>
          <w:bCs/>
          <w:color w:val="000000" w:themeColor="text1"/>
          <w:lang w:val="en-GB"/>
        </w:rPr>
        <w:t xml:space="preserve">2018 </w:t>
      </w:r>
      <w:r w:rsidR="00067358" w:rsidRPr="00CD562B">
        <w:rPr>
          <w:b/>
          <w:color w:val="000000" w:themeColor="text1"/>
          <w:lang w:val="en-GB"/>
        </w:rPr>
        <w:t xml:space="preserve">Report on the National </w:t>
      </w:r>
      <w:r w:rsidRPr="00CD562B">
        <w:rPr>
          <w:b/>
          <w:color w:val="000000" w:themeColor="text1"/>
          <w:lang w:val="en-GB"/>
        </w:rPr>
        <w:t>Dialogue</w:t>
      </w:r>
      <w:r>
        <w:rPr>
          <w:b/>
          <w:color w:val="000000" w:themeColor="text1"/>
          <w:lang w:val="en-GB"/>
        </w:rPr>
        <w:t xml:space="preserve"> </w:t>
      </w:r>
      <w:r w:rsidRPr="00CD562B">
        <w:rPr>
          <w:bCs/>
          <w:color w:val="000000" w:themeColor="text1"/>
          <w:lang w:val="en-GB"/>
        </w:rPr>
        <w:t>include</w:t>
      </w:r>
      <w:r>
        <w:rPr>
          <w:bCs/>
          <w:color w:val="000000" w:themeColor="text1"/>
          <w:lang w:val="en-GB"/>
        </w:rPr>
        <w:t xml:space="preserve">s in Chapter III: “South Africa” a section </w:t>
      </w:r>
      <w:r w:rsidRPr="00CD562B">
        <w:rPr>
          <w:b/>
          <w:color w:val="000000" w:themeColor="text1"/>
          <w:lang w:val="en-GB"/>
        </w:rPr>
        <w:t>“2. Infanticide”</w:t>
      </w:r>
      <w:r>
        <w:rPr>
          <w:bCs/>
          <w:color w:val="000000" w:themeColor="text1"/>
          <w:lang w:val="en-GB"/>
        </w:rPr>
        <w:t>, summarising:</w:t>
      </w:r>
      <w:r w:rsidR="00067358" w:rsidRPr="00C65BA3">
        <w:rPr>
          <w:rStyle w:val="FootnoteReference"/>
          <w:rFonts w:cs="Times New Roman"/>
          <w:color w:val="000000" w:themeColor="text1"/>
          <w:lang w:val="en-GB"/>
        </w:rPr>
        <w:footnoteReference w:id="41"/>
      </w:r>
    </w:p>
    <w:p w14:paraId="08847C42" w14:textId="2B3E4DCA" w:rsidR="00CD562B" w:rsidRPr="00CD562B" w:rsidRDefault="00CD562B" w:rsidP="00BD0C1B">
      <w:pPr>
        <w:pStyle w:val="absatzschattenbericht"/>
        <w:ind w:left="284"/>
        <w:rPr>
          <w:bCs/>
          <w:i/>
          <w:iCs/>
          <w:color w:val="000000" w:themeColor="text1"/>
          <w:lang w:val="en-GB"/>
        </w:rPr>
      </w:pPr>
      <w:r w:rsidRPr="00CD562B">
        <w:rPr>
          <w:bCs/>
          <w:i/>
          <w:iCs/>
          <w:color w:val="000000" w:themeColor="text1"/>
          <w:lang w:val="en-GB"/>
        </w:rPr>
        <w:t>“Some cultures believe that intersex infants are ‘bad omens’, a sign of witchcraft, a punishment from God and a curse on the family they are born into. In these instances, it is often understood to be preferable to kill the child, by twisting its’ neck, than allowing the mother to raise it. Birth parents are often told that their child was stillborn and not to ask further questions. Instead of being buried, the body of the infant has been known to be crushed to make muti. Midwives have done this “over a number of years” because it is their “cultural belief”. An infant that is not killed may be abandoned in a hospital or left in the place they were born.”</w:t>
      </w:r>
    </w:p>
    <w:p w14:paraId="2C0DCD62" w14:textId="5994E4E5" w:rsidR="00CD562B" w:rsidRDefault="00CD562B" w:rsidP="003070B6">
      <w:pPr>
        <w:pStyle w:val="absatzschattenbericht"/>
        <w:rPr>
          <w:bCs/>
          <w:color w:val="000000" w:themeColor="text1"/>
          <w:lang w:val="en-GB"/>
        </w:rPr>
      </w:pPr>
      <w:r>
        <w:rPr>
          <w:bCs/>
          <w:color w:val="000000" w:themeColor="text1"/>
          <w:lang w:val="en-GB"/>
        </w:rPr>
        <w:t xml:space="preserve">The section concludes, </w:t>
      </w:r>
      <w:r w:rsidRPr="00CD562B">
        <w:rPr>
          <w:b/>
          <w:i/>
          <w:iCs/>
          <w:color w:val="000000" w:themeColor="text1"/>
          <w:lang w:val="en-GB"/>
        </w:rPr>
        <w:t>“It is essential to urgently address intersex infanticide, child abandonment, familial stigma and other concerns in rural and traditional settings across the country.”</w:t>
      </w:r>
      <w:r>
        <w:rPr>
          <w:rFonts w:cs="Times New Roman"/>
          <w:color w:val="000000" w:themeColor="text1"/>
          <w:lang w:val="en-GB"/>
        </w:rPr>
        <w:t xml:space="preserve"> </w:t>
      </w:r>
      <w:r w:rsidRPr="00C65BA3">
        <w:rPr>
          <w:rStyle w:val="FootnoteReference"/>
          <w:rFonts w:cs="Times New Roman"/>
          <w:color w:val="000000" w:themeColor="text1"/>
          <w:lang w:val="en-GB"/>
        </w:rPr>
        <w:footnoteReference w:id="42"/>
      </w:r>
    </w:p>
    <w:p w14:paraId="19268E2F" w14:textId="77777777" w:rsidR="00453012" w:rsidRDefault="00453012">
      <w:pPr>
        <w:rPr>
          <w:rFonts w:eastAsia="Baskerville" w:cs="Baskerville"/>
          <w:bCs/>
          <w:color w:val="000000" w:themeColor="text1"/>
          <w:spacing w:val="2"/>
          <w:kern w:val="1"/>
          <w:lang w:val="en-GB" w:bidi="hi-IN"/>
        </w:rPr>
      </w:pPr>
      <w:r>
        <w:rPr>
          <w:bCs/>
          <w:color w:val="000000" w:themeColor="text1"/>
          <w:lang w:val="en-GB"/>
        </w:rPr>
        <w:br w:type="page"/>
      </w:r>
    </w:p>
    <w:p w14:paraId="31AF1561" w14:textId="3D0F907B" w:rsidR="00322002" w:rsidRDefault="00322002" w:rsidP="003070B6">
      <w:pPr>
        <w:pStyle w:val="absatzschattenbericht"/>
        <w:rPr>
          <w:bCs/>
          <w:color w:val="000000" w:themeColor="text1"/>
          <w:lang w:val="en-GB"/>
        </w:rPr>
      </w:pPr>
      <w:r>
        <w:rPr>
          <w:bCs/>
          <w:color w:val="000000" w:themeColor="text1"/>
          <w:lang w:val="en-GB"/>
        </w:rPr>
        <w:lastRenderedPageBreak/>
        <w:t xml:space="preserve">A comprehensive </w:t>
      </w:r>
      <w:r w:rsidRPr="00322002">
        <w:rPr>
          <w:b/>
          <w:color w:val="000000" w:themeColor="text1"/>
          <w:lang w:val="en-GB"/>
        </w:rPr>
        <w:t>2018</w:t>
      </w:r>
      <w:r>
        <w:rPr>
          <w:bCs/>
          <w:color w:val="000000" w:themeColor="text1"/>
          <w:lang w:val="en-GB"/>
        </w:rPr>
        <w:t xml:space="preserve"> </w:t>
      </w:r>
      <w:r w:rsidR="00CD2A44">
        <w:rPr>
          <w:bCs/>
          <w:color w:val="000000" w:themeColor="text1"/>
          <w:lang w:val="en-GB"/>
        </w:rPr>
        <w:t>“</w:t>
      </w:r>
      <w:proofErr w:type="spellStart"/>
      <w:r w:rsidR="00CD2A44">
        <w:rPr>
          <w:bCs/>
          <w:color w:val="000000" w:themeColor="text1"/>
          <w:lang w:val="en-GB"/>
        </w:rPr>
        <w:t>Mail&amp;Guardian</w:t>
      </w:r>
      <w:proofErr w:type="spellEnd"/>
      <w:r w:rsidR="00CD2A44">
        <w:rPr>
          <w:bCs/>
          <w:color w:val="000000" w:themeColor="text1"/>
          <w:lang w:val="en-GB"/>
        </w:rPr>
        <w:t xml:space="preserve">” </w:t>
      </w:r>
      <w:r>
        <w:rPr>
          <w:bCs/>
          <w:color w:val="000000" w:themeColor="text1"/>
          <w:lang w:val="en-GB"/>
        </w:rPr>
        <w:t xml:space="preserve">news report </w:t>
      </w:r>
      <w:r w:rsidR="00CD2A44">
        <w:rPr>
          <w:bCs/>
          <w:color w:val="000000" w:themeColor="text1"/>
          <w:lang w:val="en-GB"/>
        </w:rPr>
        <w:t xml:space="preserve">contains </w:t>
      </w:r>
      <w:r w:rsidR="00CD2A44" w:rsidRPr="00CD2A44">
        <w:rPr>
          <w:b/>
          <w:color w:val="000000" w:themeColor="text1"/>
          <w:lang w:val="en-GB"/>
        </w:rPr>
        <w:t>several practical examples based on personal testimonies</w:t>
      </w:r>
      <w:r w:rsidR="00CD2A44">
        <w:rPr>
          <w:bCs/>
          <w:color w:val="000000" w:themeColor="text1"/>
          <w:lang w:val="en-GB"/>
        </w:rPr>
        <w:t>, including:</w:t>
      </w:r>
      <w:r w:rsidR="00CD2A44" w:rsidRPr="00C65BA3">
        <w:rPr>
          <w:rStyle w:val="FootnoteReference"/>
          <w:rFonts w:cs="Times New Roman"/>
          <w:color w:val="000000" w:themeColor="text1"/>
          <w:lang w:val="en-GB"/>
        </w:rPr>
        <w:footnoteReference w:id="43"/>
      </w:r>
    </w:p>
    <w:p w14:paraId="0078EB43" w14:textId="1F68001C" w:rsidR="00CD2A44" w:rsidRPr="00CD2A44" w:rsidRDefault="00CD2A44" w:rsidP="00CD2A44">
      <w:pPr>
        <w:pStyle w:val="absatzschattenbericht"/>
        <w:spacing w:after="60"/>
        <w:ind w:left="284"/>
        <w:rPr>
          <w:bCs/>
          <w:i/>
          <w:iCs/>
          <w:color w:val="000000" w:themeColor="text1"/>
          <w:lang w:val="en-GB"/>
        </w:rPr>
      </w:pPr>
      <w:r w:rsidRPr="00CD2A44">
        <w:rPr>
          <w:bCs/>
          <w:i/>
          <w:iCs/>
          <w:color w:val="000000" w:themeColor="text1"/>
          <w:lang w:val="en-GB"/>
        </w:rPr>
        <w:t xml:space="preserve">“‘We were hoping for a boy because we wanted to name him after our grandfather. But we experienced something we didn’t know how to say it. The baby was healthy and was crying like any baby but we were not sure what was happening between the legs of this child,’ </w:t>
      </w:r>
      <w:proofErr w:type="spellStart"/>
      <w:r w:rsidRPr="00CD2A44">
        <w:rPr>
          <w:bCs/>
          <w:i/>
          <w:iCs/>
          <w:color w:val="000000" w:themeColor="text1"/>
          <w:lang w:val="en-GB"/>
        </w:rPr>
        <w:t>Amogelang</w:t>
      </w:r>
      <w:proofErr w:type="spellEnd"/>
      <w:r w:rsidRPr="00CD2A44">
        <w:rPr>
          <w:bCs/>
          <w:i/>
          <w:iCs/>
          <w:color w:val="000000" w:themeColor="text1"/>
          <w:lang w:val="en-GB"/>
        </w:rPr>
        <w:t xml:space="preserve"> says.</w:t>
      </w:r>
    </w:p>
    <w:p w14:paraId="48B074D8" w14:textId="4DE5EF9A" w:rsidR="00CD2A44" w:rsidRPr="00CD2A44" w:rsidRDefault="00CD2A44" w:rsidP="00CD2A44">
      <w:pPr>
        <w:pStyle w:val="absatzschattenbericht"/>
        <w:spacing w:after="60"/>
        <w:ind w:left="284"/>
        <w:rPr>
          <w:bCs/>
          <w:i/>
          <w:iCs/>
          <w:color w:val="000000" w:themeColor="text1"/>
          <w:lang w:val="en-GB"/>
        </w:rPr>
      </w:pPr>
      <w:r w:rsidRPr="00CD2A44">
        <w:rPr>
          <w:bCs/>
          <w:i/>
          <w:iCs/>
          <w:color w:val="000000" w:themeColor="text1"/>
          <w:lang w:val="en-GB"/>
        </w:rPr>
        <w:t>Because her mother and grandmother — both present at the birth — were ‘disappointed in the child’ and its ambiguous genitalia, the three ‘agreed to kill the child and be silent [about it]’.</w:t>
      </w:r>
    </w:p>
    <w:p w14:paraId="164FA580" w14:textId="573DDB18" w:rsidR="00CD2A44" w:rsidRPr="00CD2A44" w:rsidRDefault="00CD2A44" w:rsidP="00CD2A44">
      <w:pPr>
        <w:pStyle w:val="absatzschattenbericht"/>
        <w:ind w:left="284"/>
        <w:rPr>
          <w:bCs/>
          <w:i/>
          <w:iCs/>
          <w:color w:val="000000" w:themeColor="text1"/>
          <w:lang w:val="en-GB"/>
        </w:rPr>
      </w:pPr>
      <w:r w:rsidRPr="00CD2A44">
        <w:rPr>
          <w:bCs/>
          <w:i/>
          <w:iCs/>
          <w:color w:val="000000" w:themeColor="text1"/>
          <w:lang w:val="en-GB"/>
        </w:rPr>
        <w:t xml:space="preserve">A quick, merciless twist of its neck later and the </w:t>
      </w:r>
      <w:proofErr w:type="spellStart"/>
      <w:r w:rsidRPr="00CD2A44">
        <w:rPr>
          <w:bCs/>
          <w:i/>
          <w:iCs/>
          <w:color w:val="000000" w:themeColor="text1"/>
          <w:lang w:val="en-GB"/>
        </w:rPr>
        <w:t>newborn</w:t>
      </w:r>
      <w:proofErr w:type="spellEnd"/>
      <w:r w:rsidRPr="00CD2A44">
        <w:rPr>
          <w:bCs/>
          <w:i/>
          <w:iCs/>
          <w:color w:val="000000" w:themeColor="text1"/>
          <w:lang w:val="en-GB"/>
        </w:rPr>
        <w:t>, the ‘bad omen’, was gone.</w:t>
      </w:r>
    </w:p>
    <w:p w14:paraId="21CE1E5F" w14:textId="73AA82A4" w:rsidR="00CD2A44" w:rsidRDefault="00CD2A44" w:rsidP="00CD2A44">
      <w:pPr>
        <w:pStyle w:val="absatzschattenbericht"/>
        <w:ind w:left="284"/>
        <w:rPr>
          <w:bCs/>
          <w:color w:val="000000" w:themeColor="text1"/>
          <w:lang w:val="en-GB"/>
        </w:rPr>
      </w:pPr>
      <w:r w:rsidRPr="00CD2A44">
        <w:rPr>
          <w:bCs/>
          <w:i/>
          <w:iCs/>
          <w:color w:val="000000" w:themeColor="text1"/>
          <w:lang w:val="en-GB"/>
        </w:rPr>
        <w:t>‘We buried it and told my sister that the child was stillborn. She didn’t argue it because we just told her not to ask too many questions.’”</w:t>
      </w:r>
    </w:p>
    <w:p w14:paraId="4F450E30" w14:textId="2E10E2B7" w:rsidR="00CD2A44" w:rsidRDefault="00CD2A44" w:rsidP="00CD2A44">
      <w:pPr>
        <w:pStyle w:val="absatzschattenbericht"/>
        <w:spacing w:after="60"/>
        <w:ind w:left="284"/>
        <w:rPr>
          <w:bCs/>
          <w:i/>
          <w:iCs/>
          <w:color w:val="000000" w:themeColor="text1"/>
          <w:lang w:val="en-GB"/>
        </w:rPr>
      </w:pPr>
      <w:r w:rsidRPr="00CD2A44">
        <w:rPr>
          <w:bCs/>
          <w:i/>
          <w:iCs/>
          <w:color w:val="000000" w:themeColor="text1"/>
          <w:lang w:val="en-GB"/>
        </w:rPr>
        <w:t xml:space="preserve">“Poppy </w:t>
      </w:r>
      <w:proofErr w:type="spellStart"/>
      <w:r w:rsidRPr="00CD2A44">
        <w:rPr>
          <w:bCs/>
          <w:i/>
          <w:iCs/>
          <w:color w:val="000000" w:themeColor="text1"/>
          <w:lang w:val="en-GB"/>
        </w:rPr>
        <w:t>Ngubeni</w:t>
      </w:r>
      <w:proofErr w:type="spellEnd"/>
      <w:r w:rsidRPr="00CD2A44">
        <w:rPr>
          <w:bCs/>
          <w:i/>
          <w:iCs/>
          <w:color w:val="000000" w:themeColor="text1"/>
          <w:lang w:val="en-GB"/>
        </w:rPr>
        <w:t xml:space="preserve"> is a traditional healer and independent researcher into African medicine. </w:t>
      </w:r>
      <w:proofErr w:type="spellStart"/>
      <w:r w:rsidRPr="00CD2A44">
        <w:rPr>
          <w:bCs/>
          <w:i/>
          <w:iCs/>
          <w:color w:val="000000" w:themeColor="text1"/>
          <w:lang w:val="en-GB"/>
        </w:rPr>
        <w:t>Ngubeni</w:t>
      </w:r>
      <w:proofErr w:type="spellEnd"/>
      <w:r w:rsidRPr="00CD2A44">
        <w:rPr>
          <w:bCs/>
          <w:i/>
          <w:iCs/>
          <w:color w:val="000000" w:themeColor="text1"/>
          <w:lang w:val="en-GB"/>
        </w:rPr>
        <w:t>, who has, as recently as last year, conducted research into intersex infanticide in KwaZulu-Natal, Lesotho, Gauteng, Limpopo and the Eastern Cape says: “When an intersex baby is born, it is viewed as a sign that the ancestors are angry about something.</w:t>
      </w:r>
      <w:r>
        <w:rPr>
          <w:bCs/>
          <w:i/>
          <w:iCs/>
          <w:color w:val="000000" w:themeColor="text1"/>
          <w:lang w:val="en-GB"/>
        </w:rPr>
        <w:t xml:space="preserve"> [...]</w:t>
      </w:r>
    </w:p>
    <w:p w14:paraId="73D88E81" w14:textId="0E7590EA" w:rsidR="00322002" w:rsidRPr="00CD2A44" w:rsidRDefault="00CD2A44" w:rsidP="00CD2A44">
      <w:pPr>
        <w:pStyle w:val="absatzschattenbericht"/>
        <w:ind w:left="284"/>
        <w:rPr>
          <w:bCs/>
          <w:i/>
          <w:iCs/>
          <w:color w:val="000000" w:themeColor="text1"/>
          <w:lang w:val="en-GB"/>
        </w:rPr>
      </w:pPr>
      <w:r>
        <w:rPr>
          <w:bCs/>
          <w:i/>
          <w:iCs/>
          <w:color w:val="000000" w:themeColor="text1"/>
          <w:lang w:val="en-GB"/>
        </w:rPr>
        <w:t>‘</w:t>
      </w:r>
      <w:r w:rsidRPr="00CD2A44">
        <w:rPr>
          <w:bCs/>
          <w:i/>
          <w:iCs/>
          <w:color w:val="000000" w:themeColor="text1"/>
          <w:lang w:val="en-GB"/>
        </w:rPr>
        <w:t>I have been told of intersex babies being thrown into the river; some bashed on big [rocks] or even left in the wilderness to be consumed by wild animals. When I asked the traditional birth attendants how they lived with [what they did], they said that when the ancestors have spoken it would be suicide for the family not to heed that order. ‘Who wants to keep a monster?’ they would say. They justified their actions as ‘an act of love’. They believe that, in doing this, they are saving the mother from too many questions from the community.</w:t>
      </w:r>
      <w:r>
        <w:rPr>
          <w:bCs/>
          <w:i/>
          <w:iCs/>
          <w:color w:val="000000" w:themeColor="text1"/>
          <w:lang w:val="en-GB"/>
        </w:rPr>
        <w:t>’</w:t>
      </w:r>
      <w:r w:rsidRPr="00CD2A44">
        <w:rPr>
          <w:bCs/>
          <w:i/>
          <w:iCs/>
          <w:color w:val="000000" w:themeColor="text1"/>
          <w:lang w:val="en-GB"/>
        </w:rPr>
        <w:t>”</w:t>
      </w:r>
    </w:p>
    <w:p w14:paraId="16E6070A" w14:textId="7BB7F619" w:rsidR="00CD562B" w:rsidRDefault="00E12E8D" w:rsidP="003070B6">
      <w:pPr>
        <w:pStyle w:val="absatzschattenbericht"/>
        <w:rPr>
          <w:bCs/>
          <w:color w:val="000000" w:themeColor="text1"/>
          <w:lang w:val="en-GB"/>
        </w:rPr>
      </w:pPr>
      <w:r>
        <w:rPr>
          <w:bCs/>
          <w:color w:val="000000" w:themeColor="text1"/>
          <w:lang w:val="en-GB"/>
        </w:rPr>
        <w:t>And</w:t>
      </w:r>
      <w:r w:rsidR="00CD562B">
        <w:rPr>
          <w:bCs/>
          <w:color w:val="000000" w:themeColor="text1"/>
          <w:lang w:val="en-GB"/>
        </w:rPr>
        <w:t xml:space="preserve"> a </w:t>
      </w:r>
      <w:r w:rsidR="00CD562B" w:rsidRPr="00E12E8D">
        <w:rPr>
          <w:b/>
          <w:color w:val="000000" w:themeColor="text1"/>
          <w:lang w:val="en-GB"/>
        </w:rPr>
        <w:t>2019</w:t>
      </w:r>
      <w:r w:rsidR="00CD562B">
        <w:rPr>
          <w:bCs/>
          <w:color w:val="000000" w:themeColor="text1"/>
          <w:lang w:val="en-GB"/>
        </w:rPr>
        <w:t xml:space="preserve"> Health-e News report notes:</w:t>
      </w:r>
      <w:r w:rsidRPr="00C65BA3">
        <w:rPr>
          <w:rStyle w:val="FootnoteReference"/>
          <w:rFonts w:cs="Times New Roman"/>
          <w:color w:val="000000" w:themeColor="text1"/>
          <w:lang w:val="en-GB"/>
        </w:rPr>
        <w:footnoteReference w:id="44"/>
      </w:r>
    </w:p>
    <w:p w14:paraId="72B98FC8" w14:textId="2636C3CA" w:rsidR="00CD562B" w:rsidRPr="00E12E8D" w:rsidRDefault="00CD562B" w:rsidP="00BD0C1B">
      <w:pPr>
        <w:pStyle w:val="absatzschattenbericht"/>
        <w:ind w:left="284"/>
        <w:rPr>
          <w:bCs/>
          <w:i/>
          <w:iCs/>
          <w:color w:val="000000" w:themeColor="text1"/>
          <w:lang w:val="en-GB"/>
        </w:rPr>
      </w:pPr>
      <w:r w:rsidRPr="00E12E8D">
        <w:rPr>
          <w:bCs/>
          <w:i/>
          <w:iCs/>
          <w:color w:val="000000" w:themeColor="text1"/>
          <w:lang w:val="en-GB"/>
        </w:rPr>
        <w:t xml:space="preserve">“In some rural villages, when babies are born intersex they are seen as a bad omen, say </w:t>
      </w:r>
      <w:proofErr w:type="spellStart"/>
      <w:r w:rsidRPr="00E12E8D">
        <w:rPr>
          <w:bCs/>
          <w:i/>
          <w:iCs/>
          <w:color w:val="000000" w:themeColor="text1"/>
          <w:lang w:val="en-GB"/>
        </w:rPr>
        <w:t>Dimakatso</w:t>
      </w:r>
      <w:proofErr w:type="spellEnd"/>
      <w:r w:rsidRPr="00E12E8D">
        <w:rPr>
          <w:bCs/>
          <w:i/>
          <w:iCs/>
          <w:color w:val="000000" w:themeColor="text1"/>
          <w:lang w:val="en-GB"/>
        </w:rPr>
        <w:t xml:space="preserve"> and Sharon who are both activists to create awareness of the condition. ‘In deep rural villages, a lack of knowledge and understanding means that infanticide is rife,’ says Sharon</w:t>
      </w:r>
      <w:r w:rsidR="001C5A33">
        <w:rPr>
          <w:bCs/>
          <w:i/>
          <w:iCs/>
          <w:color w:val="000000" w:themeColor="text1"/>
          <w:lang w:val="en-GB"/>
        </w:rPr>
        <w:t>”.</w:t>
      </w:r>
    </w:p>
    <w:p w14:paraId="3F9397EA" w14:textId="5B6910E2" w:rsidR="00E12E8D" w:rsidRDefault="00E12E8D" w:rsidP="00E12E8D">
      <w:pPr>
        <w:pStyle w:val="absatzschattenbericht"/>
        <w:rPr>
          <w:rFonts w:cs="Times New Roman"/>
          <w:color w:val="000000" w:themeColor="text1"/>
          <w:lang w:val="en-GB"/>
        </w:rPr>
      </w:pPr>
      <w:r>
        <w:rPr>
          <w:color w:val="000000" w:themeColor="text1"/>
          <w:lang w:val="en-GB"/>
        </w:rPr>
        <w:t xml:space="preserve">Also, a </w:t>
      </w:r>
      <w:r w:rsidRPr="00E12E8D">
        <w:rPr>
          <w:b/>
          <w:bCs/>
          <w:color w:val="000000" w:themeColor="text1"/>
          <w:lang w:val="en-GB"/>
        </w:rPr>
        <w:t>2019</w:t>
      </w:r>
      <w:r>
        <w:rPr>
          <w:color w:val="000000" w:themeColor="text1"/>
          <w:lang w:val="en-GB"/>
        </w:rPr>
        <w:t xml:space="preserve"> City Press news report mentioned </w:t>
      </w:r>
      <w:r w:rsidRPr="00E12E8D">
        <w:rPr>
          <w:i/>
          <w:iCs/>
          <w:color w:val="000000" w:themeColor="text1"/>
          <w:lang w:val="en-GB"/>
        </w:rPr>
        <w:t>“murder of intersex babies born in traditional settings”</w:t>
      </w:r>
      <w:r>
        <w:rPr>
          <w:color w:val="000000" w:themeColor="text1"/>
          <w:lang w:val="en-GB"/>
        </w:rPr>
        <w:t>.</w:t>
      </w:r>
      <w:r w:rsidRPr="00C65BA3">
        <w:rPr>
          <w:rStyle w:val="FootnoteReference"/>
          <w:rFonts w:cs="Times New Roman"/>
          <w:color w:val="000000" w:themeColor="text1"/>
          <w:lang w:val="en-GB"/>
        </w:rPr>
        <w:footnoteReference w:id="45"/>
      </w:r>
    </w:p>
    <w:p w14:paraId="2B836897" w14:textId="30EE96BB" w:rsidR="00D60B49" w:rsidRPr="00D60B49" w:rsidRDefault="00D60B49" w:rsidP="00D60B49">
      <w:pPr>
        <w:pStyle w:val="absatzschattenbericht"/>
        <w:rPr>
          <w:rFonts w:cs="Times New Roman"/>
          <w:color w:val="000000" w:themeColor="text1"/>
          <w:lang w:val="en-GB"/>
        </w:rPr>
      </w:pPr>
      <w:r>
        <w:rPr>
          <w:rFonts w:cs="Times New Roman"/>
          <w:color w:val="000000" w:themeColor="text1"/>
          <w:lang w:val="en-GB"/>
        </w:rPr>
        <w:t xml:space="preserve">Further, a </w:t>
      </w:r>
      <w:r w:rsidRPr="00D60B49">
        <w:rPr>
          <w:rFonts w:cs="Times New Roman"/>
          <w:b/>
          <w:bCs/>
          <w:color w:val="000000" w:themeColor="text1"/>
          <w:lang w:val="en-GB"/>
        </w:rPr>
        <w:t>2019</w:t>
      </w:r>
      <w:r>
        <w:rPr>
          <w:rFonts w:cs="Times New Roman"/>
          <w:color w:val="000000" w:themeColor="text1"/>
          <w:lang w:val="en-GB"/>
        </w:rPr>
        <w:t xml:space="preserve"> CNN news report includes, </w:t>
      </w:r>
      <w:r w:rsidRPr="00D60B49">
        <w:rPr>
          <w:rFonts w:cs="Times New Roman"/>
          <w:i/>
          <w:iCs/>
          <w:color w:val="000000" w:themeColor="text1"/>
          <w:lang w:val="en-GB"/>
        </w:rPr>
        <w:t>“</w:t>
      </w:r>
      <w:proofErr w:type="spellStart"/>
      <w:r w:rsidRPr="00D60B49">
        <w:rPr>
          <w:rFonts w:cs="Times New Roman"/>
          <w:i/>
          <w:iCs/>
          <w:color w:val="000000" w:themeColor="text1"/>
          <w:lang w:val="en-GB"/>
        </w:rPr>
        <w:t>Mtshawu</w:t>
      </w:r>
      <w:proofErr w:type="spellEnd"/>
      <w:r w:rsidRPr="00D60B49">
        <w:rPr>
          <w:rFonts w:cs="Times New Roman"/>
          <w:i/>
          <w:iCs/>
          <w:color w:val="000000" w:themeColor="text1"/>
          <w:lang w:val="en-GB"/>
        </w:rPr>
        <w:t>, now 32, says babies discovered to be intersex at birth are sometimes killed due to the traditional belief that they are bad luck. [...] These babies are considered a manifestation of sorcery and witchcraft”</w:t>
      </w:r>
      <w:r w:rsidR="00B9662D">
        <w:rPr>
          <w:rFonts w:cs="Times New Roman"/>
          <w:i/>
          <w:iCs/>
          <w:color w:val="000000" w:themeColor="text1"/>
          <w:lang w:val="en-GB"/>
        </w:rPr>
        <w:t>.</w:t>
      </w:r>
      <w:r w:rsidRPr="00C65BA3">
        <w:rPr>
          <w:rStyle w:val="FootnoteReference"/>
          <w:rFonts w:cs="Times New Roman"/>
          <w:color w:val="000000" w:themeColor="text1"/>
          <w:lang w:val="en-GB"/>
        </w:rPr>
        <w:footnoteReference w:id="46"/>
      </w:r>
    </w:p>
    <w:p w14:paraId="5F1C3D26" w14:textId="283EDEC0" w:rsidR="00467313" w:rsidRDefault="00D60B49" w:rsidP="000347DC">
      <w:pPr>
        <w:pStyle w:val="absatzschattenbericht"/>
        <w:rPr>
          <w:bCs/>
          <w:color w:val="000000" w:themeColor="text1"/>
          <w:lang w:val="en-GB"/>
        </w:rPr>
      </w:pPr>
      <w:r>
        <w:rPr>
          <w:bCs/>
          <w:color w:val="000000" w:themeColor="text1"/>
          <w:lang w:val="en-GB"/>
        </w:rPr>
        <w:t xml:space="preserve">And a comprehensive 2022 New Frame news report </w:t>
      </w:r>
      <w:r w:rsidR="00994F51">
        <w:rPr>
          <w:bCs/>
          <w:color w:val="000000" w:themeColor="text1"/>
          <w:lang w:val="en-GB"/>
        </w:rPr>
        <w:t xml:space="preserve">features </w:t>
      </w:r>
      <w:r w:rsidR="00173835">
        <w:rPr>
          <w:bCs/>
          <w:color w:val="000000" w:themeColor="text1"/>
          <w:lang w:val="en-GB"/>
        </w:rPr>
        <w:t>amongst others</w:t>
      </w:r>
      <w:r w:rsidR="00994F51">
        <w:rPr>
          <w:bCs/>
          <w:color w:val="000000" w:themeColor="text1"/>
          <w:lang w:val="en-GB"/>
        </w:rPr>
        <w:t xml:space="preserve"> </w:t>
      </w:r>
      <w:r w:rsidR="00173835">
        <w:rPr>
          <w:bCs/>
          <w:color w:val="000000" w:themeColor="text1"/>
          <w:lang w:val="en-GB"/>
        </w:rPr>
        <w:t xml:space="preserve">the story of </w:t>
      </w:r>
      <w:r w:rsidR="00994F51">
        <w:rPr>
          <w:bCs/>
          <w:color w:val="000000" w:themeColor="text1"/>
          <w:lang w:val="en-GB"/>
        </w:rPr>
        <w:t>P</w:t>
      </w:r>
      <w:r w:rsidR="00994F51" w:rsidRPr="00994F51">
        <w:rPr>
          <w:bCs/>
          <w:color w:val="000000" w:themeColor="text1"/>
          <w:lang w:val="en-GB"/>
        </w:rPr>
        <w:t xml:space="preserve">oppy </w:t>
      </w:r>
      <w:proofErr w:type="spellStart"/>
      <w:r w:rsidR="00994F51" w:rsidRPr="00994F51">
        <w:rPr>
          <w:bCs/>
          <w:color w:val="000000" w:themeColor="text1"/>
          <w:lang w:val="en-GB"/>
        </w:rPr>
        <w:t>Ngubeni</w:t>
      </w:r>
      <w:proofErr w:type="spellEnd"/>
      <w:r w:rsidR="00173835">
        <w:rPr>
          <w:bCs/>
          <w:color w:val="000000" w:themeColor="text1"/>
          <w:lang w:val="en-GB"/>
        </w:rPr>
        <w:t xml:space="preserve">, a Johannesburg former nurse, </w:t>
      </w:r>
      <w:r w:rsidR="00173835" w:rsidRPr="00173835">
        <w:rPr>
          <w:bCs/>
          <w:color w:val="000000" w:themeColor="text1"/>
          <w:lang w:val="en-GB"/>
        </w:rPr>
        <w:t>healer and birth attendant</w:t>
      </w:r>
      <w:r w:rsidR="00173835">
        <w:rPr>
          <w:bCs/>
          <w:color w:val="000000" w:themeColor="text1"/>
          <w:lang w:val="en-GB"/>
        </w:rPr>
        <w:t xml:space="preserve"> </w:t>
      </w:r>
      <w:r w:rsidR="00173835" w:rsidRPr="00173835">
        <w:rPr>
          <w:bCs/>
          <w:i/>
          <w:iCs/>
          <w:color w:val="000000" w:themeColor="text1"/>
          <w:lang w:val="en-GB"/>
        </w:rPr>
        <w:t xml:space="preserve">“who, whenever an opportunity </w:t>
      </w:r>
      <w:r w:rsidR="00173835" w:rsidRPr="00173835">
        <w:rPr>
          <w:bCs/>
          <w:i/>
          <w:iCs/>
          <w:color w:val="000000" w:themeColor="text1"/>
          <w:lang w:val="en-GB"/>
        </w:rPr>
        <w:lastRenderedPageBreak/>
        <w:t xml:space="preserve">presents itself, travels to various parts of the country to speak with </w:t>
      </w:r>
      <w:proofErr w:type="spellStart"/>
      <w:r w:rsidR="00173835" w:rsidRPr="00173835">
        <w:rPr>
          <w:bCs/>
          <w:i/>
          <w:iCs/>
          <w:color w:val="000000" w:themeColor="text1"/>
          <w:lang w:val="en-GB"/>
        </w:rPr>
        <w:t>abelaphi</w:t>
      </w:r>
      <w:proofErr w:type="spellEnd"/>
      <w:r w:rsidR="00173835" w:rsidRPr="00173835">
        <w:rPr>
          <w:bCs/>
          <w:i/>
          <w:iCs/>
          <w:color w:val="000000" w:themeColor="text1"/>
          <w:lang w:val="en-GB"/>
        </w:rPr>
        <w:t xml:space="preserve"> (diviners, healers and initiates) in an attempt to change their perceptions of intersex people, and intersex </w:t>
      </w:r>
      <w:proofErr w:type="spellStart"/>
      <w:r w:rsidR="00173835" w:rsidRPr="00173835">
        <w:rPr>
          <w:bCs/>
          <w:i/>
          <w:iCs/>
          <w:color w:val="000000" w:themeColor="text1"/>
          <w:lang w:val="en-GB"/>
        </w:rPr>
        <w:t>newborns</w:t>
      </w:r>
      <w:proofErr w:type="spellEnd"/>
      <w:r w:rsidR="00173835" w:rsidRPr="00173835">
        <w:rPr>
          <w:bCs/>
          <w:i/>
          <w:iCs/>
          <w:color w:val="000000" w:themeColor="text1"/>
          <w:lang w:val="en-GB"/>
        </w:rPr>
        <w:t>, in particular,”</w:t>
      </w:r>
      <w:r w:rsidR="00173835">
        <w:rPr>
          <w:bCs/>
          <w:color w:val="000000" w:themeColor="text1"/>
          <w:lang w:val="en-GB"/>
        </w:rPr>
        <w:t xml:space="preserve"> in order to fight intersex infanticides.</w:t>
      </w:r>
      <w:r w:rsidR="00173835" w:rsidRPr="00C65BA3">
        <w:rPr>
          <w:rStyle w:val="FootnoteReference"/>
          <w:rFonts w:cs="Times New Roman"/>
          <w:color w:val="000000" w:themeColor="text1"/>
          <w:lang w:val="en-GB"/>
        </w:rPr>
        <w:footnoteReference w:id="47"/>
      </w:r>
    </w:p>
    <w:p w14:paraId="21D4B79A" w14:textId="21B84286" w:rsidR="00655816" w:rsidRPr="00135F0A" w:rsidRDefault="00EF255E" w:rsidP="00135F0A">
      <w:pPr>
        <w:pStyle w:val="absatzschattenbericht"/>
        <w:rPr>
          <w:bCs/>
          <w:color w:val="000000" w:themeColor="text1"/>
          <w:lang w:val="en-GB"/>
        </w:rPr>
      </w:pPr>
      <w:r>
        <w:rPr>
          <w:bCs/>
          <w:color w:val="000000" w:themeColor="text1"/>
          <w:lang w:val="en-GB"/>
        </w:rPr>
        <w:t xml:space="preserve">What’s worse, a </w:t>
      </w:r>
      <w:r>
        <w:rPr>
          <w:b/>
          <w:color w:val="000000" w:themeColor="text1"/>
          <w:lang w:val="en-GB"/>
        </w:rPr>
        <w:t xml:space="preserve">2020 </w:t>
      </w:r>
      <w:r>
        <w:rPr>
          <w:bCs/>
          <w:color w:val="000000" w:themeColor="text1"/>
          <w:lang w:val="en-GB"/>
        </w:rPr>
        <w:t xml:space="preserve">academic publication out of the </w:t>
      </w:r>
      <w:r w:rsidRPr="00EF255E">
        <w:rPr>
          <w:b/>
          <w:color w:val="000000" w:themeColor="text1"/>
          <w:lang w:val="en-GB"/>
        </w:rPr>
        <w:t>Steve Biko Centre for Bioethics</w:t>
      </w:r>
      <w:r>
        <w:rPr>
          <w:b/>
          <w:color w:val="000000" w:themeColor="text1"/>
          <w:lang w:val="en-GB"/>
        </w:rPr>
        <w:t xml:space="preserve"> </w:t>
      </w:r>
      <w:r>
        <w:rPr>
          <w:bCs/>
          <w:color w:val="000000" w:themeColor="text1"/>
          <w:lang w:val="en-GB"/>
        </w:rPr>
        <w:t xml:space="preserve">at the </w:t>
      </w:r>
      <w:r w:rsidRPr="00EF255E">
        <w:rPr>
          <w:b/>
          <w:color w:val="000000" w:themeColor="text1"/>
          <w:lang w:val="en-GB"/>
        </w:rPr>
        <w:t>School of Clinical Medicine, Faculty</w:t>
      </w:r>
      <w:r>
        <w:rPr>
          <w:bCs/>
          <w:color w:val="000000" w:themeColor="text1"/>
          <w:lang w:val="en-GB"/>
        </w:rPr>
        <w:t xml:space="preserve"> </w:t>
      </w:r>
      <w:r w:rsidRPr="00EF255E">
        <w:rPr>
          <w:b/>
          <w:color w:val="000000" w:themeColor="text1"/>
          <w:lang w:val="en-GB"/>
        </w:rPr>
        <w:t>of Health Sciences</w:t>
      </w:r>
      <w:r>
        <w:rPr>
          <w:b/>
          <w:color w:val="000000" w:themeColor="text1"/>
          <w:lang w:val="en-GB"/>
        </w:rPr>
        <w:t xml:space="preserve"> </w:t>
      </w:r>
      <w:r>
        <w:rPr>
          <w:bCs/>
          <w:color w:val="000000" w:themeColor="text1"/>
          <w:lang w:val="en-GB"/>
        </w:rPr>
        <w:t xml:space="preserve">of the </w:t>
      </w:r>
      <w:r w:rsidRPr="00EF255E">
        <w:rPr>
          <w:b/>
          <w:color w:val="000000" w:themeColor="text1"/>
          <w:lang w:val="en-GB"/>
        </w:rPr>
        <w:t>University of the Witwatersrand</w:t>
      </w:r>
      <w:r>
        <w:rPr>
          <w:bCs/>
          <w:color w:val="000000" w:themeColor="text1"/>
          <w:lang w:val="en-GB"/>
        </w:rPr>
        <w:t xml:space="preserve">, </w:t>
      </w:r>
      <w:r w:rsidR="00D71F93">
        <w:rPr>
          <w:bCs/>
          <w:color w:val="000000" w:themeColor="text1"/>
          <w:lang w:val="en-GB"/>
        </w:rPr>
        <w:t>after</w:t>
      </w:r>
      <w:r w:rsidR="00B9754A">
        <w:rPr>
          <w:bCs/>
          <w:color w:val="000000" w:themeColor="text1"/>
          <w:lang w:val="en-GB"/>
        </w:rPr>
        <w:t xml:space="preserve"> </w:t>
      </w:r>
      <w:r w:rsidR="00B9754A" w:rsidRPr="00135F0A">
        <w:rPr>
          <w:b/>
          <w:color w:val="000000" w:themeColor="text1"/>
          <w:lang w:val="en-GB"/>
        </w:rPr>
        <w:t>admitting</w:t>
      </w:r>
      <w:r w:rsidR="00B9754A">
        <w:rPr>
          <w:bCs/>
          <w:color w:val="000000" w:themeColor="text1"/>
          <w:lang w:val="en-GB"/>
        </w:rPr>
        <w:t xml:space="preserve"> that infanticide, abandonment, o</w:t>
      </w:r>
      <w:r w:rsidR="00B9754A" w:rsidRPr="00B9754A">
        <w:rPr>
          <w:bCs/>
          <w:color w:val="000000" w:themeColor="text1"/>
          <w:lang w:val="en-GB"/>
        </w:rPr>
        <w:t>stracization, rejection, violent assault</w:t>
      </w:r>
      <w:r w:rsidR="00B9754A">
        <w:rPr>
          <w:bCs/>
          <w:color w:val="000000" w:themeColor="text1"/>
          <w:lang w:val="en-GB"/>
        </w:rPr>
        <w:t xml:space="preserve"> and social stigma </w:t>
      </w:r>
      <w:r w:rsidR="00B306AF">
        <w:rPr>
          <w:bCs/>
          <w:color w:val="000000" w:themeColor="text1"/>
          <w:lang w:val="en-GB"/>
        </w:rPr>
        <w:t xml:space="preserve">of intersex children are </w:t>
      </w:r>
      <w:r w:rsidR="00B306AF" w:rsidRPr="00135F0A">
        <w:rPr>
          <w:b/>
          <w:color w:val="000000" w:themeColor="text1"/>
          <w:lang w:val="en-GB"/>
        </w:rPr>
        <w:t>serious issues</w:t>
      </w:r>
      <w:r w:rsidR="00B306AF">
        <w:rPr>
          <w:bCs/>
          <w:color w:val="000000" w:themeColor="text1"/>
          <w:lang w:val="en-GB"/>
        </w:rPr>
        <w:t xml:space="preserve"> in South Africa</w:t>
      </w:r>
      <w:r w:rsidR="00D71F93">
        <w:rPr>
          <w:bCs/>
          <w:color w:val="000000" w:themeColor="text1"/>
          <w:lang w:val="en-GB"/>
        </w:rPr>
        <w:t xml:space="preserve">, </w:t>
      </w:r>
      <w:r w:rsidR="00726DAE">
        <w:rPr>
          <w:bCs/>
          <w:color w:val="000000" w:themeColor="text1"/>
          <w:lang w:val="en-GB"/>
        </w:rPr>
        <w:t xml:space="preserve">then seriously </w:t>
      </w:r>
      <w:r w:rsidR="00726DAE" w:rsidRPr="00135F0A">
        <w:rPr>
          <w:b/>
          <w:color w:val="000000" w:themeColor="text1"/>
          <w:lang w:val="en-GB"/>
        </w:rPr>
        <w:t xml:space="preserve">instrumentalises these serious human rights violations as an excuse and justification to continue </w:t>
      </w:r>
      <w:r w:rsidR="000A0010" w:rsidRPr="00135F0A">
        <w:rPr>
          <w:b/>
          <w:color w:val="000000" w:themeColor="text1"/>
          <w:lang w:val="en-GB"/>
        </w:rPr>
        <w:t xml:space="preserve">legally </w:t>
      </w:r>
      <w:r w:rsidR="00726DAE" w:rsidRPr="00135F0A">
        <w:rPr>
          <w:b/>
          <w:color w:val="000000" w:themeColor="text1"/>
          <w:lang w:val="en-GB"/>
        </w:rPr>
        <w:t>practising IGM</w:t>
      </w:r>
      <w:r w:rsidR="000553BC">
        <w:rPr>
          <w:bCs/>
          <w:color w:val="000000" w:themeColor="text1"/>
          <w:lang w:val="en-GB"/>
        </w:rPr>
        <w:t xml:space="preserve">, </w:t>
      </w:r>
      <w:r w:rsidR="000A0010">
        <w:rPr>
          <w:bCs/>
          <w:color w:val="000000" w:themeColor="text1"/>
          <w:lang w:val="en-GB"/>
        </w:rPr>
        <w:t xml:space="preserve">in order to </w:t>
      </w:r>
      <w:r w:rsidR="000A0010">
        <w:rPr>
          <w:bCs/>
          <w:i/>
          <w:iCs/>
          <w:color w:val="000000" w:themeColor="text1"/>
          <w:lang w:val="en-GB"/>
        </w:rPr>
        <w:t>“</w:t>
      </w:r>
      <w:r w:rsidR="000A0010" w:rsidRPr="000A0010">
        <w:rPr>
          <w:bCs/>
          <w:i/>
          <w:iCs/>
          <w:color w:val="000000" w:themeColor="text1"/>
          <w:lang w:val="en-GB"/>
        </w:rPr>
        <w:t>save lives</w:t>
      </w:r>
      <w:r w:rsidR="000A0010">
        <w:rPr>
          <w:bCs/>
          <w:i/>
          <w:iCs/>
          <w:color w:val="000000" w:themeColor="text1"/>
          <w:lang w:val="en-GB"/>
        </w:rPr>
        <w:t>”</w:t>
      </w:r>
      <w:r w:rsidR="000A0010">
        <w:rPr>
          <w:bCs/>
          <w:color w:val="000000" w:themeColor="text1"/>
          <w:lang w:val="en-GB"/>
        </w:rPr>
        <w:t xml:space="preserve"> and protect vulnerable intersex children</w:t>
      </w:r>
      <w:r w:rsidR="00655816">
        <w:rPr>
          <w:bCs/>
          <w:color w:val="000000" w:themeColor="text1"/>
          <w:lang w:val="en-GB"/>
        </w:rPr>
        <w:t xml:space="preserve"> from </w:t>
      </w:r>
      <w:r w:rsidR="00655816" w:rsidRPr="00655816">
        <w:rPr>
          <w:bCs/>
          <w:i/>
          <w:iCs/>
          <w:color w:val="000000" w:themeColor="text1"/>
          <w:lang w:val="en-GB"/>
        </w:rPr>
        <w:t>“back street surgeries, with the predictable, harmful consequences”</w:t>
      </w:r>
      <w:r w:rsidR="00655816">
        <w:rPr>
          <w:bCs/>
          <w:color w:val="000000" w:themeColor="text1"/>
          <w:lang w:val="en-GB"/>
        </w:rPr>
        <w:t xml:space="preserve">, as well as other </w:t>
      </w:r>
      <w:r w:rsidR="00655816" w:rsidRPr="00655816">
        <w:rPr>
          <w:bCs/>
          <w:i/>
          <w:iCs/>
          <w:color w:val="000000" w:themeColor="text1"/>
          <w:lang w:val="en-GB"/>
        </w:rPr>
        <w:t>“potentially very</w:t>
      </w:r>
      <w:r w:rsidR="00655816">
        <w:rPr>
          <w:bCs/>
          <w:i/>
          <w:iCs/>
          <w:color w:val="000000" w:themeColor="text1"/>
          <w:lang w:val="en-GB"/>
        </w:rPr>
        <w:t xml:space="preserve"> </w:t>
      </w:r>
      <w:r w:rsidR="00655816" w:rsidRPr="00655816">
        <w:rPr>
          <w:bCs/>
          <w:i/>
          <w:iCs/>
          <w:color w:val="000000" w:themeColor="text1"/>
          <w:lang w:val="en-GB"/>
        </w:rPr>
        <w:t>harmful unintended consequences of simple prohibition”</w:t>
      </w:r>
      <w:r w:rsidR="00655816">
        <w:rPr>
          <w:bCs/>
          <w:color w:val="000000" w:themeColor="text1"/>
          <w:lang w:val="en-GB"/>
        </w:rPr>
        <w:t>, including</w:t>
      </w:r>
      <w:r w:rsidR="00655816" w:rsidRPr="00655816">
        <w:rPr>
          <w:bCs/>
          <w:color w:val="000000" w:themeColor="text1"/>
          <w:lang w:val="en-GB"/>
        </w:rPr>
        <w:t xml:space="preserve"> </w:t>
      </w:r>
      <w:r w:rsidR="00655816" w:rsidRPr="00655816">
        <w:rPr>
          <w:bCs/>
          <w:i/>
          <w:iCs/>
          <w:color w:val="000000" w:themeColor="text1"/>
          <w:lang w:val="en-GB"/>
        </w:rPr>
        <w:t>“a significant rise in infanticide or abandonment”</w:t>
      </w:r>
      <w:r w:rsidR="00655816">
        <w:rPr>
          <w:bCs/>
          <w:color w:val="000000" w:themeColor="text1"/>
          <w:lang w:val="en-GB"/>
        </w:rPr>
        <w:t xml:space="preserve">. </w:t>
      </w:r>
      <w:r w:rsidR="00135F0A">
        <w:rPr>
          <w:bCs/>
          <w:color w:val="000000" w:themeColor="text1"/>
          <w:lang w:val="en-GB"/>
        </w:rPr>
        <w:t xml:space="preserve">Needless to say, if the discussion was about FGM instead of IGM, this “ethicist” would arguably refrain from such fallible justifications. </w:t>
      </w:r>
    </w:p>
    <w:p w14:paraId="62296801" w14:textId="557E13BB" w:rsidR="006E1D6F" w:rsidRPr="00F640FA" w:rsidRDefault="004B64B3" w:rsidP="004B64B3">
      <w:pPr>
        <w:pStyle w:val="Title2"/>
      </w:pPr>
      <w:bookmarkStart w:id="71" w:name="_Toc144042926"/>
      <w:r>
        <w:t xml:space="preserve">4.  </w:t>
      </w:r>
      <w:r w:rsidR="006E1D6F">
        <w:t xml:space="preserve">Foreign </w:t>
      </w:r>
      <w:r w:rsidR="004772B0">
        <w:t>o</w:t>
      </w:r>
      <w:r w:rsidR="006E1D6F">
        <w:t xml:space="preserve">rganisation performing </w:t>
      </w:r>
      <w:r>
        <w:t xml:space="preserve">medical </w:t>
      </w:r>
      <w:r w:rsidR="006E1D6F">
        <w:t>IGM in South Africa as “</w:t>
      </w:r>
      <w:r w:rsidR="004772B0">
        <w:t>c</w:t>
      </w:r>
      <w:r w:rsidR="006E1D6F">
        <w:t>harity”</w:t>
      </w:r>
      <w:bookmarkEnd w:id="71"/>
    </w:p>
    <w:p w14:paraId="61841020" w14:textId="77E8A2B2" w:rsidR="008237D6" w:rsidRPr="008237D6" w:rsidRDefault="000347DC" w:rsidP="008237D6">
      <w:pPr>
        <w:pStyle w:val="absatzschattenbericht"/>
        <w:rPr>
          <w:rFonts w:cs="Times New Roman"/>
          <w:color w:val="000000" w:themeColor="text1"/>
          <w:vertAlign w:val="superscript"/>
          <w:lang w:val="en-GB"/>
        </w:rPr>
      </w:pPr>
      <w:r>
        <w:rPr>
          <w:b/>
          <w:bCs/>
          <w:color w:val="000000" w:themeColor="text1"/>
          <w:lang w:val="en-GB"/>
        </w:rPr>
        <w:t xml:space="preserve"> </w:t>
      </w:r>
      <w:r w:rsidR="009556FA">
        <w:rPr>
          <w:b/>
          <w:bCs/>
          <w:color w:val="000000" w:themeColor="text1"/>
          <w:lang w:val="en-GB"/>
        </w:rPr>
        <w:t>“K</w:t>
      </w:r>
      <w:r w:rsidR="00127BD3" w:rsidRPr="009556FA">
        <w:rPr>
          <w:b/>
          <w:bCs/>
          <w:color w:val="000000" w:themeColor="text1"/>
          <w:lang w:val="en-GB"/>
        </w:rPr>
        <w:t>ind Cuts for Kid</w:t>
      </w:r>
      <w:r w:rsidR="009556FA">
        <w:rPr>
          <w:b/>
          <w:bCs/>
          <w:color w:val="000000" w:themeColor="text1"/>
          <w:lang w:val="en-GB"/>
        </w:rPr>
        <w:t>s”</w:t>
      </w:r>
      <w:r w:rsidR="009556FA">
        <w:rPr>
          <w:color w:val="000000" w:themeColor="text1"/>
          <w:lang w:val="en-GB"/>
        </w:rPr>
        <w:t>, according to its homepage,</w:t>
      </w:r>
      <w:r w:rsidR="00127BD3" w:rsidRPr="00F31E65">
        <w:rPr>
          <w:color w:val="000000" w:themeColor="text1"/>
          <w:lang w:val="en-GB"/>
        </w:rPr>
        <w:t xml:space="preserve"> </w:t>
      </w:r>
      <w:r w:rsidR="009556FA" w:rsidRPr="009556FA">
        <w:rPr>
          <w:i/>
          <w:iCs/>
          <w:color w:val="000000" w:themeColor="text1"/>
          <w:lang w:val="en-GB"/>
        </w:rPr>
        <w:t>“</w:t>
      </w:r>
      <w:r w:rsidR="00127BD3" w:rsidRPr="009556FA">
        <w:rPr>
          <w:i/>
          <w:iCs/>
          <w:color w:val="000000" w:themeColor="text1"/>
          <w:lang w:val="en-GB"/>
        </w:rPr>
        <w:t>is an Australian based organisation that exists to provide specialist medical care for children in developing countries around the world. Kind Cuts is a non-government, not-for-profit organisation”</w:t>
      </w:r>
      <w:r w:rsidR="00AD0686">
        <w:rPr>
          <w:i/>
          <w:iCs/>
          <w:color w:val="000000" w:themeColor="text1"/>
          <w:lang w:val="en-GB"/>
        </w:rPr>
        <w:t>.</w:t>
      </w:r>
      <w:r w:rsidR="00127BD3" w:rsidRPr="00F31E65">
        <w:rPr>
          <w:rStyle w:val="FootnoteReference"/>
          <w:rFonts w:cs="Times New Roman"/>
          <w:color w:val="000000" w:themeColor="text1"/>
          <w:lang w:val="en-GB"/>
        </w:rPr>
        <w:t xml:space="preserve"> </w:t>
      </w:r>
      <w:r w:rsidR="009556FA">
        <w:rPr>
          <w:rFonts w:cs="Times New Roman"/>
          <w:color w:val="000000" w:themeColor="text1"/>
          <w:lang w:val="en-GB"/>
        </w:rPr>
        <w:t>The</w:t>
      </w:r>
      <w:r w:rsidR="00127BD3">
        <w:rPr>
          <w:rFonts w:cs="Times New Roman"/>
          <w:color w:val="000000" w:themeColor="text1"/>
          <w:lang w:val="en-GB"/>
        </w:rPr>
        <w:t xml:space="preserve"> organisation has </w:t>
      </w:r>
      <w:r w:rsidR="00127BD3" w:rsidRPr="008237D6">
        <w:rPr>
          <w:rFonts w:cs="Times New Roman"/>
          <w:b/>
          <w:bCs/>
          <w:color w:val="000000" w:themeColor="text1"/>
          <w:lang w:val="en-GB"/>
        </w:rPr>
        <w:t>visited South Africa in 2009, 2011, 2012, 2016, 2017 and 2022</w:t>
      </w:r>
      <w:r w:rsidR="00127BD3" w:rsidRPr="00C65BA3">
        <w:rPr>
          <w:rStyle w:val="FootnoteReference"/>
          <w:rFonts w:cs="Times New Roman"/>
          <w:color w:val="000000" w:themeColor="text1"/>
          <w:lang w:val="en-GB"/>
        </w:rPr>
        <w:footnoteReference w:id="48"/>
      </w:r>
      <w:r w:rsidR="009556FA">
        <w:rPr>
          <w:rFonts w:cs="Times New Roman"/>
          <w:color w:val="000000" w:themeColor="text1"/>
          <w:lang w:val="en-GB"/>
        </w:rPr>
        <w:t xml:space="preserve"> </w:t>
      </w:r>
      <w:r>
        <w:rPr>
          <w:rFonts w:cs="Times New Roman"/>
          <w:color w:val="000000" w:themeColor="text1"/>
          <w:lang w:val="en-GB"/>
        </w:rPr>
        <w:t>(see also our 2016 CRC NGO Report</w:t>
      </w:r>
      <w:r w:rsidRPr="008521EA">
        <w:rPr>
          <w:vertAlign w:val="superscript"/>
        </w:rPr>
        <w:footnoteReference w:id="49"/>
      </w:r>
      <w:r>
        <w:rPr>
          <w:rFonts w:cs="Times New Roman"/>
          <w:color w:val="000000" w:themeColor="text1"/>
          <w:lang w:val="en-GB"/>
        </w:rPr>
        <w:t>).</w:t>
      </w:r>
    </w:p>
    <w:p w14:paraId="4C986DDD" w14:textId="57D43D4F" w:rsidR="00127BD3" w:rsidRPr="008237D6" w:rsidRDefault="009556FA" w:rsidP="00127BD3">
      <w:pPr>
        <w:pStyle w:val="absatzschattenbericht"/>
        <w:rPr>
          <w:color w:val="000000" w:themeColor="text1"/>
          <w:lang w:val="en-GB"/>
        </w:rPr>
      </w:pPr>
      <w:r>
        <w:rPr>
          <w:rFonts w:cs="Times New Roman"/>
          <w:color w:val="000000" w:themeColor="text1"/>
          <w:lang w:val="en-GB"/>
        </w:rPr>
        <w:t xml:space="preserve">However, </w:t>
      </w:r>
      <w:r w:rsidR="000347DC">
        <w:rPr>
          <w:rFonts w:cs="Times New Roman"/>
          <w:color w:val="000000" w:themeColor="text1"/>
          <w:lang w:val="en-GB"/>
        </w:rPr>
        <w:t>the organisation</w:t>
      </w:r>
      <w:r>
        <w:rPr>
          <w:rFonts w:cs="Times New Roman"/>
          <w:color w:val="000000" w:themeColor="text1"/>
          <w:lang w:val="en-GB"/>
        </w:rPr>
        <w:t xml:space="preserve"> not only </w:t>
      </w:r>
      <w:r w:rsidR="008237D6">
        <w:rPr>
          <w:rFonts w:cs="Times New Roman"/>
          <w:color w:val="000000" w:themeColor="text1"/>
          <w:lang w:val="en-GB"/>
        </w:rPr>
        <w:t>specialises in</w:t>
      </w:r>
      <w:r>
        <w:rPr>
          <w:rFonts w:cs="Times New Roman"/>
          <w:color w:val="000000" w:themeColor="text1"/>
          <w:lang w:val="en-GB"/>
        </w:rPr>
        <w:t xml:space="preserve"> </w:t>
      </w:r>
      <w:r w:rsidRPr="008237D6">
        <w:rPr>
          <w:rFonts w:cs="Times New Roman"/>
          <w:color w:val="000000" w:themeColor="text1"/>
          <w:lang w:val="en-GB"/>
        </w:rPr>
        <w:t xml:space="preserve">medically necessary procedures, but </w:t>
      </w:r>
      <w:r w:rsidRPr="008237D6">
        <w:rPr>
          <w:rFonts w:cs="Times New Roman"/>
          <w:b/>
          <w:bCs/>
          <w:color w:val="000000" w:themeColor="text1"/>
          <w:lang w:val="en-GB"/>
        </w:rPr>
        <w:t xml:space="preserve">regularly </w:t>
      </w:r>
      <w:r w:rsidR="008237D6" w:rsidRPr="008237D6">
        <w:rPr>
          <w:rFonts w:cs="Times New Roman"/>
          <w:b/>
          <w:bCs/>
          <w:color w:val="000000" w:themeColor="text1"/>
          <w:lang w:val="en-GB"/>
        </w:rPr>
        <w:t>performs</w:t>
      </w:r>
      <w:r w:rsidRPr="008237D6">
        <w:rPr>
          <w:rFonts w:cs="Times New Roman"/>
          <w:b/>
          <w:bCs/>
          <w:color w:val="000000" w:themeColor="text1"/>
          <w:lang w:val="en-GB"/>
        </w:rPr>
        <w:t xml:space="preserve"> IGM practices</w:t>
      </w:r>
      <w:r w:rsidRPr="008237D6">
        <w:rPr>
          <w:rFonts w:cs="Times New Roman"/>
          <w:color w:val="000000" w:themeColor="text1"/>
          <w:lang w:val="en-GB"/>
        </w:rPr>
        <w:t>, e.g.:</w:t>
      </w:r>
    </w:p>
    <w:p w14:paraId="2518F705" w14:textId="3B70AD02" w:rsidR="001362A4" w:rsidRPr="008237D6" w:rsidRDefault="00AA315B" w:rsidP="008237D6">
      <w:pPr>
        <w:pStyle w:val="absatzschattenbericht"/>
        <w:rPr>
          <w:rFonts w:cs="Times New Roman"/>
          <w:color w:val="000000" w:themeColor="text1"/>
          <w:lang w:val="en-GB"/>
        </w:rPr>
      </w:pPr>
      <w:r w:rsidRPr="008237D6">
        <w:rPr>
          <w:rFonts w:cs="Times New Roman"/>
          <w:color w:val="000000" w:themeColor="text1"/>
          <w:lang w:val="en-GB"/>
        </w:rPr>
        <w:t xml:space="preserve">In </w:t>
      </w:r>
      <w:r w:rsidRPr="008237D6">
        <w:rPr>
          <w:rFonts w:cs="Times New Roman"/>
          <w:b/>
          <w:bCs/>
          <w:color w:val="000000" w:themeColor="text1"/>
          <w:lang w:val="en-GB"/>
        </w:rPr>
        <w:t>2017</w:t>
      </w:r>
      <w:r w:rsidRPr="008237D6">
        <w:rPr>
          <w:rFonts w:cs="Times New Roman"/>
          <w:color w:val="000000" w:themeColor="text1"/>
          <w:lang w:val="en-GB"/>
        </w:rPr>
        <w:t xml:space="preserve"> </w:t>
      </w:r>
      <w:r w:rsidR="008237D6" w:rsidRPr="008237D6">
        <w:rPr>
          <w:rFonts w:cs="Times New Roman"/>
          <w:color w:val="000000" w:themeColor="text1"/>
          <w:lang w:val="en-GB"/>
        </w:rPr>
        <w:t xml:space="preserve">at the </w:t>
      </w:r>
      <w:r w:rsidR="008237D6" w:rsidRPr="008237D6">
        <w:rPr>
          <w:rFonts w:cs="Times New Roman"/>
          <w:b/>
          <w:bCs/>
          <w:color w:val="000000" w:themeColor="text1"/>
          <w:lang w:val="en-GB"/>
        </w:rPr>
        <w:t>Harare Central Hospital</w:t>
      </w:r>
      <w:r w:rsidR="008237D6" w:rsidRPr="008237D6">
        <w:rPr>
          <w:rFonts w:cs="Times New Roman"/>
          <w:color w:val="000000" w:themeColor="text1"/>
          <w:lang w:val="en-GB"/>
        </w:rPr>
        <w:t xml:space="preserve"> and the </w:t>
      </w:r>
      <w:r w:rsidR="008237D6" w:rsidRPr="008237D6">
        <w:rPr>
          <w:rFonts w:cs="Times New Roman"/>
          <w:b/>
          <w:bCs/>
          <w:color w:val="000000" w:themeColor="text1"/>
          <w:lang w:val="en-GB"/>
        </w:rPr>
        <w:t>Urology Department of the Free State University Hospital</w:t>
      </w:r>
      <w:r w:rsidR="008237D6">
        <w:rPr>
          <w:rFonts w:cs="Times New Roman"/>
          <w:color w:val="000000" w:themeColor="text1"/>
          <w:lang w:val="en-GB"/>
        </w:rPr>
        <w:t>:</w:t>
      </w:r>
      <w:r w:rsidR="00882B18" w:rsidRPr="008237D6">
        <w:rPr>
          <w:rStyle w:val="FootnoteReference"/>
          <w:rFonts w:cs="Times New Roman"/>
          <w:color w:val="000000" w:themeColor="text1"/>
          <w:lang w:val="en-GB"/>
        </w:rPr>
        <w:footnoteReference w:id="50"/>
      </w:r>
    </w:p>
    <w:p w14:paraId="01052354" w14:textId="77777777" w:rsidR="00882B18" w:rsidRPr="008237D6" w:rsidRDefault="00882B18" w:rsidP="00445728">
      <w:pPr>
        <w:pStyle w:val="absatzschattenbericht"/>
        <w:spacing w:after="60"/>
        <w:ind w:left="284"/>
        <w:rPr>
          <w:rFonts w:cs="Times New Roman"/>
          <w:b/>
          <w:bCs/>
          <w:i/>
          <w:iCs/>
          <w:color w:val="000000" w:themeColor="text1"/>
          <w:lang w:val="en-GB"/>
        </w:rPr>
      </w:pPr>
      <w:r w:rsidRPr="008237D6">
        <w:rPr>
          <w:rFonts w:cs="Times New Roman"/>
          <w:i/>
          <w:iCs/>
          <w:color w:val="000000" w:themeColor="text1"/>
          <w:lang w:val="en-GB"/>
        </w:rPr>
        <w:t>“</w:t>
      </w:r>
      <w:r w:rsidRPr="008237D6">
        <w:rPr>
          <w:rFonts w:cs="Times New Roman"/>
          <w:b/>
          <w:bCs/>
          <w:i/>
          <w:iCs/>
          <w:color w:val="000000" w:themeColor="text1"/>
          <w:lang w:val="en-GB"/>
        </w:rPr>
        <w:t>Case 2</w:t>
      </w:r>
    </w:p>
    <w:p w14:paraId="6F83196C" w14:textId="10685935" w:rsidR="00467313" w:rsidRPr="00C65BA3" w:rsidRDefault="00882B18" w:rsidP="00E86559">
      <w:pPr>
        <w:pStyle w:val="absatzschattenbericht"/>
        <w:ind w:left="284"/>
        <w:rPr>
          <w:rFonts w:cs="Times New Roman"/>
          <w:i/>
          <w:iCs/>
          <w:color w:val="000000" w:themeColor="text1"/>
          <w:lang w:val="en-GB"/>
        </w:rPr>
      </w:pPr>
      <w:r w:rsidRPr="008237D6">
        <w:rPr>
          <w:rFonts w:cs="Times New Roman"/>
          <w:i/>
          <w:iCs/>
          <w:color w:val="000000" w:themeColor="text1"/>
          <w:lang w:val="en-GB"/>
        </w:rPr>
        <w:t>Disorders of sexual differentiation are complex</w:t>
      </w:r>
      <w:r w:rsidRPr="00C65BA3">
        <w:rPr>
          <w:rFonts w:cs="Times New Roman"/>
          <w:i/>
          <w:iCs/>
          <w:color w:val="000000" w:themeColor="text1"/>
          <w:lang w:val="en-GB"/>
        </w:rPr>
        <w:t xml:space="preserve"> surgical cases, and involve even more complex, multifactorial decision making. Eight such cases were managed in Harare, including decisions to defer surgery in some and operate on others. The pictures show a </w:t>
      </w:r>
      <w:r w:rsidR="008237D6">
        <w:rPr>
          <w:rFonts w:cs="Times New Roman"/>
          <w:i/>
          <w:iCs/>
          <w:color w:val="000000" w:themeColor="text1"/>
          <w:lang w:val="en-GB"/>
        </w:rPr>
        <w:t>‘</w:t>
      </w:r>
      <w:r w:rsidRPr="00C65BA3">
        <w:rPr>
          <w:rFonts w:cs="Times New Roman"/>
          <w:i/>
          <w:iCs/>
          <w:color w:val="000000" w:themeColor="text1"/>
          <w:lang w:val="en-GB"/>
        </w:rPr>
        <w:t>girl</w:t>
      </w:r>
      <w:r w:rsidR="008237D6">
        <w:rPr>
          <w:rFonts w:cs="Times New Roman"/>
          <w:i/>
          <w:iCs/>
          <w:color w:val="000000" w:themeColor="text1"/>
          <w:lang w:val="en-GB"/>
        </w:rPr>
        <w:t>’</w:t>
      </w:r>
      <w:r w:rsidRPr="00C65BA3">
        <w:rPr>
          <w:rFonts w:cs="Times New Roman"/>
          <w:i/>
          <w:iCs/>
          <w:color w:val="000000" w:themeColor="text1"/>
          <w:lang w:val="en-GB"/>
        </w:rPr>
        <w:t xml:space="preserve"> with 46XX chromosomes, a vagina, but a gonad in the inguinoscrotal fold. The gender of rearing had been female, which seemed appropriate and informed the decision to do the surgery shown”</w:t>
      </w:r>
      <w:r w:rsidR="00C40A32">
        <w:rPr>
          <w:rFonts w:cs="Times New Roman"/>
          <w:i/>
          <w:iCs/>
          <w:color w:val="000000" w:themeColor="text1"/>
          <w:lang w:val="en-GB"/>
        </w:rPr>
        <w:t>.</w:t>
      </w:r>
    </w:p>
    <w:p w14:paraId="2A858B3C" w14:textId="6D2BD10A" w:rsidR="00882B18" w:rsidRPr="00C65BA3" w:rsidRDefault="008237D6" w:rsidP="006E1D6F">
      <w:pPr>
        <w:pStyle w:val="absatzschattenbericht"/>
        <w:rPr>
          <w:rFonts w:cs="Times New Roman"/>
          <w:color w:val="000000" w:themeColor="text1"/>
          <w:lang w:val="en-GB"/>
        </w:rPr>
      </w:pPr>
      <w:r>
        <w:rPr>
          <w:rFonts w:cs="Times New Roman"/>
          <w:color w:val="000000" w:themeColor="text1"/>
          <w:lang w:val="en-GB"/>
        </w:rPr>
        <w:t xml:space="preserve">In total, </w:t>
      </w:r>
      <w:r w:rsidRPr="008237D6">
        <w:rPr>
          <w:rFonts w:cs="Times New Roman"/>
          <w:b/>
          <w:bCs/>
          <w:color w:val="000000" w:themeColor="text1"/>
          <w:lang w:val="en-GB"/>
        </w:rPr>
        <w:t>at least 6 IGM surgeries</w:t>
      </w:r>
      <w:r>
        <w:rPr>
          <w:rFonts w:cs="Times New Roman"/>
          <w:color w:val="000000" w:themeColor="text1"/>
          <w:lang w:val="en-GB"/>
        </w:rPr>
        <w:t xml:space="preserve"> were practiced:</w:t>
      </w:r>
      <w:r w:rsidR="00882B18" w:rsidRPr="00C65BA3">
        <w:rPr>
          <w:rStyle w:val="FootnoteReference"/>
          <w:rFonts w:cs="Times New Roman"/>
          <w:color w:val="000000" w:themeColor="text1"/>
          <w:lang w:val="en-GB"/>
        </w:rPr>
        <w:footnoteReference w:id="51"/>
      </w:r>
    </w:p>
    <w:p w14:paraId="107321CE" w14:textId="77777777" w:rsidR="00882B18" w:rsidRPr="00C65BA3" w:rsidRDefault="00882B18" w:rsidP="00445728">
      <w:pPr>
        <w:pStyle w:val="absatzschattenbericht"/>
        <w:spacing w:after="60"/>
        <w:ind w:left="284"/>
        <w:rPr>
          <w:rFonts w:cs="Times New Roman"/>
          <w:b/>
          <w:bCs/>
          <w:i/>
          <w:iCs/>
          <w:color w:val="000000" w:themeColor="text1"/>
          <w:lang w:val="en-GB"/>
        </w:rPr>
      </w:pPr>
      <w:r w:rsidRPr="00C65BA3">
        <w:rPr>
          <w:rFonts w:cs="Times New Roman"/>
          <w:i/>
          <w:iCs/>
          <w:color w:val="000000" w:themeColor="text1"/>
          <w:lang w:val="en-GB"/>
        </w:rPr>
        <w:t>“</w:t>
      </w:r>
      <w:r w:rsidRPr="00C65BA3">
        <w:rPr>
          <w:rFonts w:cs="Times New Roman"/>
          <w:b/>
          <w:bCs/>
          <w:i/>
          <w:iCs/>
          <w:color w:val="000000" w:themeColor="text1"/>
          <w:lang w:val="en-GB"/>
        </w:rPr>
        <w:t>Operative Procedures</w:t>
      </w:r>
    </w:p>
    <w:p w14:paraId="0F4186A8" w14:textId="7CFB00A1" w:rsidR="00882B18" w:rsidRDefault="00882B18" w:rsidP="00882B18">
      <w:pPr>
        <w:pStyle w:val="absatzschattenbericht"/>
        <w:ind w:left="284"/>
        <w:rPr>
          <w:rFonts w:cs="Times New Roman"/>
          <w:i/>
          <w:iCs/>
          <w:color w:val="000000" w:themeColor="text1"/>
          <w:lang w:val="en-GB"/>
        </w:rPr>
      </w:pPr>
      <w:r w:rsidRPr="00C65BA3">
        <w:rPr>
          <w:rFonts w:cs="Times New Roman"/>
          <w:i/>
          <w:iCs/>
          <w:color w:val="000000" w:themeColor="text1"/>
          <w:lang w:val="en-GB"/>
        </w:rPr>
        <w:t>A total of 42 operations were performed, during a total of 17 anaesthetics on 15 patients; two patients had examination under anaesthetic early in the week to plan for major surgery that was performed later in the visit. The operations were as follows:</w:t>
      </w:r>
    </w:p>
    <w:p w14:paraId="3179C242" w14:textId="18B8A3A0" w:rsidR="00251A89" w:rsidRPr="00251A89" w:rsidRDefault="00251A89" w:rsidP="00127BD3">
      <w:pPr>
        <w:pStyle w:val="absatzschattenbericht"/>
        <w:spacing w:after="60"/>
        <w:ind w:left="284"/>
        <w:rPr>
          <w:rFonts w:cs="Times New Roman"/>
          <w:b/>
          <w:bCs/>
          <w:i/>
          <w:iCs/>
          <w:color w:val="000000" w:themeColor="text1"/>
          <w:lang w:val="en-GB"/>
        </w:rPr>
      </w:pPr>
      <w:r>
        <w:rPr>
          <w:rFonts w:cs="Times New Roman"/>
          <w:b/>
          <w:bCs/>
          <w:i/>
          <w:iCs/>
          <w:color w:val="000000" w:themeColor="text1"/>
          <w:lang w:val="en-GB"/>
        </w:rPr>
        <w:lastRenderedPageBreak/>
        <w:t>Gender</w:t>
      </w:r>
      <w:r>
        <w:rPr>
          <w:rFonts w:cs="Times New Roman"/>
          <w:b/>
          <w:bCs/>
          <w:i/>
          <w:iCs/>
          <w:color w:val="000000" w:themeColor="text1"/>
          <w:lang w:val="en-GB"/>
        </w:rPr>
        <w:tab/>
        <w:t>DOB</w:t>
      </w:r>
      <w:r>
        <w:rPr>
          <w:rFonts w:cs="Times New Roman"/>
          <w:b/>
          <w:bCs/>
          <w:i/>
          <w:iCs/>
          <w:color w:val="000000" w:themeColor="text1"/>
          <w:lang w:val="en-GB"/>
        </w:rPr>
        <w:tab/>
      </w:r>
      <w:r>
        <w:rPr>
          <w:rFonts w:cs="Times New Roman"/>
          <w:b/>
          <w:bCs/>
          <w:i/>
          <w:iCs/>
          <w:color w:val="000000" w:themeColor="text1"/>
          <w:lang w:val="en-GB"/>
        </w:rPr>
        <w:tab/>
        <w:t>Date</w:t>
      </w:r>
      <w:r>
        <w:rPr>
          <w:rFonts w:cs="Times New Roman"/>
          <w:b/>
          <w:bCs/>
          <w:i/>
          <w:iCs/>
          <w:color w:val="000000" w:themeColor="text1"/>
          <w:lang w:val="en-GB"/>
        </w:rPr>
        <w:tab/>
      </w:r>
      <w:r>
        <w:rPr>
          <w:rFonts w:cs="Times New Roman"/>
          <w:b/>
          <w:bCs/>
          <w:i/>
          <w:iCs/>
          <w:color w:val="000000" w:themeColor="text1"/>
          <w:lang w:val="en-GB"/>
        </w:rPr>
        <w:tab/>
        <w:t xml:space="preserve">Operation </w:t>
      </w:r>
      <w:r>
        <w:rPr>
          <w:rFonts w:cs="Times New Roman"/>
          <w:i/>
          <w:iCs/>
          <w:color w:val="000000" w:themeColor="text1"/>
          <w:lang w:val="en-GB"/>
        </w:rPr>
        <w:t>[...]</w:t>
      </w:r>
    </w:p>
    <w:p w14:paraId="64B42166" w14:textId="25A1BFB5" w:rsidR="00251A89" w:rsidRPr="00251A89" w:rsidRDefault="005C3EDB" w:rsidP="00127BD3">
      <w:pPr>
        <w:pStyle w:val="absatzschattenbericht"/>
        <w:spacing w:after="60"/>
        <w:ind w:left="284"/>
        <w:rPr>
          <w:rFonts w:cs="Times New Roman"/>
          <w:i/>
          <w:iCs/>
          <w:color w:val="000000" w:themeColor="text1"/>
          <w:lang w:val="en-GB"/>
        </w:rPr>
      </w:pPr>
      <w:r>
        <w:rPr>
          <w:rFonts w:cs="Times New Roman"/>
          <w:i/>
          <w:iCs/>
          <w:color w:val="000000" w:themeColor="text1"/>
          <w:lang w:val="en-GB"/>
        </w:rPr>
        <w:t>Male</w:t>
      </w:r>
      <w:r w:rsidR="00251A89">
        <w:rPr>
          <w:rFonts w:cs="Times New Roman"/>
          <w:i/>
          <w:iCs/>
          <w:color w:val="000000" w:themeColor="text1"/>
          <w:lang w:val="en-GB"/>
        </w:rPr>
        <w:tab/>
      </w:r>
      <w:r>
        <w:rPr>
          <w:rFonts w:cs="Times New Roman"/>
          <w:i/>
          <w:iCs/>
          <w:color w:val="000000" w:themeColor="text1"/>
          <w:lang w:val="en-GB"/>
        </w:rPr>
        <w:t>27-Mar-07</w:t>
      </w:r>
      <w:r w:rsidR="00251A89">
        <w:rPr>
          <w:rFonts w:cs="Times New Roman"/>
          <w:i/>
          <w:iCs/>
          <w:color w:val="000000" w:themeColor="text1"/>
          <w:lang w:val="en-GB"/>
        </w:rPr>
        <w:tab/>
      </w:r>
      <w:r>
        <w:rPr>
          <w:rFonts w:cs="Times New Roman"/>
          <w:i/>
          <w:iCs/>
          <w:color w:val="000000" w:themeColor="text1"/>
          <w:lang w:val="en-GB"/>
        </w:rPr>
        <w:t>23-Feb-17</w:t>
      </w:r>
      <w:r w:rsidR="00251A89">
        <w:rPr>
          <w:rFonts w:cs="Times New Roman"/>
          <w:i/>
          <w:iCs/>
          <w:color w:val="000000" w:themeColor="text1"/>
          <w:lang w:val="en-GB"/>
        </w:rPr>
        <w:tab/>
      </w:r>
      <w:r w:rsidR="00251A89" w:rsidRPr="00C65BA3">
        <w:rPr>
          <w:rFonts w:cs="Times New Roman"/>
          <w:i/>
          <w:iCs/>
          <w:color w:val="000000" w:themeColor="text1"/>
          <w:lang w:val="en-GB"/>
        </w:rPr>
        <w:t>Pena: Urethroplasty</w:t>
      </w:r>
      <w:r w:rsidR="00251A89">
        <w:rPr>
          <w:rFonts w:cs="Times New Roman"/>
          <w:i/>
          <w:iCs/>
          <w:color w:val="000000" w:themeColor="text1"/>
          <w:lang w:val="en-GB"/>
        </w:rPr>
        <w:t xml:space="preserve"> [...]</w:t>
      </w:r>
    </w:p>
    <w:p w14:paraId="028703E5" w14:textId="531C5CA3" w:rsidR="00251A89" w:rsidRDefault="005C3EDB" w:rsidP="00127BD3">
      <w:pPr>
        <w:pStyle w:val="absatzschattenbericht"/>
        <w:spacing w:after="60"/>
        <w:ind w:left="284"/>
        <w:rPr>
          <w:rFonts w:cs="Times New Roman"/>
          <w:i/>
          <w:iCs/>
          <w:color w:val="000000" w:themeColor="text1"/>
          <w:lang w:val="en-GB"/>
        </w:rPr>
      </w:pPr>
      <w:r>
        <w:rPr>
          <w:rFonts w:cs="Times New Roman"/>
          <w:i/>
          <w:iCs/>
          <w:color w:val="000000" w:themeColor="text1"/>
          <w:lang w:val="en-GB"/>
        </w:rPr>
        <w:t>Male</w:t>
      </w:r>
      <w:r w:rsidR="00251A89">
        <w:rPr>
          <w:rFonts w:cs="Times New Roman"/>
          <w:i/>
          <w:iCs/>
          <w:color w:val="000000" w:themeColor="text1"/>
          <w:lang w:val="en-GB"/>
        </w:rPr>
        <w:tab/>
      </w:r>
      <w:r>
        <w:rPr>
          <w:rFonts w:cs="Times New Roman"/>
          <w:i/>
          <w:iCs/>
          <w:color w:val="000000" w:themeColor="text1"/>
          <w:lang w:val="en-GB"/>
        </w:rPr>
        <w:t>14-Feb-17</w:t>
      </w:r>
      <w:r w:rsidR="00251A89">
        <w:rPr>
          <w:rFonts w:cs="Times New Roman"/>
          <w:i/>
          <w:iCs/>
          <w:color w:val="000000" w:themeColor="text1"/>
          <w:lang w:val="en-GB"/>
        </w:rPr>
        <w:tab/>
      </w:r>
      <w:r>
        <w:rPr>
          <w:rFonts w:cs="Times New Roman"/>
          <w:i/>
          <w:iCs/>
          <w:color w:val="000000" w:themeColor="text1"/>
          <w:lang w:val="en-GB"/>
        </w:rPr>
        <w:t>22-Feb-17</w:t>
      </w:r>
      <w:r w:rsidR="00251A89">
        <w:rPr>
          <w:rFonts w:cs="Times New Roman"/>
          <w:i/>
          <w:iCs/>
          <w:color w:val="000000" w:themeColor="text1"/>
          <w:lang w:val="en-GB"/>
        </w:rPr>
        <w:tab/>
      </w:r>
      <w:r w:rsidR="00882B18" w:rsidRPr="00C65BA3">
        <w:rPr>
          <w:rFonts w:cs="Times New Roman"/>
          <w:i/>
          <w:iCs/>
          <w:color w:val="000000" w:themeColor="text1"/>
          <w:lang w:val="en-GB"/>
        </w:rPr>
        <w:t>Partial Urethroplasty</w:t>
      </w:r>
      <w:r w:rsidR="00251A89">
        <w:rPr>
          <w:rFonts w:cs="Times New Roman"/>
          <w:i/>
          <w:iCs/>
          <w:color w:val="000000" w:themeColor="text1"/>
          <w:lang w:val="en-GB"/>
        </w:rPr>
        <w:t xml:space="preserve"> [...]</w:t>
      </w:r>
    </w:p>
    <w:p w14:paraId="35592530" w14:textId="4CAAD2DD" w:rsidR="00AD2D8B" w:rsidRDefault="00AD2D8B" w:rsidP="00127BD3">
      <w:pPr>
        <w:pStyle w:val="absatzschattenbericht"/>
        <w:spacing w:after="60"/>
        <w:ind w:left="284"/>
        <w:rPr>
          <w:rFonts w:cs="Times New Roman"/>
          <w:i/>
          <w:iCs/>
          <w:color w:val="000000" w:themeColor="text1"/>
          <w:lang w:val="en-GB"/>
        </w:rPr>
      </w:pPr>
      <w:r>
        <w:rPr>
          <w:rFonts w:cs="Times New Roman"/>
          <w:i/>
          <w:iCs/>
          <w:color w:val="000000" w:themeColor="text1"/>
          <w:lang w:val="en-GB"/>
        </w:rPr>
        <w:t>Female</w:t>
      </w:r>
      <w:r>
        <w:rPr>
          <w:rFonts w:cs="Times New Roman"/>
          <w:i/>
          <w:iCs/>
          <w:color w:val="000000" w:themeColor="text1"/>
          <w:lang w:val="en-GB"/>
        </w:rPr>
        <w:tab/>
        <w:t>08-May-14</w:t>
      </w:r>
      <w:r>
        <w:rPr>
          <w:rFonts w:cs="Times New Roman"/>
          <w:i/>
          <w:iCs/>
          <w:color w:val="000000" w:themeColor="text1"/>
          <w:lang w:val="en-GB"/>
        </w:rPr>
        <w:tab/>
        <w:t>21-Feb-17</w:t>
      </w:r>
      <w:r w:rsidR="002B4F42">
        <w:rPr>
          <w:rFonts w:cs="Times New Roman"/>
          <w:i/>
          <w:iCs/>
          <w:color w:val="000000" w:themeColor="text1"/>
          <w:lang w:val="en-GB"/>
        </w:rPr>
        <w:tab/>
        <w:t>Cystoscopy</w:t>
      </w:r>
    </w:p>
    <w:p w14:paraId="4DCAAA4F" w14:textId="78DD13B1" w:rsidR="00251A89" w:rsidRDefault="00AD2D8B" w:rsidP="00127BD3">
      <w:pPr>
        <w:pStyle w:val="absatzschattenbericht"/>
        <w:spacing w:after="60"/>
        <w:ind w:left="284"/>
        <w:rPr>
          <w:rFonts w:cs="Times New Roman"/>
          <w:i/>
          <w:iCs/>
          <w:color w:val="000000" w:themeColor="text1"/>
          <w:lang w:val="en-GB"/>
        </w:rPr>
      </w:pPr>
      <w:r>
        <w:rPr>
          <w:rFonts w:cs="Times New Roman"/>
          <w:i/>
          <w:iCs/>
          <w:color w:val="000000" w:themeColor="text1"/>
          <w:lang w:val="en-GB"/>
        </w:rPr>
        <w:t>“</w:t>
      </w:r>
      <w:r w:rsidR="00251A89">
        <w:rPr>
          <w:rFonts w:cs="Times New Roman"/>
          <w:i/>
          <w:iCs/>
          <w:color w:val="000000" w:themeColor="text1"/>
          <w:lang w:val="en-GB"/>
        </w:rPr>
        <w:tab/>
      </w:r>
      <w:r>
        <w:rPr>
          <w:rFonts w:cs="Times New Roman"/>
          <w:i/>
          <w:iCs/>
          <w:color w:val="000000" w:themeColor="text1"/>
          <w:lang w:val="en-GB"/>
        </w:rPr>
        <w:tab/>
        <w:t>“</w:t>
      </w:r>
      <w:r>
        <w:rPr>
          <w:rFonts w:cs="Times New Roman"/>
          <w:i/>
          <w:iCs/>
          <w:color w:val="000000" w:themeColor="text1"/>
          <w:lang w:val="en-GB"/>
        </w:rPr>
        <w:tab/>
      </w:r>
      <w:r w:rsidR="00251A89">
        <w:rPr>
          <w:rFonts w:cs="Times New Roman"/>
          <w:i/>
          <w:iCs/>
          <w:color w:val="000000" w:themeColor="text1"/>
          <w:lang w:val="en-GB"/>
        </w:rPr>
        <w:tab/>
      </w:r>
      <w:r w:rsidR="005C3EDB">
        <w:rPr>
          <w:rFonts w:cs="Times New Roman"/>
          <w:i/>
          <w:iCs/>
          <w:color w:val="000000" w:themeColor="text1"/>
          <w:lang w:val="en-GB"/>
        </w:rPr>
        <w:t>24-Feb-17</w:t>
      </w:r>
      <w:r w:rsidR="00251A89">
        <w:rPr>
          <w:rFonts w:cs="Times New Roman"/>
          <w:i/>
          <w:iCs/>
          <w:color w:val="000000" w:themeColor="text1"/>
          <w:lang w:val="en-GB"/>
        </w:rPr>
        <w:tab/>
      </w:r>
      <w:proofErr w:type="spellStart"/>
      <w:r w:rsidR="00882B18" w:rsidRPr="00C65BA3">
        <w:rPr>
          <w:rFonts w:cs="Times New Roman"/>
          <w:i/>
          <w:iCs/>
          <w:color w:val="000000" w:themeColor="text1"/>
          <w:lang w:val="en-GB"/>
        </w:rPr>
        <w:t>Clitoroplasty</w:t>
      </w:r>
      <w:proofErr w:type="spellEnd"/>
    </w:p>
    <w:p w14:paraId="7D056AFB" w14:textId="44F3D1D5" w:rsidR="00251A89" w:rsidRDefault="005C3EDB" w:rsidP="00127BD3">
      <w:pPr>
        <w:pStyle w:val="absatzschattenbericht"/>
        <w:spacing w:after="60"/>
        <w:ind w:left="284"/>
        <w:rPr>
          <w:rFonts w:cs="Times New Roman"/>
          <w:i/>
          <w:iCs/>
          <w:color w:val="000000" w:themeColor="text1"/>
          <w:lang w:val="en-GB"/>
        </w:rPr>
      </w:pPr>
      <w:r>
        <w:rPr>
          <w:rFonts w:cs="Times New Roman"/>
          <w:i/>
          <w:iCs/>
          <w:color w:val="000000" w:themeColor="text1"/>
          <w:lang w:val="en-GB"/>
        </w:rPr>
        <w:t>“</w:t>
      </w:r>
      <w:r>
        <w:rPr>
          <w:rFonts w:cs="Times New Roman"/>
          <w:i/>
          <w:iCs/>
          <w:color w:val="000000" w:themeColor="text1"/>
          <w:lang w:val="en-GB"/>
        </w:rPr>
        <w:tab/>
      </w:r>
      <w:r w:rsidR="00251A89">
        <w:rPr>
          <w:rFonts w:cs="Times New Roman"/>
          <w:i/>
          <w:iCs/>
          <w:color w:val="000000" w:themeColor="text1"/>
          <w:lang w:val="en-GB"/>
        </w:rPr>
        <w:tab/>
      </w:r>
      <w:r>
        <w:rPr>
          <w:rFonts w:cs="Times New Roman"/>
          <w:i/>
          <w:iCs/>
          <w:color w:val="000000" w:themeColor="text1"/>
          <w:lang w:val="en-GB"/>
        </w:rPr>
        <w:t>“</w:t>
      </w:r>
      <w:r>
        <w:rPr>
          <w:rFonts w:cs="Times New Roman"/>
          <w:i/>
          <w:iCs/>
          <w:color w:val="000000" w:themeColor="text1"/>
          <w:lang w:val="en-GB"/>
        </w:rPr>
        <w:tab/>
      </w:r>
      <w:r w:rsidR="00251A89">
        <w:rPr>
          <w:rFonts w:cs="Times New Roman"/>
          <w:i/>
          <w:iCs/>
          <w:color w:val="000000" w:themeColor="text1"/>
          <w:lang w:val="en-GB"/>
        </w:rPr>
        <w:tab/>
      </w:r>
      <w:r>
        <w:rPr>
          <w:rFonts w:cs="Times New Roman"/>
          <w:i/>
          <w:iCs/>
          <w:color w:val="000000" w:themeColor="text1"/>
          <w:lang w:val="en-GB"/>
        </w:rPr>
        <w:t>“</w:t>
      </w:r>
      <w:r>
        <w:rPr>
          <w:rFonts w:cs="Times New Roman"/>
          <w:i/>
          <w:iCs/>
          <w:color w:val="000000" w:themeColor="text1"/>
          <w:lang w:val="en-GB"/>
        </w:rPr>
        <w:tab/>
      </w:r>
      <w:r w:rsidR="00251A89">
        <w:rPr>
          <w:rFonts w:cs="Times New Roman"/>
          <w:i/>
          <w:iCs/>
          <w:color w:val="000000" w:themeColor="text1"/>
          <w:lang w:val="en-GB"/>
        </w:rPr>
        <w:tab/>
      </w:r>
      <w:r w:rsidR="00882B18" w:rsidRPr="00C65BA3">
        <w:rPr>
          <w:rFonts w:cs="Times New Roman"/>
          <w:i/>
          <w:iCs/>
          <w:color w:val="000000" w:themeColor="text1"/>
          <w:lang w:val="en-GB"/>
        </w:rPr>
        <w:t>Vaginoplasty</w:t>
      </w:r>
    </w:p>
    <w:p w14:paraId="798273E5" w14:textId="2B999128" w:rsidR="00251A89" w:rsidRDefault="005C3EDB" w:rsidP="00127BD3">
      <w:pPr>
        <w:pStyle w:val="absatzschattenbericht"/>
        <w:spacing w:after="60"/>
        <w:ind w:left="284"/>
        <w:rPr>
          <w:rFonts w:cs="Times New Roman"/>
          <w:i/>
          <w:iCs/>
          <w:color w:val="000000" w:themeColor="text1"/>
          <w:lang w:val="en-GB"/>
        </w:rPr>
      </w:pPr>
      <w:r>
        <w:rPr>
          <w:rFonts w:cs="Times New Roman"/>
          <w:i/>
          <w:iCs/>
          <w:color w:val="000000" w:themeColor="text1"/>
          <w:lang w:val="en-GB"/>
        </w:rPr>
        <w:t>“</w:t>
      </w:r>
      <w:r w:rsidR="00251A89">
        <w:rPr>
          <w:rFonts w:cs="Times New Roman"/>
          <w:i/>
          <w:iCs/>
          <w:color w:val="000000" w:themeColor="text1"/>
          <w:lang w:val="en-GB"/>
        </w:rPr>
        <w:tab/>
      </w:r>
      <w:r w:rsidR="00251A89">
        <w:rPr>
          <w:rFonts w:cs="Times New Roman"/>
          <w:i/>
          <w:iCs/>
          <w:color w:val="000000" w:themeColor="text1"/>
          <w:lang w:val="en-GB"/>
        </w:rPr>
        <w:tab/>
      </w:r>
      <w:r>
        <w:rPr>
          <w:rFonts w:cs="Times New Roman"/>
          <w:i/>
          <w:iCs/>
          <w:color w:val="000000" w:themeColor="text1"/>
          <w:lang w:val="en-GB"/>
        </w:rPr>
        <w:t>“</w:t>
      </w:r>
      <w:r w:rsidR="00251A89">
        <w:rPr>
          <w:rFonts w:cs="Times New Roman"/>
          <w:i/>
          <w:iCs/>
          <w:color w:val="000000" w:themeColor="text1"/>
          <w:lang w:val="en-GB"/>
        </w:rPr>
        <w:tab/>
      </w:r>
      <w:r w:rsidR="00251A89">
        <w:rPr>
          <w:rFonts w:cs="Times New Roman"/>
          <w:i/>
          <w:iCs/>
          <w:color w:val="000000" w:themeColor="text1"/>
          <w:lang w:val="en-GB"/>
        </w:rPr>
        <w:tab/>
      </w:r>
      <w:r>
        <w:rPr>
          <w:rFonts w:cs="Times New Roman"/>
          <w:i/>
          <w:iCs/>
          <w:color w:val="000000" w:themeColor="text1"/>
          <w:lang w:val="en-GB"/>
        </w:rPr>
        <w:t>“</w:t>
      </w:r>
      <w:r w:rsidR="00251A89">
        <w:rPr>
          <w:rFonts w:cs="Times New Roman"/>
          <w:i/>
          <w:iCs/>
          <w:color w:val="000000" w:themeColor="text1"/>
          <w:lang w:val="en-GB"/>
        </w:rPr>
        <w:tab/>
      </w:r>
      <w:r w:rsidR="00251A89">
        <w:rPr>
          <w:rFonts w:cs="Times New Roman"/>
          <w:i/>
          <w:iCs/>
          <w:color w:val="000000" w:themeColor="text1"/>
          <w:lang w:val="en-GB"/>
        </w:rPr>
        <w:tab/>
      </w:r>
      <w:proofErr w:type="spellStart"/>
      <w:r w:rsidR="00882B18" w:rsidRPr="00C65BA3">
        <w:rPr>
          <w:rFonts w:cs="Times New Roman"/>
          <w:i/>
          <w:iCs/>
          <w:color w:val="000000" w:themeColor="text1"/>
          <w:lang w:val="en-GB"/>
        </w:rPr>
        <w:t>Vulvoplasty</w:t>
      </w:r>
      <w:proofErr w:type="spellEnd"/>
      <w:r w:rsidR="00251A89">
        <w:rPr>
          <w:rFonts w:cs="Times New Roman"/>
          <w:i/>
          <w:iCs/>
          <w:color w:val="000000" w:themeColor="text1"/>
          <w:lang w:val="en-GB"/>
        </w:rPr>
        <w:t xml:space="preserve"> [...]</w:t>
      </w:r>
    </w:p>
    <w:p w14:paraId="5F54FE70" w14:textId="5C407597" w:rsidR="00882B18" w:rsidRPr="00C65BA3" w:rsidRDefault="005C3EDB" w:rsidP="00251A89">
      <w:pPr>
        <w:pStyle w:val="absatzschattenbericht"/>
        <w:ind w:left="284"/>
        <w:rPr>
          <w:rFonts w:cs="Times New Roman"/>
          <w:i/>
          <w:iCs/>
          <w:color w:val="000000" w:themeColor="text1"/>
          <w:lang w:val="en-GB"/>
        </w:rPr>
      </w:pPr>
      <w:r>
        <w:rPr>
          <w:rFonts w:cs="Times New Roman"/>
          <w:i/>
          <w:iCs/>
          <w:color w:val="000000" w:themeColor="text1"/>
          <w:lang w:val="en-GB"/>
        </w:rPr>
        <w:t>Male</w:t>
      </w:r>
      <w:r w:rsidR="00251A89">
        <w:rPr>
          <w:rFonts w:cs="Times New Roman"/>
          <w:i/>
          <w:iCs/>
          <w:color w:val="000000" w:themeColor="text1"/>
          <w:lang w:val="en-GB"/>
        </w:rPr>
        <w:tab/>
      </w:r>
      <w:r>
        <w:rPr>
          <w:rFonts w:cs="Times New Roman"/>
          <w:i/>
          <w:iCs/>
          <w:color w:val="000000" w:themeColor="text1"/>
          <w:lang w:val="en-GB"/>
        </w:rPr>
        <w:t>29-Aug-10</w:t>
      </w:r>
      <w:r w:rsidR="00251A89">
        <w:rPr>
          <w:rFonts w:cs="Times New Roman"/>
          <w:i/>
          <w:iCs/>
          <w:color w:val="000000" w:themeColor="text1"/>
          <w:lang w:val="en-GB"/>
        </w:rPr>
        <w:tab/>
      </w:r>
      <w:r>
        <w:rPr>
          <w:rFonts w:cs="Times New Roman"/>
          <w:i/>
          <w:iCs/>
          <w:color w:val="000000" w:themeColor="text1"/>
          <w:lang w:val="en-GB"/>
        </w:rPr>
        <w:t>20-Feb-17</w:t>
      </w:r>
      <w:r w:rsidR="00251A89">
        <w:rPr>
          <w:rFonts w:cs="Times New Roman"/>
          <w:i/>
          <w:iCs/>
          <w:color w:val="000000" w:themeColor="text1"/>
          <w:lang w:val="en-GB"/>
        </w:rPr>
        <w:tab/>
      </w:r>
      <w:r w:rsidR="00882B18" w:rsidRPr="00C65BA3">
        <w:rPr>
          <w:rFonts w:cs="Times New Roman"/>
          <w:i/>
          <w:iCs/>
          <w:color w:val="000000" w:themeColor="text1"/>
          <w:lang w:val="en-GB"/>
        </w:rPr>
        <w:t>Hypospadias UB I”</w:t>
      </w:r>
    </w:p>
    <w:p w14:paraId="480C5C06" w14:textId="170C2A88" w:rsidR="00467313" w:rsidRPr="00C65BA3" w:rsidRDefault="008237D6" w:rsidP="006E1D6F">
      <w:pPr>
        <w:pStyle w:val="absatzschattenbericht"/>
        <w:rPr>
          <w:color w:val="000000" w:themeColor="text1"/>
          <w:lang w:val="en-GB"/>
        </w:rPr>
      </w:pPr>
      <w:r>
        <w:rPr>
          <w:color w:val="000000" w:themeColor="text1"/>
          <w:lang w:val="en-GB"/>
        </w:rPr>
        <w:t xml:space="preserve">At least </w:t>
      </w:r>
      <w:r w:rsidRPr="008237D6">
        <w:rPr>
          <w:b/>
          <w:bCs/>
          <w:color w:val="000000" w:themeColor="text1"/>
          <w:lang w:val="en-GB"/>
        </w:rPr>
        <w:t>7 more intersex children</w:t>
      </w:r>
      <w:r>
        <w:rPr>
          <w:color w:val="000000" w:themeColor="text1"/>
          <w:lang w:val="en-GB"/>
        </w:rPr>
        <w:t xml:space="preserve"> were earmarked for future IGM surgeries:</w:t>
      </w:r>
      <w:r w:rsidR="00571995" w:rsidRPr="00C65BA3">
        <w:rPr>
          <w:rStyle w:val="FootnoteReference"/>
          <w:rFonts w:cs="Times New Roman"/>
          <w:color w:val="000000" w:themeColor="text1"/>
          <w:lang w:val="en-GB"/>
        </w:rPr>
        <w:footnoteReference w:id="52"/>
      </w:r>
    </w:p>
    <w:p w14:paraId="3ACB1C34" w14:textId="77777777" w:rsidR="00571995" w:rsidRPr="00571995" w:rsidRDefault="00571995" w:rsidP="00134C72">
      <w:pPr>
        <w:pStyle w:val="absatzschattenbericht"/>
        <w:spacing w:after="60"/>
        <w:ind w:left="284"/>
        <w:rPr>
          <w:b/>
          <w:bCs/>
          <w:i/>
          <w:iCs/>
          <w:color w:val="000000" w:themeColor="text1"/>
          <w:lang w:val="en-GB"/>
        </w:rPr>
      </w:pPr>
      <w:r w:rsidRPr="00571995">
        <w:rPr>
          <w:b/>
          <w:bCs/>
          <w:i/>
          <w:iCs/>
          <w:color w:val="000000" w:themeColor="text1"/>
          <w:lang w:val="en-GB"/>
        </w:rPr>
        <w:t>“Major Surgery still required</w:t>
      </w:r>
    </w:p>
    <w:p w14:paraId="03A3E1EB" w14:textId="4998F108" w:rsidR="00571995" w:rsidRPr="00571995" w:rsidRDefault="00571995" w:rsidP="00571995">
      <w:pPr>
        <w:pStyle w:val="absatzschattenbericht"/>
        <w:ind w:left="284"/>
        <w:rPr>
          <w:i/>
          <w:iCs/>
          <w:color w:val="000000" w:themeColor="text1"/>
          <w:lang w:val="en-GB"/>
        </w:rPr>
      </w:pPr>
      <w:r w:rsidRPr="00571995">
        <w:rPr>
          <w:i/>
          <w:iCs/>
          <w:color w:val="000000" w:themeColor="text1"/>
          <w:lang w:val="en-GB"/>
        </w:rPr>
        <w:t>The following operations were considered appropriate, but were unable to be performed because of the caseload, leading to the suggestion of a further visit in the coming months.”</w:t>
      </w:r>
    </w:p>
    <w:p w14:paraId="411EB1E3" w14:textId="77777777" w:rsidR="00571995" w:rsidRPr="00571995" w:rsidRDefault="00571995" w:rsidP="00127BD3">
      <w:pPr>
        <w:pStyle w:val="absatzschattenbericht"/>
        <w:spacing w:after="60"/>
        <w:ind w:left="284"/>
        <w:rPr>
          <w:b/>
          <w:bCs/>
          <w:i/>
          <w:iCs/>
          <w:color w:val="000000" w:themeColor="text1"/>
          <w:lang w:val="en-GB"/>
        </w:rPr>
      </w:pPr>
      <w:r w:rsidRPr="00571995">
        <w:rPr>
          <w:b/>
          <w:bCs/>
          <w:i/>
          <w:iCs/>
          <w:color w:val="000000" w:themeColor="text1"/>
          <w:lang w:val="en-GB"/>
        </w:rPr>
        <w:t>“Gender</w:t>
      </w:r>
      <w:r w:rsidRPr="00571995">
        <w:rPr>
          <w:b/>
          <w:bCs/>
          <w:i/>
          <w:iCs/>
          <w:color w:val="000000" w:themeColor="text1"/>
          <w:lang w:val="en-GB"/>
        </w:rPr>
        <w:tab/>
        <w:t>DOB</w:t>
      </w:r>
      <w:r w:rsidRPr="00571995">
        <w:rPr>
          <w:b/>
          <w:bCs/>
          <w:i/>
          <w:iCs/>
          <w:color w:val="000000" w:themeColor="text1"/>
          <w:lang w:val="en-GB"/>
        </w:rPr>
        <w:tab/>
      </w:r>
      <w:r w:rsidRPr="00571995">
        <w:rPr>
          <w:b/>
          <w:bCs/>
          <w:i/>
          <w:iCs/>
          <w:color w:val="000000" w:themeColor="text1"/>
          <w:lang w:val="en-GB"/>
        </w:rPr>
        <w:tab/>
        <w:t>Pathology</w:t>
      </w:r>
      <w:r w:rsidRPr="00571995">
        <w:rPr>
          <w:b/>
          <w:bCs/>
          <w:i/>
          <w:iCs/>
          <w:color w:val="000000" w:themeColor="text1"/>
          <w:lang w:val="en-GB"/>
        </w:rPr>
        <w:tab/>
      </w:r>
      <w:r w:rsidRPr="00571995">
        <w:rPr>
          <w:b/>
          <w:bCs/>
          <w:i/>
          <w:iCs/>
          <w:color w:val="000000" w:themeColor="text1"/>
          <w:lang w:val="en-GB"/>
        </w:rPr>
        <w:tab/>
      </w:r>
      <w:r w:rsidRPr="00571995">
        <w:rPr>
          <w:b/>
          <w:bCs/>
          <w:i/>
          <w:iCs/>
          <w:color w:val="000000" w:themeColor="text1"/>
          <w:lang w:val="en-GB"/>
        </w:rPr>
        <w:tab/>
        <w:t>Post visit plan</w:t>
      </w:r>
    </w:p>
    <w:p w14:paraId="519B302C" w14:textId="0B638B36" w:rsidR="00571995" w:rsidRPr="00571995" w:rsidRDefault="00571995" w:rsidP="00127BD3">
      <w:pPr>
        <w:pStyle w:val="absatzschattenbericht"/>
        <w:spacing w:after="60"/>
        <w:ind w:left="284"/>
        <w:rPr>
          <w:i/>
          <w:iCs/>
          <w:color w:val="000000" w:themeColor="text1"/>
          <w:lang w:val="en-GB"/>
        </w:rPr>
      </w:pPr>
      <w:r w:rsidRPr="00571995">
        <w:rPr>
          <w:i/>
          <w:iCs/>
          <w:color w:val="000000" w:themeColor="text1"/>
          <w:lang w:val="en-GB"/>
        </w:rPr>
        <w:t>Female</w:t>
      </w:r>
      <w:r w:rsidRPr="00571995">
        <w:rPr>
          <w:i/>
          <w:iCs/>
          <w:color w:val="000000" w:themeColor="text1"/>
          <w:lang w:val="en-GB"/>
        </w:rPr>
        <w:tab/>
        <w:t>01-Dec-15</w:t>
      </w:r>
      <w:r w:rsidRPr="00571995">
        <w:rPr>
          <w:i/>
          <w:iCs/>
          <w:color w:val="000000" w:themeColor="text1"/>
          <w:lang w:val="en-GB"/>
        </w:rPr>
        <w:tab/>
      </w:r>
      <w:proofErr w:type="spellStart"/>
      <w:r w:rsidRPr="00571995">
        <w:rPr>
          <w:i/>
          <w:iCs/>
          <w:color w:val="000000" w:themeColor="text1"/>
          <w:lang w:val="en-GB"/>
        </w:rPr>
        <w:t>Ovotesticular</w:t>
      </w:r>
      <w:proofErr w:type="spellEnd"/>
      <w:r w:rsidRPr="00571995">
        <w:rPr>
          <w:i/>
          <w:iCs/>
          <w:color w:val="000000" w:themeColor="text1"/>
          <w:lang w:val="en-GB"/>
        </w:rPr>
        <w:t xml:space="preserve"> DSD</w:t>
      </w:r>
      <w:r w:rsidRPr="00571995">
        <w:rPr>
          <w:i/>
          <w:iCs/>
          <w:color w:val="000000" w:themeColor="text1"/>
          <w:lang w:val="en-GB"/>
        </w:rPr>
        <w:tab/>
      </w:r>
      <w:r w:rsidRPr="00571995">
        <w:rPr>
          <w:i/>
          <w:iCs/>
          <w:color w:val="000000" w:themeColor="text1"/>
          <w:lang w:val="en-GB"/>
        </w:rPr>
        <w:tab/>
        <w:t xml:space="preserve">feminizing </w:t>
      </w:r>
      <w:proofErr w:type="spellStart"/>
      <w:r w:rsidRPr="00571995">
        <w:rPr>
          <w:i/>
          <w:iCs/>
          <w:color w:val="000000" w:themeColor="text1"/>
          <w:lang w:val="en-GB"/>
        </w:rPr>
        <w:t>genitoplasty</w:t>
      </w:r>
      <w:proofErr w:type="spellEnd"/>
    </w:p>
    <w:p w14:paraId="4993F89A" w14:textId="77777777" w:rsidR="00571995" w:rsidRPr="00571995" w:rsidRDefault="00571995" w:rsidP="00127BD3">
      <w:pPr>
        <w:pStyle w:val="absatzschattenbericht"/>
        <w:spacing w:after="60"/>
        <w:ind w:left="284"/>
        <w:rPr>
          <w:i/>
          <w:iCs/>
          <w:color w:val="000000" w:themeColor="text1"/>
          <w:lang w:val="en-GB"/>
        </w:rPr>
      </w:pPr>
      <w:r w:rsidRPr="00571995">
        <w:rPr>
          <w:i/>
          <w:iCs/>
          <w:color w:val="000000" w:themeColor="text1"/>
          <w:lang w:val="en-GB"/>
        </w:rPr>
        <w:t>Intersex</w:t>
      </w:r>
      <w:r w:rsidRPr="00571995">
        <w:rPr>
          <w:i/>
          <w:iCs/>
          <w:color w:val="000000" w:themeColor="text1"/>
          <w:lang w:val="en-GB"/>
        </w:rPr>
        <w:tab/>
        <w:t>01-Jan-17</w:t>
      </w:r>
      <w:r w:rsidRPr="00571995">
        <w:rPr>
          <w:i/>
          <w:iCs/>
          <w:color w:val="000000" w:themeColor="text1"/>
          <w:lang w:val="en-GB"/>
        </w:rPr>
        <w:tab/>
        <w:t>True hermaphrodite</w:t>
      </w:r>
      <w:r w:rsidRPr="00571995">
        <w:rPr>
          <w:i/>
          <w:iCs/>
          <w:color w:val="000000" w:themeColor="text1"/>
          <w:lang w:val="en-GB"/>
        </w:rPr>
        <w:tab/>
      </w:r>
      <w:r w:rsidRPr="00571995">
        <w:rPr>
          <w:i/>
          <w:iCs/>
          <w:color w:val="000000" w:themeColor="text1"/>
          <w:lang w:val="en-GB"/>
        </w:rPr>
        <w:tab/>
        <w:t xml:space="preserve">Feminizing </w:t>
      </w:r>
      <w:proofErr w:type="spellStart"/>
      <w:r w:rsidRPr="00571995">
        <w:rPr>
          <w:i/>
          <w:iCs/>
          <w:color w:val="000000" w:themeColor="text1"/>
          <w:lang w:val="en-GB"/>
        </w:rPr>
        <w:t>genitoplasty</w:t>
      </w:r>
      <w:proofErr w:type="spellEnd"/>
    </w:p>
    <w:p w14:paraId="4CB50602" w14:textId="04E05F27" w:rsidR="00571995" w:rsidRPr="00571995" w:rsidRDefault="00571995" w:rsidP="00127BD3">
      <w:pPr>
        <w:pStyle w:val="absatzschattenbericht"/>
        <w:spacing w:after="60"/>
        <w:ind w:left="284"/>
        <w:rPr>
          <w:i/>
          <w:iCs/>
          <w:color w:val="000000" w:themeColor="text1"/>
          <w:lang w:val="en-GB"/>
        </w:rPr>
      </w:pPr>
      <w:r w:rsidRPr="00571995">
        <w:rPr>
          <w:i/>
          <w:iCs/>
          <w:color w:val="000000" w:themeColor="text1"/>
          <w:lang w:val="en-GB"/>
        </w:rPr>
        <w:t>Female</w:t>
      </w:r>
      <w:r w:rsidRPr="00571995">
        <w:rPr>
          <w:i/>
          <w:iCs/>
          <w:color w:val="000000" w:themeColor="text1"/>
          <w:lang w:val="en-GB"/>
        </w:rPr>
        <w:tab/>
        <w:t>01-Jan-07</w:t>
      </w:r>
      <w:r w:rsidRPr="00571995">
        <w:rPr>
          <w:i/>
          <w:iCs/>
          <w:color w:val="000000" w:themeColor="text1"/>
          <w:lang w:val="en-GB"/>
        </w:rPr>
        <w:tab/>
        <w:t>46XX, DSD</w:t>
      </w:r>
      <w:r w:rsidRPr="00571995">
        <w:rPr>
          <w:i/>
          <w:iCs/>
          <w:color w:val="000000" w:themeColor="text1"/>
          <w:lang w:val="en-GB"/>
        </w:rPr>
        <w:tab/>
      </w:r>
      <w:r w:rsidRPr="00571995">
        <w:rPr>
          <w:i/>
          <w:iCs/>
          <w:color w:val="000000" w:themeColor="text1"/>
          <w:lang w:val="en-GB"/>
        </w:rPr>
        <w:tab/>
      </w:r>
      <w:r w:rsidRPr="00571995">
        <w:rPr>
          <w:i/>
          <w:iCs/>
          <w:color w:val="000000" w:themeColor="text1"/>
          <w:lang w:val="en-GB"/>
        </w:rPr>
        <w:tab/>
        <w:t xml:space="preserve">Feminizing </w:t>
      </w:r>
      <w:proofErr w:type="spellStart"/>
      <w:r w:rsidRPr="00571995">
        <w:rPr>
          <w:i/>
          <w:iCs/>
          <w:color w:val="000000" w:themeColor="text1"/>
          <w:lang w:val="en-GB"/>
        </w:rPr>
        <w:t>genitoplasty</w:t>
      </w:r>
      <w:proofErr w:type="spellEnd"/>
    </w:p>
    <w:p w14:paraId="57B4614D" w14:textId="2EAF080D" w:rsidR="00571995" w:rsidRPr="00571995" w:rsidRDefault="00571995" w:rsidP="00127BD3">
      <w:pPr>
        <w:pStyle w:val="absatzschattenbericht"/>
        <w:spacing w:after="60"/>
        <w:ind w:left="284"/>
        <w:rPr>
          <w:i/>
          <w:iCs/>
          <w:color w:val="000000" w:themeColor="text1"/>
          <w:lang w:val="en-GB"/>
        </w:rPr>
      </w:pPr>
      <w:r w:rsidRPr="00571995">
        <w:rPr>
          <w:i/>
          <w:iCs/>
          <w:color w:val="000000" w:themeColor="text1"/>
          <w:lang w:val="en-GB"/>
        </w:rPr>
        <w:t>Male</w:t>
      </w:r>
      <w:r w:rsidRPr="00571995">
        <w:rPr>
          <w:i/>
          <w:iCs/>
          <w:color w:val="000000" w:themeColor="text1"/>
          <w:lang w:val="en-GB"/>
        </w:rPr>
        <w:tab/>
        <w:t>21-Jan-17</w:t>
      </w:r>
      <w:r w:rsidRPr="00571995">
        <w:rPr>
          <w:i/>
          <w:iCs/>
          <w:color w:val="000000" w:themeColor="text1"/>
          <w:lang w:val="en-GB"/>
        </w:rPr>
        <w:tab/>
        <w:t>DSD, Colon Anomaly</w:t>
      </w:r>
      <w:r w:rsidRPr="00571995">
        <w:rPr>
          <w:i/>
          <w:iCs/>
          <w:color w:val="000000" w:themeColor="text1"/>
          <w:lang w:val="en-GB"/>
        </w:rPr>
        <w:tab/>
      </w:r>
      <w:r w:rsidRPr="00571995">
        <w:rPr>
          <w:i/>
          <w:iCs/>
          <w:color w:val="000000" w:themeColor="text1"/>
          <w:lang w:val="en-GB"/>
        </w:rPr>
        <w:tab/>
      </w:r>
      <w:proofErr w:type="spellStart"/>
      <w:r w:rsidRPr="00571995">
        <w:rPr>
          <w:i/>
          <w:iCs/>
          <w:color w:val="000000" w:themeColor="text1"/>
          <w:lang w:val="en-GB"/>
        </w:rPr>
        <w:t>Genitoplasty</w:t>
      </w:r>
      <w:proofErr w:type="spellEnd"/>
    </w:p>
    <w:p w14:paraId="3E05BA5D" w14:textId="0BD4ACFF" w:rsidR="00571995" w:rsidRPr="00571995" w:rsidRDefault="00571995" w:rsidP="00127BD3">
      <w:pPr>
        <w:pStyle w:val="absatzschattenbericht"/>
        <w:spacing w:after="60"/>
        <w:ind w:left="284"/>
        <w:rPr>
          <w:i/>
          <w:iCs/>
          <w:color w:val="000000" w:themeColor="text1"/>
          <w:lang w:val="en-GB"/>
        </w:rPr>
      </w:pPr>
      <w:r w:rsidRPr="00571995">
        <w:rPr>
          <w:i/>
          <w:iCs/>
          <w:color w:val="000000" w:themeColor="text1"/>
          <w:lang w:val="en-GB"/>
        </w:rPr>
        <w:t>Male</w:t>
      </w:r>
      <w:r w:rsidRPr="00571995">
        <w:rPr>
          <w:i/>
          <w:iCs/>
          <w:color w:val="000000" w:themeColor="text1"/>
          <w:lang w:val="en-GB"/>
        </w:rPr>
        <w:tab/>
        <w:t>11-Feb-12</w:t>
      </w:r>
      <w:r w:rsidRPr="00571995">
        <w:rPr>
          <w:i/>
          <w:iCs/>
          <w:color w:val="000000" w:themeColor="text1"/>
          <w:lang w:val="en-GB"/>
        </w:rPr>
        <w:tab/>
        <w:t>DSD – minor</w:t>
      </w:r>
      <w:r w:rsidRPr="00571995">
        <w:rPr>
          <w:i/>
          <w:iCs/>
          <w:color w:val="000000" w:themeColor="text1"/>
          <w:lang w:val="en-GB"/>
        </w:rPr>
        <w:tab/>
      </w:r>
      <w:r w:rsidRPr="00571995">
        <w:rPr>
          <w:i/>
          <w:iCs/>
          <w:color w:val="000000" w:themeColor="text1"/>
          <w:lang w:val="en-GB"/>
        </w:rPr>
        <w:tab/>
      </w:r>
      <w:r w:rsidRPr="00571995">
        <w:rPr>
          <w:i/>
          <w:iCs/>
          <w:color w:val="000000" w:themeColor="text1"/>
          <w:lang w:val="en-GB"/>
        </w:rPr>
        <w:tab/>
        <w:t>Hypospadias</w:t>
      </w:r>
    </w:p>
    <w:p w14:paraId="7CCB5121" w14:textId="78FD770B" w:rsidR="00571995" w:rsidRPr="00571995" w:rsidRDefault="00571995" w:rsidP="00127BD3">
      <w:pPr>
        <w:pStyle w:val="absatzschattenbericht"/>
        <w:spacing w:after="60"/>
        <w:ind w:left="284"/>
        <w:rPr>
          <w:i/>
          <w:iCs/>
          <w:color w:val="000000" w:themeColor="text1"/>
          <w:lang w:val="en-GB"/>
        </w:rPr>
      </w:pPr>
      <w:r w:rsidRPr="00571995">
        <w:rPr>
          <w:i/>
          <w:iCs/>
          <w:color w:val="000000" w:themeColor="text1"/>
          <w:lang w:val="en-GB"/>
        </w:rPr>
        <w:t>Male</w:t>
      </w:r>
      <w:r w:rsidRPr="00571995">
        <w:rPr>
          <w:i/>
          <w:iCs/>
          <w:color w:val="000000" w:themeColor="text1"/>
          <w:lang w:val="en-GB"/>
        </w:rPr>
        <w:tab/>
        <w:t>17-Mar-04</w:t>
      </w:r>
      <w:r w:rsidRPr="00571995">
        <w:rPr>
          <w:i/>
          <w:iCs/>
          <w:color w:val="000000" w:themeColor="text1"/>
          <w:lang w:val="en-GB"/>
        </w:rPr>
        <w:tab/>
      </w:r>
      <w:proofErr w:type="spellStart"/>
      <w:r w:rsidRPr="00571995">
        <w:rPr>
          <w:i/>
          <w:iCs/>
          <w:color w:val="000000" w:themeColor="text1"/>
          <w:lang w:val="en-GB"/>
        </w:rPr>
        <w:t>Ovotesticular</w:t>
      </w:r>
      <w:proofErr w:type="spellEnd"/>
      <w:r w:rsidRPr="00571995">
        <w:rPr>
          <w:i/>
          <w:iCs/>
          <w:color w:val="000000" w:themeColor="text1"/>
          <w:lang w:val="en-GB"/>
        </w:rPr>
        <w:t xml:space="preserve"> DSD</w:t>
      </w:r>
      <w:r w:rsidRPr="00571995">
        <w:rPr>
          <w:i/>
          <w:iCs/>
          <w:color w:val="000000" w:themeColor="text1"/>
          <w:lang w:val="en-GB"/>
        </w:rPr>
        <w:tab/>
      </w:r>
      <w:r w:rsidRPr="00571995">
        <w:rPr>
          <w:i/>
          <w:iCs/>
          <w:color w:val="000000" w:themeColor="text1"/>
          <w:lang w:val="en-GB"/>
        </w:rPr>
        <w:tab/>
        <w:t>hypospadias repair</w:t>
      </w:r>
    </w:p>
    <w:p w14:paraId="1EF46CE8" w14:textId="2ECCDAFB" w:rsidR="00571995" w:rsidRPr="00571995" w:rsidRDefault="00571995" w:rsidP="002A60EA">
      <w:pPr>
        <w:pStyle w:val="absatzschattenbericht"/>
        <w:ind w:left="284"/>
        <w:rPr>
          <w:i/>
          <w:iCs/>
          <w:color w:val="000000" w:themeColor="text1"/>
          <w:lang w:val="en-GB"/>
        </w:rPr>
      </w:pPr>
      <w:r w:rsidRPr="00571995">
        <w:rPr>
          <w:i/>
          <w:iCs/>
          <w:color w:val="000000" w:themeColor="text1"/>
          <w:lang w:val="en-GB"/>
        </w:rPr>
        <w:t>Male</w:t>
      </w:r>
      <w:r w:rsidRPr="00571995">
        <w:rPr>
          <w:i/>
          <w:iCs/>
          <w:color w:val="000000" w:themeColor="text1"/>
          <w:lang w:val="en-GB"/>
        </w:rPr>
        <w:tab/>
        <w:t>29-Aug-10</w:t>
      </w:r>
      <w:r w:rsidRPr="00571995">
        <w:rPr>
          <w:i/>
          <w:iCs/>
          <w:color w:val="000000" w:themeColor="text1"/>
          <w:lang w:val="en-GB"/>
        </w:rPr>
        <w:tab/>
        <w:t>46XY, Gonadal Dysgenesis</w:t>
      </w:r>
      <w:r w:rsidRPr="00571995">
        <w:rPr>
          <w:i/>
          <w:iCs/>
          <w:color w:val="000000" w:themeColor="text1"/>
          <w:lang w:val="en-GB"/>
        </w:rPr>
        <w:tab/>
        <w:t>Hypospadias UB II”</w:t>
      </w:r>
    </w:p>
    <w:p w14:paraId="2D02F341" w14:textId="67D47EDD" w:rsidR="00935983" w:rsidRDefault="00AA315B" w:rsidP="00935983">
      <w:pPr>
        <w:pStyle w:val="absatzschattenbericht"/>
        <w:rPr>
          <w:bCs/>
          <w:color w:val="000000" w:themeColor="text1"/>
          <w:lang w:val="en-GB"/>
        </w:rPr>
      </w:pPr>
      <w:r>
        <w:rPr>
          <w:bCs/>
          <w:color w:val="000000" w:themeColor="text1"/>
          <w:lang w:val="en-GB"/>
        </w:rPr>
        <w:t xml:space="preserve">In </w:t>
      </w:r>
      <w:r w:rsidRPr="00C301C8">
        <w:rPr>
          <w:b/>
          <w:color w:val="000000" w:themeColor="text1"/>
          <w:lang w:val="en-GB"/>
        </w:rPr>
        <w:t>2022</w:t>
      </w:r>
      <w:r w:rsidR="000347DC">
        <w:rPr>
          <w:bCs/>
          <w:color w:val="000000" w:themeColor="text1"/>
          <w:lang w:val="en-GB"/>
        </w:rPr>
        <w:t>, on occasion of</w:t>
      </w:r>
      <w:r w:rsidR="000347DC" w:rsidRPr="000347DC">
        <w:rPr>
          <w:bCs/>
          <w:color w:val="000000" w:themeColor="text1"/>
          <w:lang w:val="en-GB"/>
        </w:rPr>
        <w:t xml:space="preserve"> the </w:t>
      </w:r>
      <w:r w:rsidR="000347DC" w:rsidRPr="000347DC">
        <w:rPr>
          <w:b/>
          <w:color w:val="000000" w:themeColor="text1"/>
          <w:lang w:val="en-GB"/>
        </w:rPr>
        <w:t>South African Urological Association</w:t>
      </w:r>
      <w:r w:rsidR="000347DC" w:rsidRPr="000347DC">
        <w:rPr>
          <w:bCs/>
          <w:color w:val="000000" w:themeColor="text1"/>
          <w:lang w:val="en-GB"/>
        </w:rPr>
        <w:t xml:space="preserve"> meeting, an associated </w:t>
      </w:r>
      <w:r w:rsidR="000347DC" w:rsidRPr="000347DC">
        <w:rPr>
          <w:b/>
          <w:color w:val="000000" w:themeColor="text1"/>
          <w:lang w:val="en-GB"/>
        </w:rPr>
        <w:t>Paediatric Urology workshop</w:t>
      </w:r>
      <w:r w:rsidR="000347DC" w:rsidRPr="000347DC">
        <w:rPr>
          <w:bCs/>
          <w:color w:val="000000" w:themeColor="text1"/>
          <w:lang w:val="en-GB"/>
        </w:rPr>
        <w:t xml:space="preserve"> and clinical work at two locations in Cape Town, </w:t>
      </w:r>
      <w:r w:rsidR="000347DC" w:rsidRPr="000347DC">
        <w:rPr>
          <w:b/>
          <w:color w:val="000000" w:themeColor="text1"/>
          <w:lang w:val="en-GB"/>
        </w:rPr>
        <w:t>Red Cross Children’s Hospital</w:t>
      </w:r>
      <w:r w:rsidR="000347DC" w:rsidRPr="000347DC">
        <w:rPr>
          <w:bCs/>
          <w:color w:val="000000" w:themeColor="text1"/>
          <w:lang w:val="en-GB"/>
        </w:rPr>
        <w:t xml:space="preserve"> and </w:t>
      </w:r>
      <w:r w:rsidR="000347DC" w:rsidRPr="000347DC">
        <w:rPr>
          <w:b/>
          <w:color w:val="000000" w:themeColor="text1"/>
          <w:lang w:val="en-GB"/>
        </w:rPr>
        <w:t>Tygerberg Hospita</w:t>
      </w:r>
      <w:r w:rsidR="000347DC">
        <w:rPr>
          <w:b/>
          <w:color w:val="000000" w:themeColor="text1"/>
          <w:lang w:val="en-GB"/>
        </w:rPr>
        <w:t>l</w:t>
      </w:r>
      <w:r w:rsidR="000347DC">
        <w:rPr>
          <w:bCs/>
          <w:color w:val="000000" w:themeColor="text1"/>
          <w:lang w:val="en-GB"/>
        </w:rPr>
        <w:t xml:space="preserve">, in </w:t>
      </w:r>
      <w:r w:rsidR="000347DC" w:rsidRPr="000347DC">
        <w:rPr>
          <w:bCs/>
          <w:color w:val="000000" w:themeColor="text1"/>
          <w:lang w:val="en-GB"/>
        </w:rPr>
        <w:t>total 172 operative procedure</w:t>
      </w:r>
      <w:r w:rsidR="000347DC">
        <w:rPr>
          <w:bCs/>
          <w:color w:val="000000" w:themeColor="text1"/>
          <w:lang w:val="en-GB"/>
        </w:rPr>
        <w:t>s</w:t>
      </w:r>
      <w:r w:rsidR="000347DC" w:rsidRPr="000347DC">
        <w:rPr>
          <w:bCs/>
          <w:color w:val="000000" w:themeColor="text1"/>
          <w:lang w:val="en-GB"/>
        </w:rPr>
        <w:t xml:space="preserve"> on 57 patients</w:t>
      </w:r>
      <w:r w:rsidR="000347DC">
        <w:rPr>
          <w:bCs/>
          <w:color w:val="000000" w:themeColor="text1"/>
          <w:lang w:val="en-GB"/>
        </w:rPr>
        <w:t xml:space="preserve"> were performed, including IGM surgeries – however, </w:t>
      </w:r>
      <w:r w:rsidR="003F3978">
        <w:rPr>
          <w:bCs/>
          <w:color w:val="000000" w:themeColor="text1"/>
          <w:lang w:val="en-GB"/>
        </w:rPr>
        <w:t xml:space="preserve">this time </w:t>
      </w:r>
      <w:r w:rsidR="000347DC">
        <w:rPr>
          <w:bCs/>
          <w:color w:val="000000" w:themeColor="text1"/>
          <w:lang w:val="en-GB"/>
        </w:rPr>
        <w:t xml:space="preserve">the report remains </w:t>
      </w:r>
      <w:r w:rsidR="000347DC" w:rsidRPr="00C301C8">
        <w:rPr>
          <w:b/>
          <w:color w:val="000000" w:themeColor="text1"/>
          <w:lang w:val="en-GB"/>
        </w:rPr>
        <w:t>suspiciou</w:t>
      </w:r>
      <w:r w:rsidR="00C301C8" w:rsidRPr="00C301C8">
        <w:rPr>
          <w:b/>
          <w:color w:val="000000" w:themeColor="text1"/>
          <w:lang w:val="en-GB"/>
        </w:rPr>
        <w:t>sly vague</w:t>
      </w:r>
      <w:r w:rsidR="00C301C8">
        <w:rPr>
          <w:bCs/>
          <w:color w:val="000000" w:themeColor="text1"/>
          <w:lang w:val="en-GB"/>
        </w:rPr>
        <w:t xml:space="preserve"> regarding IGM diagnoses and surgeries </w:t>
      </w:r>
      <w:r w:rsidR="00C301C8" w:rsidRPr="00C301C8">
        <w:rPr>
          <w:bCs/>
          <w:i/>
          <w:iCs/>
          <w:color w:val="000000" w:themeColor="text1"/>
          <w:lang w:val="en-GB"/>
        </w:rPr>
        <w:t>“included”</w:t>
      </w:r>
      <w:r w:rsidR="00C301C8">
        <w:rPr>
          <w:bCs/>
          <w:color w:val="000000" w:themeColor="text1"/>
          <w:lang w:val="en-GB"/>
        </w:rPr>
        <w:t>:</w:t>
      </w:r>
      <w:r w:rsidR="00935983" w:rsidRPr="00C65BA3">
        <w:rPr>
          <w:rStyle w:val="FootnoteReference"/>
          <w:rFonts w:cs="Times New Roman"/>
          <w:color w:val="000000" w:themeColor="text1"/>
          <w:lang w:val="en-GB"/>
        </w:rPr>
        <w:footnoteReference w:id="53"/>
      </w:r>
    </w:p>
    <w:p w14:paraId="0FAD99E0" w14:textId="431732E9" w:rsidR="00E42A8C" w:rsidRDefault="00E42A8C" w:rsidP="00E42A8C">
      <w:pPr>
        <w:pStyle w:val="absatzschattenbericht"/>
        <w:spacing w:after="60"/>
        <w:ind w:left="284"/>
        <w:rPr>
          <w:b/>
          <w:bCs/>
          <w:i/>
          <w:iCs/>
          <w:color w:val="000000" w:themeColor="text1"/>
          <w:lang w:val="en-GB"/>
        </w:rPr>
      </w:pPr>
      <w:r w:rsidRPr="00E42A8C">
        <w:rPr>
          <w:i/>
          <w:iCs/>
          <w:color w:val="000000" w:themeColor="text1"/>
          <w:lang w:val="en-GB"/>
        </w:rPr>
        <w:t>“</w:t>
      </w:r>
      <w:r>
        <w:rPr>
          <w:b/>
          <w:bCs/>
          <w:i/>
          <w:iCs/>
          <w:color w:val="000000" w:themeColor="text1"/>
          <w:lang w:val="en-GB"/>
        </w:rPr>
        <w:t>Diagnoses included:</w:t>
      </w:r>
    </w:p>
    <w:p w14:paraId="37518D6C" w14:textId="13A41B3E" w:rsidR="00E42A8C" w:rsidRDefault="00E42A8C" w:rsidP="002442BF">
      <w:pPr>
        <w:pStyle w:val="absatzschattenbericht"/>
        <w:spacing w:after="60" w:line="264" w:lineRule="auto"/>
        <w:ind w:left="284"/>
        <w:rPr>
          <w:i/>
          <w:iCs/>
          <w:color w:val="000000" w:themeColor="text1"/>
          <w:lang w:val="en-GB"/>
        </w:rPr>
      </w:pPr>
      <w:r w:rsidRPr="00E42A8C">
        <w:rPr>
          <w:i/>
          <w:iCs/>
          <w:color w:val="000000" w:themeColor="text1"/>
          <w:lang w:val="en-GB"/>
        </w:rPr>
        <w:t>Hypospadias</w:t>
      </w:r>
      <w:r>
        <w:rPr>
          <w:i/>
          <w:iCs/>
          <w:color w:val="000000" w:themeColor="text1"/>
          <w:lang w:val="en-GB"/>
        </w:rPr>
        <w:t xml:space="preserve"> </w:t>
      </w:r>
      <w:r w:rsidRPr="00E42A8C">
        <w:rPr>
          <w:i/>
          <w:iCs/>
          <w:color w:val="000000" w:themeColor="text1"/>
          <w:lang w:val="en-GB"/>
        </w:rPr>
        <w:t xml:space="preserve">– </w:t>
      </w:r>
      <w:r>
        <w:rPr>
          <w:i/>
          <w:iCs/>
          <w:color w:val="000000" w:themeColor="text1"/>
          <w:lang w:val="en-GB"/>
        </w:rPr>
        <w:t>8</w:t>
      </w:r>
      <w:r w:rsidR="008237D6">
        <w:rPr>
          <w:i/>
          <w:iCs/>
          <w:color w:val="000000" w:themeColor="text1"/>
          <w:lang w:val="en-GB"/>
        </w:rPr>
        <w:t xml:space="preserve"> [...]</w:t>
      </w:r>
    </w:p>
    <w:p w14:paraId="7AFFBEB9" w14:textId="00D560A1" w:rsidR="00E42A8C" w:rsidRPr="00E42A8C" w:rsidRDefault="00E42A8C" w:rsidP="002442BF">
      <w:pPr>
        <w:pStyle w:val="absatzschattenbericht"/>
        <w:ind w:left="284"/>
        <w:rPr>
          <w:i/>
          <w:iCs/>
          <w:color w:val="000000" w:themeColor="text1"/>
          <w:lang w:val="en-GB"/>
        </w:rPr>
      </w:pPr>
      <w:r w:rsidRPr="00E42A8C">
        <w:rPr>
          <w:i/>
          <w:iCs/>
          <w:color w:val="000000" w:themeColor="text1"/>
          <w:lang w:val="en-GB"/>
        </w:rPr>
        <w:t>Double penis</w:t>
      </w:r>
      <w:r>
        <w:rPr>
          <w:i/>
          <w:iCs/>
          <w:color w:val="000000" w:themeColor="text1"/>
          <w:lang w:val="en-GB"/>
        </w:rPr>
        <w:t xml:space="preserve"> </w:t>
      </w:r>
      <w:r w:rsidRPr="00E42A8C">
        <w:rPr>
          <w:i/>
          <w:iCs/>
          <w:color w:val="000000" w:themeColor="text1"/>
          <w:lang w:val="en-GB"/>
        </w:rPr>
        <w:t>– 1</w:t>
      </w:r>
    </w:p>
    <w:p w14:paraId="103E362A" w14:textId="4044C2DB" w:rsidR="00E42A8C" w:rsidRPr="00E42A8C" w:rsidRDefault="00E42A8C" w:rsidP="007578FA">
      <w:pPr>
        <w:pStyle w:val="absatzschattenbericht"/>
        <w:spacing w:after="60"/>
        <w:ind w:left="284"/>
        <w:rPr>
          <w:i/>
          <w:iCs/>
          <w:color w:val="000000" w:themeColor="text1"/>
          <w:lang w:val="en-GB"/>
        </w:rPr>
      </w:pPr>
      <w:r w:rsidRPr="00E42A8C">
        <w:rPr>
          <w:b/>
          <w:bCs/>
          <w:i/>
          <w:iCs/>
          <w:color w:val="000000" w:themeColor="text1"/>
          <w:lang w:val="en-GB"/>
        </w:rPr>
        <w:t>Operations included:</w:t>
      </w:r>
    </w:p>
    <w:p w14:paraId="3DB0A247" w14:textId="77777777" w:rsidR="00E42A8C" w:rsidRPr="00E42A8C" w:rsidRDefault="00E42A8C" w:rsidP="007578FA">
      <w:pPr>
        <w:pStyle w:val="absatzschattenbericht"/>
        <w:spacing w:after="60"/>
        <w:ind w:left="284"/>
        <w:rPr>
          <w:i/>
          <w:iCs/>
          <w:color w:val="000000" w:themeColor="text1"/>
          <w:lang w:val="en-GB"/>
        </w:rPr>
      </w:pPr>
      <w:r w:rsidRPr="00E42A8C">
        <w:rPr>
          <w:i/>
          <w:iCs/>
          <w:color w:val="000000" w:themeColor="text1"/>
          <w:lang w:val="en-GB"/>
        </w:rPr>
        <w:t>Cystoscopy – 4</w:t>
      </w:r>
    </w:p>
    <w:p w14:paraId="04997308" w14:textId="07EB80AB" w:rsidR="00E42A8C" w:rsidRPr="004C7910" w:rsidRDefault="00E42A8C" w:rsidP="008237D6">
      <w:pPr>
        <w:pStyle w:val="absatzschattenbericht"/>
        <w:spacing w:after="60"/>
        <w:ind w:left="284"/>
        <w:rPr>
          <w:i/>
          <w:iCs/>
          <w:strike/>
          <w:color w:val="000000" w:themeColor="text1"/>
          <w:lang w:val="en-GB"/>
        </w:rPr>
      </w:pPr>
      <w:r w:rsidRPr="00E42A8C">
        <w:rPr>
          <w:i/>
          <w:iCs/>
          <w:color w:val="000000" w:themeColor="text1"/>
          <w:lang w:val="en-GB"/>
        </w:rPr>
        <w:t>Vaginoscopy – 1</w:t>
      </w:r>
      <w:r w:rsidR="008237D6">
        <w:rPr>
          <w:i/>
          <w:iCs/>
          <w:color w:val="000000" w:themeColor="text1"/>
          <w:lang w:val="en-GB"/>
        </w:rPr>
        <w:t xml:space="preserve"> [...]</w:t>
      </w:r>
    </w:p>
    <w:p w14:paraId="33A88604" w14:textId="3651FB37" w:rsidR="00E42A8C" w:rsidRPr="00E42A8C" w:rsidRDefault="00E42A8C" w:rsidP="00DE666E">
      <w:pPr>
        <w:pStyle w:val="absatzschattenbericht"/>
        <w:spacing w:after="60"/>
        <w:ind w:left="284"/>
        <w:rPr>
          <w:i/>
          <w:iCs/>
          <w:color w:val="000000" w:themeColor="text1"/>
          <w:lang w:val="en-GB"/>
        </w:rPr>
      </w:pPr>
      <w:r w:rsidRPr="008237D6">
        <w:rPr>
          <w:i/>
          <w:iCs/>
          <w:color w:val="000000" w:themeColor="text1"/>
          <w:lang w:val="en-GB"/>
        </w:rPr>
        <w:t>Double penis – 1</w:t>
      </w:r>
      <w:r w:rsidR="00DE666E">
        <w:rPr>
          <w:i/>
          <w:iCs/>
          <w:color w:val="000000" w:themeColor="text1"/>
          <w:lang w:val="en-GB"/>
        </w:rPr>
        <w:t xml:space="preserve"> </w:t>
      </w:r>
      <w:r w:rsidR="008237D6">
        <w:rPr>
          <w:i/>
          <w:iCs/>
          <w:color w:val="000000" w:themeColor="text1"/>
          <w:lang w:val="en-GB"/>
        </w:rPr>
        <w:t>[...]</w:t>
      </w:r>
    </w:p>
    <w:p w14:paraId="37B38630" w14:textId="225F0FE5" w:rsidR="00935983" w:rsidRDefault="00E42A8C" w:rsidP="00DF2BA7">
      <w:pPr>
        <w:pStyle w:val="absatzschattenbericht"/>
        <w:ind w:left="284"/>
        <w:rPr>
          <w:i/>
          <w:iCs/>
          <w:color w:val="000000" w:themeColor="text1"/>
          <w:lang w:val="en-GB"/>
        </w:rPr>
      </w:pPr>
      <w:proofErr w:type="spellStart"/>
      <w:r w:rsidRPr="00E42A8C">
        <w:rPr>
          <w:i/>
          <w:iCs/>
          <w:color w:val="000000" w:themeColor="text1"/>
          <w:lang w:val="en-GB"/>
        </w:rPr>
        <w:t>Vaginopasty</w:t>
      </w:r>
      <w:proofErr w:type="spellEnd"/>
      <w:r w:rsidRPr="00E42A8C">
        <w:rPr>
          <w:i/>
          <w:iCs/>
          <w:color w:val="000000" w:themeColor="text1"/>
          <w:lang w:val="en-GB"/>
        </w:rPr>
        <w:t xml:space="preserve"> – 1</w:t>
      </w:r>
      <w:r w:rsidRPr="00D41350">
        <w:rPr>
          <w:i/>
          <w:iCs/>
          <w:color w:val="000000" w:themeColor="text1"/>
          <w:lang w:val="en-GB"/>
        </w:rPr>
        <w:t>”</w:t>
      </w:r>
    </w:p>
    <w:p w14:paraId="7DC83709" w14:textId="6840C8B5" w:rsidR="00C43959" w:rsidRDefault="00BA52A5" w:rsidP="00C43959">
      <w:pPr>
        <w:pStyle w:val="Title2"/>
      </w:pPr>
      <w:bookmarkStart w:id="72" w:name="_Toc144042927"/>
      <w:r>
        <w:lastRenderedPageBreak/>
        <w:t>5</w:t>
      </w:r>
      <w:r w:rsidR="00C43959" w:rsidRPr="006203CD">
        <w:t xml:space="preserve">.  </w:t>
      </w:r>
      <w:r w:rsidR="007122AA" w:rsidRPr="007122AA">
        <w:t xml:space="preserve">“Intersex in </w:t>
      </w:r>
      <w:r w:rsidR="005220E8">
        <w:t>f</w:t>
      </w:r>
      <w:r w:rsidR="007122AA" w:rsidRPr="007122AA">
        <w:t xml:space="preserve">our South African </w:t>
      </w:r>
      <w:r w:rsidR="005220E8">
        <w:t>r</w:t>
      </w:r>
      <w:r w:rsidR="007122AA" w:rsidRPr="007122AA">
        <w:t xml:space="preserve">acial </w:t>
      </w:r>
      <w:r w:rsidR="005220E8">
        <w:t>g</w:t>
      </w:r>
      <w:r w:rsidR="007122AA" w:rsidRPr="007122AA">
        <w:t>roups in Durban”:</w:t>
      </w:r>
      <w:r w:rsidR="007122AA">
        <w:br/>
        <w:t xml:space="preserve">     </w:t>
      </w:r>
      <w:r w:rsidR="007122AA" w:rsidRPr="007122AA">
        <w:t>Harmful “scientific” stereotypes and prejudice of intersex in South Africa</w:t>
      </w:r>
      <w:bookmarkEnd w:id="72"/>
    </w:p>
    <w:p w14:paraId="1CCADA60" w14:textId="08F2E06A" w:rsidR="00074D9D" w:rsidRPr="00074D9D" w:rsidRDefault="00074D9D" w:rsidP="00074D9D">
      <w:pPr>
        <w:pStyle w:val="absatzschattenbericht"/>
        <w:rPr>
          <w:color w:val="000000" w:themeColor="text1"/>
          <w:lang w:val="en-GB"/>
        </w:rPr>
      </w:pPr>
      <w:r w:rsidRPr="00074D9D">
        <w:rPr>
          <w:color w:val="000000" w:themeColor="text1"/>
          <w:lang w:val="en-GB"/>
        </w:rPr>
        <w:t xml:space="preserve">During the enlightenment, the </w:t>
      </w:r>
      <w:r w:rsidRPr="002B7568">
        <w:rPr>
          <w:b/>
          <w:bCs/>
          <w:color w:val="000000" w:themeColor="text1"/>
          <w:lang w:val="en-GB"/>
        </w:rPr>
        <w:t>harmful societal, medical, scientific and academic notions, stereotypes and prejudices</w:t>
      </w:r>
      <w:r w:rsidRPr="00074D9D">
        <w:rPr>
          <w:color w:val="000000" w:themeColor="text1"/>
          <w:lang w:val="en-GB"/>
        </w:rPr>
        <w:t xml:space="preserve"> were codified which still inform the harmful medical practice today: That intersex is a </w:t>
      </w:r>
      <w:r w:rsidRPr="002B7568">
        <w:rPr>
          <w:b/>
          <w:bCs/>
          <w:color w:val="000000" w:themeColor="text1"/>
          <w:lang w:val="en-GB"/>
        </w:rPr>
        <w:t>subhuman species</w:t>
      </w:r>
      <w:r w:rsidRPr="00074D9D">
        <w:rPr>
          <w:color w:val="000000" w:themeColor="text1"/>
          <w:lang w:val="en-GB"/>
        </w:rPr>
        <w:t xml:space="preserve">, and therefore most frequent in the less developed and more primitive sections of the human race, as well as in primates, and that, like other monsters, such “races” equipped with “enormous clitorises” are traditionally to be found in the “hotter climates”, </w:t>
      </w:r>
      <w:r w:rsidRPr="002B7568">
        <w:rPr>
          <w:b/>
          <w:bCs/>
          <w:color w:val="000000" w:themeColor="text1"/>
          <w:lang w:val="en-GB"/>
        </w:rPr>
        <w:t>for example in Africa</w:t>
      </w:r>
      <w:r w:rsidRPr="00074D9D">
        <w:rPr>
          <w:color w:val="000000" w:themeColor="text1"/>
          <w:lang w:val="en-GB"/>
        </w:rPr>
        <w:t>.</w:t>
      </w:r>
      <w:r w:rsidRPr="00C65BA3">
        <w:rPr>
          <w:rStyle w:val="FootnoteReference"/>
          <w:rFonts w:cs="Times New Roman"/>
          <w:color w:val="000000" w:themeColor="text1"/>
          <w:lang w:val="en-GB"/>
        </w:rPr>
        <w:footnoteReference w:id="54"/>
      </w:r>
    </w:p>
    <w:p w14:paraId="0F0A8BF9" w14:textId="77777777" w:rsidR="00BC385D" w:rsidRPr="00074D9D" w:rsidRDefault="00BC385D" w:rsidP="00BC385D">
      <w:pPr>
        <w:pStyle w:val="absatzschattenbericht"/>
        <w:rPr>
          <w:color w:val="000000" w:themeColor="text1"/>
          <w:lang w:val="en-GB"/>
        </w:rPr>
      </w:pPr>
      <w:r w:rsidRPr="00074D9D">
        <w:rPr>
          <w:color w:val="000000" w:themeColor="text1"/>
          <w:lang w:val="en-GB"/>
        </w:rPr>
        <w:t>Accordingly, to this day</w:t>
      </w:r>
      <w:r>
        <w:rPr>
          <w:color w:val="000000" w:themeColor="text1"/>
          <w:lang w:val="en-GB"/>
        </w:rPr>
        <w:t>,</w:t>
      </w:r>
      <w:r w:rsidRPr="00074D9D">
        <w:rPr>
          <w:color w:val="000000" w:themeColor="text1"/>
          <w:lang w:val="en-GB"/>
        </w:rPr>
        <w:t xml:space="preserve"> individual doctors, national and international medical bodies, public and private healthcare providers, traditional healers as well as Government bodies continue to frame intersex as </w:t>
      </w:r>
      <w:r w:rsidRPr="00026A62">
        <w:rPr>
          <w:b/>
          <w:bCs/>
          <w:color w:val="000000" w:themeColor="text1"/>
          <w:lang w:val="en-GB"/>
        </w:rPr>
        <w:t>“inferior”</w:t>
      </w:r>
      <w:r w:rsidRPr="00074D9D">
        <w:rPr>
          <w:color w:val="000000" w:themeColor="text1"/>
          <w:lang w:val="en-GB"/>
        </w:rPr>
        <w:t xml:space="preserve">, </w:t>
      </w:r>
      <w:r w:rsidRPr="00026A62">
        <w:rPr>
          <w:b/>
          <w:bCs/>
          <w:color w:val="000000" w:themeColor="text1"/>
          <w:lang w:val="en-GB"/>
        </w:rPr>
        <w:t>“deformed”</w:t>
      </w:r>
      <w:r w:rsidRPr="00074D9D">
        <w:rPr>
          <w:color w:val="000000" w:themeColor="text1"/>
          <w:lang w:val="en-GB"/>
        </w:rPr>
        <w:t xml:space="preserve">, </w:t>
      </w:r>
      <w:r w:rsidRPr="00026A62">
        <w:rPr>
          <w:b/>
          <w:bCs/>
          <w:color w:val="000000" w:themeColor="text1"/>
          <w:lang w:val="en-GB"/>
        </w:rPr>
        <w:t>“degenerated”</w:t>
      </w:r>
      <w:r w:rsidRPr="00074D9D">
        <w:rPr>
          <w:color w:val="000000" w:themeColor="text1"/>
          <w:lang w:val="en-GB"/>
        </w:rPr>
        <w:t xml:space="preserve"> or a </w:t>
      </w:r>
      <w:r w:rsidRPr="00026A62">
        <w:rPr>
          <w:b/>
          <w:bCs/>
          <w:color w:val="000000" w:themeColor="text1"/>
          <w:lang w:val="en-GB"/>
        </w:rPr>
        <w:t>“bad omen”</w:t>
      </w:r>
      <w:r w:rsidRPr="00074D9D">
        <w:rPr>
          <w:color w:val="000000" w:themeColor="text1"/>
          <w:lang w:val="en-GB"/>
        </w:rPr>
        <w:t xml:space="preserve">, and to “treat” intersex variations as “disorders” and “conditions” that need to be </w:t>
      </w:r>
      <w:r w:rsidRPr="00026A62">
        <w:rPr>
          <w:b/>
          <w:bCs/>
          <w:color w:val="000000" w:themeColor="text1"/>
          <w:lang w:val="en-GB"/>
        </w:rPr>
        <w:t>“cured” surgically</w:t>
      </w:r>
      <w:r w:rsidRPr="00074D9D">
        <w:rPr>
          <w:color w:val="000000" w:themeColor="text1"/>
          <w:lang w:val="en-GB"/>
        </w:rPr>
        <w:t xml:space="preserve">, often with </w:t>
      </w:r>
      <w:r w:rsidRPr="00026A62">
        <w:rPr>
          <w:b/>
          <w:bCs/>
          <w:color w:val="000000" w:themeColor="text1"/>
          <w:lang w:val="en-GB"/>
        </w:rPr>
        <w:t>racist, ableist, eugenic and supremacist undertones</w:t>
      </w:r>
      <w:r w:rsidRPr="00074D9D">
        <w:rPr>
          <w:color w:val="000000" w:themeColor="text1"/>
          <w:lang w:val="en-GB"/>
        </w:rPr>
        <w:t>.</w:t>
      </w:r>
      <w:r w:rsidRPr="00C65BA3">
        <w:rPr>
          <w:rStyle w:val="FootnoteReference"/>
          <w:rFonts w:cs="Times New Roman"/>
          <w:color w:val="000000" w:themeColor="text1"/>
          <w:lang w:val="en-GB"/>
        </w:rPr>
        <w:footnoteReference w:id="55"/>
      </w:r>
    </w:p>
    <w:p w14:paraId="6356B5F6" w14:textId="43E39D76" w:rsidR="00BC385D" w:rsidRDefault="00BC385D" w:rsidP="00BC385D">
      <w:pPr>
        <w:pStyle w:val="absatzschattenbericht"/>
        <w:rPr>
          <w:color w:val="000000" w:themeColor="text1"/>
          <w:lang w:val="en-GB"/>
        </w:rPr>
      </w:pPr>
      <w:r w:rsidRPr="00074D9D">
        <w:rPr>
          <w:color w:val="000000" w:themeColor="text1"/>
          <w:lang w:val="en-GB"/>
        </w:rPr>
        <w:t xml:space="preserve">As the </w:t>
      </w:r>
      <w:r w:rsidRPr="004A0CEB">
        <w:rPr>
          <w:b/>
          <w:bCs/>
          <w:color w:val="000000" w:themeColor="text1"/>
          <w:lang w:val="en-GB"/>
        </w:rPr>
        <w:t>2023</w:t>
      </w:r>
      <w:r w:rsidRPr="00074D9D">
        <w:rPr>
          <w:color w:val="000000" w:themeColor="text1"/>
          <w:lang w:val="en-GB"/>
        </w:rPr>
        <w:t xml:space="preserve"> academic publication </w:t>
      </w:r>
      <w:r w:rsidRPr="004A0CEB">
        <w:rPr>
          <w:b/>
          <w:bCs/>
          <w:color w:val="000000" w:themeColor="text1"/>
          <w:lang w:val="en-GB"/>
        </w:rPr>
        <w:t>“Envisioning African Intersex. Challenging Colonial and Racist Legacies in South African Medicine”</w:t>
      </w:r>
      <w:r w:rsidRPr="00074D9D">
        <w:rPr>
          <w:color w:val="000000" w:themeColor="text1"/>
          <w:lang w:val="en-GB"/>
        </w:rPr>
        <w:t xml:space="preserve"> by Amanda Lock </w:t>
      </w:r>
      <w:proofErr w:type="spellStart"/>
      <w:r w:rsidRPr="00074D9D">
        <w:rPr>
          <w:color w:val="000000" w:themeColor="text1"/>
          <w:lang w:val="en-GB"/>
        </w:rPr>
        <w:t>Swarr</w:t>
      </w:r>
      <w:proofErr w:type="spellEnd"/>
      <w:r>
        <w:rPr>
          <w:color w:val="000000" w:themeColor="text1"/>
          <w:lang w:val="en-GB"/>
        </w:rPr>
        <w:t xml:space="preserve"> </w:t>
      </w:r>
      <w:r w:rsidRPr="00C65BA3">
        <w:rPr>
          <w:rStyle w:val="FootnoteReference"/>
          <w:rFonts w:cs="Times New Roman"/>
          <w:color w:val="000000" w:themeColor="text1"/>
          <w:lang w:val="en-GB"/>
        </w:rPr>
        <w:footnoteReference w:id="56"/>
      </w:r>
      <w:r w:rsidRPr="00074D9D">
        <w:rPr>
          <w:color w:val="000000" w:themeColor="text1"/>
          <w:lang w:val="en-GB"/>
        </w:rPr>
        <w:t xml:space="preserve"> demonstrates by examining five decades of South African medical literature, the pertinent “scientific” claim that </w:t>
      </w:r>
      <w:r w:rsidRPr="004A0CEB">
        <w:rPr>
          <w:b/>
          <w:bCs/>
          <w:color w:val="000000" w:themeColor="text1"/>
          <w:lang w:val="en-GB"/>
        </w:rPr>
        <w:t>intersex and “true hermaphroditism” are more common among black South Africans</w:t>
      </w:r>
      <w:r w:rsidRPr="00074D9D">
        <w:rPr>
          <w:color w:val="000000" w:themeColor="text1"/>
          <w:lang w:val="en-GB"/>
        </w:rPr>
        <w:t xml:space="preserve"> than among white South Africans remains </w:t>
      </w:r>
      <w:r w:rsidRPr="004A0CEB">
        <w:rPr>
          <w:b/>
          <w:bCs/>
          <w:color w:val="000000" w:themeColor="text1"/>
          <w:lang w:val="en-GB"/>
        </w:rPr>
        <w:t>cherished by white South African IGM doctors</w:t>
      </w:r>
      <w:r w:rsidRPr="00074D9D">
        <w:rPr>
          <w:color w:val="000000" w:themeColor="text1"/>
          <w:lang w:val="en-GB"/>
        </w:rPr>
        <w:t>.</w:t>
      </w:r>
    </w:p>
    <w:p w14:paraId="6ECE62BF" w14:textId="38E66F57" w:rsidR="00D501BC" w:rsidRPr="00074D9D" w:rsidRDefault="00D501BC" w:rsidP="00D501BC">
      <w:pPr>
        <w:pStyle w:val="absatzschattenbericht"/>
        <w:rPr>
          <w:color w:val="000000" w:themeColor="text1"/>
          <w:lang w:val="en-GB"/>
        </w:rPr>
      </w:pPr>
      <w:r w:rsidRPr="00074D9D">
        <w:rPr>
          <w:color w:val="000000" w:themeColor="text1"/>
          <w:lang w:val="en-GB"/>
        </w:rPr>
        <w:t xml:space="preserve">Tracing the </w:t>
      </w:r>
      <w:r w:rsidRPr="004A0CEB">
        <w:rPr>
          <w:b/>
          <w:bCs/>
          <w:color w:val="000000" w:themeColor="text1"/>
          <w:lang w:val="en-GB"/>
        </w:rPr>
        <w:t>persisting influence of the infamous 1970 thesis by H. J. Grace, “Intersex in Four South African Racial Groups in Durban</w:t>
      </w:r>
      <w:r w:rsidRPr="00074D9D">
        <w:rPr>
          <w:color w:val="000000" w:themeColor="text1"/>
          <w:lang w:val="en-GB"/>
        </w:rPr>
        <w:t>” (see also 2016 CRC NGO Report</w:t>
      </w:r>
      <w:r w:rsidRPr="00C65BA3">
        <w:rPr>
          <w:rStyle w:val="FootnoteReference"/>
          <w:rFonts w:cs="Times New Roman"/>
          <w:color w:val="000000" w:themeColor="text1"/>
          <w:lang w:val="en-GB"/>
        </w:rPr>
        <w:footnoteReference w:id="57"/>
      </w:r>
      <w:r w:rsidRPr="00074D9D">
        <w:rPr>
          <w:color w:val="000000" w:themeColor="text1"/>
          <w:lang w:val="en-GB"/>
        </w:rPr>
        <w:t xml:space="preserve">) in current publications by South African IGM doctors (notably most of them published in journals based in the Global North), Lock </w:t>
      </w:r>
      <w:proofErr w:type="spellStart"/>
      <w:r w:rsidRPr="00074D9D">
        <w:rPr>
          <w:color w:val="000000" w:themeColor="text1"/>
          <w:lang w:val="en-GB"/>
        </w:rPr>
        <w:t>Swarr</w:t>
      </w:r>
      <w:proofErr w:type="spellEnd"/>
      <w:r w:rsidRPr="00074D9D">
        <w:rPr>
          <w:color w:val="000000" w:themeColor="text1"/>
          <w:lang w:val="en-GB"/>
        </w:rPr>
        <w:t xml:space="preserve"> demonstrates how </w:t>
      </w:r>
      <w:r w:rsidRPr="002B7568">
        <w:rPr>
          <w:i/>
          <w:iCs/>
          <w:color w:val="000000" w:themeColor="text1"/>
          <w:lang w:val="en-GB"/>
        </w:rPr>
        <w:t>“[r]</w:t>
      </w:r>
      <w:proofErr w:type="spellStart"/>
      <w:r w:rsidRPr="002B7568">
        <w:rPr>
          <w:i/>
          <w:iCs/>
          <w:color w:val="000000" w:themeColor="text1"/>
          <w:lang w:val="en-GB"/>
        </w:rPr>
        <w:t>eferences</w:t>
      </w:r>
      <w:proofErr w:type="spellEnd"/>
      <w:r w:rsidRPr="002B7568">
        <w:rPr>
          <w:i/>
          <w:iCs/>
          <w:color w:val="000000" w:themeColor="text1"/>
          <w:lang w:val="en-GB"/>
        </w:rPr>
        <w:t xml:space="preserve"> with scant evidentiary bases become codified through citation without substantive engagement with the original publications. They begin to create norms about Africans’ bodies, deriving power through their repetition.”</w:t>
      </w:r>
      <w:r w:rsidR="002B7568" w:rsidRPr="002B7568">
        <w:rPr>
          <w:rStyle w:val="FootnoteReference"/>
          <w:rFonts w:cs="Times New Roman"/>
          <w:color w:val="000000" w:themeColor="text1"/>
          <w:lang w:val="en-GB"/>
        </w:rPr>
        <w:t xml:space="preserve"> </w:t>
      </w:r>
      <w:r w:rsidR="002B7568" w:rsidRPr="00C65BA3">
        <w:rPr>
          <w:rStyle w:val="FootnoteReference"/>
          <w:rFonts w:cs="Times New Roman"/>
          <w:color w:val="000000" w:themeColor="text1"/>
          <w:lang w:val="en-GB"/>
        </w:rPr>
        <w:footnoteReference w:id="58"/>
      </w:r>
    </w:p>
    <w:p w14:paraId="75722408" w14:textId="3F2479FC" w:rsidR="00074D9D" w:rsidRPr="00C43959" w:rsidRDefault="002B7568" w:rsidP="002B7568">
      <w:pPr>
        <w:pStyle w:val="absatzschattenbericht"/>
        <w:rPr>
          <w:color w:val="000000" w:themeColor="text1"/>
          <w:lang w:val="en-GB"/>
        </w:rPr>
      </w:pPr>
      <w:r w:rsidRPr="00074D9D">
        <w:rPr>
          <w:color w:val="000000" w:themeColor="text1"/>
          <w:lang w:val="en-GB"/>
        </w:rPr>
        <w:t xml:space="preserve">And she </w:t>
      </w:r>
      <w:r w:rsidRPr="004A0CEB">
        <w:rPr>
          <w:b/>
          <w:bCs/>
          <w:color w:val="000000" w:themeColor="text1"/>
          <w:lang w:val="en-GB"/>
        </w:rPr>
        <w:t>turns the underlying scientific fallacy on its head</w:t>
      </w:r>
      <w:r w:rsidRPr="00074D9D">
        <w:rPr>
          <w:color w:val="000000" w:themeColor="text1"/>
          <w:lang w:val="en-GB"/>
        </w:rPr>
        <w:t xml:space="preserve">: </w:t>
      </w:r>
      <w:r w:rsidRPr="002B7568">
        <w:rPr>
          <w:i/>
          <w:iCs/>
          <w:color w:val="000000" w:themeColor="text1"/>
          <w:lang w:val="en-GB"/>
        </w:rPr>
        <w:t>“Researchers […] repeat the same question from slightly different (albeit unsuccessful) angles: Why are black people more likely to be intersex? A more instructive question might be Why is the unproven high prevalence of black intersex the subject of such intense scrutiny and interest?”</w:t>
      </w:r>
      <w:r w:rsidRPr="002B7568">
        <w:rPr>
          <w:rStyle w:val="FootnoteReference"/>
          <w:rFonts w:cs="Times New Roman"/>
          <w:color w:val="000000" w:themeColor="text1"/>
          <w:lang w:val="en-GB"/>
        </w:rPr>
        <w:t xml:space="preserve"> </w:t>
      </w:r>
      <w:r w:rsidRPr="00C65BA3">
        <w:rPr>
          <w:rStyle w:val="FootnoteReference"/>
          <w:rFonts w:cs="Times New Roman"/>
          <w:color w:val="000000" w:themeColor="text1"/>
          <w:lang w:val="en-GB"/>
        </w:rPr>
        <w:footnoteReference w:id="59"/>
      </w:r>
    </w:p>
    <w:p w14:paraId="0BC2272D" w14:textId="77777777" w:rsidR="00453012" w:rsidRDefault="00453012">
      <w:pPr>
        <w:rPr>
          <w:rFonts w:ascii="Arial" w:eastAsia="Helvetica-Bold" w:hAnsi="Arial" w:cs="Arial"/>
          <w:b/>
          <w:bCs/>
          <w:iCs/>
          <w:color w:val="5E175E"/>
          <w:spacing w:val="2"/>
          <w:kern w:val="24"/>
          <w:szCs w:val="28"/>
          <w:lang w:val="en-GB"/>
        </w:rPr>
      </w:pPr>
      <w:bookmarkStart w:id="73" w:name="_Toc144042928"/>
      <w:bookmarkEnd w:id="70"/>
      <w:r w:rsidRPr="00C36256">
        <w:rPr>
          <w:lang w:val="en-US"/>
        </w:rPr>
        <w:br w:type="page"/>
      </w:r>
    </w:p>
    <w:p w14:paraId="08D6EFFA" w14:textId="787844AF" w:rsidR="0026527F" w:rsidRDefault="000522A8" w:rsidP="0026527F">
      <w:pPr>
        <w:pStyle w:val="Title2"/>
      </w:pPr>
      <w:r>
        <w:lastRenderedPageBreak/>
        <w:t>6</w:t>
      </w:r>
      <w:r w:rsidR="0026527F" w:rsidRPr="006203CD">
        <w:t xml:space="preserve">.  </w:t>
      </w:r>
      <w:r w:rsidR="006E1D6F">
        <w:t>South Africa</w:t>
      </w:r>
      <w:r w:rsidR="00131CBA">
        <w:t xml:space="preserve"> fails to effectively protect intersex children from </w:t>
      </w:r>
      <w:bookmarkEnd w:id="73"/>
      <w:r w:rsidR="00897DFF">
        <w:t>harmful practices</w:t>
      </w:r>
    </w:p>
    <w:p w14:paraId="349B6520" w14:textId="435D4FEF" w:rsidR="00935983" w:rsidRDefault="00242D85" w:rsidP="00A967EF">
      <w:pPr>
        <w:pStyle w:val="absatzschattenbericht"/>
        <w:rPr>
          <w:bCs/>
          <w:color w:val="000000" w:themeColor="text1"/>
          <w:lang w:val="en-GB"/>
        </w:rPr>
      </w:pPr>
      <w:r w:rsidRPr="00935983">
        <w:rPr>
          <w:color w:val="000000" w:themeColor="text1"/>
          <w:lang w:val="en-GB"/>
        </w:rPr>
        <w:t xml:space="preserve">The </w:t>
      </w:r>
      <w:r w:rsidR="00F702EA" w:rsidRPr="00935983">
        <w:rPr>
          <w:color w:val="000000" w:themeColor="text1"/>
          <w:lang w:val="en-GB"/>
        </w:rPr>
        <w:t xml:space="preserve">persistence of IGM practices in </w:t>
      </w:r>
      <w:r w:rsidR="00646684" w:rsidRPr="00935983">
        <w:rPr>
          <w:color w:val="000000" w:themeColor="text1"/>
          <w:lang w:val="en-GB"/>
        </w:rPr>
        <w:t>South Africa</w:t>
      </w:r>
      <w:r w:rsidR="00F702EA" w:rsidRPr="00935983">
        <w:rPr>
          <w:color w:val="000000" w:themeColor="text1"/>
          <w:lang w:val="en-GB"/>
        </w:rPr>
        <w:t xml:space="preserve"> is a </w:t>
      </w:r>
      <w:r w:rsidR="00F702EA" w:rsidRPr="00935983">
        <w:rPr>
          <w:b/>
          <w:bCs/>
          <w:color w:val="000000" w:themeColor="text1"/>
          <w:lang w:val="en-GB"/>
        </w:rPr>
        <w:t>matter of public record</w:t>
      </w:r>
      <w:r w:rsidR="00F702EA" w:rsidRPr="00935983">
        <w:rPr>
          <w:color w:val="000000" w:themeColor="text1"/>
          <w:lang w:val="en-GB"/>
        </w:rPr>
        <w:t xml:space="preserve">, same as the </w:t>
      </w:r>
      <w:r w:rsidR="00F702EA" w:rsidRPr="00935983">
        <w:rPr>
          <w:b/>
          <w:bCs/>
          <w:color w:val="000000" w:themeColor="text1"/>
          <w:lang w:val="en-GB"/>
        </w:rPr>
        <w:t>criticism and appeals</w:t>
      </w:r>
      <w:r w:rsidR="00F702EA" w:rsidRPr="00935983">
        <w:rPr>
          <w:color w:val="000000" w:themeColor="text1"/>
          <w:lang w:val="en-GB"/>
        </w:rPr>
        <w:t xml:space="preserve"> by </w:t>
      </w:r>
      <w:r w:rsidR="00F702EA" w:rsidRPr="00935983">
        <w:rPr>
          <w:b/>
          <w:bCs/>
          <w:color w:val="000000" w:themeColor="text1"/>
          <w:lang w:val="en-GB"/>
        </w:rPr>
        <w:t>intersex persons</w:t>
      </w:r>
      <w:r w:rsidR="00C062BD" w:rsidRPr="00935983">
        <w:rPr>
          <w:color w:val="000000" w:themeColor="text1"/>
          <w:lang w:val="en-GB"/>
        </w:rPr>
        <w:t xml:space="preserve">, </w:t>
      </w:r>
      <w:r w:rsidR="00C062BD" w:rsidRPr="00935983">
        <w:rPr>
          <w:b/>
          <w:bCs/>
          <w:color w:val="000000" w:themeColor="text1"/>
          <w:lang w:val="en-GB"/>
        </w:rPr>
        <w:t>experts</w:t>
      </w:r>
      <w:r w:rsidR="00C062BD" w:rsidRPr="00935983">
        <w:rPr>
          <w:color w:val="000000" w:themeColor="text1"/>
          <w:lang w:val="en-GB"/>
        </w:rPr>
        <w:t xml:space="preserve"> </w:t>
      </w:r>
      <w:r w:rsidR="00113F95" w:rsidRPr="00935983">
        <w:rPr>
          <w:color w:val="000000" w:themeColor="text1"/>
          <w:lang w:val="en-GB"/>
        </w:rPr>
        <w:t xml:space="preserve">and </w:t>
      </w:r>
      <w:r w:rsidR="00113F95" w:rsidRPr="00935983">
        <w:rPr>
          <w:b/>
          <w:bCs/>
          <w:color w:val="000000" w:themeColor="text1"/>
          <w:lang w:val="en-GB"/>
        </w:rPr>
        <w:t>allies</w:t>
      </w:r>
      <w:r w:rsidR="00D5211E">
        <w:rPr>
          <w:color w:val="000000" w:themeColor="text1"/>
          <w:lang w:val="en-GB"/>
        </w:rPr>
        <w:t xml:space="preserve">, </w:t>
      </w:r>
      <w:r w:rsidR="00A967EF">
        <w:rPr>
          <w:color w:val="000000" w:themeColor="text1"/>
          <w:lang w:val="en-GB"/>
        </w:rPr>
        <w:t xml:space="preserve">as well as by some </w:t>
      </w:r>
      <w:r w:rsidR="00A967EF" w:rsidRPr="00295499">
        <w:rPr>
          <w:b/>
          <w:bCs/>
          <w:color w:val="000000" w:themeColor="text1"/>
          <w:lang w:val="en-GB"/>
        </w:rPr>
        <w:t>Government agencies</w:t>
      </w:r>
      <w:r w:rsidR="00646684" w:rsidRPr="00935983">
        <w:rPr>
          <w:color w:val="000000" w:themeColor="text1"/>
          <w:lang w:val="en-GB"/>
        </w:rPr>
        <w:t>.</w:t>
      </w:r>
      <w:r w:rsidR="00826E47" w:rsidRPr="00C65BA3">
        <w:rPr>
          <w:rStyle w:val="FootnoteReference"/>
          <w:rFonts w:cs="Times New Roman"/>
          <w:color w:val="000000" w:themeColor="text1"/>
          <w:lang w:val="en-GB"/>
        </w:rPr>
        <w:footnoteReference w:id="60"/>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61"/>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62"/>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63"/>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64"/>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65"/>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66"/>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67"/>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68"/>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69"/>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70"/>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71"/>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72"/>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73"/>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74"/>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75"/>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76"/>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77"/>
      </w:r>
      <w:r w:rsidR="00826E47" w:rsidRPr="00C65BA3">
        <w:rPr>
          <w:bCs/>
          <w:color w:val="000000" w:themeColor="text1"/>
          <w:lang w:val="en-GB"/>
        </w:rPr>
        <w:t xml:space="preserve"> </w:t>
      </w:r>
      <w:r w:rsidR="00826E47" w:rsidRPr="00C65BA3">
        <w:rPr>
          <w:rStyle w:val="FootnoteReference"/>
          <w:rFonts w:cs="Times New Roman"/>
          <w:color w:val="000000" w:themeColor="text1"/>
          <w:lang w:val="en-GB"/>
        </w:rPr>
        <w:footnoteReference w:id="78"/>
      </w:r>
      <w:r w:rsidR="00826E47" w:rsidRPr="00C65BA3">
        <w:rPr>
          <w:bCs/>
          <w:color w:val="000000" w:themeColor="text1"/>
          <w:lang w:val="en-GB"/>
        </w:rPr>
        <w:t xml:space="preserve"> </w:t>
      </w:r>
    </w:p>
    <w:p w14:paraId="50B298F7" w14:textId="2CE8E125" w:rsidR="00242D85" w:rsidRPr="00935983" w:rsidRDefault="00242D85" w:rsidP="00D95B1E">
      <w:pPr>
        <w:pStyle w:val="absatzschattenbericht"/>
        <w:rPr>
          <w:color w:val="000000" w:themeColor="text1"/>
          <w:lang w:val="en-GB"/>
        </w:rPr>
      </w:pPr>
      <w:r w:rsidRPr="00B9662D">
        <w:rPr>
          <w:color w:val="000000" w:themeColor="text1"/>
          <w:lang w:val="en-GB"/>
        </w:rPr>
        <w:t xml:space="preserve">However, </w:t>
      </w:r>
      <w:r w:rsidR="001362A4" w:rsidRPr="00B9662D">
        <w:rPr>
          <w:b/>
          <w:color w:val="000000" w:themeColor="text1"/>
          <w:lang w:val="en-GB"/>
        </w:rPr>
        <w:t>South African</w:t>
      </w:r>
      <w:r w:rsidRPr="00B9662D">
        <w:rPr>
          <w:b/>
          <w:color w:val="000000" w:themeColor="text1"/>
          <w:lang w:val="en-GB"/>
        </w:rPr>
        <w:t xml:space="preserve"> paediatric surgeons</w:t>
      </w:r>
      <w:r w:rsidR="00F702EA" w:rsidRPr="00B9662D">
        <w:rPr>
          <w:color w:val="000000" w:themeColor="text1"/>
          <w:lang w:val="en-GB"/>
        </w:rPr>
        <w:t xml:space="preserve"> </w:t>
      </w:r>
      <w:r w:rsidRPr="00B9662D">
        <w:rPr>
          <w:color w:val="000000" w:themeColor="text1"/>
          <w:lang w:val="en-GB"/>
        </w:rPr>
        <w:t>nonetheless continue to</w:t>
      </w:r>
      <w:r w:rsidR="00F702EA" w:rsidRPr="00B9662D">
        <w:rPr>
          <w:color w:val="000000" w:themeColor="text1"/>
          <w:lang w:val="en-GB"/>
        </w:rPr>
        <w:t xml:space="preserve"> </w:t>
      </w:r>
      <w:r w:rsidR="00F702EA" w:rsidRPr="00B9662D">
        <w:rPr>
          <w:b/>
          <w:bCs/>
          <w:color w:val="000000" w:themeColor="text1"/>
          <w:lang w:val="en-GB"/>
        </w:rPr>
        <w:t>fail to</w:t>
      </w:r>
      <w:r w:rsidRPr="00B9662D">
        <w:rPr>
          <w:b/>
          <w:bCs/>
          <w:color w:val="000000" w:themeColor="text1"/>
          <w:lang w:val="en-GB"/>
        </w:rPr>
        <w:t xml:space="preserve"> </w:t>
      </w:r>
      <w:r w:rsidR="00131CBA" w:rsidRPr="00B9662D">
        <w:rPr>
          <w:b/>
          <w:bCs/>
          <w:color w:val="000000" w:themeColor="text1"/>
          <w:lang w:val="en-GB"/>
        </w:rPr>
        <w:t xml:space="preserve">adequately </w:t>
      </w:r>
      <w:r w:rsidRPr="00B9662D">
        <w:rPr>
          <w:b/>
          <w:bCs/>
          <w:color w:val="000000" w:themeColor="text1"/>
          <w:lang w:val="en-GB"/>
        </w:rPr>
        <w:t>consider</w:t>
      </w:r>
      <w:r w:rsidRPr="00B9662D">
        <w:rPr>
          <w:b/>
          <w:color w:val="000000" w:themeColor="text1"/>
          <w:lang w:val="en-GB"/>
        </w:rPr>
        <w:t xml:space="preserve"> any human rights concerns</w:t>
      </w:r>
      <w:r w:rsidRPr="00B9662D">
        <w:rPr>
          <w:color w:val="000000" w:themeColor="text1"/>
          <w:lang w:val="en-GB"/>
        </w:rPr>
        <w:t>.</w:t>
      </w:r>
      <w:r w:rsidR="00E92AEC">
        <w:rPr>
          <w:color w:val="000000" w:themeColor="text1"/>
          <w:lang w:val="en-GB"/>
        </w:rPr>
        <w:t xml:space="preserve"> Also, </w:t>
      </w:r>
      <w:r w:rsidR="00B82FB0" w:rsidRPr="00B82FB0">
        <w:rPr>
          <w:b/>
          <w:color w:val="000000" w:themeColor="text1"/>
          <w:lang w:val="en-GB"/>
        </w:rPr>
        <w:t>infanticide</w:t>
      </w:r>
      <w:r w:rsidR="00B82FB0">
        <w:rPr>
          <w:color w:val="000000" w:themeColor="text1"/>
          <w:lang w:val="en-GB"/>
        </w:rPr>
        <w:t xml:space="preserve"> and </w:t>
      </w:r>
      <w:r w:rsidR="00B82FB0" w:rsidRPr="00B82FB0">
        <w:rPr>
          <w:b/>
          <w:color w:val="000000" w:themeColor="text1"/>
          <w:lang w:val="en-GB"/>
        </w:rPr>
        <w:t>abandonment</w:t>
      </w:r>
      <w:r w:rsidR="00B82FB0">
        <w:rPr>
          <w:color w:val="000000" w:themeColor="text1"/>
          <w:lang w:val="en-GB"/>
        </w:rPr>
        <w:t xml:space="preserve"> of intersex children continues.</w:t>
      </w:r>
    </w:p>
    <w:p w14:paraId="6EA3296C" w14:textId="375D5E95" w:rsidR="00242D85" w:rsidRPr="00935983" w:rsidRDefault="00F702EA" w:rsidP="00D95B1E">
      <w:pPr>
        <w:pStyle w:val="absatzschattenbericht"/>
        <w:rPr>
          <w:b/>
          <w:bCs/>
          <w:color w:val="000000" w:themeColor="text1"/>
          <w:lang w:val="en-GB"/>
        </w:rPr>
      </w:pPr>
      <w:r w:rsidRPr="00B9662D">
        <w:rPr>
          <w:color w:val="000000" w:themeColor="text1"/>
          <w:lang w:val="en-GB"/>
        </w:rPr>
        <w:t>And</w:t>
      </w:r>
      <w:r w:rsidR="00242D85" w:rsidRPr="00B9662D">
        <w:rPr>
          <w:color w:val="000000" w:themeColor="text1"/>
          <w:lang w:val="en-GB"/>
        </w:rPr>
        <w:t xml:space="preserve"> the </w:t>
      </w:r>
      <w:r w:rsidR="001362A4" w:rsidRPr="00B9662D">
        <w:rPr>
          <w:b/>
          <w:color w:val="000000" w:themeColor="text1"/>
          <w:lang w:val="en-GB"/>
        </w:rPr>
        <w:t xml:space="preserve">South African </w:t>
      </w:r>
      <w:r w:rsidR="00242D85" w:rsidRPr="00B9662D">
        <w:rPr>
          <w:b/>
          <w:color w:val="000000" w:themeColor="text1"/>
          <w:lang w:val="en-GB"/>
        </w:rPr>
        <w:t>governmen</w:t>
      </w:r>
      <w:r w:rsidR="00935983" w:rsidRPr="00B9662D">
        <w:rPr>
          <w:b/>
          <w:color w:val="000000" w:themeColor="text1"/>
          <w:lang w:val="en-GB"/>
        </w:rPr>
        <w:t xml:space="preserve">t </w:t>
      </w:r>
      <w:r w:rsidR="00113F95" w:rsidRPr="00B9662D">
        <w:rPr>
          <w:color w:val="000000" w:themeColor="text1"/>
          <w:lang w:val="en-GB"/>
        </w:rPr>
        <w:t>to this day</w:t>
      </w:r>
      <w:r w:rsidR="00242D85" w:rsidRPr="00B9662D">
        <w:rPr>
          <w:b/>
          <w:bCs/>
          <w:color w:val="000000" w:themeColor="text1"/>
          <w:lang w:val="en-GB"/>
        </w:rPr>
        <w:t xml:space="preserve"> </w:t>
      </w:r>
      <w:r w:rsidR="00113F95" w:rsidRPr="00B9662D">
        <w:rPr>
          <w:b/>
          <w:bCs/>
          <w:color w:val="000000" w:themeColor="text1"/>
          <w:lang w:val="en-GB"/>
        </w:rPr>
        <w:t xml:space="preserve">fails </w:t>
      </w:r>
      <w:r w:rsidR="00242D85" w:rsidRPr="00B9662D">
        <w:rPr>
          <w:b/>
          <w:bCs/>
          <w:color w:val="000000" w:themeColor="text1"/>
          <w:lang w:val="en-GB"/>
        </w:rPr>
        <w:t xml:space="preserve">to take </w:t>
      </w:r>
      <w:r w:rsidR="00131CBA" w:rsidRPr="00B9662D">
        <w:rPr>
          <w:b/>
          <w:bCs/>
          <w:color w:val="000000" w:themeColor="text1"/>
          <w:lang w:val="en-GB"/>
        </w:rPr>
        <w:t xml:space="preserve">effective </w:t>
      </w:r>
      <w:r w:rsidR="00242D85" w:rsidRPr="00B9662D">
        <w:rPr>
          <w:b/>
          <w:bCs/>
          <w:color w:val="000000" w:themeColor="text1"/>
          <w:lang w:val="en-GB"/>
        </w:rPr>
        <w:t>legislative measures</w:t>
      </w:r>
      <w:r w:rsidR="00242D85" w:rsidRPr="00B9662D">
        <w:rPr>
          <w:color w:val="000000" w:themeColor="text1"/>
          <w:lang w:val="en-GB"/>
        </w:rPr>
        <w:t xml:space="preserve"> to </w:t>
      </w:r>
      <w:r w:rsidRPr="00B9662D">
        <w:rPr>
          <w:color w:val="000000" w:themeColor="text1"/>
          <w:lang w:val="en-GB"/>
        </w:rPr>
        <w:t>protect intersex children from</w:t>
      </w:r>
      <w:r w:rsidR="00C35805">
        <w:rPr>
          <w:color w:val="000000" w:themeColor="text1"/>
          <w:lang w:val="en-GB"/>
        </w:rPr>
        <w:t xml:space="preserve"> harmful practices</w:t>
      </w:r>
      <w:r w:rsidR="00113F95" w:rsidRPr="00B9662D">
        <w:rPr>
          <w:color w:val="000000" w:themeColor="text1"/>
          <w:lang w:val="en-GB"/>
        </w:rPr>
        <w:t xml:space="preserve">, in particular to </w:t>
      </w:r>
      <w:r w:rsidR="00113F95" w:rsidRPr="00B9662D">
        <w:rPr>
          <w:b/>
          <w:bCs/>
          <w:i/>
          <w:iCs/>
          <w:color w:val="000000" w:themeColor="text1"/>
          <w:lang w:val="en-GB"/>
        </w:rPr>
        <w:t>“explicitly prohibit</w:t>
      </w:r>
      <w:r w:rsidR="00113F95" w:rsidRPr="00B9662D">
        <w:rPr>
          <w:i/>
          <w:iCs/>
          <w:color w:val="000000" w:themeColor="text1"/>
          <w:lang w:val="en-GB"/>
        </w:rPr>
        <w:t xml:space="preserve"> by law and </w:t>
      </w:r>
      <w:r w:rsidR="00113F95" w:rsidRPr="00B9662D">
        <w:rPr>
          <w:b/>
          <w:bCs/>
          <w:i/>
          <w:iCs/>
          <w:color w:val="000000" w:themeColor="text1"/>
          <w:lang w:val="en-GB"/>
        </w:rPr>
        <w:lastRenderedPageBreak/>
        <w:t>adequately sanction or criminalize”</w:t>
      </w:r>
      <w:r w:rsidR="00113F95" w:rsidRPr="00B9662D">
        <w:rPr>
          <w:color w:val="000000" w:themeColor="text1"/>
          <w:lang w:val="en-GB"/>
        </w:rPr>
        <w:t xml:space="preserve"> </w:t>
      </w:r>
      <w:r w:rsidR="00C062BD" w:rsidRPr="00B9662D">
        <w:rPr>
          <w:color w:val="000000" w:themeColor="text1"/>
          <w:lang w:val="en-GB"/>
        </w:rPr>
        <w:t>IGM</w:t>
      </w:r>
      <w:r w:rsidR="00C35805">
        <w:rPr>
          <w:color w:val="000000" w:themeColor="text1"/>
          <w:lang w:val="en-GB"/>
        </w:rPr>
        <w:t>, as well as non-medical harmful practices, including infanticide and abandonment,</w:t>
      </w:r>
      <w:r w:rsidR="00C062BD" w:rsidRPr="00B9662D">
        <w:rPr>
          <w:color w:val="000000" w:themeColor="text1"/>
          <w:lang w:val="en-GB"/>
        </w:rPr>
        <w:t xml:space="preserve"> in order to ensure </w:t>
      </w:r>
      <w:r w:rsidR="00C062BD" w:rsidRPr="00B9662D">
        <w:rPr>
          <w:b/>
          <w:i/>
          <w:iCs/>
          <w:color w:val="000000" w:themeColor="text1"/>
          <w:lang w:val="en-GB"/>
        </w:rPr>
        <w:t>“equal access to justice</w:t>
      </w:r>
      <w:r w:rsidR="00C062BD" w:rsidRPr="00B9662D">
        <w:rPr>
          <w:bCs/>
          <w:i/>
          <w:iCs/>
          <w:color w:val="000000" w:themeColor="text1"/>
          <w:lang w:val="en-GB"/>
        </w:rPr>
        <w:t xml:space="preserve">, including by </w:t>
      </w:r>
      <w:r w:rsidR="00C062BD" w:rsidRPr="00B9662D">
        <w:rPr>
          <w:b/>
          <w:i/>
          <w:iCs/>
          <w:color w:val="000000" w:themeColor="text1"/>
          <w:lang w:val="en-GB"/>
        </w:rPr>
        <w:t>addressing legal and practical barriers</w:t>
      </w:r>
      <w:r w:rsidR="00C062BD" w:rsidRPr="00B9662D">
        <w:rPr>
          <w:bCs/>
          <w:i/>
          <w:iCs/>
          <w:color w:val="000000" w:themeColor="text1"/>
          <w:lang w:val="en-GB"/>
        </w:rPr>
        <w:t xml:space="preserve"> to initiating legal proceedings, such as </w:t>
      </w:r>
      <w:r w:rsidR="00C062BD" w:rsidRPr="00B9662D">
        <w:rPr>
          <w:b/>
          <w:i/>
          <w:iCs/>
          <w:color w:val="000000" w:themeColor="text1"/>
          <w:lang w:val="en-GB"/>
        </w:rPr>
        <w:t>the limitation period”</w:t>
      </w:r>
      <w:r w:rsidR="00C062BD" w:rsidRPr="00B9662D">
        <w:rPr>
          <w:color w:val="000000" w:themeColor="text1"/>
          <w:lang w:val="en-GB"/>
        </w:rPr>
        <w:t xml:space="preserve"> </w:t>
      </w:r>
      <w:r w:rsidR="00113F95" w:rsidRPr="00B9662D">
        <w:rPr>
          <w:color w:val="000000" w:themeColor="text1"/>
          <w:lang w:val="en-GB"/>
        </w:rPr>
        <w:t>(CRC-CEDAW Joint General Comment/Recommendation No. 18/31 “on harmful practices”, para</w:t>
      </w:r>
      <w:r w:rsidR="00C062BD" w:rsidRPr="00B9662D">
        <w:rPr>
          <w:color w:val="000000" w:themeColor="text1"/>
          <w:lang w:val="en-GB"/>
        </w:rPr>
        <w:t>s</w:t>
      </w:r>
      <w:r w:rsidR="00113F95" w:rsidRPr="00B9662D">
        <w:rPr>
          <w:color w:val="000000" w:themeColor="text1"/>
          <w:lang w:val="en-GB"/>
        </w:rPr>
        <w:t xml:space="preserve"> 13</w:t>
      </w:r>
      <w:r w:rsidR="00C062BD" w:rsidRPr="00B9662D">
        <w:rPr>
          <w:color w:val="000000" w:themeColor="text1"/>
          <w:lang w:val="en-GB"/>
        </w:rPr>
        <w:t>, 55(o)</w:t>
      </w:r>
      <w:r w:rsidR="00113F95" w:rsidRPr="00B9662D">
        <w:rPr>
          <w:color w:val="000000" w:themeColor="text1"/>
          <w:lang w:val="en-GB"/>
        </w:rPr>
        <w:t>)</w:t>
      </w:r>
      <w:r w:rsidR="00242D85" w:rsidRPr="00B9662D">
        <w:rPr>
          <w:color w:val="000000" w:themeColor="text1"/>
          <w:lang w:val="en-GB"/>
        </w:rPr>
        <w:t xml:space="preserve">. </w:t>
      </w:r>
      <w:r w:rsidR="00C062BD" w:rsidRPr="00B9662D">
        <w:rPr>
          <w:b/>
          <w:color w:val="000000" w:themeColor="text1"/>
          <w:lang w:val="en-GB"/>
        </w:rPr>
        <w:t xml:space="preserve">Therefore, this situation is clearly not in line with </w:t>
      </w:r>
      <w:r w:rsidR="007A2677" w:rsidRPr="00B9662D">
        <w:rPr>
          <w:rFonts w:eastAsia="Baskerville-SemiBold"/>
          <w:b/>
          <w:bCs/>
          <w:color w:val="000000" w:themeColor="text1"/>
          <w:lang w:val="en-GB"/>
        </w:rPr>
        <w:t>South Africa’s</w:t>
      </w:r>
      <w:r w:rsidR="00C062BD" w:rsidRPr="00B9662D">
        <w:rPr>
          <w:b/>
          <w:color w:val="000000" w:themeColor="text1"/>
          <w:lang w:val="en-GB"/>
        </w:rPr>
        <w:t xml:space="preserve"> obligations under the Convention.</w:t>
      </w:r>
    </w:p>
    <w:p w14:paraId="2CC781D6" w14:textId="00A74B6B" w:rsidR="00A07441" w:rsidRPr="006203CD" w:rsidRDefault="000522A8" w:rsidP="00A07441">
      <w:pPr>
        <w:pStyle w:val="Title2"/>
        <w:rPr>
          <w:rFonts w:eastAsia="Baskerville"/>
          <w:szCs w:val="24"/>
        </w:rPr>
      </w:pPr>
      <w:bookmarkStart w:id="74" w:name="_Toc144042929"/>
      <w:r>
        <w:t>7</w:t>
      </w:r>
      <w:r w:rsidR="00A07441" w:rsidRPr="006203CD">
        <w:t>.  Obstacles to redress, fair and adequate compensation</w:t>
      </w:r>
      <w:bookmarkEnd w:id="74"/>
    </w:p>
    <w:p w14:paraId="7CCCC9DA" w14:textId="5DC71F5D" w:rsidR="00A07441" w:rsidRPr="006203CD" w:rsidRDefault="00A07441" w:rsidP="00E86559">
      <w:pPr>
        <w:pStyle w:val="absatzschattenbericht"/>
        <w:rPr>
          <w:rFonts w:cs="Times New Roman"/>
          <w:lang w:val="en-GB"/>
        </w:rPr>
      </w:pPr>
      <w:r w:rsidRPr="006203CD">
        <w:rPr>
          <w:rFonts w:cs="Times New Roman"/>
          <w:lang w:val="en-GB"/>
        </w:rPr>
        <w:t xml:space="preserve">Also in </w:t>
      </w:r>
      <w:r w:rsidR="006E1D6F">
        <w:rPr>
          <w:rFonts w:eastAsia="Baskerville-SemiBold" w:cs="Times New Roman"/>
          <w:b/>
          <w:bCs/>
          <w:lang w:val="en-GB"/>
        </w:rPr>
        <w:t>South Africa</w:t>
      </w:r>
      <w:r w:rsidRPr="006203CD">
        <w:rPr>
          <w:rFonts w:cs="Times New Roman"/>
          <w:lang w:val="en-GB"/>
        </w:rPr>
        <w:t xml:space="preserve"> the </w:t>
      </w:r>
      <w:r w:rsidRPr="006203CD">
        <w:rPr>
          <w:rFonts w:eastAsia="Baskerville-SemiBold" w:cs="Times New Roman"/>
          <w:b/>
          <w:bCs/>
          <w:lang w:val="en-GB"/>
        </w:rPr>
        <w:t>statutes of limitation</w:t>
      </w:r>
      <w:r w:rsidRPr="006203CD">
        <w:rPr>
          <w:rFonts w:cs="Times New Roman"/>
          <w:lang w:val="en-GB"/>
        </w:rPr>
        <w:t xml:space="preserve"> prohibit survivors of early childhood IGM practices to call a court, because persons concerned often </w:t>
      </w:r>
      <w:r w:rsidRPr="006203CD">
        <w:rPr>
          <w:rFonts w:eastAsia="Baskerville-SemiBold" w:cs="Times New Roman"/>
          <w:b/>
          <w:bCs/>
          <w:lang w:val="en-GB"/>
        </w:rPr>
        <w:t>do not find out</w:t>
      </w:r>
      <w:r w:rsidRPr="006203CD">
        <w:rPr>
          <w:rFonts w:cs="Times New Roman"/>
          <w:lang w:val="en-GB"/>
        </w:rPr>
        <w:t xml:space="preserve"> about their medical history until much later in life, and </w:t>
      </w:r>
      <w:r w:rsidRPr="006203CD">
        <w:rPr>
          <w:rFonts w:eastAsia="Baskerville-SemiBold" w:cs="Times New Roman"/>
          <w:b/>
          <w:bCs/>
          <w:lang w:val="en-GB"/>
        </w:rPr>
        <w:t>severe trauma</w:t>
      </w:r>
      <w:r w:rsidRPr="006203CD">
        <w:rPr>
          <w:rFonts w:cs="Times New Roman"/>
          <w:lang w:val="en-GB"/>
        </w:rPr>
        <w:t xml:space="preserve"> caused by IGM practices often prohibits them to act in time once they do.</w:t>
      </w:r>
      <w:r w:rsidRPr="006203CD">
        <w:rPr>
          <w:rStyle w:val="FootnoteReference"/>
          <w:rFonts w:cs="Times New Roman"/>
          <w:lang w:val="en-GB"/>
        </w:rPr>
        <w:footnoteReference w:id="79"/>
      </w:r>
      <w:r w:rsidRPr="006203CD">
        <w:rPr>
          <w:rFonts w:cs="Times New Roman"/>
          <w:lang w:val="en-GB"/>
        </w:rPr>
        <w:t xml:space="preserve"> So far, in </w:t>
      </w:r>
      <w:r w:rsidR="00A924DD">
        <w:rPr>
          <w:rFonts w:cs="Times New Roman"/>
          <w:lang w:val="en-GB"/>
        </w:rPr>
        <w:t>South Africa</w:t>
      </w:r>
      <w:r w:rsidRPr="006203CD">
        <w:rPr>
          <w:rFonts w:cs="Times New Roman"/>
          <w:lang w:val="en-GB"/>
        </w:rPr>
        <w:t xml:space="preserve"> there was </w:t>
      </w:r>
      <w:r w:rsidRPr="006203CD">
        <w:rPr>
          <w:rFonts w:cs="Times New Roman"/>
          <w:b/>
          <w:lang w:val="en-GB"/>
        </w:rPr>
        <w:t xml:space="preserve">no </w:t>
      </w:r>
      <w:r w:rsidR="00131CBA">
        <w:rPr>
          <w:rFonts w:cs="Times New Roman"/>
          <w:b/>
          <w:lang w:val="en-GB"/>
        </w:rPr>
        <w:t xml:space="preserve">successful </w:t>
      </w:r>
      <w:r w:rsidRPr="006203CD">
        <w:rPr>
          <w:rFonts w:cs="Times New Roman"/>
          <w:b/>
          <w:lang w:val="en-GB"/>
        </w:rPr>
        <w:t>case</w:t>
      </w:r>
      <w:r w:rsidRPr="006203CD">
        <w:rPr>
          <w:rFonts w:cs="Times New Roman"/>
          <w:lang w:val="en-GB"/>
        </w:rPr>
        <w:t xml:space="preserve"> of a victim of IGM practices going to court</w:t>
      </w:r>
      <w:r w:rsidR="00131CBA">
        <w:rPr>
          <w:rFonts w:cs="Times New Roman"/>
          <w:lang w:val="en-GB"/>
        </w:rPr>
        <w:t>.</w:t>
      </w:r>
    </w:p>
    <w:p w14:paraId="68EFA9A8" w14:textId="68A7FA85" w:rsidR="00C062BD" w:rsidRDefault="00C062BD" w:rsidP="00E86559">
      <w:pPr>
        <w:pStyle w:val="absatzschattenbericht"/>
        <w:rPr>
          <w:bCs/>
          <w:lang w:val="en-GB"/>
        </w:rPr>
      </w:pPr>
      <w:r>
        <w:rPr>
          <w:bCs/>
          <w:lang w:val="en-GB"/>
        </w:rPr>
        <w:t>Notably, the</w:t>
      </w:r>
      <w:r w:rsidR="00427D19">
        <w:rPr>
          <w:bCs/>
          <w:lang w:val="en-GB"/>
        </w:rPr>
        <w:t xml:space="preserve"> </w:t>
      </w:r>
      <w:r w:rsidR="00427D19" w:rsidRPr="00113F95">
        <w:rPr>
          <w:lang w:val="en-GB"/>
        </w:rPr>
        <w:t>CRC-CEDAW Joint General Comment/Recommendation No. 18/31 “on harmful practices”</w:t>
      </w:r>
      <w:r w:rsidR="00427D19">
        <w:rPr>
          <w:lang w:val="en-GB"/>
        </w:rPr>
        <w:t xml:space="preserve"> </w:t>
      </w:r>
      <w:r w:rsidR="00427D19" w:rsidRPr="00C062BD">
        <w:rPr>
          <w:b/>
          <w:bCs/>
          <w:lang w:val="en-GB"/>
        </w:rPr>
        <w:t>clearly and explicitly stipulates</w:t>
      </w:r>
      <w:r>
        <w:rPr>
          <w:b/>
          <w:bCs/>
          <w:lang w:val="en-GB"/>
        </w:rPr>
        <w:t xml:space="preserve"> </w:t>
      </w:r>
      <w:r>
        <w:rPr>
          <w:bCs/>
          <w:i/>
          <w:iCs/>
          <w:lang w:val="en-GB"/>
        </w:rPr>
        <w:t>“</w:t>
      </w:r>
      <w:r w:rsidRPr="00C062BD">
        <w:rPr>
          <w:bCs/>
          <w:i/>
          <w:iCs/>
          <w:lang w:val="en-GB"/>
        </w:rPr>
        <w:t xml:space="preserve">that the perpetrators and those who aid or condone such practices are </w:t>
      </w:r>
      <w:r w:rsidRPr="00C062BD">
        <w:rPr>
          <w:b/>
          <w:i/>
          <w:iCs/>
          <w:lang w:val="en-GB"/>
        </w:rPr>
        <w:t>held accountable”</w:t>
      </w:r>
      <w:r w:rsidRPr="00C062BD">
        <w:rPr>
          <w:bCs/>
          <w:lang w:val="en-GB"/>
        </w:rPr>
        <w:t xml:space="preserve"> (para 55 (o))</w:t>
      </w:r>
      <w:r>
        <w:rPr>
          <w:bCs/>
          <w:lang w:val="en-GB"/>
        </w:rPr>
        <w:t>, as well as</w:t>
      </w:r>
      <w:r w:rsidRPr="00C062BD">
        <w:rPr>
          <w:bCs/>
          <w:lang w:val="en-GB"/>
        </w:rPr>
        <w:t xml:space="preserve"> </w:t>
      </w:r>
      <w:r w:rsidRPr="00C062BD">
        <w:rPr>
          <w:b/>
          <w:i/>
          <w:iCs/>
          <w:lang w:val="en-GB"/>
        </w:rPr>
        <w:t>“equal access to legal remedies</w:t>
      </w:r>
      <w:r w:rsidRPr="00C062BD">
        <w:rPr>
          <w:bCs/>
          <w:i/>
          <w:iCs/>
          <w:lang w:val="en-GB"/>
        </w:rPr>
        <w:t xml:space="preserve"> and </w:t>
      </w:r>
      <w:r w:rsidRPr="00C062BD">
        <w:rPr>
          <w:b/>
          <w:i/>
          <w:iCs/>
          <w:lang w:val="en-GB"/>
        </w:rPr>
        <w:t>appropriate reparations</w:t>
      </w:r>
      <w:r w:rsidRPr="00C062BD">
        <w:rPr>
          <w:bCs/>
          <w:i/>
          <w:iCs/>
          <w:lang w:val="en-GB"/>
        </w:rPr>
        <w:t xml:space="preserve"> in practice”</w:t>
      </w:r>
      <w:r w:rsidRPr="00C062BD">
        <w:rPr>
          <w:bCs/>
          <w:lang w:val="en-GB"/>
        </w:rPr>
        <w:t xml:space="preserve"> (para 55 (q)).</w:t>
      </w:r>
      <w:r>
        <w:rPr>
          <w:bCs/>
          <w:lang w:val="en-GB"/>
        </w:rPr>
        <w:t xml:space="preserve"> </w:t>
      </w:r>
      <w:r>
        <w:rPr>
          <w:b/>
          <w:lang w:val="en-GB"/>
        </w:rPr>
        <w:t>Conclusion, this</w:t>
      </w:r>
      <w:r w:rsidRPr="006203CD">
        <w:rPr>
          <w:b/>
          <w:lang w:val="en-GB"/>
        </w:rPr>
        <w:t xml:space="preserve"> </w:t>
      </w:r>
      <w:r>
        <w:rPr>
          <w:b/>
          <w:lang w:val="en-GB"/>
        </w:rPr>
        <w:t xml:space="preserve">situation </w:t>
      </w:r>
      <w:r w:rsidRPr="006203CD">
        <w:rPr>
          <w:b/>
          <w:lang w:val="en-GB"/>
        </w:rPr>
        <w:t xml:space="preserve">is </w:t>
      </w:r>
      <w:r>
        <w:rPr>
          <w:b/>
          <w:lang w:val="en-GB"/>
        </w:rPr>
        <w:t xml:space="preserve">again </w:t>
      </w:r>
      <w:r w:rsidRPr="006203CD">
        <w:rPr>
          <w:b/>
          <w:lang w:val="en-GB"/>
        </w:rPr>
        <w:t xml:space="preserve">clearly not in line with </w:t>
      </w:r>
      <w:r w:rsidR="00A924DD">
        <w:rPr>
          <w:rFonts w:eastAsia="Baskerville-SemiBold"/>
          <w:b/>
          <w:bCs/>
          <w:lang w:val="en-GB"/>
        </w:rPr>
        <w:t>South Africa’s</w:t>
      </w:r>
      <w:r w:rsidRPr="006203CD">
        <w:rPr>
          <w:b/>
          <w:lang w:val="en-GB"/>
        </w:rPr>
        <w:t xml:space="preserve"> obligations under the Convention</w:t>
      </w:r>
      <w:r>
        <w:rPr>
          <w:b/>
          <w:lang w:val="en-GB"/>
        </w:rPr>
        <w:t>.</w:t>
      </w:r>
    </w:p>
    <w:p w14:paraId="5140EFA8" w14:textId="77777777" w:rsidR="00742B04" w:rsidRDefault="00742B04" w:rsidP="00A07441">
      <w:pPr>
        <w:pStyle w:val="absatzschattenbericht"/>
        <w:rPr>
          <w:bCs/>
          <w:lang w:val="en-GB"/>
        </w:rPr>
      </w:pPr>
    </w:p>
    <w:p w14:paraId="49C4C1D4" w14:textId="542EB526" w:rsidR="00A07441" w:rsidRPr="006203CD" w:rsidRDefault="00F00EEC" w:rsidP="00A07441">
      <w:pPr>
        <w:pStyle w:val="Title1"/>
        <w:rPr>
          <w:sz w:val="36"/>
          <w:szCs w:val="36"/>
          <w:lang w:val="en-GB"/>
        </w:rPr>
      </w:pPr>
      <w:bookmarkStart w:id="75" w:name="_Toc2371005"/>
      <w:bookmarkStart w:id="76" w:name="_Toc144042930"/>
      <w:r>
        <w:rPr>
          <w:sz w:val="36"/>
          <w:szCs w:val="36"/>
          <w:lang w:val="en-GB"/>
        </w:rPr>
        <w:lastRenderedPageBreak/>
        <w:t>D</w:t>
      </w:r>
      <w:r w:rsidR="00A07441" w:rsidRPr="006203CD">
        <w:rPr>
          <w:sz w:val="36"/>
          <w:szCs w:val="36"/>
          <w:lang w:val="en-GB"/>
        </w:rPr>
        <w:t xml:space="preserve">.  Suggested </w:t>
      </w:r>
      <w:r w:rsidR="006E1D6F">
        <w:rPr>
          <w:sz w:val="36"/>
          <w:szCs w:val="36"/>
          <w:lang w:val="en-GB"/>
        </w:rPr>
        <w:t>Recommendations</w:t>
      </w:r>
      <w:bookmarkEnd w:id="75"/>
      <w:bookmarkEnd w:id="76"/>
    </w:p>
    <w:p w14:paraId="1C4CBA82" w14:textId="77777777" w:rsidR="00A07441" w:rsidRPr="006203CD" w:rsidRDefault="00A07441" w:rsidP="00A07441">
      <w:pPr>
        <w:pStyle w:val="absatzschattenbericht"/>
        <w:rPr>
          <w:lang w:val="en-GB"/>
        </w:rPr>
      </w:pPr>
    </w:p>
    <w:p w14:paraId="633648CA" w14:textId="12CC95AC" w:rsidR="00A07441" w:rsidRDefault="00634003" w:rsidP="00A07441">
      <w:pPr>
        <w:pStyle w:val="absatzschattenbericht"/>
        <w:rPr>
          <w:i/>
          <w:sz w:val="28"/>
          <w:szCs w:val="28"/>
          <w:lang w:val="en-GB"/>
        </w:rPr>
      </w:pPr>
      <w:r w:rsidRPr="00634003">
        <w:rPr>
          <w:i/>
          <w:sz w:val="28"/>
          <w:szCs w:val="28"/>
          <w:lang w:val="en-GB"/>
        </w:rPr>
        <w:t xml:space="preserve">The Rapporteurs respectfully suggest that, with respect to the treatment of intersex persons in </w:t>
      </w:r>
      <w:r>
        <w:rPr>
          <w:i/>
          <w:sz w:val="28"/>
          <w:szCs w:val="28"/>
          <w:lang w:val="en-GB"/>
        </w:rPr>
        <w:t>South Africa</w:t>
      </w:r>
      <w:r w:rsidRPr="00634003">
        <w:rPr>
          <w:i/>
          <w:sz w:val="28"/>
          <w:szCs w:val="28"/>
          <w:lang w:val="en-GB"/>
        </w:rPr>
        <w:t xml:space="preserve">, the Committee includes the following measures in their recommendations to the </w:t>
      </w:r>
      <w:r w:rsidR="0030124C">
        <w:rPr>
          <w:i/>
          <w:sz w:val="28"/>
          <w:szCs w:val="28"/>
          <w:lang w:val="en-GB"/>
        </w:rPr>
        <w:t>South African</w:t>
      </w:r>
      <w:r w:rsidRPr="00634003">
        <w:rPr>
          <w:i/>
          <w:sz w:val="28"/>
          <w:szCs w:val="28"/>
          <w:lang w:val="en-GB"/>
        </w:rPr>
        <w:t xml:space="preserve"> Government (in line with this Committee’s previous recommendations on IGM practices).</w:t>
      </w:r>
    </w:p>
    <w:p w14:paraId="3B22EA3C" w14:textId="77777777" w:rsidR="00305AD5" w:rsidRPr="006203CD" w:rsidRDefault="00305AD5" w:rsidP="00A07441">
      <w:pPr>
        <w:pStyle w:val="absatzschattenbericht"/>
        <w:rPr>
          <w:b/>
          <w:sz w:val="28"/>
          <w:szCs w:val="28"/>
          <w:lang w:val="en-GB"/>
        </w:rPr>
      </w:pPr>
    </w:p>
    <w:p w14:paraId="4FBCC47A" w14:textId="77777777" w:rsidR="00305AD5" w:rsidRPr="00391FDD" w:rsidRDefault="00305AD5" w:rsidP="00305AD5">
      <w:pPr>
        <w:pStyle w:val="absatzschattenbericht"/>
        <w:rPr>
          <w:rFonts w:cs="Times New Roman"/>
          <w:b/>
          <w:sz w:val="28"/>
          <w:szCs w:val="28"/>
          <w:lang w:val="en-GB"/>
        </w:rPr>
      </w:pPr>
      <w:r w:rsidRPr="00391FDD">
        <w:rPr>
          <w:rFonts w:cs="Times New Roman"/>
          <w:b/>
          <w:bCs/>
          <w:sz w:val="28"/>
          <w:szCs w:val="28"/>
          <w:lang w:val="en-GB"/>
        </w:rPr>
        <w:t>Harmful practices: Intersex genital mutilation</w:t>
      </w:r>
    </w:p>
    <w:p w14:paraId="17CA69B8" w14:textId="3A714C33" w:rsidR="00305AD5" w:rsidRPr="00391FDD" w:rsidRDefault="00305AD5" w:rsidP="00305AD5">
      <w:pPr>
        <w:pStyle w:val="absatzschattenbericht"/>
        <w:rPr>
          <w:rFonts w:cs="Times New Roman"/>
          <w:sz w:val="28"/>
          <w:szCs w:val="28"/>
          <w:lang w:val="en-GB"/>
        </w:rPr>
      </w:pPr>
      <w:r w:rsidRPr="00391FDD">
        <w:rPr>
          <w:rFonts w:cs="Times New Roman"/>
          <w:sz w:val="28"/>
          <w:szCs w:val="28"/>
          <w:lang w:val="en-GB"/>
        </w:rPr>
        <w:t xml:space="preserve">The Committee takes note of the Government </w:t>
      </w:r>
      <w:r>
        <w:rPr>
          <w:rFonts w:cs="Times New Roman"/>
          <w:sz w:val="28"/>
          <w:szCs w:val="28"/>
          <w:lang w:val="en-GB"/>
        </w:rPr>
        <w:t>initiatives</w:t>
      </w:r>
      <w:r w:rsidRPr="00391FDD">
        <w:rPr>
          <w:rFonts w:cs="Times New Roman"/>
          <w:sz w:val="28"/>
          <w:szCs w:val="28"/>
          <w:lang w:val="en-GB"/>
        </w:rPr>
        <w:t xml:space="preserve"> pledging to protect intersex children. However, it remains seriously concerned about persisting cases of </w:t>
      </w:r>
      <w:r w:rsidR="004444AA">
        <w:rPr>
          <w:rFonts w:cs="Times New Roman"/>
          <w:sz w:val="28"/>
          <w:szCs w:val="28"/>
          <w:lang w:val="en-GB"/>
        </w:rPr>
        <w:t xml:space="preserve">infanticide and </w:t>
      </w:r>
      <w:r w:rsidRPr="00391FDD">
        <w:rPr>
          <w:rFonts w:cs="Times New Roman"/>
          <w:sz w:val="28"/>
          <w:szCs w:val="28"/>
          <w:lang w:val="en-GB"/>
        </w:rPr>
        <w:t>medically unnecessary and irreversible surgery and other treatment on intersex children without their informed consent, which can cause severe suffering, and the lack of redress and compensation in such cases.</w:t>
      </w:r>
    </w:p>
    <w:p w14:paraId="4B4672D0" w14:textId="77777777" w:rsidR="00305AD5" w:rsidRPr="00391FDD" w:rsidRDefault="00305AD5" w:rsidP="00305AD5">
      <w:pPr>
        <w:pStyle w:val="absatzschattenbericht"/>
        <w:rPr>
          <w:b/>
          <w:bCs/>
          <w:sz w:val="28"/>
          <w:szCs w:val="28"/>
          <w:lang w:val="en-GB"/>
        </w:rPr>
      </w:pPr>
      <w:r w:rsidRPr="00391FDD">
        <w:rPr>
          <w:b/>
          <w:bCs/>
          <w:sz w:val="28"/>
          <w:szCs w:val="28"/>
          <w:lang w:val="en-GB"/>
        </w:rPr>
        <w:t xml:space="preserve">With reference to the joint general recommendation No. 31 of the Committee on the Elimination of Discrimination against Women/general comment No. 18 of the Committee on the Rights of the Child (2019) on harmful practices, and taking note of target 5.3 of the Sustainable Development Goals, the Committee urges the State party to: </w:t>
      </w:r>
    </w:p>
    <w:p w14:paraId="68AF6D87" w14:textId="5D308902" w:rsidR="00305AD5" w:rsidRPr="00391FDD" w:rsidRDefault="00C47A7C" w:rsidP="00305AD5">
      <w:pPr>
        <w:pStyle w:val="absatzschattenbericht"/>
        <w:numPr>
          <w:ilvl w:val="0"/>
          <w:numId w:val="20"/>
        </w:numPr>
        <w:rPr>
          <w:b/>
          <w:bCs/>
          <w:sz w:val="28"/>
          <w:szCs w:val="28"/>
          <w:lang w:val="en-GB"/>
        </w:rPr>
      </w:pPr>
      <w:r>
        <w:rPr>
          <w:b/>
          <w:bCs/>
          <w:sz w:val="28"/>
          <w:szCs w:val="28"/>
          <w:lang w:val="en-GB"/>
        </w:rPr>
        <w:t>Explicitly</w:t>
      </w:r>
      <w:r w:rsidR="00305AD5" w:rsidRPr="00391FDD">
        <w:rPr>
          <w:b/>
          <w:bCs/>
          <w:sz w:val="28"/>
          <w:szCs w:val="28"/>
          <w:lang w:val="en-GB"/>
        </w:rPr>
        <w:t xml:space="preserve"> prohibit the performance of </w:t>
      </w:r>
      <w:r w:rsidR="004444AA">
        <w:rPr>
          <w:b/>
          <w:bCs/>
          <w:sz w:val="28"/>
          <w:szCs w:val="28"/>
          <w:lang w:val="en-GB"/>
        </w:rPr>
        <w:t>non-urgent</w:t>
      </w:r>
      <w:r w:rsidR="00305AD5" w:rsidRPr="00391FDD">
        <w:rPr>
          <w:b/>
          <w:bCs/>
          <w:sz w:val="28"/>
          <w:szCs w:val="28"/>
          <w:lang w:val="en-GB"/>
        </w:rPr>
        <w:t xml:space="preserve"> medical or surgical treatment on intersex children </w:t>
      </w:r>
      <w:r w:rsidR="004444AA">
        <w:rPr>
          <w:b/>
          <w:bCs/>
          <w:sz w:val="28"/>
          <w:szCs w:val="28"/>
          <w:lang w:val="en-GB"/>
        </w:rPr>
        <w:t>before they</w:t>
      </w:r>
      <w:r w:rsidR="00305AD5" w:rsidRPr="00391FDD">
        <w:rPr>
          <w:b/>
          <w:bCs/>
          <w:sz w:val="28"/>
          <w:szCs w:val="28"/>
          <w:lang w:val="en-GB"/>
        </w:rPr>
        <w:t xml:space="preserve"> are able to provide their informed consent, and provide reparations for </w:t>
      </w:r>
      <w:r w:rsidR="00260834">
        <w:rPr>
          <w:b/>
          <w:bCs/>
          <w:sz w:val="28"/>
          <w:szCs w:val="28"/>
          <w:lang w:val="en-GB"/>
        </w:rPr>
        <w:t>victims</w:t>
      </w:r>
      <w:r w:rsidR="00305AD5" w:rsidRPr="00391FDD">
        <w:rPr>
          <w:b/>
          <w:bCs/>
          <w:sz w:val="28"/>
          <w:szCs w:val="28"/>
          <w:lang w:val="en-GB"/>
        </w:rPr>
        <w:t xml:space="preserve">, including by extending the statute of limitations. </w:t>
      </w:r>
    </w:p>
    <w:p w14:paraId="21CD96EE" w14:textId="5B79C825" w:rsidR="00260834" w:rsidRDefault="00260834" w:rsidP="00305AD5">
      <w:pPr>
        <w:pStyle w:val="absatzschattenbericht"/>
        <w:numPr>
          <w:ilvl w:val="0"/>
          <w:numId w:val="20"/>
        </w:numPr>
        <w:rPr>
          <w:b/>
          <w:bCs/>
          <w:sz w:val="28"/>
          <w:szCs w:val="28"/>
          <w:lang w:val="en-GB"/>
        </w:rPr>
      </w:pPr>
      <w:r>
        <w:rPr>
          <w:b/>
          <w:bCs/>
          <w:sz w:val="28"/>
          <w:szCs w:val="28"/>
          <w:lang w:val="en-GB"/>
        </w:rPr>
        <w:t>E</w:t>
      </w:r>
      <w:r w:rsidRPr="00260834">
        <w:rPr>
          <w:b/>
          <w:bCs/>
          <w:sz w:val="28"/>
          <w:szCs w:val="28"/>
          <w:lang w:val="en-GB"/>
        </w:rPr>
        <w:t xml:space="preserve">stablish a mechanism to independently monitor implementation of the legal prohibition </w:t>
      </w:r>
      <w:r>
        <w:rPr>
          <w:b/>
          <w:bCs/>
          <w:sz w:val="28"/>
          <w:szCs w:val="28"/>
          <w:lang w:val="en-GB"/>
        </w:rPr>
        <w:t>of infanticide, including of intersex children.</w:t>
      </w:r>
    </w:p>
    <w:p w14:paraId="2D09B753" w14:textId="44F90F52" w:rsidR="00305AD5" w:rsidRPr="00391FDD" w:rsidRDefault="00305AD5" w:rsidP="00305AD5">
      <w:pPr>
        <w:pStyle w:val="absatzschattenbericht"/>
        <w:numPr>
          <w:ilvl w:val="0"/>
          <w:numId w:val="20"/>
        </w:numPr>
        <w:rPr>
          <w:b/>
          <w:bCs/>
          <w:sz w:val="28"/>
          <w:szCs w:val="28"/>
          <w:lang w:val="en-GB"/>
        </w:rPr>
      </w:pPr>
      <w:r w:rsidRPr="00391FDD">
        <w:rPr>
          <w:b/>
          <w:bCs/>
          <w:sz w:val="28"/>
          <w:szCs w:val="28"/>
          <w:lang w:val="en-GB"/>
        </w:rPr>
        <w:t xml:space="preserve">Provide families with intersex children with adequate counselling and </w:t>
      </w:r>
      <w:r w:rsidR="00260834" w:rsidRPr="00260834">
        <w:rPr>
          <w:b/>
          <w:bCs/>
          <w:sz w:val="28"/>
          <w:szCs w:val="28"/>
          <w:lang w:val="en-GB"/>
        </w:rPr>
        <w:t>community-based psychosocial and peer support</w:t>
      </w:r>
      <w:r w:rsidRPr="00391FDD">
        <w:rPr>
          <w:b/>
          <w:bCs/>
          <w:sz w:val="28"/>
          <w:szCs w:val="28"/>
          <w:lang w:val="en-GB"/>
        </w:rPr>
        <w:t xml:space="preserve">. </w:t>
      </w:r>
    </w:p>
    <w:p w14:paraId="68CAB87A" w14:textId="77777777" w:rsidR="00305AD5" w:rsidRPr="00AE1B85" w:rsidRDefault="00305AD5" w:rsidP="00305AD5">
      <w:pPr>
        <w:pStyle w:val="absatzschattenbericht"/>
        <w:numPr>
          <w:ilvl w:val="0"/>
          <w:numId w:val="20"/>
        </w:numPr>
        <w:rPr>
          <w:b/>
          <w:bCs/>
          <w:sz w:val="28"/>
          <w:szCs w:val="28"/>
          <w:lang w:val="en-GB"/>
        </w:rPr>
      </w:pPr>
      <w:r w:rsidRPr="00391FDD">
        <w:rPr>
          <w:b/>
          <w:bCs/>
          <w:sz w:val="28"/>
          <w:szCs w:val="28"/>
          <w:lang w:val="en-GB"/>
        </w:rPr>
        <w:t>Systematically collect disaggregated data with a view to understanding the extent of these harmful practices so that children at risk can be more easily identified and their abuse prevented.</w:t>
      </w:r>
    </w:p>
    <w:p w14:paraId="1D03FE70" w14:textId="1D523439" w:rsidR="007A23FF" w:rsidRDefault="007A23FF">
      <w:pPr>
        <w:rPr>
          <w:rFonts w:eastAsia="Baskerville" w:cs="Baskerville"/>
          <w:b/>
          <w:color w:val="000000"/>
          <w:spacing w:val="2"/>
          <w:kern w:val="1"/>
          <w:sz w:val="28"/>
          <w:szCs w:val="28"/>
          <w:lang w:val="en-GB" w:bidi="hi-IN"/>
        </w:rPr>
      </w:pPr>
      <w:r>
        <w:rPr>
          <w:b/>
          <w:sz w:val="28"/>
          <w:szCs w:val="28"/>
          <w:lang w:val="en-GB"/>
        </w:rPr>
        <w:br w:type="page"/>
      </w:r>
    </w:p>
    <w:p w14:paraId="7E972B56" w14:textId="77777777" w:rsidR="002C1F43" w:rsidRDefault="007A23FF" w:rsidP="007A23FF">
      <w:pPr>
        <w:pStyle w:val="Title1"/>
        <w:rPr>
          <w:lang w:val="en-GB"/>
        </w:rPr>
      </w:pPr>
      <w:bookmarkStart w:id="77" w:name="_Toc144042931"/>
      <w:r w:rsidRPr="007A23FF">
        <w:rPr>
          <w:lang w:val="en-GB"/>
        </w:rPr>
        <w:lastRenderedPageBreak/>
        <w:t xml:space="preserve">Annexe 1 – </w:t>
      </w:r>
      <w:r w:rsidR="002C1F43">
        <w:rPr>
          <w:lang w:val="en-GB"/>
        </w:rPr>
        <w:t>Medical IGM in South Africa: Current Practice</w:t>
      </w:r>
      <w:bookmarkEnd w:id="77"/>
    </w:p>
    <w:p w14:paraId="1A363F07" w14:textId="0400EDDC" w:rsidR="007A23FF" w:rsidRPr="007A23FF" w:rsidRDefault="002C1F43" w:rsidP="002C1F43">
      <w:pPr>
        <w:pStyle w:val="Title2"/>
      </w:pPr>
      <w:bookmarkStart w:id="78" w:name="_Toc144042932"/>
      <w:r>
        <w:t xml:space="preserve">1. </w:t>
      </w:r>
      <w:r w:rsidR="007A23FF" w:rsidRPr="007A23FF">
        <w:t xml:space="preserve">Most common forms of </w:t>
      </w:r>
      <w:r>
        <w:t xml:space="preserve">medical </w:t>
      </w:r>
      <w:r w:rsidR="007A23FF" w:rsidRPr="007A23FF">
        <w:t>IGM advocated and perpetrated by South Africa</w:t>
      </w:r>
      <w:bookmarkEnd w:id="78"/>
    </w:p>
    <w:p w14:paraId="2E1C9DED" w14:textId="79E1AA56" w:rsidR="007A23FF" w:rsidRPr="00464252" w:rsidRDefault="007A23FF" w:rsidP="007A23FF">
      <w:pPr>
        <w:pStyle w:val="absatzschattenbericht"/>
        <w:rPr>
          <w:rFonts w:cs="Times New Roman"/>
          <w:color w:val="000000" w:themeColor="text1"/>
          <w:lang w:val="en-GB"/>
        </w:rPr>
      </w:pPr>
      <w:r w:rsidRPr="002F6634">
        <w:rPr>
          <w:rFonts w:cs="Times New Roman"/>
          <w:bCs/>
          <w:color w:val="000000" w:themeColor="text1"/>
          <w:lang w:val="en-GB"/>
        </w:rPr>
        <w:t xml:space="preserve">Despite above mentioned commitments to protect intersex children (see p. </w:t>
      </w:r>
      <w:r w:rsidR="00982F04">
        <w:rPr>
          <w:rFonts w:cs="Times New Roman"/>
          <w:bCs/>
          <w:color w:val="000000" w:themeColor="text1"/>
          <w:lang w:val="en-GB"/>
        </w:rPr>
        <w:t>8-12</w:t>
      </w:r>
      <w:r w:rsidRPr="002F6634">
        <w:rPr>
          <w:rFonts w:cs="Times New Roman"/>
          <w:bCs/>
          <w:color w:val="000000" w:themeColor="text1"/>
          <w:lang w:val="en-GB"/>
        </w:rPr>
        <w:t xml:space="preserve">), </w:t>
      </w:r>
      <w:r w:rsidRPr="002F6634">
        <w:rPr>
          <w:rFonts w:cs="Times New Roman"/>
          <w:b/>
          <w:color w:val="000000" w:themeColor="text1"/>
          <w:lang w:val="en-GB"/>
        </w:rPr>
        <w:t xml:space="preserve">to this day, in South Africa all forms of </w:t>
      </w:r>
      <w:r w:rsidRPr="002F6634">
        <w:rPr>
          <w:rFonts w:eastAsia="Baskerville-Bold" w:cs="Times New Roman"/>
          <w:b/>
          <w:bCs/>
          <w:color w:val="000000" w:themeColor="text1"/>
          <w:lang w:val="en-GB"/>
        </w:rPr>
        <w:t>IGM practices remain widespread and ongoing</w:t>
      </w:r>
      <w:r w:rsidRPr="002F6634">
        <w:rPr>
          <w:rFonts w:cs="Times New Roman"/>
          <w:color w:val="000000" w:themeColor="text1"/>
          <w:lang w:val="en-GB"/>
        </w:rPr>
        <w:t xml:space="preserve">, persistently </w:t>
      </w:r>
      <w:r w:rsidRPr="002F6634">
        <w:rPr>
          <w:rFonts w:cs="Times New Roman"/>
          <w:b/>
          <w:color w:val="000000" w:themeColor="text1"/>
          <w:lang w:val="en-GB"/>
        </w:rPr>
        <w:t>advocated, prescribed and perpetrated</w:t>
      </w:r>
      <w:r w:rsidRPr="002F6634">
        <w:rPr>
          <w:rFonts w:cs="Times New Roman"/>
          <w:color w:val="000000" w:themeColor="text1"/>
          <w:lang w:val="en-GB"/>
        </w:rPr>
        <w:t xml:space="preserve"> by the state funded </w:t>
      </w:r>
      <w:r w:rsidRPr="002F6634">
        <w:rPr>
          <w:rFonts w:cs="Times New Roman"/>
          <w:b/>
          <w:bCs/>
          <w:color w:val="000000" w:themeColor="text1"/>
          <w:lang w:val="en-GB"/>
        </w:rPr>
        <w:t>University Hospitals</w:t>
      </w:r>
      <w:r w:rsidRPr="002F6634">
        <w:rPr>
          <w:rFonts w:cs="Times New Roman"/>
          <w:color w:val="000000" w:themeColor="text1"/>
          <w:lang w:val="en-GB"/>
        </w:rPr>
        <w:t xml:space="preserve">, and </w:t>
      </w:r>
      <w:r w:rsidRPr="002F6634">
        <w:rPr>
          <w:rFonts w:cs="Times New Roman"/>
          <w:b/>
          <w:bCs/>
          <w:color w:val="000000" w:themeColor="text1"/>
          <w:lang w:val="en-GB"/>
        </w:rPr>
        <w:t xml:space="preserve">paid for by the State </w:t>
      </w:r>
      <w:r w:rsidRPr="002F6634">
        <w:rPr>
          <w:rFonts w:cs="Times New Roman"/>
          <w:color w:val="000000" w:themeColor="text1"/>
          <w:lang w:val="en-GB"/>
        </w:rPr>
        <w:t>via the</w:t>
      </w:r>
      <w:r w:rsidRPr="002F6634">
        <w:rPr>
          <w:rFonts w:cs="Times New Roman"/>
          <w:b/>
          <w:bCs/>
          <w:color w:val="000000" w:themeColor="text1"/>
          <w:lang w:val="en-GB"/>
        </w:rPr>
        <w:t xml:space="preserve"> public health system </w:t>
      </w:r>
      <w:r w:rsidRPr="002F6634">
        <w:rPr>
          <w:rFonts w:cs="Times New Roman"/>
          <w:color w:val="000000" w:themeColor="text1"/>
          <w:lang w:val="en-GB"/>
        </w:rPr>
        <w:t xml:space="preserve">under the oversight of the </w:t>
      </w:r>
      <w:r w:rsidRPr="002F6634">
        <w:rPr>
          <w:rFonts w:cs="Times New Roman"/>
          <w:b/>
          <w:bCs/>
          <w:color w:val="000000" w:themeColor="text1"/>
          <w:lang w:val="en-GB"/>
        </w:rPr>
        <w:t>National Department of Health</w:t>
      </w:r>
      <w:r w:rsidRPr="002F6634">
        <w:rPr>
          <w:rFonts w:cs="Times New Roman"/>
          <w:color w:val="000000" w:themeColor="text1"/>
          <w:lang w:val="en-GB"/>
        </w:rPr>
        <w:t xml:space="preserve">, provincial and municipal health departments, as well as </w:t>
      </w:r>
      <w:r w:rsidR="003B6C91">
        <w:rPr>
          <w:rFonts w:cs="Times New Roman"/>
          <w:color w:val="000000" w:themeColor="text1"/>
          <w:lang w:val="en-GB"/>
        </w:rPr>
        <w:t xml:space="preserve">in </w:t>
      </w:r>
      <w:r w:rsidRPr="003B6C91">
        <w:rPr>
          <w:rFonts w:cs="Times New Roman"/>
          <w:b/>
          <w:bCs/>
          <w:color w:val="000000" w:themeColor="text1"/>
          <w:lang w:val="en-GB"/>
        </w:rPr>
        <w:t>private clinics</w:t>
      </w:r>
      <w:r w:rsidRPr="002F6634">
        <w:rPr>
          <w:rFonts w:cs="Times New Roman"/>
          <w:color w:val="000000" w:themeColor="text1"/>
          <w:lang w:val="en-GB"/>
        </w:rPr>
        <w:t>.</w:t>
      </w:r>
    </w:p>
    <w:p w14:paraId="1AE35149" w14:textId="01D1AAA8" w:rsidR="007A23FF" w:rsidRPr="006203CD" w:rsidRDefault="007A23FF" w:rsidP="007A23FF">
      <w:pPr>
        <w:pStyle w:val="absatzschattenbericht"/>
        <w:rPr>
          <w:rFonts w:cs="Times New Roman"/>
          <w:b/>
          <w:lang w:val="en-GB"/>
        </w:rPr>
      </w:pPr>
      <w:r w:rsidRPr="006203CD">
        <w:rPr>
          <w:rFonts w:cs="Times New Roman"/>
          <w:b/>
          <w:lang w:val="en-GB"/>
        </w:rPr>
        <w:t xml:space="preserve">Currently practiced forms of </w:t>
      </w:r>
      <w:r w:rsidR="00F96F6C">
        <w:rPr>
          <w:rFonts w:cs="Times New Roman"/>
          <w:b/>
          <w:lang w:val="en-GB"/>
        </w:rPr>
        <w:t xml:space="preserve">medical </w:t>
      </w:r>
      <w:r w:rsidRPr="006203CD">
        <w:rPr>
          <w:rFonts w:cs="Times New Roman"/>
          <w:b/>
          <w:lang w:val="en-GB"/>
        </w:rPr>
        <w:t xml:space="preserve">IGM in </w:t>
      </w:r>
      <w:r>
        <w:rPr>
          <w:rFonts w:cs="Times New Roman"/>
          <w:b/>
          <w:lang w:val="en-GB"/>
        </w:rPr>
        <w:t>South Africa</w:t>
      </w:r>
      <w:r w:rsidRPr="006203CD">
        <w:rPr>
          <w:rFonts w:cs="Times New Roman"/>
          <w:b/>
          <w:lang w:val="en-GB"/>
        </w:rPr>
        <w:t xml:space="preserve"> include:</w:t>
      </w:r>
      <w:bookmarkStart w:id="79" w:name="_Toc507786410"/>
    </w:p>
    <w:p w14:paraId="1DB21C3D" w14:textId="77777777" w:rsidR="007A23FF" w:rsidRPr="006203CD" w:rsidRDefault="007A23FF" w:rsidP="007A23FF">
      <w:pPr>
        <w:pStyle w:val="Title3"/>
        <w:rPr>
          <w:rFonts w:eastAsia="Times New Roman"/>
        </w:rPr>
      </w:pPr>
      <w:bookmarkStart w:id="80" w:name="_Toc19465687"/>
      <w:bookmarkStart w:id="81" w:name="_Toc64836450"/>
      <w:bookmarkStart w:id="82" w:name="_Toc144042933"/>
      <w:r w:rsidRPr="006203CD">
        <w:t>a) IGM 3 – Sterilising Procedures:</w:t>
      </w:r>
      <w:r w:rsidRPr="006203CD">
        <w:br/>
        <w:t xml:space="preserve">    Castration / “Gonadectomy” / Hysterectomy /</w:t>
      </w:r>
      <w:r w:rsidRPr="006203CD">
        <w:br/>
        <w:t xml:space="preserve">    Removal of “Discordant Reproductive Structures” / (Secondary) Sterilisation</w:t>
      </w:r>
      <w:r w:rsidRPr="006203CD">
        <w:br/>
        <w:t xml:space="preserve">    Plus arbitrary imposition of hormones </w:t>
      </w:r>
      <w:r w:rsidRPr="006203CD">
        <w:rPr>
          <w:rStyle w:val="Funotenzeichen3"/>
          <w:b w:val="0"/>
          <w:bCs w:val="0"/>
        </w:rPr>
        <w:footnoteReference w:id="80"/>
      </w:r>
      <w:bookmarkEnd w:id="79"/>
      <w:bookmarkEnd w:id="80"/>
      <w:bookmarkEnd w:id="81"/>
      <w:bookmarkEnd w:id="82"/>
    </w:p>
    <w:p w14:paraId="54F204E9" w14:textId="77777777" w:rsidR="007A23FF" w:rsidRPr="00674697" w:rsidRDefault="007A23FF" w:rsidP="007A23FF">
      <w:pPr>
        <w:pStyle w:val="absatzschattenbericht"/>
        <w:rPr>
          <w:b/>
          <w:bCs/>
        </w:rPr>
      </w:pPr>
      <w:r w:rsidRPr="006203CD">
        <w:rPr>
          <w:lang w:val="en-GB"/>
        </w:rPr>
        <w:t xml:space="preserve">The </w:t>
      </w:r>
      <w:r w:rsidRPr="001423F1">
        <w:rPr>
          <w:b/>
          <w:bCs/>
          <w:lang w:val="en-GB"/>
        </w:rPr>
        <w:t>“</w:t>
      </w:r>
      <w:r w:rsidRPr="002D2BA0">
        <w:rPr>
          <w:b/>
          <w:bCs/>
          <w:lang w:val="en-GB"/>
        </w:rPr>
        <w:t xml:space="preserve">South African Urological Association </w:t>
      </w:r>
      <w:r>
        <w:rPr>
          <w:b/>
          <w:bCs/>
          <w:lang w:val="en-GB"/>
        </w:rPr>
        <w:t>NPC (</w:t>
      </w:r>
      <w:r w:rsidRPr="002D2BA0">
        <w:rPr>
          <w:b/>
          <w:bCs/>
          <w:lang w:val="en-GB"/>
        </w:rPr>
        <w:t>SAUA</w:t>
      </w:r>
      <w:r>
        <w:rPr>
          <w:b/>
          <w:bCs/>
          <w:lang w:val="en-GB"/>
        </w:rPr>
        <w:t xml:space="preserve">)” </w:t>
      </w:r>
      <w:r w:rsidRPr="006203CD">
        <w:rPr>
          <w:lang w:val="en-GB"/>
        </w:rPr>
        <w:t xml:space="preserve">endorses the </w:t>
      </w:r>
      <w:r>
        <w:rPr>
          <w:b/>
          <w:lang w:val="en-GB"/>
        </w:rPr>
        <w:t>2023</w:t>
      </w:r>
      <w:r w:rsidRPr="006203CD">
        <w:rPr>
          <w:b/>
          <w:lang w:val="en-GB"/>
        </w:rPr>
        <w:t xml:space="preserve"> Guidelines of the European Association of Urology (EAU)</w:t>
      </w:r>
      <w:r w:rsidRPr="006203CD">
        <w:rPr>
          <w:bCs/>
          <w:lang w:val="en-GB"/>
        </w:rPr>
        <w:t>,</w:t>
      </w:r>
      <w:r w:rsidRPr="006203CD">
        <w:rPr>
          <w:rStyle w:val="FootnoteReference"/>
          <w:lang w:val="en-GB"/>
        </w:rPr>
        <w:footnoteReference w:id="81"/>
      </w:r>
      <w:r w:rsidRPr="006203CD">
        <w:rPr>
          <w:bCs/>
          <w:lang w:val="en-GB"/>
        </w:rPr>
        <w:t xml:space="preserve"> which include the current </w:t>
      </w:r>
      <w:r w:rsidRPr="006203CD">
        <w:rPr>
          <w:b/>
          <w:lang w:val="en-GB"/>
        </w:rPr>
        <w:t xml:space="preserve">ESPU/EAU </w:t>
      </w:r>
      <w:r w:rsidRPr="006203CD">
        <w:rPr>
          <w:b/>
          <w:i/>
          <w:lang w:val="en-GB"/>
        </w:rPr>
        <w:t xml:space="preserve">“Paediatric Urology” </w:t>
      </w:r>
      <w:r w:rsidRPr="006203CD">
        <w:rPr>
          <w:b/>
          <w:lang w:val="en-GB"/>
        </w:rPr>
        <w:t>Guidelines</w:t>
      </w:r>
      <w:r>
        <w:rPr>
          <w:b/>
          <w:lang w:val="en-GB"/>
        </w:rPr>
        <w:t xml:space="preserve"> 2023</w:t>
      </w:r>
      <w:r w:rsidRPr="006203CD">
        <w:rPr>
          <w:rStyle w:val="FootnoteReference"/>
          <w:lang w:val="en-GB"/>
        </w:rPr>
        <w:footnoteReference w:id="82"/>
      </w:r>
      <w:r w:rsidRPr="006203CD">
        <w:rPr>
          <w:lang w:val="en-GB"/>
        </w:rPr>
        <w:t xml:space="preserve"> of the European Society for Paediatric Urology (ESPU) and the European Association of Urology (EAU) which </w:t>
      </w:r>
      <w:r w:rsidRPr="006B3935">
        <w:rPr>
          <w:lang w:val="en-GB"/>
        </w:rPr>
        <w:t>stress</w:t>
      </w:r>
      <w:r w:rsidRPr="006203CD">
        <w:rPr>
          <w:lang w:val="en-GB"/>
        </w:rPr>
        <w:t>:</w:t>
      </w:r>
      <w:r w:rsidRPr="006203CD">
        <w:rPr>
          <w:rStyle w:val="FootnoteReference"/>
          <w:lang w:val="en-GB"/>
        </w:rPr>
        <w:footnoteReference w:id="83"/>
      </w:r>
    </w:p>
    <w:p w14:paraId="63B333B0" w14:textId="77777777" w:rsidR="007A23FF" w:rsidRDefault="007A23FF" w:rsidP="007A23FF">
      <w:pPr>
        <w:pStyle w:val="absatzschattenbericht"/>
        <w:ind w:left="284"/>
        <w:rPr>
          <w:i/>
          <w:iCs/>
          <w:lang w:val="en-GB"/>
        </w:rPr>
      </w:pPr>
      <w:r w:rsidRPr="006203CD">
        <w:rPr>
          <w:i/>
          <w:iCs/>
          <w:lang w:val="en-GB"/>
        </w:rPr>
        <w:t>“</w:t>
      </w:r>
      <w:r w:rsidRPr="00236717">
        <w:rPr>
          <w:i/>
          <w:iCs/>
          <w:lang w:val="en-GB"/>
        </w:rPr>
        <w:t xml:space="preserve">The issue of whether gonads should be removed and the </w:t>
      </w:r>
      <w:proofErr w:type="spellStart"/>
      <w:r w:rsidRPr="006B3935">
        <w:rPr>
          <w:i/>
          <w:iCs/>
          <w:lang w:val="en-GB"/>
        </w:rPr>
        <w:t>timining</w:t>
      </w:r>
      <w:proofErr w:type="spellEnd"/>
      <w:r w:rsidRPr="00236717">
        <w:rPr>
          <w:i/>
          <w:iCs/>
          <w:lang w:val="en-GB"/>
        </w:rPr>
        <w:t xml:space="preserve"> </w:t>
      </w:r>
      <w:r w:rsidRPr="006B3935">
        <w:rPr>
          <w:lang w:val="en-GB"/>
        </w:rPr>
        <w:t>[</w:t>
      </w:r>
      <w:r>
        <w:rPr>
          <w:lang w:val="en-GB"/>
        </w:rPr>
        <w:t>sic</w:t>
      </w:r>
      <w:r w:rsidRPr="006B3935">
        <w:rPr>
          <w:lang w:val="en-GB"/>
        </w:rPr>
        <w:t xml:space="preserve">] </w:t>
      </w:r>
      <w:r w:rsidRPr="00236717">
        <w:rPr>
          <w:i/>
          <w:iCs/>
          <w:lang w:val="en-GB"/>
        </w:rPr>
        <w:t xml:space="preserve">of such surgery remains controversial and has been altogether questioned in some forms of DSD. Patients with, for example, CAIS benefit from the presence of testicles and the resultant aromatisation of the naturally </w:t>
      </w:r>
      <w:proofErr w:type="spellStart"/>
      <w:r w:rsidRPr="00236717">
        <w:rPr>
          <w:i/>
          <w:iCs/>
          <w:lang w:val="en-GB"/>
        </w:rPr>
        <w:t>occuring</w:t>
      </w:r>
      <w:proofErr w:type="spellEnd"/>
      <w:r w:rsidRPr="00236717">
        <w:rPr>
          <w:i/>
          <w:iCs/>
          <w:lang w:val="en-GB"/>
        </w:rPr>
        <w:t xml:space="preserve"> testosterone to oestrogens. The risk of malignant gonadal transformation in this subcategory is low (1.5%) with cases of malignancy first appearing after the second decade of life, thus allowing for the safe </w:t>
      </w:r>
      <w:proofErr w:type="spellStart"/>
      <w:r w:rsidRPr="00236717">
        <w:rPr>
          <w:i/>
          <w:iCs/>
          <w:lang w:val="en-GB"/>
        </w:rPr>
        <w:t>deferal</w:t>
      </w:r>
      <w:proofErr w:type="spellEnd"/>
      <w:r w:rsidRPr="00236717">
        <w:rPr>
          <w:i/>
          <w:iCs/>
          <w:lang w:val="en-GB"/>
        </w:rPr>
        <w:t xml:space="preserve"> of gonadectomy until after puberty [1248, 1249].</w:t>
      </w:r>
      <w:r w:rsidRPr="006203CD">
        <w:rPr>
          <w:i/>
          <w:iCs/>
          <w:lang w:val="en-GB"/>
        </w:rPr>
        <w:t>”</w:t>
      </w:r>
    </w:p>
    <w:p w14:paraId="6CD2C6FE" w14:textId="77777777" w:rsidR="007A23FF" w:rsidRPr="006203CD" w:rsidRDefault="007A23FF" w:rsidP="007A23FF">
      <w:pPr>
        <w:pStyle w:val="absatzschattenbericht"/>
        <w:rPr>
          <w:lang w:val="en-GB"/>
        </w:rPr>
      </w:pPr>
      <w:r w:rsidRPr="006203CD">
        <w:rPr>
          <w:lang w:val="en-GB"/>
        </w:rPr>
        <w:t xml:space="preserve">Further, regarding </w:t>
      </w:r>
      <w:r w:rsidRPr="006203CD">
        <w:rPr>
          <w:i/>
          <w:iCs/>
          <w:lang w:val="en-GB"/>
        </w:rPr>
        <w:t>“whether and when to pursue gonadal or genital surgery”</w:t>
      </w:r>
      <w:r w:rsidRPr="006203CD">
        <w:rPr>
          <w:lang w:val="en-GB"/>
        </w:rPr>
        <w:t>,</w:t>
      </w:r>
      <w:r w:rsidRPr="003020B8">
        <w:rPr>
          <w:rStyle w:val="FootnoteReference"/>
          <w:lang w:val="en-GB"/>
        </w:rPr>
        <w:footnoteReference w:id="84"/>
      </w:r>
      <w:r w:rsidRPr="006203CD">
        <w:rPr>
          <w:lang w:val="en-GB"/>
        </w:rPr>
        <w:t xml:space="preserve"> the Guidelines refer to the </w:t>
      </w:r>
      <w:r w:rsidRPr="006203CD">
        <w:rPr>
          <w:rFonts w:eastAsia="Baskerville-SemiBoldItalic"/>
          <w:b/>
          <w:bCs/>
          <w:i/>
          <w:iCs/>
          <w:lang w:val="en-GB"/>
        </w:rPr>
        <w:t>“ESPU/SPU standpoint on the surgical management of Disorders of Sex Development (DSD)”</w:t>
      </w:r>
      <w:r w:rsidRPr="006203CD">
        <w:rPr>
          <w:rFonts w:eastAsia="Baskerville-SemiBoldItalic"/>
          <w:lang w:val="en-GB"/>
        </w:rPr>
        <w:t>,</w:t>
      </w:r>
      <w:r w:rsidRPr="006203CD">
        <w:rPr>
          <w:rStyle w:val="FootnoteReference"/>
          <w:rFonts w:cs="Times New Roman"/>
          <w:lang w:val="en-GB"/>
        </w:rPr>
        <w:footnoteReference w:id="85"/>
      </w:r>
      <w:r w:rsidRPr="006203CD">
        <w:rPr>
          <w:lang w:val="en-GB"/>
        </w:rPr>
        <w:t xml:space="preserve"> which advocates “gonadectomies”:</w:t>
      </w:r>
    </w:p>
    <w:p w14:paraId="6D28F93A" w14:textId="77777777" w:rsidR="007A23FF" w:rsidRPr="00530E7D" w:rsidRDefault="007A23FF" w:rsidP="007A23FF">
      <w:pPr>
        <w:pStyle w:val="absatzschattenbericht"/>
        <w:ind w:left="284" w:right="-1"/>
        <w:rPr>
          <w:i/>
          <w:lang w:val="en-GB"/>
        </w:rPr>
      </w:pPr>
      <w:r w:rsidRPr="00530E7D">
        <w:rPr>
          <w:rFonts w:eastAsia="Baskerville-SemiBoldItalic"/>
          <w:b/>
          <w:bCs/>
          <w:i/>
          <w:lang w:val="en-GB"/>
        </w:rPr>
        <w:t>“Testes are</w:t>
      </w:r>
      <w:r w:rsidRPr="00530E7D">
        <w:rPr>
          <w:i/>
          <w:lang w:val="en-GB"/>
        </w:rPr>
        <w:t xml:space="preserve"> either brought down in boys or </w:t>
      </w:r>
      <w:r w:rsidRPr="00530E7D">
        <w:rPr>
          <w:rFonts w:eastAsia="Baskerville-SemiBoldItalic"/>
          <w:b/>
          <w:bCs/>
          <w:i/>
          <w:lang w:val="en-GB"/>
        </w:rPr>
        <w:t>removed</w:t>
      </w:r>
      <w:r w:rsidRPr="00530E7D">
        <w:rPr>
          <w:i/>
          <w:lang w:val="en-GB"/>
        </w:rPr>
        <w:t xml:space="preserve"> if </w:t>
      </w:r>
      <w:proofErr w:type="spellStart"/>
      <w:r w:rsidRPr="00530E7D">
        <w:rPr>
          <w:i/>
          <w:lang w:val="en-GB"/>
        </w:rPr>
        <w:t>dysgenetic</w:t>
      </w:r>
      <w:proofErr w:type="spellEnd"/>
      <w:r w:rsidRPr="00530E7D">
        <w:rPr>
          <w:i/>
          <w:lang w:val="en-GB"/>
        </w:rPr>
        <w:t xml:space="preserve"> with tumour risk or </w:t>
      </w:r>
      <w:r w:rsidRPr="00530E7D">
        <w:rPr>
          <w:rFonts w:eastAsia="Baskerville-SemiBoldItalic"/>
          <w:b/>
          <w:bCs/>
          <w:i/>
          <w:lang w:val="en-GB"/>
        </w:rPr>
        <w:t xml:space="preserve">in complete androgen insensitivity syndrome or 5 alpha reductase deficiency. </w:t>
      </w:r>
      <w:r w:rsidRPr="00530E7D">
        <w:rPr>
          <w:i/>
          <w:lang w:val="en-GB"/>
        </w:rPr>
        <w:t>Testicular prostheses can be inserted at puberty at the patient’s reques</w:t>
      </w:r>
      <w:r w:rsidRPr="00C46A89">
        <w:rPr>
          <w:i/>
          <w:lang w:val="en-GB"/>
        </w:rPr>
        <w:t>t.</w:t>
      </w:r>
      <w:r w:rsidRPr="00C46A89">
        <w:rPr>
          <w:rFonts w:eastAsia="Baskerville-SemiBoldItalic"/>
          <w:i/>
          <w:lang w:val="en-GB"/>
        </w:rPr>
        <w:t>”</w:t>
      </w:r>
    </w:p>
    <w:p w14:paraId="57EE291E" w14:textId="77777777" w:rsidR="007A23FF" w:rsidRDefault="007A23FF" w:rsidP="007A23FF">
      <w:pPr>
        <w:pStyle w:val="absatzschattenbericht"/>
        <w:rPr>
          <w:color w:val="000000" w:themeColor="text1"/>
          <w:lang w:val="en-GB"/>
        </w:rPr>
      </w:pPr>
      <w:r>
        <w:rPr>
          <w:color w:val="000000" w:themeColor="text1"/>
          <w:lang w:val="en-GB"/>
        </w:rPr>
        <w:t xml:space="preserve">Accordingly, a </w:t>
      </w:r>
      <w:r>
        <w:rPr>
          <w:b/>
          <w:bCs/>
          <w:color w:val="000000" w:themeColor="text1"/>
          <w:lang w:val="en-GB"/>
        </w:rPr>
        <w:t xml:space="preserve">2017 </w:t>
      </w:r>
      <w:r>
        <w:rPr>
          <w:color w:val="000000" w:themeColor="text1"/>
          <w:lang w:val="en-GB"/>
        </w:rPr>
        <w:t xml:space="preserve">urology dissertation out of the </w:t>
      </w:r>
      <w:r w:rsidRPr="009506C4">
        <w:rPr>
          <w:b/>
          <w:bCs/>
          <w:color w:val="000000" w:themeColor="text1"/>
          <w:lang w:val="en-GB"/>
        </w:rPr>
        <w:t>University of Cape Town</w:t>
      </w:r>
      <w:r>
        <w:rPr>
          <w:color w:val="000000" w:themeColor="text1"/>
          <w:lang w:val="en-GB"/>
        </w:rPr>
        <w:t xml:space="preserve"> prescribes:</w:t>
      </w:r>
      <w:r w:rsidRPr="009506C4">
        <w:rPr>
          <w:color w:val="000000" w:themeColor="text1"/>
          <w:vertAlign w:val="superscript"/>
          <w:lang w:val="en-GB"/>
        </w:rPr>
        <w:t xml:space="preserve"> </w:t>
      </w:r>
      <w:r w:rsidRPr="00764B51">
        <w:rPr>
          <w:rStyle w:val="FootnoteReference"/>
          <w:lang w:val="en-GB"/>
        </w:rPr>
        <w:footnoteReference w:id="86"/>
      </w:r>
    </w:p>
    <w:p w14:paraId="66AC5843" w14:textId="77777777" w:rsidR="007A23FF" w:rsidRPr="00B932E6" w:rsidRDefault="007A23FF" w:rsidP="007A23FF">
      <w:pPr>
        <w:pStyle w:val="absatzschattenbericht"/>
        <w:ind w:left="284"/>
        <w:rPr>
          <w:i/>
          <w:iCs/>
          <w:color w:val="000000" w:themeColor="text1"/>
          <w:lang w:val="en-GB"/>
        </w:rPr>
      </w:pPr>
      <w:r>
        <w:rPr>
          <w:i/>
          <w:iCs/>
          <w:color w:val="000000" w:themeColor="text1"/>
          <w:lang w:val="en-GB"/>
        </w:rPr>
        <w:t>“</w:t>
      </w:r>
      <w:r w:rsidRPr="009C5A14">
        <w:rPr>
          <w:i/>
          <w:iCs/>
          <w:color w:val="000000" w:themeColor="text1"/>
          <w:lang w:val="en-GB"/>
        </w:rPr>
        <w:t xml:space="preserve">If the child is to be raised as a female, removal of all testicular tissue present </w:t>
      </w:r>
      <w:r>
        <w:rPr>
          <w:i/>
          <w:iCs/>
          <w:color w:val="000000" w:themeColor="text1"/>
          <w:lang w:val="en-GB"/>
        </w:rPr>
        <w:t>[...]</w:t>
      </w:r>
      <w:r w:rsidRPr="009C5A14">
        <w:rPr>
          <w:i/>
          <w:iCs/>
          <w:color w:val="000000" w:themeColor="text1"/>
          <w:lang w:val="en-GB"/>
        </w:rPr>
        <w:t xml:space="preserve"> can be accomplished in early infancy.</w:t>
      </w:r>
      <w:r>
        <w:rPr>
          <w:i/>
          <w:iCs/>
          <w:color w:val="000000" w:themeColor="text1"/>
          <w:lang w:val="en-GB"/>
        </w:rPr>
        <w:t xml:space="preserve"> [...] </w:t>
      </w:r>
      <w:r w:rsidRPr="009C5A14">
        <w:rPr>
          <w:i/>
          <w:iCs/>
          <w:color w:val="000000" w:themeColor="text1"/>
          <w:lang w:val="en-GB"/>
        </w:rPr>
        <w:t xml:space="preserve">If patients are to be raised as males, then </w:t>
      </w:r>
      <w:r>
        <w:rPr>
          <w:i/>
          <w:iCs/>
          <w:color w:val="000000" w:themeColor="text1"/>
          <w:lang w:val="en-GB"/>
        </w:rPr>
        <w:t>[...]</w:t>
      </w:r>
      <w:r w:rsidRPr="009C5A14">
        <w:rPr>
          <w:i/>
          <w:iCs/>
          <w:color w:val="000000" w:themeColor="text1"/>
          <w:lang w:val="en-GB"/>
        </w:rPr>
        <w:t xml:space="preserve"> gonads can </w:t>
      </w:r>
      <w:r w:rsidRPr="009C5A14">
        <w:rPr>
          <w:i/>
          <w:iCs/>
          <w:color w:val="000000" w:themeColor="text1"/>
          <w:lang w:val="en-GB"/>
        </w:rPr>
        <w:lastRenderedPageBreak/>
        <w:t xml:space="preserve">be replaced with prostheses, the </w:t>
      </w:r>
      <w:proofErr w:type="spellStart"/>
      <w:r w:rsidRPr="009C5A14">
        <w:rPr>
          <w:i/>
          <w:iCs/>
          <w:color w:val="000000" w:themeColor="text1"/>
          <w:lang w:val="en-GB"/>
        </w:rPr>
        <w:t>prepenile</w:t>
      </w:r>
      <w:proofErr w:type="spellEnd"/>
      <w:r w:rsidRPr="009C5A14">
        <w:rPr>
          <w:i/>
          <w:iCs/>
          <w:color w:val="000000" w:themeColor="text1"/>
          <w:lang w:val="en-GB"/>
        </w:rPr>
        <w:t xml:space="preserve"> scrotum can be reconstructed, and Mullerian structures can be removed with the goal of preserving the vas deferens. There is no evidence that prophylactic removal of asymptomatic discordant structures, such as a utriculus or mullerian remnants, is required although symptoms in future may indicate surgical removal. In the patient assigned a male gender role, care should be taken to identify and remove all ovarian tissue. </w:t>
      </w:r>
      <w:r>
        <w:rPr>
          <w:i/>
          <w:iCs/>
          <w:color w:val="000000" w:themeColor="text1"/>
          <w:lang w:val="en-GB"/>
        </w:rPr>
        <w:t>[...]</w:t>
      </w:r>
      <w:r w:rsidRPr="009C5A14">
        <w:rPr>
          <w:i/>
          <w:iCs/>
          <w:color w:val="000000" w:themeColor="text1"/>
          <w:lang w:val="en-GB"/>
        </w:rPr>
        <w:t xml:space="preserve"> In patients raised as females, testicular tissue needs to be removed to avoid virilization during puberty. Generally, most ovotestis are excised completely because they may be admixed or because of difficulty with precise cleavage of discordant gonadal tissues. Concerning the risk of </w:t>
      </w:r>
      <w:proofErr w:type="spellStart"/>
      <w:r w:rsidRPr="009C5A14">
        <w:rPr>
          <w:i/>
          <w:iCs/>
          <w:color w:val="000000" w:themeColor="text1"/>
          <w:lang w:val="en-GB"/>
        </w:rPr>
        <w:t>tumor</w:t>
      </w:r>
      <w:proofErr w:type="spellEnd"/>
      <w:r w:rsidRPr="009C5A14">
        <w:rPr>
          <w:i/>
          <w:iCs/>
          <w:color w:val="000000" w:themeColor="text1"/>
          <w:lang w:val="en-GB"/>
        </w:rPr>
        <w:t xml:space="preserve"> development in the testicular portion, it has been reported to be low even if the tissue is </w:t>
      </w:r>
      <w:proofErr w:type="spellStart"/>
      <w:r w:rsidRPr="009C5A14">
        <w:rPr>
          <w:i/>
          <w:iCs/>
          <w:color w:val="000000" w:themeColor="text1"/>
          <w:lang w:val="en-GB"/>
        </w:rPr>
        <w:t>dysgenetic</w:t>
      </w:r>
      <w:proofErr w:type="spellEnd"/>
      <w:r w:rsidRPr="009C5A14">
        <w:rPr>
          <w:i/>
          <w:iCs/>
          <w:color w:val="000000" w:themeColor="text1"/>
          <w:lang w:val="en-GB"/>
        </w:rPr>
        <w:t>, especially in the absence of Y chromosome sequences(46).</w:t>
      </w:r>
      <w:r>
        <w:rPr>
          <w:i/>
          <w:iCs/>
          <w:color w:val="000000" w:themeColor="text1"/>
          <w:lang w:val="en-GB"/>
        </w:rPr>
        <w:t>”</w:t>
      </w:r>
    </w:p>
    <w:p w14:paraId="7CC2DF8C" w14:textId="77777777" w:rsidR="007A23FF" w:rsidRDefault="007A23FF" w:rsidP="007A23FF">
      <w:pPr>
        <w:pStyle w:val="absatzschattenbericht"/>
        <w:rPr>
          <w:color w:val="000000" w:themeColor="text1"/>
          <w:lang w:val="en-GB"/>
        </w:rPr>
      </w:pPr>
      <w:r>
        <w:rPr>
          <w:color w:val="000000" w:themeColor="text1"/>
          <w:lang w:val="en-GB"/>
        </w:rPr>
        <w:t>And</w:t>
      </w:r>
      <w:r w:rsidRPr="00C65BA3">
        <w:rPr>
          <w:color w:val="000000" w:themeColor="text1"/>
          <w:lang w:val="en-GB"/>
        </w:rPr>
        <w:t xml:space="preserve"> </w:t>
      </w:r>
      <w:r>
        <w:rPr>
          <w:color w:val="000000" w:themeColor="text1"/>
          <w:lang w:val="en-GB"/>
        </w:rPr>
        <w:t xml:space="preserve">a </w:t>
      </w:r>
      <w:r>
        <w:rPr>
          <w:b/>
          <w:bCs/>
          <w:color w:val="000000" w:themeColor="text1"/>
          <w:lang w:val="en-GB"/>
        </w:rPr>
        <w:t xml:space="preserve">2017 </w:t>
      </w:r>
      <w:r>
        <w:rPr>
          <w:color w:val="000000" w:themeColor="text1"/>
          <w:lang w:val="en-GB"/>
        </w:rPr>
        <w:t xml:space="preserve">medical publication out of the </w:t>
      </w:r>
      <w:proofErr w:type="spellStart"/>
      <w:r w:rsidRPr="007A23F4">
        <w:rPr>
          <w:b/>
          <w:bCs/>
          <w:color w:val="000000" w:themeColor="text1"/>
          <w:lang w:val="en-GB"/>
        </w:rPr>
        <w:t>Inkosi</w:t>
      </w:r>
      <w:proofErr w:type="spellEnd"/>
      <w:r w:rsidRPr="007A23F4">
        <w:rPr>
          <w:b/>
          <w:bCs/>
          <w:color w:val="000000" w:themeColor="text1"/>
          <w:lang w:val="en-GB"/>
        </w:rPr>
        <w:t xml:space="preserve"> Albert Luthuli Central Hospital</w:t>
      </w:r>
      <w:r>
        <w:rPr>
          <w:color w:val="000000" w:themeColor="text1"/>
          <w:lang w:val="en-GB"/>
        </w:rPr>
        <w:t xml:space="preserve">, the </w:t>
      </w:r>
      <w:r w:rsidRPr="001321E8">
        <w:rPr>
          <w:b/>
          <w:bCs/>
          <w:color w:val="000000" w:themeColor="text1"/>
          <w:lang w:val="en-GB"/>
        </w:rPr>
        <w:t>Nelson R Mandela School of Medicine</w:t>
      </w:r>
      <w:r w:rsidRPr="001321E8">
        <w:rPr>
          <w:color w:val="000000" w:themeColor="text1"/>
          <w:lang w:val="en-GB"/>
        </w:rPr>
        <w:t xml:space="preserve"> </w:t>
      </w:r>
      <w:r>
        <w:rPr>
          <w:color w:val="000000" w:themeColor="text1"/>
          <w:lang w:val="en-GB"/>
        </w:rPr>
        <w:t xml:space="preserve">and the </w:t>
      </w:r>
      <w:r w:rsidRPr="001321E8">
        <w:rPr>
          <w:b/>
          <w:bCs/>
          <w:color w:val="000000" w:themeColor="text1"/>
          <w:lang w:val="en-GB"/>
        </w:rPr>
        <w:t>University of KwaZulu-Natal, Durban</w:t>
      </w:r>
      <w:r>
        <w:rPr>
          <w:color w:val="000000" w:themeColor="text1"/>
          <w:lang w:val="en-GB"/>
        </w:rPr>
        <w:t xml:space="preserve">, on 64 patients diagnosed with </w:t>
      </w:r>
      <w:r>
        <w:rPr>
          <w:i/>
          <w:iCs/>
          <w:color w:val="000000" w:themeColor="text1"/>
          <w:lang w:val="en-GB"/>
        </w:rPr>
        <w:t>“</w:t>
      </w:r>
      <w:proofErr w:type="spellStart"/>
      <w:r>
        <w:rPr>
          <w:i/>
          <w:iCs/>
          <w:color w:val="000000" w:themeColor="text1"/>
          <w:lang w:val="en-GB"/>
        </w:rPr>
        <w:t>o</w:t>
      </w:r>
      <w:r w:rsidRPr="001321E8">
        <w:rPr>
          <w:i/>
          <w:iCs/>
          <w:color w:val="000000" w:themeColor="text1"/>
          <w:lang w:val="en-GB"/>
        </w:rPr>
        <w:t>votesticular</w:t>
      </w:r>
      <w:proofErr w:type="spellEnd"/>
      <w:r w:rsidRPr="001321E8">
        <w:rPr>
          <w:i/>
          <w:iCs/>
          <w:color w:val="000000" w:themeColor="text1"/>
          <w:lang w:val="en-GB"/>
        </w:rPr>
        <w:t xml:space="preserve"> disorder of sex development (OT DSD)</w:t>
      </w:r>
      <w:r>
        <w:rPr>
          <w:i/>
          <w:iCs/>
          <w:color w:val="000000" w:themeColor="text1"/>
          <w:lang w:val="en-GB"/>
        </w:rPr>
        <w:t>”</w:t>
      </w:r>
      <w:r>
        <w:rPr>
          <w:color w:val="000000" w:themeColor="text1"/>
          <w:lang w:val="en-GB"/>
        </w:rPr>
        <w:t xml:space="preserve"> notes:</w:t>
      </w:r>
      <w:r w:rsidRPr="00764B51">
        <w:rPr>
          <w:rStyle w:val="FootnoteReference"/>
          <w:lang w:val="en-GB"/>
        </w:rPr>
        <w:footnoteReference w:id="87"/>
      </w:r>
    </w:p>
    <w:p w14:paraId="5B06FC90" w14:textId="77777777" w:rsidR="007A23FF" w:rsidRDefault="007A23FF" w:rsidP="007A23FF">
      <w:pPr>
        <w:pStyle w:val="absatzschattenbericht"/>
        <w:ind w:left="284"/>
        <w:rPr>
          <w:i/>
          <w:iCs/>
          <w:color w:val="000000" w:themeColor="text1"/>
          <w:lang w:val="en-GB"/>
        </w:rPr>
      </w:pPr>
      <w:r>
        <w:rPr>
          <w:i/>
          <w:iCs/>
          <w:color w:val="000000" w:themeColor="text1"/>
          <w:lang w:val="en-GB"/>
        </w:rPr>
        <w:t>“</w:t>
      </w:r>
      <w:r w:rsidRPr="00B932E6">
        <w:rPr>
          <w:i/>
          <w:iCs/>
          <w:color w:val="000000" w:themeColor="text1"/>
          <w:lang w:val="en-GB"/>
        </w:rPr>
        <w:t>Conservative gonadal surgery involved removal of the discordant gonad and preservation of the gonad with the sex of rearing. Ovotestes were removed in all subjects.</w:t>
      </w:r>
      <w:r>
        <w:rPr>
          <w:i/>
          <w:iCs/>
          <w:color w:val="000000" w:themeColor="text1"/>
          <w:lang w:val="en-GB"/>
        </w:rPr>
        <w:t>”</w:t>
      </w:r>
    </w:p>
    <w:p w14:paraId="36140026" w14:textId="77777777" w:rsidR="007A23FF" w:rsidRPr="00B932E6" w:rsidRDefault="007A23FF" w:rsidP="007A23FF">
      <w:pPr>
        <w:pStyle w:val="absatzschattenbericht"/>
        <w:ind w:left="284"/>
        <w:rPr>
          <w:i/>
          <w:iCs/>
          <w:color w:val="000000" w:themeColor="text1"/>
          <w:lang w:val="en-GB"/>
        </w:rPr>
      </w:pPr>
      <w:r>
        <w:rPr>
          <w:i/>
          <w:iCs/>
          <w:color w:val="000000" w:themeColor="text1"/>
          <w:lang w:val="en-GB"/>
        </w:rPr>
        <w:t>“</w:t>
      </w:r>
      <w:r w:rsidRPr="00B932E6">
        <w:rPr>
          <w:i/>
          <w:iCs/>
          <w:color w:val="000000" w:themeColor="text1"/>
          <w:lang w:val="en-GB"/>
        </w:rPr>
        <w:t>Gonadal surgery was performed at a mean of 6.8 (3.1) years in 9 subjects identifying with the male gender and at 2 (2.1) years in 5 subjects identifying with the female gender.</w:t>
      </w:r>
      <w:r>
        <w:rPr>
          <w:i/>
          <w:iCs/>
          <w:color w:val="000000" w:themeColor="text1"/>
          <w:lang w:val="en-GB"/>
        </w:rPr>
        <w:t>”</w:t>
      </w:r>
    </w:p>
    <w:p w14:paraId="3856717F" w14:textId="77777777" w:rsidR="007A23FF" w:rsidRPr="006203CD" w:rsidRDefault="007A23FF" w:rsidP="007A23FF">
      <w:pPr>
        <w:pStyle w:val="Title3"/>
        <w:rPr>
          <w:rFonts w:eastAsia="Times New Roman"/>
        </w:rPr>
      </w:pPr>
      <w:bookmarkStart w:id="83" w:name="_Toc475924597"/>
      <w:bookmarkStart w:id="84" w:name="_Toc475924774"/>
      <w:bookmarkStart w:id="85" w:name="_Toc475924926"/>
      <w:bookmarkStart w:id="86" w:name="_Toc507786411"/>
      <w:bookmarkStart w:id="87" w:name="_Toc19465688"/>
      <w:bookmarkStart w:id="88" w:name="_Toc64836451"/>
      <w:bookmarkStart w:id="89" w:name="_Toc144042934"/>
      <w:r w:rsidRPr="006203CD">
        <w:t>b) IGM 2 – “Feminising Procedures”: Clitoris Amputation/“Reduction”,</w:t>
      </w:r>
      <w:r w:rsidRPr="006203CD">
        <w:br/>
        <w:t xml:space="preserve">    “Vaginoplasty”, “Labiaplasty”, Dilation</w:t>
      </w:r>
      <w:r w:rsidRPr="006203CD">
        <w:rPr>
          <w:rStyle w:val="Funotenzeichen3"/>
        </w:rPr>
        <w:footnoteReference w:id="88"/>
      </w:r>
      <w:bookmarkEnd w:id="83"/>
      <w:bookmarkEnd w:id="84"/>
      <w:bookmarkEnd w:id="85"/>
      <w:bookmarkEnd w:id="86"/>
      <w:bookmarkEnd w:id="87"/>
      <w:bookmarkEnd w:id="88"/>
      <w:bookmarkEnd w:id="89"/>
    </w:p>
    <w:p w14:paraId="674CD7BF" w14:textId="77777777" w:rsidR="007A23FF" w:rsidRPr="00065968" w:rsidRDefault="007A23FF" w:rsidP="007A23FF">
      <w:pPr>
        <w:pStyle w:val="absatzschattenbericht"/>
        <w:rPr>
          <w:rFonts w:cs="Times New Roman"/>
          <w:lang w:val="en-GB"/>
        </w:rPr>
      </w:pPr>
      <w:bookmarkStart w:id="90" w:name="_Toc507786412"/>
      <w:bookmarkStart w:id="91" w:name="_Toc19465689"/>
      <w:bookmarkStart w:id="92" w:name="_Toc64836452"/>
      <w:r w:rsidRPr="00764B51">
        <w:rPr>
          <w:lang w:val="en-GB"/>
        </w:rPr>
        <w:t xml:space="preserve">The </w:t>
      </w:r>
      <w:r w:rsidRPr="001423F1">
        <w:rPr>
          <w:b/>
          <w:bCs/>
          <w:lang w:val="en-GB"/>
        </w:rPr>
        <w:t>“</w:t>
      </w:r>
      <w:r w:rsidRPr="002D2BA0">
        <w:rPr>
          <w:b/>
          <w:bCs/>
          <w:lang w:val="en-GB"/>
        </w:rPr>
        <w:t xml:space="preserve">South African Urological Association </w:t>
      </w:r>
      <w:r>
        <w:rPr>
          <w:b/>
          <w:bCs/>
          <w:lang w:val="en-GB"/>
        </w:rPr>
        <w:t>NPC (</w:t>
      </w:r>
      <w:r w:rsidRPr="002D2BA0">
        <w:rPr>
          <w:b/>
          <w:bCs/>
          <w:lang w:val="en-GB"/>
        </w:rPr>
        <w:t>SAUA</w:t>
      </w:r>
      <w:r>
        <w:rPr>
          <w:b/>
          <w:bCs/>
          <w:lang w:val="en-GB"/>
        </w:rPr>
        <w:t xml:space="preserve">)” </w:t>
      </w:r>
      <w:r w:rsidRPr="00764B51">
        <w:rPr>
          <w:lang w:val="en-GB"/>
        </w:rPr>
        <w:t xml:space="preserve">endorses the </w:t>
      </w:r>
      <w:r>
        <w:rPr>
          <w:b/>
          <w:lang w:val="en-GB"/>
        </w:rPr>
        <w:t>2023</w:t>
      </w:r>
      <w:r w:rsidRPr="00764B51">
        <w:rPr>
          <w:b/>
          <w:lang w:val="en-GB"/>
        </w:rPr>
        <w:t xml:space="preserve"> Guidelines of the European Association of Urology (EAU)</w:t>
      </w:r>
      <w:r w:rsidRPr="00764B51">
        <w:rPr>
          <w:bCs/>
          <w:lang w:val="en-GB"/>
        </w:rPr>
        <w:t>,</w:t>
      </w:r>
      <w:r w:rsidRPr="00764B51">
        <w:rPr>
          <w:rStyle w:val="FootnoteReference"/>
          <w:lang w:val="en-GB"/>
        </w:rPr>
        <w:footnoteReference w:id="89"/>
      </w:r>
      <w:r w:rsidRPr="00764B51">
        <w:rPr>
          <w:bCs/>
          <w:lang w:val="en-GB"/>
        </w:rPr>
        <w:t xml:space="preserve"> which include the current </w:t>
      </w:r>
      <w:r w:rsidRPr="00764B51">
        <w:rPr>
          <w:b/>
          <w:lang w:val="en-GB"/>
        </w:rPr>
        <w:t xml:space="preserve">ESPU/EAU </w:t>
      </w:r>
      <w:r w:rsidRPr="00764B51">
        <w:rPr>
          <w:b/>
          <w:i/>
          <w:lang w:val="en-GB"/>
        </w:rPr>
        <w:t xml:space="preserve">“Paediatric Urology” </w:t>
      </w:r>
      <w:r w:rsidRPr="00764B51">
        <w:rPr>
          <w:b/>
          <w:lang w:val="en-GB"/>
        </w:rPr>
        <w:t>Guidelines</w:t>
      </w:r>
      <w:r>
        <w:rPr>
          <w:b/>
          <w:lang w:val="en-GB"/>
        </w:rPr>
        <w:t xml:space="preserve"> 2023</w:t>
      </w:r>
      <w:r w:rsidRPr="00764B51">
        <w:rPr>
          <w:rStyle w:val="FootnoteReference"/>
          <w:lang w:val="en-GB"/>
        </w:rPr>
        <w:footnoteReference w:id="90"/>
      </w:r>
      <w:r w:rsidRPr="00764B51">
        <w:rPr>
          <w:lang w:val="en-GB"/>
        </w:rPr>
        <w:t xml:space="preserve"> of the European Society for Paediatric Urology (ESPU) and the European Association of Urology (EAU). In </w:t>
      </w:r>
      <w:r w:rsidRPr="00764B51">
        <w:rPr>
          <w:b/>
          <w:bCs/>
          <w:lang w:val="en-GB"/>
        </w:rPr>
        <w:t xml:space="preserve">chapter 3.17 </w:t>
      </w:r>
      <w:r w:rsidRPr="00764B51">
        <w:rPr>
          <w:b/>
          <w:bCs/>
          <w:i/>
          <w:iCs/>
          <w:lang w:val="en-GB"/>
        </w:rPr>
        <w:t>“Disorders of sex development”</w:t>
      </w:r>
      <w:r w:rsidRPr="00764B51">
        <w:rPr>
          <w:lang w:val="en-GB"/>
        </w:rPr>
        <w:t>,</w:t>
      </w:r>
      <w:r w:rsidRPr="00764B51">
        <w:rPr>
          <w:rStyle w:val="FootnoteReference"/>
          <w:lang w:val="en-GB"/>
        </w:rPr>
        <w:footnoteReference w:id="91"/>
      </w:r>
      <w:r w:rsidRPr="00764B51">
        <w:rPr>
          <w:lang w:val="en-GB"/>
        </w:rPr>
        <w:t xml:space="preserve"> </w:t>
      </w:r>
      <w:r w:rsidRPr="00764B51">
        <w:rPr>
          <w:rFonts w:cs="Times New Roman"/>
          <w:lang w:val="en-GB"/>
        </w:rPr>
        <w:t xml:space="preserve">despite admitting that </w:t>
      </w:r>
      <w:r w:rsidRPr="00764B51">
        <w:rPr>
          <w:rFonts w:cs="Times New Roman"/>
          <w:i/>
          <w:lang w:val="en-GB"/>
        </w:rPr>
        <w:t>“Surgery that alters appearance is not urgent”</w:t>
      </w:r>
      <w:r w:rsidRPr="00764B51">
        <w:rPr>
          <w:rFonts w:cs="Times New Roman"/>
          <w:lang w:val="en-GB"/>
        </w:rPr>
        <w:t xml:space="preserve"> </w:t>
      </w:r>
      <w:r w:rsidRPr="00764B51">
        <w:rPr>
          <w:rStyle w:val="FootnoteReference"/>
          <w:lang w:val="en-GB"/>
        </w:rPr>
        <w:footnoteReference w:id="92"/>
      </w:r>
      <w:r w:rsidRPr="00764B51">
        <w:rPr>
          <w:rFonts w:cs="Times New Roman"/>
          <w:lang w:val="en-GB"/>
        </w:rPr>
        <w:t xml:space="preserve"> and that </w:t>
      </w:r>
      <w:r w:rsidRPr="00764B51">
        <w:rPr>
          <w:rFonts w:cs="Times New Roman"/>
          <w:i/>
          <w:lang w:val="en-GB"/>
        </w:rPr>
        <w:t>“adverse outcomes have led to recommendations to delay unnecessary [clitoral] surgery to an age when the patient can give inform</w:t>
      </w:r>
      <w:r>
        <w:rPr>
          <w:rFonts w:cs="Times New Roman"/>
          <w:i/>
          <w:lang w:val="en-GB"/>
        </w:rPr>
        <w:t>ed</w:t>
      </w:r>
      <w:r w:rsidRPr="00764B51">
        <w:rPr>
          <w:rFonts w:cs="Times New Roman"/>
          <w:i/>
          <w:lang w:val="en-GB"/>
        </w:rPr>
        <w:t xml:space="preserve"> consent”</w:t>
      </w:r>
      <w:r w:rsidRPr="00764B51">
        <w:rPr>
          <w:rFonts w:cs="Times New Roman"/>
          <w:lang w:val="en-GB"/>
        </w:rPr>
        <w:t>,</w:t>
      </w:r>
      <w:r w:rsidRPr="00764B51">
        <w:rPr>
          <w:rStyle w:val="FootnoteReference"/>
          <w:rFonts w:cs="Times New Roman"/>
          <w:lang w:val="en-GB"/>
        </w:rPr>
        <w:footnoteReference w:id="93"/>
      </w:r>
      <w:r w:rsidRPr="00764B51">
        <w:rPr>
          <w:rFonts w:cs="Times New Roman"/>
          <w:lang w:val="en-GB"/>
        </w:rPr>
        <w:t xml:space="preserve"> the ESPU/EAU Guidelines nonetheless explicitly </w:t>
      </w:r>
      <w:r w:rsidRPr="00764B51">
        <w:rPr>
          <w:rFonts w:cs="Times New Roman"/>
          <w:b/>
          <w:bCs/>
          <w:lang w:val="en-GB"/>
        </w:rPr>
        <w:t>refuse to postpone non-emergency surgery</w:t>
      </w:r>
      <w:r w:rsidRPr="00764B51">
        <w:rPr>
          <w:rFonts w:cs="Times New Roman"/>
          <w:lang w:val="en-GB"/>
        </w:rPr>
        <w:t xml:space="preserve">, but in contrary </w:t>
      </w:r>
      <w:r w:rsidRPr="00764B51">
        <w:rPr>
          <w:rFonts w:cs="Times New Roman"/>
          <w:b/>
          <w:bCs/>
          <w:lang w:val="en-GB"/>
        </w:rPr>
        <w:t>insist to continue with non-emergency genital surgery</w:t>
      </w:r>
      <w:r w:rsidRPr="00764B51">
        <w:rPr>
          <w:rFonts w:cs="Times New Roman"/>
          <w:lang w:val="en-GB"/>
        </w:rPr>
        <w:t xml:space="preserve"> (including partial clitoris amputation) on young children based on </w:t>
      </w:r>
      <w:r w:rsidRPr="00764B51">
        <w:rPr>
          <w:rFonts w:cs="Times New Roman"/>
          <w:b/>
          <w:bCs/>
          <w:i/>
          <w:iCs/>
          <w:lang w:val="en-GB"/>
        </w:rPr>
        <w:t>“social and emotional conditions”</w:t>
      </w:r>
      <w:r w:rsidRPr="00764B51">
        <w:rPr>
          <w:rFonts w:cs="Times New Roman"/>
          <w:lang w:val="en-GB"/>
        </w:rPr>
        <w:t xml:space="preserve"> and </w:t>
      </w:r>
      <w:r w:rsidRPr="00764B51">
        <w:rPr>
          <w:rFonts w:cs="Times New Roman"/>
          <w:b/>
          <w:bCs/>
          <w:lang w:val="en-GB"/>
        </w:rPr>
        <w:t>substituted decision-making</w:t>
      </w:r>
      <w:r w:rsidRPr="00764B51">
        <w:rPr>
          <w:rFonts w:cs="Times New Roman"/>
          <w:b/>
          <w:bCs/>
          <w:i/>
          <w:iCs/>
          <w:lang w:val="en-GB"/>
        </w:rPr>
        <w:t xml:space="preserve"> </w:t>
      </w:r>
      <w:r w:rsidRPr="00764B51">
        <w:rPr>
          <w:rFonts w:cs="Times New Roman"/>
          <w:b/>
          <w:bCs/>
          <w:lang w:val="en-GB"/>
        </w:rPr>
        <w:t xml:space="preserve">by </w:t>
      </w:r>
      <w:r w:rsidRPr="00764B51">
        <w:rPr>
          <w:rFonts w:cs="Times New Roman"/>
          <w:b/>
          <w:bCs/>
          <w:i/>
          <w:iCs/>
          <w:lang w:val="en-GB"/>
        </w:rPr>
        <w:t>“parents and caregivers</w:t>
      </w:r>
      <w:r w:rsidRPr="00764B51">
        <w:rPr>
          <w:rFonts w:cs="Times New Roman"/>
          <w:i/>
          <w:iCs/>
          <w:lang w:val="en-GB"/>
        </w:rPr>
        <w:t xml:space="preserve"> implicitly act[</w:t>
      </w:r>
      <w:proofErr w:type="spellStart"/>
      <w:r w:rsidRPr="00764B51">
        <w:rPr>
          <w:rFonts w:cs="Times New Roman"/>
          <w:i/>
          <w:iCs/>
          <w:lang w:val="en-GB"/>
        </w:rPr>
        <w:t>ing</w:t>
      </w:r>
      <w:proofErr w:type="spellEnd"/>
      <w:r w:rsidRPr="00764B51">
        <w:rPr>
          <w:rFonts w:cs="Times New Roman"/>
          <w:i/>
          <w:iCs/>
          <w:lang w:val="en-GB"/>
        </w:rPr>
        <w:t>] in the best interest of their children”</w:t>
      </w:r>
      <w:r w:rsidRPr="0044286B">
        <w:rPr>
          <w:rStyle w:val="FootnoteReference"/>
          <w:rFonts w:cs="Times New Roman"/>
          <w:lang w:val="en-GB"/>
        </w:rPr>
        <w:t xml:space="preserve"> </w:t>
      </w:r>
      <w:r w:rsidRPr="00764B51">
        <w:rPr>
          <w:rStyle w:val="FootnoteReference"/>
          <w:rFonts w:cs="Times New Roman"/>
          <w:lang w:val="en-GB"/>
        </w:rPr>
        <w:footnoteReference w:id="94"/>
      </w:r>
      <w:r w:rsidRPr="00764B51">
        <w:rPr>
          <w:rFonts w:cs="Times New Roman"/>
          <w:i/>
          <w:iCs/>
          <w:lang w:val="en-GB"/>
        </w:rPr>
        <w:t xml:space="preserve"> </w:t>
      </w:r>
      <w:r w:rsidRPr="00764B51">
        <w:rPr>
          <w:rFonts w:cs="Times New Roman"/>
          <w:lang w:val="en-GB"/>
        </w:rPr>
        <w:t xml:space="preserve">and making </w:t>
      </w:r>
      <w:r w:rsidRPr="00764B51">
        <w:rPr>
          <w:rFonts w:cs="Times New Roman"/>
          <w:i/>
          <w:iCs/>
          <w:lang w:val="en-GB"/>
        </w:rPr>
        <w:t>“well-informed decisions […] on their behalf”</w:t>
      </w:r>
      <w:r w:rsidRPr="00764B51">
        <w:rPr>
          <w:rFonts w:cs="Times New Roman"/>
          <w:lang w:val="en-GB"/>
        </w:rPr>
        <w:t xml:space="preserve">, and further </w:t>
      </w:r>
      <w:r w:rsidRPr="00764B51">
        <w:rPr>
          <w:rFonts w:cs="Times New Roman"/>
          <w:b/>
          <w:bCs/>
          <w:lang w:val="en-GB"/>
        </w:rPr>
        <w:t xml:space="preserve">explicitly refusing </w:t>
      </w:r>
      <w:r w:rsidRPr="00764B51">
        <w:rPr>
          <w:rFonts w:cs="Times New Roman"/>
          <w:b/>
          <w:bCs/>
          <w:i/>
          <w:iCs/>
          <w:lang w:val="en-GB"/>
        </w:rPr>
        <w:t>“prohibition regulations”</w:t>
      </w:r>
      <w:r w:rsidRPr="00764B51">
        <w:rPr>
          <w:rFonts w:cs="Times New Roman"/>
          <w:i/>
          <w:iCs/>
          <w:lang w:val="en-GB"/>
        </w:rPr>
        <w:t xml:space="preserve"> </w:t>
      </w:r>
      <w:r w:rsidRPr="00764B51">
        <w:rPr>
          <w:rFonts w:cs="Times New Roman"/>
          <w:lang w:val="en-GB"/>
        </w:rPr>
        <w:t>of unnecessary early surgery,</w:t>
      </w:r>
      <w:r w:rsidRPr="00764B51">
        <w:rPr>
          <w:rStyle w:val="FootnoteReference"/>
          <w:rFonts w:cs="Times New Roman"/>
          <w:lang w:val="en-GB"/>
        </w:rPr>
        <w:footnoteReference w:id="95"/>
      </w:r>
      <w:r w:rsidRPr="00764B51">
        <w:rPr>
          <w:rFonts w:cs="Times New Roman"/>
          <w:lang w:val="en-GB"/>
        </w:rPr>
        <w:t xml:space="preserve"> referring to the 2018 ESPU Open Letter to the Council of Europe </w:t>
      </w:r>
      <w:r w:rsidRPr="00764B51">
        <w:rPr>
          <w:rFonts w:cs="Times New Roman"/>
          <w:lang w:val="en-GB"/>
        </w:rPr>
        <w:lastRenderedPageBreak/>
        <w:t>(COE),</w:t>
      </w:r>
      <w:r w:rsidRPr="00764B51">
        <w:rPr>
          <w:rStyle w:val="FootnoteReference"/>
          <w:rFonts w:cs="Times New Roman"/>
          <w:lang w:val="en-GB"/>
        </w:rPr>
        <w:footnoteReference w:id="96"/>
      </w:r>
      <w:r w:rsidRPr="00764B51">
        <w:rPr>
          <w:rFonts w:cs="Times New Roman"/>
          <w:lang w:val="en-GB"/>
        </w:rPr>
        <w:t xml:space="preserve"> which further invokes </w:t>
      </w:r>
      <w:r w:rsidRPr="00764B51">
        <w:rPr>
          <w:rFonts w:cs="Times New Roman"/>
          <w:b/>
          <w:bCs/>
          <w:lang w:val="en-GB"/>
        </w:rPr>
        <w:t xml:space="preserve">parents’ </w:t>
      </w:r>
      <w:r w:rsidRPr="00764B51">
        <w:rPr>
          <w:rFonts w:cs="Times New Roman"/>
          <w:b/>
          <w:bCs/>
          <w:i/>
          <w:iCs/>
          <w:lang w:val="en-GB"/>
        </w:rPr>
        <w:t xml:space="preserve">“social, and cultural considerations” </w:t>
      </w:r>
      <w:r w:rsidRPr="00764B51">
        <w:rPr>
          <w:rFonts w:cs="Times New Roman"/>
          <w:lang w:val="en-GB"/>
        </w:rPr>
        <w:t>as justifications for early surgery (p. 2).</w:t>
      </w:r>
    </w:p>
    <w:p w14:paraId="09FDA696" w14:textId="77777777" w:rsidR="007A23FF" w:rsidRDefault="007A23FF" w:rsidP="007A23FF">
      <w:pPr>
        <w:pStyle w:val="absatzschattenbericht"/>
        <w:rPr>
          <w:color w:val="000000" w:themeColor="text1"/>
          <w:lang w:val="en-GB"/>
        </w:rPr>
      </w:pPr>
      <w:r>
        <w:rPr>
          <w:color w:val="000000" w:themeColor="text1"/>
          <w:lang w:val="en-GB"/>
        </w:rPr>
        <w:t xml:space="preserve">Accordingly, a </w:t>
      </w:r>
      <w:r>
        <w:rPr>
          <w:b/>
          <w:bCs/>
          <w:color w:val="000000" w:themeColor="text1"/>
          <w:lang w:val="en-GB"/>
        </w:rPr>
        <w:t xml:space="preserve">2017 </w:t>
      </w:r>
      <w:r>
        <w:rPr>
          <w:color w:val="000000" w:themeColor="text1"/>
          <w:lang w:val="en-GB"/>
        </w:rPr>
        <w:t xml:space="preserve">urology dissertation out of the </w:t>
      </w:r>
      <w:r w:rsidRPr="009506C4">
        <w:rPr>
          <w:b/>
          <w:bCs/>
          <w:color w:val="000000" w:themeColor="text1"/>
          <w:lang w:val="en-GB"/>
        </w:rPr>
        <w:t>University of Cape Town</w:t>
      </w:r>
      <w:r>
        <w:rPr>
          <w:color w:val="000000" w:themeColor="text1"/>
          <w:lang w:val="en-GB"/>
        </w:rPr>
        <w:t xml:space="preserve"> prescribes:</w:t>
      </w:r>
      <w:r w:rsidRPr="009506C4">
        <w:rPr>
          <w:color w:val="000000" w:themeColor="text1"/>
          <w:vertAlign w:val="superscript"/>
          <w:lang w:val="en-GB"/>
        </w:rPr>
        <w:t xml:space="preserve"> </w:t>
      </w:r>
      <w:r w:rsidRPr="00764B51">
        <w:rPr>
          <w:rStyle w:val="FootnoteReference"/>
          <w:lang w:val="en-GB"/>
        </w:rPr>
        <w:footnoteReference w:id="97"/>
      </w:r>
    </w:p>
    <w:p w14:paraId="62EC870E" w14:textId="77777777" w:rsidR="007A23FF" w:rsidRPr="00B932E6" w:rsidRDefault="007A23FF" w:rsidP="007A23FF">
      <w:pPr>
        <w:pStyle w:val="absatzschattenbericht"/>
        <w:ind w:left="284"/>
        <w:rPr>
          <w:i/>
          <w:iCs/>
          <w:color w:val="000000" w:themeColor="text1"/>
          <w:lang w:val="en-GB"/>
        </w:rPr>
      </w:pPr>
      <w:r>
        <w:rPr>
          <w:i/>
          <w:iCs/>
          <w:color w:val="000000" w:themeColor="text1"/>
          <w:lang w:val="en-GB"/>
        </w:rPr>
        <w:t>“</w:t>
      </w:r>
      <w:r w:rsidRPr="009F2E77">
        <w:rPr>
          <w:i/>
          <w:iCs/>
          <w:color w:val="000000" w:themeColor="text1"/>
          <w:lang w:val="en-GB"/>
        </w:rPr>
        <w:t xml:space="preserve">If the child is to be raised as a female, </w:t>
      </w:r>
      <w:r>
        <w:rPr>
          <w:i/>
          <w:iCs/>
          <w:color w:val="000000" w:themeColor="text1"/>
          <w:lang w:val="en-GB"/>
        </w:rPr>
        <w:t>[...]</w:t>
      </w:r>
      <w:r w:rsidRPr="009F2E77">
        <w:rPr>
          <w:i/>
          <w:iCs/>
          <w:color w:val="000000" w:themeColor="text1"/>
          <w:lang w:val="en-GB"/>
        </w:rPr>
        <w:t xml:space="preserve"> labioscrotal reductions can be accomplished in early infancy. Clitoral reduction surgery should only be considered in cases of severe virilization (Prader III, IV, and V) and should be carried out in conjunction, when appropriate, with repair of the common urogenital sinus. As orgasmic function and erectile sensation may be disturbed by clitoral surgery, the surgical procedure should be anatomically based to preserve erectile function and the innervation of the clitoris. Emphasis is on functional outcome rather than a strictly cosmetic appearance. It is generally felt that surgery that is carried out for cosmetic reasons in the first year of life relieves parental distress and improves attachment between the child and the parents(41–44).</w:t>
      </w:r>
      <w:r>
        <w:rPr>
          <w:i/>
          <w:iCs/>
          <w:color w:val="000000" w:themeColor="text1"/>
          <w:lang w:val="en-GB"/>
        </w:rPr>
        <w:t xml:space="preserve"> </w:t>
      </w:r>
      <w:r w:rsidRPr="009F2E77">
        <w:rPr>
          <w:i/>
          <w:iCs/>
          <w:color w:val="000000" w:themeColor="text1"/>
          <w:lang w:val="en-GB"/>
        </w:rPr>
        <w:t xml:space="preserve">The systematic evidence for this belief is lacking. </w:t>
      </w:r>
      <w:r>
        <w:rPr>
          <w:i/>
          <w:iCs/>
          <w:color w:val="000000" w:themeColor="text1"/>
          <w:lang w:val="en-GB"/>
        </w:rPr>
        <w:t xml:space="preserve">[...] </w:t>
      </w:r>
      <w:r w:rsidRPr="009F2E77">
        <w:rPr>
          <w:i/>
          <w:iCs/>
          <w:color w:val="000000" w:themeColor="text1"/>
          <w:lang w:val="en-GB"/>
        </w:rPr>
        <w:t>Vaginal dilatation should not be undertaken before puberty. An absent or inadequate vagina (with rare exceptions) requires a vaginoplasty performed in adolescence when the patient is psychologically motivated and a full partner in the procedure.</w:t>
      </w:r>
      <w:r>
        <w:rPr>
          <w:i/>
          <w:iCs/>
          <w:color w:val="000000" w:themeColor="text1"/>
          <w:lang w:val="en-GB"/>
        </w:rPr>
        <w:t>”</w:t>
      </w:r>
    </w:p>
    <w:p w14:paraId="270617A1" w14:textId="77777777" w:rsidR="007A23FF" w:rsidRDefault="007A23FF" w:rsidP="007A23FF">
      <w:pPr>
        <w:pStyle w:val="absatzschattenbericht"/>
        <w:rPr>
          <w:color w:val="000000" w:themeColor="text1"/>
          <w:lang w:val="en-GB"/>
        </w:rPr>
      </w:pPr>
      <w:r>
        <w:rPr>
          <w:color w:val="000000" w:themeColor="text1"/>
          <w:lang w:val="en-GB"/>
        </w:rPr>
        <w:t>And</w:t>
      </w:r>
      <w:r w:rsidRPr="00C65BA3">
        <w:rPr>
          <w:color w:val="000000" w:themeColor="text1"/>
          <w:lang w:val="en-GB"/>
        </w:rPr>
        <w:t xml:space="preserve"> </w:t>
      </w:r>
      <w:r>
        <w:rPr>
          <w:color w:val="000000" w:themeColor="text1"/>
          <w:lang w:val="en-GB"/>
        </w:rPr>
        <w:t xml:space="preserve">a </w:t>
      </w:r>
      <w:r>
        <w:rPr>
          <w:b/>
          <w:bCs/>
          <w:color w:val="000000" w:themeColor="text1"/>
          <w:lang w:val="en-GB"/>
        </w:rPr>
        <w:t xml:space="preserve">2017 </w:t>
      </w:r>
      <w:r>
        <w:rPr>
          <w:color w:val="000000" w:themeColor="text1"/>
          <w:lang w:val="en-GB"/>
        </w:rPr>
        <w:t xml:space="preserve">medical publication out of the </w:t>
      </w:r>
      <w:proofErr w:type="spellStart"/>
      <w:r w:rsidRPr="007A23F4">
        <w:rPr>
          <w:b/>
          <w:bCs/>
          <w:color w:val="000000" w:themeColor="text1"/>
          <w:lang w:val="en-GB"/>
        </w:rPr>
        <w:t>Inkosi</w:t>
      </w:r>
      <w:proofErr w:type="spellEnd"/>
      <w:r w:rsidRPr="007A23F4">
        <w:rPr>
          <w:b/>
          <w:bCs/>
          <w:color w:val="000000" w:themeColor="text1"/>
          <w:lang w:val="en-GB"/>
        </w:rPr>
        <w:t xml:space="preserve"> Albert Luthuli Central Hospital</w:t>
      </w:r>
      <w:r>
        <w:rPr>
          <w:color w:val="000000" w:themeColor="text1"/>
          <w:lang w:val="en-GB"/>
        </w:rPr>
        <w:t xml:space="preserve">, the </w:t>
      </w:r>
      <w:r w:rsidRPr="001321E8">
        <w:rPr>
          <w:b/>
          <w:bCs/>
          <w:color w:val="000000" w:themeColor="text1"/>
          <w:lang w:val="en-GB"/>
        </w:rPr>
        <w:t>Nelson R Mandela School of Medicine</w:t>
      </w:r>
      <w:r w:rsidRPr="001321E8">
        <w:rPr>
          <w:color w:val="000000" w:themeColor="text1"/>
          <w:lang w:val="en-GB"/>
        </w:rPr>
        <w:t xml:space="preserve"> </w:t>
      </w:r>
      <w:r>
        <w:rPr>
          <w:color w:val="000000" w:themeColor="text1"/>
          <w:lang w:val="en-GB"/>
        </w:rPr>
        <w:t xml:space="preserve">and the </w:t>
      </w:r>
      <w:r w:rsidRPr="001321E8">
        <w:rPr>
          <w:b/>
          <w:bCs/>
          <w:color w:val="000000" w:themeColor="text1"/>
          <w:lang w:val="en-GB"/>
        </w:rPr>
        <w:t>University of KwaZulu-Natal, Durban</w:t>
      </w:r>
      <w:r>
        <w:rPr>
          <w:color w:val="000000" w:themeColor="text1"/>
          <w:lang w:val="en-GB"/>
        </w:rPr>
        <w:t xml:space="preserve">, on 64 intersex children diagnosed with </w:t>
      </w:r>
      <w:r>
        <w:rPr>
          <w:i/>
          <w:iCs/>
          <w:color w:val="000000" w:themeColor="text1"/>
          <w:lang w:val="en-GB"/>
        </w:rPr>
        <w:t>“</w:t>
      </w:r>
      <w:proofErr w:type="spellStart"/>
      <w:r>
        <w:rPr>
          <w:i/>
          <w:iCs/>
          <w:color w:val="000000" w:themeColor="text1"/>
          <w:lang w:val="en-GB"/>
        </w:rPr>
        <w:t>o</w:t>
      </w:r>
      <w:r w:rsidRPr="001321E8">
        <w:rPr>
          <w:i/>
          <w:iCs/>
          <w:color w:val="000000" w:themeColor="text1"/>
          <w:lang w:val="en-GB"/>
        </w:rPr>
        <w:t>votesticular</w:t>
      </w:r>
      <w:proofErr w:type="spellEnd"/>
      <w:r w:rsidRPr="001321E8">
        <w:rPr>
          <w:i/>
          <w:iCs/>
          <w:color w:val="000000" w:themeColor="text1"/>
          <w:lang w:val="en-GB"/>
        </w:rPr>
        <w:t xml:space="preserve"> disorder of sex development (OT DSD)</w:t>
      </w:r>
      <w:r>
        <w:rPr>
          <w:i/>
          <w:iCs/>
          <w:color w:val="000000" w:themeColor="text1"/>
          <w:lang w:val="en-GB"/>
        </w:rPr>
        <w:t>”</w:t>
      </w:r>
      <w:r>
        <w:rPr>
          <w:color w:val="000000" w:themeColor="text1"/>
          <w:lang w:val="en-GB"/>
        </w:rPr>
        <w:t xml:space="preserve"> notes:</w:t>
      </w:r>
      <w:r w:rsidRPr="00764B51">
        <w:rPr>
          <w:rStyle w:val="FootnoteReference"/>
          <w:lang w:val="en-GB"/>
        </w:rPr>
        <w:footnoteReference w:id="98"/>
      </w:r>
    </w:p>
    <w:p w14:paraId="2FC53269" w14:textId="77777777" w:rsidR="007A23FF" w:rsidRPr="00A22571" w:rsidRDefault="007A23FF" w:rsidP="007A23FF">
      <w:pPr>
        <w:pStyle w:val="absatzschattenbericht"/>
        <w:ind w:left="284"/>
        <w:rPr>
          <w:i/>
          <w:iCs/>
          <w:color w:val="000000" w:themeColor="text1"/>
          <w:lang w:val="en-GB"/>
        </w:rPr>
      </w:pPr>
      <w:r>
        <w:rPr>
          <w:i/>
          <w:iCs/>
          <w:color w:val="000000" w:themeColor="text1"/>
          <w:lang w:val="en-GB"/>
        </w:rPr>
        <w:t>“</w:t>
      </w:r>
      <w:r w:rsidRPr="00606403">
        <w:rPr>
          <w:i/>
          <w:iCs/>
          <w:color w:val="000000" w:themeColor="text1"/>
          <w:lang w:val="en-GB"/>
        </w:rPr>
        <w:t xml:space="preserve">Female genital surgery involved </w:t>
      </w:r>
      <w:proofErr w:type="spellStart"/>
      <w:r w:rsidRPr="00606403">
        <w:rPr>
          <w:i/>
          <w:iCs/>
          <w:color w:val="000000" w:themeColor="text1"/>
          <w:lang w:val="en-GB"/>
        </w:rPr>
        <w:t>clitoroplasty</w:t>
      </w:r>
      <w:proofErr w:type="spellEnd"/>
      <w:r w:rsidRPr="00606403">
        <w:rPr>
          <w:i/>
          <w:iCs/>
          <w:color w:val="000000" w:themeColor="text1"/>
          <w:lang w:val="en-GB"/>
        </w:rPr>
        <w:t xml:space="preserve"> and vaginoplasty</w:t>
      </w:r>
      <w:r>
        <w:rPr>
          <w:i/>
          <w:iCs/>
          <w:color w:val="000000" w:themeColor="text1"/>
          <w:lang w:val="en-GB"/>
        </w:rPr>
        <w:t xml:space="preserve">. [...] </w:t>
      </w:r>
      <w:r w:rsidRPr="00606403">
        <w:rPr>
          <w:i/>
          <w:iCs/>
          <w:color w:val="000000" w:themeColor="text1"/>
          <w:lang w:val="en-GB"/>
        </w:rPr>
        <w:t>Genital surgery was performed at a median of 6.8 (2–10.1) years.</w:t>
      </w:r>
      <w:r>
        <w:rPr>
          <w:i/>
          <w:iCs/>
          <w:color w:val="000000" w:themeColor="text1"/>
          <w:lang w:val="en-GB"/>
        </w:rPr>
        <w:t>”</w:t>
      </w:r>
    </w:p>
    <w:p w14:paraId="3B2BC574" w14:textId="77777777" w:rsidR="007A23FF" w:rsidRPr="006203CD" w:rsidRDefault="007A23FF" w:rsidP="007A23FF">
      <w:pPr>
        <w:pStyle w:val="Title3"/>
      </w:pPr>
      <w:bookmarkStart w:id="93" w:name="_Toc144042935"/>
      <w:r w:rsidRPr="006203CD">
        <w:t>c) IGM 1 – “Masculinising Surgery”: Hypospadias “Repair”</w:t>
      </w:r>
      <w:r w:rsidRPr="006203CD">
        <w:rPr>
          <w:rStyle w:val="Funotenzeichen3"/>
        </w:rPr>
        <w:footnoteReference w:id="99"/>
      </w:r>
      <w:bookmarkEnd w:id="90"/>
      <w:bookmarkEnd w:id="91"/>
      <w:bookmarkEnd w:id="92"/>
      <w:bookmarkEnd w:id="93"/>
    </w:p>
    <w:p w14:paraId="1942CEC8" w14:textId="77777777" w:rsidR="007A23FF" w:rsidRPr="0037281A" w:rsidRDefault="007A23FF" w:rsidP="007A23FF">
      <w:pPr>
        <w:pStyle w:val="absatzschattenbericht"/>
        <w:spacing w:after="60"/>
        <w:rPr>
          <w:lang w:val="en-GB"/>
        </w:rPr>
      </w:pPr>
      <w:r w:rsidRPr="00764B51">
        <w:rPr>
          <w:lang w:val="en-GB"/>
        </w:rPr>
        <w:t xml:space="preserve">The </w:t>
      </w:r>
      <w:r w:rsidRPr="001423F1">
        <w:rPr>
          <w:b/>
          <w:bCs/>
          <w:lang w:val="en-GB"/>
        </w:rPr>
        <w:t>“</w:t>
      </w:r>
      <w:r w:rsidRPr="002D2BA0">
        <w:rPr>
          <w:b/>
          <w:bCs/>
          <w:lang w:val="en-GB"/>
        </w:rPr>
        <w:t xml:space="preserve">South African Urological Association </w:t>
      </w:r>
      <w:r>
        <w:rPr>
          <w:b/>
          <w:bCs/>
          <w:lang w:val="en-GB"/>
        </w:rPr>
        <w:t>NPC (</w:t>
      </w:r>
      <w:r w:rsidRPr="002D2BA0">
        <w:rPr>
          <w:b/>
          <w:bCs/>
          <w:lang w:val="en-GB"/>
        </w:rPr>
        <w:t>SAUA</w:t>
      </w:r>
      <w:r>
        <w:rPr>
          <w:b/>
          <w:bCs/>
          <w:lang w:val="en-GB"/>
        </w:rPr>
        <w:t xml:space="preserve">)” </w:t>
      </w:r>
      <w:r w:rsidRPr="00764B51">
        <w:rPr>
          <w:lang w:val="en-GB"/>
        </w:rPr>
        <w:t xml:space="preserve">endorses the </w:t>
      </w:r>
      <w:r>
        <w:rPr>
          <w:b/>
          <w:lang w:val="en-GB"/>
        </w:rPr>
        <w:t>2023</w:t>
      </w:r>
      <w:r w:rsidRPr="00764B51">
        <w:rPr>
          <w:b/>
          <w:lang w:val="en-GB"/>
        </w:rPr>
        <w:t xml:space="preserve"> Guidelines of the European Association of Urology (EAU)</w:t>
      </w:r>
      <w:r w:rsidRPr="00764B51">
        <w:rPr>
          <w:bCs/>
          <w:lang w:val="en-GB"/>
        </w:rPr>
        <w:t>,</w:t>
      </w:r>
      <w:r w:rsidRPr="00764B51">
        <w:rPr>
          <w:rStyle w:val="FootnoteReference"/>
          <w:lang w:val="en-GB"/>
        </w:rPr>
        <w:footnoteReference w:id="100"/>
      </w:r>
      <w:r w:rsidRPr="00764B51">
        <w:rPr>
          <w:bCs/>
          <w:lang w:val="en-GB"/>
        </w:rPr>
        <w:t xml:space="preserve"> which include the current </w:t>
      </w:r>
      <w:r w:rsidRPr="00764B51">
        <w:rPr>
          <w:b/>
          <w:lang w:val="en-GB"/>
        </w:rPr>
        <w:t xml:space="preserve">ESPU/EAU </w:t>
      </w:r>
      <w:r w:rsidRPr="00764B51">
        <w:rPr>
          <w:b/>
          <w:i/>
          <w:lang w:val="en-GB"/>
        </w:rPr>
        <w:t xml:space="preserve">“Paediatric Urology” </w:t>
      </w:r>
      <w:r w:rsidRPr="00764B51">
        <w:rPr>
          <w:b/>
          <w:lang w:val="en-GB"/>
        </w:rPr>
        <w:t>Guidelines</w:t>
      </w:r>
      <w:r>
        <w:rPr>
          <w:b/>
          <w:lang w:val="en-GB"/>
        </w:rPr>
        <w:t xml:space="preserve"> 2023</w:t>
      </w:r>
      <w:r w:rsidRPr="00764B51">
        <w:rPr>
          <w:rStyle w:val="FootnoteReference"/>
          <w:lang w:val="en-GB"/>
        </w:rPr>
        <w:footnoteReference w:id="101"/>
      </w:r>
      <w:r w:rsidRPr="00764B51">
        <w:rPr>
          <w:lang w:val="en-GB"/>
        </w:rPr>
        <w:t xml:space="preserve"> of the European Society for Paediatric Urology (ESPU) and the European Association of Urology (EAU).</w:t>
      </w:r>
      <w:r>
        <w:rPr>
          <w:lang w:val="en-GB"/>
        </w:rPr>
        <w:t xml:space="preserve"> </w:t>
      </w:r>
      <w:r w:rsidRPr="00764DD7">
        <w:rPr>
          <w:lang w:val="en-GB"/>
        </w:rPr>
        <w:t xml:space="preserve">In </w:t>
      </w:r>
      <w:r w:rsidRPr="00764DD7">
        <w:rPr>
          <w:b/>
          <w:bCs/>
          <w:lang w:val="en-GB"/>
        </w:rPr>
        <w:t xml:space="preserve">chapter 3.6 </w:t>
      </w:r>
      <w:r w:rsidRPr="00764DD7">
        <w:rPr>
          <w:b/>
          <w:bCs/>
          <w:i/>
          <w:iCs/>
          <w:lang w:val="en-GB"/>
        </w:rPr>
        <w:t>“Hypospadias”</w:t>
      </w:r>
      <w:r w:rsidRPr="00764DD7">
        <w:rPr>
          <w:lang w:val="en-GB"/>
        </w:rPr>
        <w:t>,</w:t>
      </w:r>
      <w:r w:rsidRPr="00764DD7">
        <w:rPr>
          <w:rStyle w:val="FootnoteReference"/>
          <w:lang w:val="en-GB"/>
        </w:rPr>
        <w:footnoteReference w:id="102"/>
      </w:r>
      <w:r w:rsidRPr="00764DD7">
        <w:rPr>
          <w:lang w:val="en-GB"/>
        </w:rPr>
        <w:t xml:space="preserve"> </w:t>
      </w:r>
      <w:r w:rsidRPr="00764DD7">
        <w:rPr>
          <w:rFonts w:cs="Times New Roman"/>
          <w:lang w:val="en-GB"/>
        </w:rPr>
        <w:t xml:space="preserve">the ESPU/EAU Guidelines’ </w:t>
      </w:r>
      <w:r w:rsidRPr="00764DD7">
        <w:rPr>
          <w:rFonts w:cs="Times New Roman"/>
          <w:b/>
          <w:bCs/>
          <w:lang w:val="en-GB"/>
        </w:rPr>
        <w:t xml:space="preserve">section 3.6.5.3 </w:t>
      </w:r>
      <w:r w:rsidRPr="00764DD7">
        <w:rPr>
          <w:rFonts w:cs="Times New Roman"/>
          <w:b/>
          <w:bCs/>
          <w:i/>
          <w:iCs/>
          <w:lang w:val="en-GB"/>
        </w:rPr>
        <w:t>“Age at surgery”</w:t>
      </w:r>
      <w:r w:rsidRPr="00764DD7">
        <w:rPr>
          <w:rFonts w:cs="Times New Roman"/>
          <w:i/>
          <w:iCs/>
          <w:lang w:val="en-GB"/>
        </w:rPr>
        <w:t xml:space="preserve"> </w:t>
      </w:r>
      <w:r w:rsidRPr="00764DD7">
        <w:rPr>
          <w:rFonts w:cs="Times New Roman"/>
          <w:lang w:val="en-GB"/>
        </w:rPr>
        <w:t xml:space="preserve">explicitly promotes, </w:t>
      </w:r>
      <w:r w:rsidRPr="00764DD7">
        <w:rPr>
          <w:rFonts w:cs="Times New Roman"/>
          <w:b/>
          <w:bCs/>
          <w:i/>
          <w:iCs/>
          <w:lang w:val="en-GB"/>
        </w:rPr>
        <w:t>“The age at surgery for primary hypospadias repair is usually 6-18 (24) months.”</w:t>
      </w:r>
      <w:r w:rsidRPr="00764DD7">
        <w:rPr>
          <w:rStyle w:val="FootnoteReference"/>
          <w:lang w:val="en-GB"/>
        </w:rPr>
        <w:t xml:space="preserve"> </w:t>
      </w:r>
      <w:r w:rsidRPr="00764DD7">
        <w:rPr>
          <w:rStyle w:val="FootnoteReference"/>
          <w:lang w:val="en-GB"/>
        </w:rPr>
        <w:footnoteReference w:id="103"/>
      </w:r>
      <w:r w:rsidRPr="00764DD7">
        <w:rPr>
          <w:lang w:val="en-GB"/>
        </w:rPr>
        <w:t xml:space="preserve"> – </w:t>
      </w:r>
      <w:r w:rsidRPr="00764DD7">
        <w:rPr>
          <w:rFonts w:cs="Times New Roman"/>
          <w:lang w:val="en-GB"/>
        </w:rPr>
        <w:t xml:space="preserve">despite admitting to the </w:t>
      </w:r>
      <w:r w:rsidRPr="00764DD7">
        <w:rPr>
          <w:rFonts w:cs="Times New Roman"/>
          <w:i/>
          <w:lang w:val="en-GB"/>
        </w:rPr>
        <w:t>“risk of complications”</w:t>
      </w:r>
      <w:r w:rsidRPr="00764DD7">
        <w:rPr>
          <w:rFonts w:cs="Times New Roman"/>
          <w:lang w:val="en-GB"/>
        </w:rPr>
        <w:t xml:space="preserve"> </w:t>
      </w:r>
      <w:r w:rsidRPr="00764DD7">
        <w:rPr>
          <w:rStyle w:val="FootnoteReference"/>
          <w:lang w:val="en-GB"/>
        </w:rPr>
        <w:footnoteReference w:id="104"/>
      </w:r>
      <w:r w:rsidRPr="00764DD7">
        <w:rPr>
          <w:rFonts w:cs="Times New Roman"/>
          <w:lang w:val="en-GB"/>
        </w:rPr>
        <w:t xml:space="preserve"> and </w:t>
      </w:r>
      <w:r w:rsidRPr="00764DD7">
        <w:rPr>
          <w:rFonts w:cs="Times New Roman"/>
          <w:i/>
          <w:lang w:val="en-GB"/>
        </w:rPr>
        <w:t xml:space="preserve">“aesthetic[…]” </w:t>
      </w:r>
      <w:r w:rsidRPr="00764DD7">
        <w:rPr>
          <w:rFonts w:cs="Times New Roman"/>
          <w:iCs/>
          <w:lang w:val="en-GB"/>
        </w:rPr>
        <w:t xml:space="preserve">and </w:t>
      </w:r>
      <w:r w:rsidRPr="00764DD7">
        <w:rPr>
          <w:rFonts w:cs="Times New Roman"/>
          <w:i/>
          <w:lang w:val="en-GB"/>
        </w:rPr>
        <w:t xml:space="preserve">“cosmetic” </w:t>
      </w:r>
      <w:r w:rsidRPr="00764DD7">
        <w:rPr>
          <w:rFonts w:cs="Times New Roman"/>
          <w:iCs/>
          <w:lang w:val="en-GB"/>
        </w:rPr>
        <w:t>justifications.</w:t>
      </w:r>
      <w:r w:rsidRPr="00764DD7">
        <w:rPr>
          <w:rStyle w:val="FootnoteReference"/>
          <w:rFonts w:cs="Times New Roman"/>
          <w:lang w:val="en-GB"/>
        </w:rPr>
        <w:footnoteReference w:id="105"/>
      </w:r>
    </w:p>
    <w:p w14:paraId="330387C1" w14:textId="4D962500" w:rsidR="007A23FF" w:rsidRDefault="00453012" w:rsidP="007A23FF">
      <w:pPr>
        <w:pStyle w:val="absatzschattenbericht"/>
        <w:rPr>
          <w:color w:val="000000" w:themeColor="text1"/>
          <w:lang w:val="en-GB"/>
        </w:rPr>
      </w:pPr>
      <w:r>
        <w:rPr>
          <w:color w:val="000000" w:themeColor="text1"/>
          <w:lang w:val="en-GB"/>
        </w:rPr>
        <w:br/>
      </w:r>
      <w:r w:rsidR="007A23FF" w:rsidRPr="00C65BA3">
        <w:rPr>
          <w:color w:val="000000" w:themeColor="text1"/>
          <w:lang w:val="en-GB"/>
        </w:rPr>
        <w:lastRenderedPageBreak/>
        <w:t xml:space="preserve">Accordingly, </w:t>
      </w:r>
      <w:r w:rsidR="007A23FF">
        <w:rPr>
          <w:color w:val="000000" w:themeColor="text1"/>
          <w:lang w:val="en-GB"/>
        </w:rPr>
        <w:t xml:space="preserve">a </w:t>
      </w:r>
      <w:r w:rsidR="007A23FF">
        <w:rPr>
          <w:b/>
          <w:bCs/>
          <w:color w:val="000000" w:themeColor="text1"/>
          <w:lang w:val="en-GB"/>
        </w:rPr>
        <w:t xml:space="preserve">2022 </w:t>
      </w:r>
      <w:r w:rsidR="007A23FF">
        <w:rPr>
          <w:color w:val="000000" w:themeColor="text1"/>
          <w:lang w:val="en-GB"/>
        </w:rPr>
        <w:t xml:space="preserve">medical publication out of the </w:t>
      </w:r>
      <w:r w:rsidR="007A23FF" w:rsidRPr="00C6530D">
        <w:rPr>
          <w:color w:val="000000" w:themeColor="text1"/>
          <w:lang w:val="en-GB"/>
        </w:rPr>
        <w:t>Department of Paediatric Surgery</w:t>
      </w:r>
      <w:r w:rsidR="007A23FF">
        <w:rPr>
          <w:color w:val="000000" w:themeColor="text1"/>
          <w:lang w:val="en-GB"/>
        </w:rPr>
        <w:t xml:space="preserve"> of the </w:t>
      </w:r>
      <w:r w:rsidR="007A23FF" w:rsidRPr="00C6530D">
        <w:rPr>
          <w:b/>
          <w:bCs/>
          <w:color w:val="000000" w:themeColor="text1"/>
          <w:lang w:val="en-GB"/>
        </w:rPr>
        <w:t>University of the Witwatersrand</w:t>
      </w:r>
      <w:r w:rsidR="007A23FF">
        <w:rPr>
          <w:color w:val="000000" w:themeColor="text1"/>
          <w:lang w:val="en-GB"/>
        </w:rPr>
        <w:t xml:space="preserve"> on 81 intersex children submitted to hypospadias surgery prescribes:</w:t>
      </w:r>
    </w:p>
    <w:p w14:paraId="297BBA53" w14:textId="77777777" w:rsidR="007A23FF" w:rsidRDefault="007A23FF" w:rsidP="007A23FF">
      <w:pPr>
        <w:pStyle w:val="absatzschattenbericht"/>
        <w:ind w:left="284"/>
        <w:rPr>
          <w:i/>
          <w:iCs/>
          <w:color w:val="000000" w:themeColor="text1"/>
          <w:lang w:val="en-GB"/>
        </w:rPr>
      </w:pPr>
      <w:r>
        <w:rPr>
          <w:i/>
          <w:iCs/>
          <w:color w:val="000000" w:themeColor="text1"/>
          <w:lang w:val="en-GB"/>
        </w:rPr>
        <w:t>“</w:t>
      </w:r>
      <w:r w:rsidRPr="001D30BB">
        <w:rPr>
          <w:i/>
          <w:iCs/>
          <w:color w:val="000000" w:themeColor="text1"/>
          <w:lang w:val="en-GB"/>
        </w:rPr>
        <w:t>Hypospadias requires surgical correction in order to improve penile function and provide the patient with a straight penis, with the urethral meatus positioned at the tip of the glans. This will enable the patient to pass urine in a normal standing position, allow for adequate sexual intercourse later in life, and ensure a cosmetically acceptable penis.6,9,10 Taking into consideration anaesthetic, technical and psycho-development factors, the optimal age for correction is between 6 and 18 months.4,11,12 Operative repair of hypospadias is one of the most challenging fields in surgery.1</w:t>
      </w:r>
      <w:r>
        <w:rPr>
          <w:i/>
          <w:iCs/>
          <w:color w:val="000000" w:themeColor="text1"/>
          <w:lang w:val="en-GB"/>
        </w:rPr>
        <w:t>”</w:t>
      </w:r>
    </w:p>
    <w:p w14:paraId="0AA7D95F" w14:textId="77777777" w:rsidR="007A23FF" w:rsidRDefault="007A23FF" w:rsidP="007A23FF">
      <w:pPr>
        <w:pStyle w:val="absatzschattenbericht"/>
        <w:ind w:left="284"/>
        <w:rPr>
          <w:i/>
          <w:iCs/>
          <w:color w:val="000000" w:themeColor="text1"/>
          <w:lang w:val="en-GB"/>
        </w:rPr>
      </w:pPr>
      <w:r>
        <w:rPr>
          <w:i/>
          <w:iCs/>
          <w:color w:val="000000" w:themeColor="text1"/>
          <w:lang w:val="en-GB"/>
        </w:rPr>
        <w:t>“</w:t>
      </w:r>
      <w:r w:rsidRPr="001D30BB">
        <w:rPr>
          <w:i/>
          <w:iCs/>
          <w:color w:val="000000" w:themeColor="text1"/>
          <w:lang w:val="en-GB"/>
        </w:rPr>
        <w:t>For the 81 index cases, the median age of presentation was 14 months (IQR: 11, 27) and median age of index surgery was 15 months (IQR: 13, 30).</w:t>
      </w:r>
      <w:r>
        <w:rPr>
          <w:i/>
          <w:iCs/>
          <w:color w:val="000000" w:themeColor="text1"/>
          <w:lang w:val="en-GB"/>
        </w:rPr>
        <w:t xml:space="preserve"> [...] </w:t>
      </w:r>
      <w:r w:rsidRPr="001D30BB">
        <w:rPr>
          <w:i/>
          <w:iCs/>
          <w:color w:val="000000" w:themeColor="text1"/>
          <w:lang w:val="en-GB"/>
        </w:rPr>
        <w:t>Of the 81 index cases, 17 (20.99%) developed postoperative complications.</w:t>
      </w:r>
      <w:r>
        <w:rPr>
          <w:i/>
          <w:iCs/>
          <w:color w:val="000000" w:themeColor="text1"/>
          <w:lang w:val="en-GB"/>
        </w:rPr>
        <w:t>”</w:t>
      </w:r>
    </w:p>
    <w:p w14:paraId="644AD578" w14:textId="77777777" w:rsidR="007A23FF" w:rsidRPr="00A22571" w:rsidRDefault="007A23FF" w:rsidP="007A23FF">
      <w:pPr>
        <w:pStyle w:val="absatzschattenbericht"/>
        <w:ind w:left="284"/>
        <w:rPr>
          <w:i/>
          <w:iCs/>
          <w:color w:val="000000" w:themeColor="text1"/>
          <w:lang w:val="en-GB"/>
        </w:rPr>
      </w:pPr>
      <w:r>
        <w:rPr>
          <w:i/>
          <w:iCs/>
          <w:color w:val="000000" w:themeColor="text1"/>
          <w:lang w:val="en-GB"/>
        </w:rPr>
        <w:t>“[T]</w:t>
      </w:r>
      <w:r w:rsidRPr="001D30BB">
        <w:rPr>
          <w:i/>
          <w:iCs/>
          <w:color w:val="000000" w:themeColor="text1"/>
          <w:lang w:val="en-GB"/>
        </w:rPr>
        <w:t xml:space="preserve">he median age of initial presentation in our cohort was 14 months and for index operation 15 months. </w:t>
      </w:r>
      <w:r>
        <w:rPr>
          <w:i/>
          <w:iCs/>
          <w:color w:val="000000" w:themeColor="text1"/>
          <w:lang w:val="en-GB"/>
        </w:rPr>
        <w:t xml:space="preserve">[...] </w:t>
      </w:r>
      <w:r w:rsidRPr="001D30BB">
        <w:rPr>
          <w:i/>
          <w:iCs/>
          <w:color w:val="000000" w:themeColor="text1"/>
          <w:lang w:val="en-GB"/>
        </w:rPr>
        <w:t>Of our 81 patients who presented for index surgery, 48 (59.26%) were operated on before 18 months of age</w:t>
      </w:r>
      <w:r>
        <w:rPr>
          <w:i/>
          <w:iCs/>
          <w:color w:val="000000" w:themeColor="text1"/>
          <w:lang w:val="en-GB"/>
        </w:rPr>
        <w:t>.”</w:t>
      </w:r>
    </w:p>
    <w:p w14:paraId="25EC5322" w14:textId="77777777" w:rsidR="007A23FF" w:rsidRDefault="007A23FF" w:rsidP="007A23FF">
      <w:pPr>
        <w:pStyle w:val="absatzschattenbericht"/>
        <w:rPr>
          <w:color w:val="000000" w:themeColor="text1"/>
          <w:lang w:val="en-GB"/>
        </w:rPr>
      </w:pPr>
      <w:r>
        <w:rPr>
          <w:color w:val="000000" w:themeColor="text1"/>
          <w:lang w:val="en-GB"/>
        </w:rPr>
        <w:t xml:space="preserve">Also, a leaflet for parents </w:t>
      </w:r>
      <w:r w:rsidRPr="00ED2604">
        <w:rPr>
          <w:i/>
          <w:iCs/>
          <w:color w:val="000000" w:themeColor="text1"/>
          <w:lang w:val="en-GB"/>
        </w:rPr>
        <w:t>“Information about Hypospadias”</w:t>
      </w:r>
      <w:r>
        <w:rPr>
          <w:color w:val="000000" w:themeColor="text1"/>
          <w:lang w:val="en-GB"/>
        </w:rPr>
        <w:t xml:space="preserve"> of the </w:t>
      </w:r>
      <w:r w:rsidRPr="00ED2604">
        <w:rPr>
          <w:b/>
          <w:bCs/>
          <w:color w:val="000000" w:themeColor="text1"/>
          <w:lang w:val="en-GB"/>
        </w:rPr>
        <w:t>Nelson Mandela Children’s Hospita</w:t>
      </w:r>
      <w:r>
        <w:rPr>
          <w:b/>
          <w:bCs/>
          <w:color w:val="000000" w:themeColor="text1"/>
          <w:lang w:val="en-GB"/>
        </w:rPr>
        <w:t>l (NMCH)</w:t>
      </w:r>
      <w:r>
        <w:rPr>
          <w:color w:val="000000" w:themeColor="text1"/>
          <w:lang w:val="en-GB"/>
        </w:rPr>
        <w:t xml:space="preserve"> states:</w:t>
      </w:r>
      <w:r w:rsidRPr="00C65BA3">
        <w:rPr>
          <w:rStyle w:val="FootnoteReference"/>
          <w:rFonts w:cs="Times New Roman"/>
          <w:color w:val="000000" w:themeColor="text1"/>
          <w:lang w:val="en-GB"/>
        </w:rPr>
        <w:footnoteReference w:id="106"/>
      </w:r>
    </w:p>
    <w:p w14:paraId="763E0076" w14:textId="77777777" w:rsidR="007A23FF" w:rsidRPr="00947F65" w:rsidRDefault="007A23FF" w:rsidP="007A23FF">
      <w:pPr>
        <w:pStyle w:val="absatzschattenbericht"/>
        <w:ind w:left="284"/>
        <w:rPr>
          <w:b/>
          <w:bCs/>
          <w:i/>
          <w:iCs/>
          <w:color w:val="000000" w:themeColor="text1"/>
          <w:lang w:val="en-GB"/>
        </w:rPr>
      </w:pPr>
      <w:r w:rsidRPr="00947F65">
        <w:rPr>
          <w:b/>
          <w:bCs/>
          <w:i/>
          <w:iCs/>
          <w:color w:val="000000" w:themeColor="text1"/>
          <w:lang w:val="en-GB"/>
        </w:rPr>
        <w:t>“About the operation</w:t>
      </w:r>
    </w:p>
    <w:p w14:paraId="43A4A926" w14:textId="77777777" w:rsidR="007A23FF" w:rsidRPr="00947F65" w:rsidRDefault="007A23FF" w:rsidP="007A23FF">
      <w:pPr>
        <w:pStyle w:val="absatzschattenbericht"/>
        <w:ind w:left="284"/>
        <w:rPr>
          <w:i/>
          <w:iCs/>
          <w:color w:val="000000" w:themeColor="text1"/>
          <w:lang w:val="en-GB"/>
        </w:rPr>
      </w:pPr>
      <w:r w:rsidRPr="00947F65">
        <w:rPr>
          <w:i/>
          <w:iCs/>
          <w:color w:val="000000" w:themeColor="text1"/>
          <w:lang w:val="en-GB"/>
        </w:rPr>
        <w:t>Hypospadias surgery aims to straighten the penis and move the meatus (the pee hole) to the tip of the penis. In most cases the foreskin is removed so that the penis appears circumcised after the operation.</w:t>
      </w:r>
      <w:r>
        <w:rPr>
          <w:i/>
          <w:iCs/>
          <w:color w:val="000000" w:themeColor="text1"/>
          <w:lang w:val="en-GB"/>
        </w:rPr>
        <w:t xml:space="preserve"> [...]</w:t>
      </w:r>
      <w:r w:rsidRPr="00947F65">
        <w:rPr>
          <w:i/>
          <w:iCs/>
          <w:color w:val="000000" w:themeColor="text1"/>
          <w:lang w:val="en-GB"/>
        </w:rPr>
        <w:t xml:space="preserve"> Typically, boys with a very curved penis or with a meatus (pee hole) that is more than a few millimetres away from the head of the penis may require more than one surgery, so that the abnormalities can be corrected in stages. This allows for the best chance of a good outcome.</w:t>
      </w:r>
    </w:p>
    <w:p w14:paraId="1EFA016E" w14:textId="77777777" w:rsidR="007A23FF" w:rsidRPr="00947F65" w:rsidRDefault="007A23FF" w:rsidP="007A23FF">
      <w:pPr>
        <w:pStyle w:val="absatzschattenbericht"/>
        <w:ind w:left="284"/>
        <w:rPr>
          <w:i/>
          <w:iCs/>
          <w:color w:val="000000" w:themeColor="text1"/>
          <w:lang w:val="en-GB"/>
        </w:rPr>
      </w:pPr>
      <w:r w:rsidRPr="00947F65">
        <w:rPr>
          <w:i/>
          <w:iCs/>
          <w:color w:val="000000" w:themeColor="text1"/>
          <w:lang w:val="en-GB"/>
        </w:rPr>
        <w:t>There is no ideal age for hypospadias surgery but typically our surgeons will allow the baby to reach 9 – 12 months of age before undertaking the first operation. Hypospadias surgery is never an emergency.</w:t>
      </w:r>
    </w:p>
    <w:p w14:paraId="78159EA4" w14:textId="77777777" w:rsidR="007A23FF" w:rsidRPr="00947F65" w:rsidRDefault="007A23FF" w:rsidP="007A23FF">
      <w:pPr>
        <w:pStyle w:val="absatzschattenbericht"/>
        <w:ind w:left="284"/>
        <w:rPr>
          <w:b/>
          <w:bCs/>
          <w:i/>
          <w:iCs/>
          <w:color w:val="000000" w:themeColor="text1"/>
          <w:lang w:val="en-GB"/>
        </w:rPr>
      </w:pPr>
      <w:r w:rsidRPr="00947F65">
        <w:rPr>
          <w:b/>
          <w:bCs/>
          <w:i/>
          <w:iCs/>
          <w:color w:val="000000" w:themeColor="text1"/>
          <w:lang w:val="en-GB"/>
        </w:rPr>
        <w:t>Does hypospadias surgery have any complications?</w:t>
      </w:r>
    </w:p>
    <w:p w14:paraId="7073F6EE" w14:textId="77777777" w:rsidR="007A23FF" w:rsidRPr="00A22571" w:rsidRDefault="007A23FF" w:rsidP="007A23FF">
      <w:pPr>
        <w:pStyle w:val="absatzschattenbericht"/>
        <w:ind w:left="284"/>
        <w:rPr>
          <w:i/>
          <w:iCs/>
          <w:color w:val="000000" w:themeColor="text1"/>
          <w:lang w:val="en-GB"/>
        </w:rPr>
      </w:pPr>
      <w:r w:rsidRPr="00947F65">
        <w:rPr>
          <w:i/>
          <w:iCs/>
          <w:color w:val="000000" w:themeColor="text1"/>
          <w:lang w:val="en-GB"/>
        </w:rPr>
        <w:t>There are several complications associated with hypospadias surgery, and these may occur in 10 – 40% of patients. Several of these will require further surgery to correct.</w:t>
      </w:r>
      <w:r>
        <w:rPr>
          <w:i/>
          <w:iCs/>
          <w:color w:val="000000" w:themeColor="text1"/>
          <w:lang w:val="en-GB"/>
        </w:rPr>
        <w:t>”</w:t>
      </w:r>
    </w:p>
    <w:p w14:paraId="2BD50452" w14:textId="77777777" w:rsidR="007A23FF" w:rsidRPr="0076737C" w:rsidRDefault="007A23FF" w:rsidP="007A23FF">
      <w:pPr>
        <w:pStyle w:val="absatzschattenbericht"/>
        <w:rPr>
          <w:color w:val="000000" w:themeColor="text1"/>
          <w:lang w:val="en-GB"/>
        </w:rPr>
      </w:pPr>
      <w:r>
        <w:rPr>
          <w:color w:val="000000" w:themeColor="text1"/>
          <w:lang w:val="en-GB"/>
        </w:rPr>
        <w:t xml:space="preserve">And a </w:t>
      </w:r>
      <w:r>
        <w:rPr>
          <w:b/>
          <w:bCs/>
          <w:color w:val="000000" w:themeColor="text1"/>
          <w:lang w:val="en-GB"/>
        </w:rPr>
        <w:t xml:space="preserve">2023 </w:t>
      </w:r>
      <w:r w:rsidRPr="005D23F9">
        <w:rPr>
          <w:i/>
          <w:iCs/>
          <w:color w:val="000000" w:themeColor="text1"/>
          <w:lang w:val="en-GB"/>
        </w:rPr>
        <w:t>“Workshop: Understanding the Fundamentals of Hypospadias Repair”</w:t>
      </w:r>
      <w:r>
        <w:rPr>
          <w:color w:val="000000" w:themeColor="text1"/>
          <w:lang w:val="en-GB"/>
        </w:rPr>
        <w:t xml:space="preserve"> hosted</w:t>
      </w:r>
      <w:r w:rsidRPr="006968AD">
        <w:rPr>
          <w:color w:val="000000" w:themeColor="text1"/>
          <w:lang w:val="en-GB"/>
        </w:rPr>
        <w:t xml:space="preserve"> by the Department of Paediatric Surgery </w:t>
      </w:r>
      <w:r>
        <w:rPr>
          <w:color w:val="000000" w:themeColor="text1"/>
          <w:lang w:val="en-GB"/>
        </w:rPr>
        <w:t xml:space="preserve">of the </w:t>
      </w:r>
      <w:r w:rsidRPr="006968AD">
        <w:rPr>
          <w:b/>
          <w:bCs/>
          <w:color w:val="000000" w:themeColor="text1"/>
          <w:lang w:val="en-GB"/>
        </w:rPr>
        <w:t>University of the Witwatersrand, Johannesburg</w:t>
      </w:r>
      <w:r>
        <w:rPr>
          <w:color w:val="000000" w:themeColor="text1"/>
          <w:lang w:val="en-GB"/>
        </w:rPr>
        <w:t xml:space="preserve"> </w:t>
      </w:r>
      <w:r w:rsidRPr="006968AD">
        <w:rPr>
          <w:color w:val="000000" w:themeColor="text1"/>
          <w:lang w:val="en-GB"/>
        </w:rPr>
        <w:t>at</w:t>
      </w:r>
      <w:r>
        <w:rPr>
          <w:color w:val="000000" w:themeColor="text1"/>
          <w:lang w:val="en-GB"/>
        </w:rPr>
        <w:t xml:space="preserve"> the</w:t>
      </w:r>
      <w:r w:rsidRPr="006968AD">
        <w:rPr>
          <w:color w:val="000000" w:themeColor="text1"/>
          <w:lang w:val="en-GB"/>
        </w:rPr>
        <w:t xml:space="preserve"> </w:t>
      </w:r>
      <w:r w:rsidRPr="006968AD">
        <w:rPr>
          <w:b/>
          <w:bCs/>
          <w:color w:val="000000" w:themeColor="text1"/>
          <w:lang w:val="en-GB"/>
        </w:rPr>
        <w:t>Nelson Mandela Children’s Hospital (NMCH)</w:t>
      </w:r>
      <w:r>
        <w:rPr>
          <w:color w:val="000000" w:themeColor="text1"/>
          <w:lang w:val="en-GB"/>
        </w:rPr>
        <w:t xml:space="preserve">, besides a lecture on </w:t>
      </w:r>
      <w:r w:rsidRPr="005D23F9">
        <w:rPr>
          <w:i/>
          <w:iCs/>
          <w:color w:val="000000" w:themeColor="text1"/>
          <w:lang w:val="en-GB"/>
        </w:rPr>
        <w:t>“Ethics and controversies surrounding hypospadias repair in children”</w:t>
      </w:r>
      <w:r>
        <w:rPr>
          <w:color w:val="000000" w:themeColor="text1"/>
          <w:lang w:val="en-GB"/>
        </w:rPr>
        <w:t>,</w:t>
      </w:r>
      <w:r w:rsidRPr="005D23F9">
        <w:rPr>
          <w:i/>
          <w:iCs/>
          <w:color w:val="000000" w:themeColor="text1"/>
          <w:lang w:val="en-GB"/>
        </w:rPr>
        <w:t xml:space="preserve"> </w:t>
      </w:r>
      <w:r>
        <w:rPr>
          <w:color w:val="000000" w:themeColor="text1"/>
          <w:lang w:val="en-GB"/>
        </w:rPr>
        <w:t xml:space="preserve">featured </w:t>
      </w:r>
      <w:r w:rsidRPr="00E84038">
        <w:rPr>
          <w:b/>
          <w:bCs/>
          <w:color w:val="000000" w:themeColor="text1"/>
          <w:lang w:val="en-GB"/>
        </w:rPr>
        <w:t xml:space="preserve">over 7 hours of </w:t>
      </w:r>
      <w:r w:rsidRPr="00E84038">
        <w:rPr>
          <w:b/>
          <w:bCs/>
          <w:i/>
          <w:iCs/>
          <w:color w:val="000000" w:themeColor="text1"/>
          <w:lang w:val="en-GB"/>
        </w:rPr>
        <w:t>“Live surgery”</w:t>
      </w:r>
      <w:r w:rsidRPr="00E84038">
        <w:rPr>
          <w:b/>
          <w:bCs/>
          <w:color w:val="000000" w:themeColor="text1"/>
          <w:lang w:val="en-GB"/>
        </w:rPr>
        <w:t xml:space="preserve"> simultaneously in 2 operation theatres</w:t>
      </w:r>
      <w:r>
        <w:rPr>
          <w:color w:val="000000" w:themeColor="text1"/>
          <w:lang w:val="en-GB"/>
        </w:rPr>
        <w:t>.</w:t>
      </w:r>
      <w:r w:rsidRPr="00C65BA3">
        <w:rPr>
          <w:rStyle w:val="FootnoteReference"/>
          <w:rFonts w:cs="Times New Roman"/>
          <w:color w:val="000000" w:themeColor="text1"/>
          <w:lang w:val="en-GB"/>
        </w:rPr>
        <w:footnoteReference w:id="107"/>
      </w:r>
      <w:r w:rsidRPr="00C65BA3">
        <w:rPr>
          <w:bCs/>
          <w:color w:val="000000" w:themeColor="text1"/>
          <w:lang w:val="en-GB"/>
        </w:rPr>
        <w:t xml:space="preserve"> </w:t>
      </w:r>
      <w:r w:rsidRPr="00C65BA3">
        <w:rPr>
          <w:rStyle w:val="FootnoteReference"/>
          <w:rFonts w:cs="Times New Roman"/>
          <w:color w:val="000000" w:themeColor="text1"/>
          <w:lang w:val="en-GB"/>
        </w:rPr>
        <w:footnoteReference w:id="108"/>
      </w:r>
    </w:p>
    <w:p w14:paraId="26137B02" w14:textId="77777777" w:rsidR="007A23FF" w:rsidRPr="00C65BA3" w:rsidRDefault="007A23FF" w:rsidP="007A23FF">
      <w:pPr>
        <w:pStyle w:val="absatzschattenbericht"/>
        <w:rPr>
          <w:color w:val="000000" w:themeColor="text1"/>
          <w:lang w:val="en-GB"/>
        </w:rPr>
      </w:pPr>
      <w:r>
        <w:rPr>
          <w:color w:val="000000" w:themeColor="text1"/>
          <w:lang w:val="en-GB"/>
        </w:rPr>
        <w:lastRenderedPageBreak/>
        <w:t xml:space="preserve">What’s more, </w:t>
      </w:r>
      <w:r w:rsidRPr="00FA3232">
        <w:rPr>
          <w:b/>
          <w:bCs/>
          <w:color w:val="000000" w:themeColor="text1"/>
          <w:lang w:val="en-GB"/>
        </w:rPr>
        <w:t xml:space="preserve">several </w:t>
      </w:r>
      <w:r>
        <w:rPr>
          <w:b/>
          <w:bCs/>
          <w:color w:val="000000" w:themeColor="text1"/>
          <w:lang w:val="en-GB"/>
        </w:rPr>
        <w:t xml:space="preserve">South African </w:t>
      </w:r>
      <w:r w:rsidRPr="00FA3232">
        <w:rPr>
          <w:b/>
          <w:bCs/>
          <w:color w:val="000000" w:themeColor="text1"/>
          <w:lang w:val="en-GB"/>
        </w:rPr>
        <w:t xml:space="preserve">private </w:t>
      </w:r>
      <w:r>
        <w:rPr>
          <w:b/>
          <w:bCs/>
          <w:color w:val="000000" w:themeColor="text1"/>
          <w:lang w:val="en-GB"/>
        </w:rPr>
        <w:t xml:space="preserve">practitioners and </w:t>
      </w:r>
      <w:r w:rsidRPr="00FA3232">
        <w:rPr>
          <w:b/>
          <w:bCs/>
          <w:color w:val="000000" w:themeColor="text1"/>
          <w:lang w:val="en-GB"/>
        </w:rPr>
        <w:t>clinics aggressively advertise hypospadias surgery</w:t>
      </w:r>
      <w:r>
        <w:rPr>
          <w:color w:val="000000" w:themeColor="text1"/>
          <w:lang w:val="en-GB"/>
        </w:rPr>
        <w:t>.</w:t>
      </w:r>
      <w:r w:rsidRPr="00C65BA3">
        <w:rPr>
          <w:rStyle w:val="FootnoteReference"/>
          <w:rFonts w:cs="Times New Roman"/>
          <w:color w:val="000000" w:themeColor="text1"/>
          <w:lang w:val="en-GB"/>
        </w:rPr>
        <w:footnoteReference w:id="109"/>
      </w:r>
      <w:r w:rsidRPr="00C65BA3">
        <w:rPr>
          <w:bCs/>
          <w:color w:val="000000" w:themeColor="text1"/>
          <w:lang w:val="en-GB"/>
        </w:rPr>
        <w:t xml:space="preserve"> </w:t>
      </w:r>
      <w:r w:rsidRPr="00C65BA3">
        <w:rPr>
          <w:rStyle w:val="FootnoteReference"/>
          <w:rFonts w:cs="Times New Roman"/>
          <w:color w:val="000000" w:themeColor="text1"/>
          <w:lang w:val="en-GB"/>
        </w:rPr>
        <w:footnoteReference w:id="110"/>
      </w:r>
      <w:r w:rsidRPr="00C65BA3">
        <w:rPr>
          <w:bCs/>
          <w:color w:val="000000" w:themeColor="text1"/>
          <w:lang w:val="en-GB"/>
        </w:rPr>
        <w:t xml:space="preserve"> </w:t>
      </w:r>
      <w:r w:rsidRPr="00C65BA3">
        <w:rPr>
          <w:rStyle w:val="FootnoteReference"/>
          <w:rFonts w:cs="Times New Roman"/>
          <w:color w:val="000000" w:themeColor="text1"/>
          <w:lang w:val="en-GB"/>
        </w:rPr>
        <w:footnoteReference w:id="111"/>
      </w:r>
      <w:r w:rsidRPr="00C65BA3">
        <w:rPr>
          <w:bCs/>
          <w:color w:val="000000" w:themeColor="text1"/>
          <w:lang w:val="en-GB"/>
        </w:rPr>
        <w:t xml:space="preserve"> </w:t>
      </w:r>
      <w:r w:rsidRPr="00C65BA3">
        <w:rPr>
          <w:rStyle w:val="FootnoteReference"/>
          <w:rFonts w:cs="Times New Roman"/>
          <w:color w:val="000000" w:themeColor="text1"/>
          <w:lang w:val="en-GB"/>
        </w:rPr>
        <w:footnoteReference w:id="112"/>
      </w:r>
    </w:p>
    <w:p w14:paraId="75AA1D62" w14:textId="77777777" w:rsidR="00A07441" w:rsidRPr="007A23FF" w:rsidRDefault="00A07441" w:rsidP="007A23FF">
      <w:pPr>
        <w:pStyle w:val="absatzschattenbericht"/>
      </w:pPr>
    </w:p>
    <w:sectPr w:rsidR="00A07441" w:rsidRPr="007A23FF" w:rsidSect="007018B7">
      <w:footerReference w:type="default" r:id="rId14"/>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0D0D6" w14:textId="77777777" w:rsidR="00154F85" w:rsidRDefault="00154F85">
      <w:r>
        <w:separator/>
      </w:r>
    </w:p>
  </w:endnote>
  <w:endnote w:type="continuationSeparator" w:id="0">
    <w:p w14:paraId="029EBAFF" w14:textId="77777777" w:rsidR="00154F85" w:rsidRDefault="00154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altName w:val="Cambria Math"/>
    <w:charset w:val="00"/>
    <w:family w:val="roman"/>
    <w:pitch w:val="variable"/>
    <w:sig w:usb0="00000001" w:usb1="02000000"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skerville-Bold">
    <w:altName w:val="Cambria Math"/>
    <w:charset w:val="00"/>
    <w:family w:val="roman"/>
    <w:pitch w:val="variable"/>
    <w:sig w:usb0="00000001" w:usb1="02000000" w:usb2="00000000" w:usb3="00000000" w:csb0="0000019F" w:csb1="00000000"/>
  </w:font>
  <w:font w:name="OpenSymbol">
    <w:altName w:val="Arial Unicode MS"/>
    <w:charset w:val="80"/>
    <w:family w:val="auto"/>
    <w:pitch w:val="default"/>
  </w:font>
  <w:font w:name="Baskerville-SemiBold">
    <w:altName w:val="Cambria Math"/>
    <w:charset w:val="00"/>
    <w:family w:val="roman"/>
    <w:pitch w:val="variable"/>
    <w:sig w:usb0="00000001" w:usb1="02000040"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nionPro-Regular">
    <w:altName w:val="MS Mincho"/>
    <w:charset w:val="80"/>
    <w:family w:val="auto"/>
    <w:pitch w:val="default"/>
  </w:font>
  <w:font w:name="Helvetica-Bold">
    <w:altName w:val="Times New Roman"/>
    <w:charset w:val="00"/>
    <w:family w:val="auto"/>
    <w:pitch w:val="variable"/>
    <w:sig w:usb0="00000001" w:usb1="5000785B" w:usb2="00000000" w:usb3="00000000" w:csb0="0000019F" w:csb1="00000000"/>
  </w:font>
  <w:font w:name="Baskerville-Italic">
    <w:altName w:val="MS Mincho"/>
    <w:charset w:val="00"/>
    <w:family w:val="roman"/>
    <w:pitch w:val="variable"/>
    <w:sig w:usb0="80000067" w:usb1="02000000" w:usb2="00000000" w:usb3="00000000" w:csb0="0000019F" w:csb1="00000000"/>
  </w:font>
  <w:font w:name="Arial-BoldMT">
    <w:altName w:val="Arial Unicode MS"/>
    <w:charset w:val="80"/>
    <w:family w:val="swiss"/>
    <w:pitch w:val="default"/>
  </w:font>
  <w:font w:name="Times">
    <w:panose1 w:val="02020603050405020304"/>
    <w:charset w:val="00"/>
    <w:family w:val="auto"/>
    <w:pitch w:val="variable"/>
    <w:sig w:usb0="E00002FF" w:usb1="5000205A"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olossalisBold">
    <w:altName w:val="MS Mincho"/>
    <w:charset w:val="80"/>
    <w:family w:val="auto"/>
    <w:pitch w:val="default"/>
  </w:font>
  <w:font w:name="ArialMT">
    <w:altName w:val="Arial Unicode MS"/>
    <w:charset w:val="80"/>
    <w:family w:val="swiss"/>
    <w:pitch w:val="default"/>
    <w:sig w:usb0="00000003" w:usb1="00000000" w:usb2="00000000" w:usb3="00000000" w:csb0="00000001" w:csb1="00000000"/>
  </w:font>
  <w:font w:name="Baskerville-SemiBoldItalic">
    <w:altName w:val="Baskerville SemiBold Italic"/>
    <w:charset w:val="00"/>
    <w:family w:val="roman"/>
    <w:pitch w:val="variable"/>
    <w:sig w:usb0="80000067" w:usb1="02000040"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96F68" w14:textId="77777777" w:rsidR="00674697" w:rsidRPr="007018B7" w:rsidRDefault="00674697" w:rsidP="007018B7">
    <w:pPr>
      <w:pStyle w:val="Footer"/>
      <w:jc w:val="center"/>
      <w:rPr>
        <w:b/>
      </w:rPr>
    </w:pPr>
    <w:r w:rsidRPr="007018B7">
      <w:rPr>
        <w:b/>
      </w:rPr>
      <w:fldChar w:fldCharType="begin"/>
    </w:r>
    <w:r>
      <w:rPr>
        <w:b/>
      </w:rPr>
      <w:instrText>PAGE</w:instrText>
    </w:r>
    <w:r w:rsidRPr="007018B7">
      <w:rPr>
        <w:b/>
      </w:rPr>
      <w:instrText xml:space="preserve">   \* MERGEFORMAT</w:instrText>
    </w:r>
    <w:r w:rsidRPr="007018B7">
      <w:rPr>
        <w:b/>
      </w:rPr>
      <w:fldChar w:fldCharType="separate"/>
    </w:r>
    <w:r w:rsidR="00A7011C" w:rsidRPr="00A7011C">
      <w:rPr>
        <w:b/>
        <w:noProof/>
        <w:lang w:val="de-DE"/>
      </w:rPr>
      <w:t>2</w:t>
    </w:r>
    <w:r w:rsidRPr="007018B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B13EB" w14:textId="77777777" w:rsidR="00154F85" w:rsidRDefault="00154F85">
      <w:r>
        <w:separator/>
      </w:r>
    </w:p>
  </w:footnote>
  <w:footnote w:type="continuationSeparator" w:id="0">
    <w:p w14:paraId="79B98F4F" w14:textId="77777777" w:rsidR="00154F85" w:rsidRDefault="00154F85">
      <w:r>
        <w:continuationSeparator/>
      </w:r>
    </w:p>
  </w:footnote>
  <w:footnote w:id="1">
    <w:p w14:paraId="046423BF" w14:textId="7AD6AEDF" w:rsidR="00674697" w:rsidRPr="00017E29" w:rsidRDefault="00674697" w:rsidP="00412E85">
      <w:pPr>
        <w:pStyle w:val="fussnoteschattenbericht"/>
      </w:pPr>
      <w:r w:rsidRPr="00017E29">
        <w:rPr>
          <w:rStyle w:val="FootnoteSymbol"/>
        </w:rPr>
        <w:footnoteRef/>
      </w:r>
      <w:r w:rsidRPr="00017E29">
        <w:tab/>
      </w:r>
      <w:hyperlink r:id="rId1" w:history="1">
        <w:r w:rsidRPr="00017E29">
          <w:rPr>
            <w:rStyle w:val="Hyperlink"/>
            <w:rFonts w:eastAsia="Arial Unicode MS"/>
            <w:spacing w:val="0"/>
          </w:rPr>
          <w:t>https://Zwischengeschlecht.org/</w:t>
        </w:r>
      </w:hyperlink>
      <w:r w:rsidRPr="00017E29">
        <w:rPr>
          <w:rStyle w:val="Hyperlink"/>
          <w:rFonts w:eastAsia="Arial Unicode MS"/>
          <w:spacing w:val="0"/>
        </w:rPr>
        <w:t xml:space="preserve"> </w:t>
      </w:r>
      <w:r w:rsidRPr="00017E29">
        <w:t xml:space="preserve"> English homepage: </w:t>
      </w:r>
      <w:hyperlink r:id="rId2" w:history="1">
        <w:r w:rsidRPr="00017E29">
          <w:rPr>
            <w:rStyle w:val="Hyperlink"/>
            <w:rFonts w:eastAsia="Arial Unicode MS"/>
            <w:spacing w:val="0"/>
          </w:rPr>
          <w:t>https://StopIGM.org</w:t>
        </w:r>
      </w:hyperlink>
      <w:r w:rsidRPr="00017E29">
        <w:t xml:space="preserve"> </w:t>
      </w:r>
    </w:p>
  </w:footnote>
  <w:footnote w:id="2">
    <w:p w14:paraId="10BC0392" w14:textId="444C263E" w:rsidR="00674697" w:rsidRPr="00017E29" w:rsidRDefault="00674697" w:rsidP="00412E85">
      <w:pPr>
        <w:pStyle w:val="fussnoteschattenbericht"/>
      </w:pPr>
      <w:r w:rsidRPr="00017E29">
        <w:rPr>
          <w:rStyle w:val="FootnoteSymbol"/>
        </w:rPr>
        <w:footnoteRef/>
      </w:r>
      <w:r w:rsidRPr="00017E29">
        <w:tab/>
      </w:r>
      <w:hyperlink r:id="rId3" w:history="1">
        <w:r w:rsidRPr="00017E29">
          <w:rPr>
            <w:rStyle w:val="Hyperlink"/>
            <w:rFonts w:eastAsia="Arial Unicode MS"/>
            <w:spacing w:val="0"/>
          </w:rPr>
          <w:t>https://zwischengeschlecht.org/post/Statuten</w:t>
        </w:r>
      </w:hyperlink>
      <w:r w:rsidRPr="00017E29">
        <w:rPr>
          <w:rStyle w:val="Hyperlink"/>
          <w:rFonts w:eastAsia="Arial Unicode MS"/>
          <w:spacing w:val="0"/>
        </w:rPr>
        <w:t xml:space="preserve"> </w:t>
      </w:r>
    </w:p>
  </w:footnote>
  <w:footnote w:id="3">
    <w:p w14:paraId="17E1BFD3" w14:textId="390E93E6" w:rsidR="00674697" w:rsidRPr="00017E29" w:rsidRDefault="00674697" w:rsidP="00412E85">
      <w:pPr>
        <w:pStyle w:val="fussnoteschattenbericht"/>
      </w:pPr>
      <w:r w:rsidRPr="00017E29">
        <w:rPr>
          <w:rStyle w:val="FootnoteReference"/>
          <w:vertAlign w:val="baseline"/>
        </w:rPr>
        <w:footnoteRef/>
      </w:r>
      <w:r w:rsidRPr="00017E29">
        <w:rPr>
          <w:rStyle w:val="FootnoteReference"/>
          <w:vertAlign w:val="baseline"/>
        </w:rPr>
        <w:t xml:space="preserve"> </w:t>
      </w:r>
      <w:r w:rsidRPr="00017E29">
        <w:tab/>
      </w:r>
      <w:hyperlink r:id="rId4" w:history="1">
        <w:r w:rsidRPr="00017E29">
          <w:rPr>
            <w:rStyle w:val="Hyperlink"/>
            <w:lang w:eastAsia="en-US"/>
          </w:rPr>
          <w:t>https://intersex.shadowreport.org</w:t>
        </w:r>
      </w:hyperlink>
    </w:p>
  </w:footnote>
  <w:footnote w:id="4">
    <w:p w14:paraId="4A88B594" w14:textId="30E8E4F9" w:rsidR="00674697" w:rsidRPr="00017E29" w:rsidRDefault="00674697" w:rsidP="00412E85">
      <w:pPr>
        <w:pStyle w:val="fussnoteschattenbericht"/>
      </w:pPr>
      <w:r w:rsidRPr="00017E29">
        <w:rPr>
          <w:rStyle w:val="FootnoteReference"/>
          <w:vertAlign w:val="baseline"/>
        </w:rPr>
        <w:footnoteRef/>
      </w:r>
      <w:r w:rsidRPr="00017E29">
        <w:rPr>
          <w:rStyle w:val="FootnoteReference"/>
          <w:vertAlign w:val="baseline"/>
        </w:rPr>
        <w:t xml:space="preserve"> </w:t>
      </w:r>
      <w:r w:rsidRPr="00017E29">
        <w:tab/>
      </w:r>
      <w:hyperlink r:id="rId5" w:history="1">
        <w:r w:rsidRPr="00017E29">
          <w:rPr>
            <w:rStyle w:val="Hyperlink"/>
          </w:rPr>
          <w:t>https://stopigm.org/post/IAD-2016-Soon-20-UN-Reprimands-for-Intersex-Genital-Mutilations</w:t>
        </w:r>
      </w:hyperlink>
      <w:r w:rsidRPr="00017E29">
        <w:t xml:space="preserve"> </w:t>
      </w:r>
    </w:p>
  </w:footnote>
  <w:footnote w:id="5">
    <w:p w14:paraId="015EDC8D" w14:textId="04E632D9" w:rsidR="00674697" w:rsidRPr="00C67435" w:rsidRDefault="00674697" w:rsidP="00F51F70">
      <w:pPr>
        <w:pStyle w:val="fussnoteschattenbericht"/>
      </w:pPr>
      <w:r w:rsidRPr="001513AF">
        <w:rPr>
          <w:rStyle w:val="FootnoteReference"/>
          <w:vertAlign w:val="baseline"/>
        </w:rPr>
        <w:footnoteRef/>
      </w:r>
      <w:r w:rsidRPr="001513AF">
        <w:rPr>
          <w:rStyle w:val="FootnoteReference"/>
          <w:vertAlign w:val="baseline"/>
        </w:rPr>
        <w:t xml:space="preserve"> </w:t>
      </w:r>
      <w:r w:rsidRPr="0054618B">
        <w:tab/>
      </w:r>
      <w:hyperlink r:id="rId6" w:history="1">
        <w:r w:rsidRPr="005C3A24">
          <w:rPr>
            <w:rStyle w:val="Hyperlink"/>
          </w:rPr>
          <w:t>https://en.wikipedia.org/wiki/Sally_Gross_(activist)</w:t>
        </w:r>
      </w:hyperlink>
      <w:r>
        <w:t xml:space="preserve"> </w:t>
      </w:r>
    </w:p>
  </w:footnote>
  <w:footnote w:id="6">
    <w:p w14:paraId="496736E8" w14:textId="77777777" w:rsidR="00674697" w:rsidRPr="00C67435" w:rsidRDefault="00674697" w:rsidP="00F51F70">
      <w:pPr>
        <w:pStyle w:val="fussnoteschattenbericht"/>
      </w:pPr>
      <w:r w:rsidRPr="001513AF">
        <w:rPr>
          <w:rStyle w:val="FootnoteReference"/>
          <w:vertAlign w:val="baseline"/>
        </w:rPr>
        <w:footnoteRef/>
      </w:r>
      <w:r w:rsidRPr="001513AF">
        <w:rPr>
          <w:rStyle w:val="FootnoteReference"/>
          <w:vertAlign w:val="baseline"/>
        </w:rPr>
        <w:t xml:space="preserve"> </w:t>
      </w:r>
      <w:r w:rsidRPr="0054618B">
        <w:tab/>
      </w:r>
      <w:hyperlink r:id="rId7" w:history="1">
        <w:r w:rsidRPr="001B6FA8">
          <w:rPr>
            <w:rStyle w:val="Hyperlink"/>
          </w:rPr>
          <w:t>https://www.interfaceproject.org/nthabiseng-mokoena/</w:t>
        </w:r>
      </w:hyperlink>
      <w:r>
        <w:t xml:space="preserve"> </w:t>
      </w:r>
    </w:p>
  </w:footnote>
  <w:footnote w:id="7">
    <w:p w14:paraId="17B23D79" w14:textId="77777777" w:rsidR="00674697" w:rsidRPr="00C67435" w:rsidRDefault="00674697" w:rsidP="00F51F70">
      <w:pPr>
        <w:pStyle w:val="fussnoteschattenbericht"/>
      </w:pPr>
      <w:r w:rsidRPr="001513AF">
        <w:rPr>
          <w:rStyle w:val="FootnoteReference"/>
          <w:vertAlign w:val="baseline"/>
        </w:rPr>
        <w:footnoteRef/>
      </w:r>
      <w:r w:rsidRPr="001513AF">
        <w:rPr>
          <w:rStyle w:val="FootnoteReference"/>
          <w:vertAlign w:val="baseline"/>
        </w:rPr>
        <w:t xml:space="preserve"> </w:t>
      </w:r>
      <w:r w:rsidRPr="0054618B">
        <w:tab/>
      </w:r>
      <w:hyperlink r:id="rId8" w:history="1">
        <w:r w:rsidRPr="001B6FA8">
          <w:rPr>
            <w:rStyle w:val="Hyperlink"/>
          </w:rPr>
          <w:t>https://www.interfaceproject.org/transcript-nthabiseng-mokoena</w:t>
        </w:r>
      </w:hyperlink>
      <w:r>
        <w:t xml:space="preserve"> </w:t>
      </w:r>
    </w:p>
  </w:footnote>
  <w:footnote w:id="8">
    <w:p w14:paraId="51D830C0" w14:textId="256E853C" w:rsidR="00674697" w:rsidRPr="00C67435" w:rsidRDefault="00674697" w:rsidP="00F51F70">
      <w:pPr>
        <w:pStyle w:val="fussnoteschattenbericht"/>
      </w:pPr>
      <w:r w:rsidRPr="001513AF">
        <w:rPr>
          <w:rStyle w:val="FootnoteReference"/>
          <w:vertAlign w:val="baseline"/>
        </w:rPr>
        <w:footnoteRef/>
      </w:r>
      <w:r w:rsidRPr="001513AF">
        <w:rPr>
          <w:rStyle w:val="FootnoteReference"/>
          <w:vertAlign w:val="baseline"/>
        </w:rPr>
        <w:t xml:space="preserve"> </w:t>
      </w:r>
      <w:r w:rsidRPr="0054618B">
        <w:tab/>
      </w:r>
      <w:hyperlink r:id="rId9" w:history="1">
        <w:r w:rsidRPr="005C3A24">
          <w:rPr>
            <w:rStyle w:val="Hyperlink"/>
          </w:rPr>
          <w:t>https://www.mambaonline.com/2022/07/23/sa-urged-to-follow-greece-in-banning-intersex-genital-mutilation/</w:t>
        </w:r>
      </w:hyperlink>
      <w:r>
        <w:t xml:space="preserve"> </w:t>
      </w:r>
    </w:p>
  </w:footnote>
  <w:footnote w:id="9">
    <w:p w14:paraId="2DAB1BE2" w14:textId="16C92FEE" w:rsidR="00674697" w:rsidRPr="00C67435" w:rsidRDefault="00674697" w:rsidP="002B1904">
      <w:pPr>
        <w:pStyle w:val="fussnoteschattenbericht"/>
      </w:pPr>
      <w:r w:rsidRPr="001513AF">
        <w:rPr>
          <w:rStyle w:val="FootnoteReference"/>
          <w:vertAlign w:val="baseline"/>
        </w:rPr>
        <w:footnoteRef/>
      </w:r>
      <w:r w:rsidRPr="001513AF">
        <w:rPr>
          <w:rStyle w:val="FootnoteReference"/>
          <w:vertAlign w:val="baseline"/>
        </w:rPr>
        <w:t xml:space="preserve"> </w:t>
      </w:r>
      <w:r>
        <w:tab/>
      </w:r>
      <w:hyperlink r:id="rId10" w:history="1">
        <w:r w:rsidRPr="005C3A24">
          <w:rPr>
            <w:rStyle w:val="Hyperlink"/>
          </w:rPr>
          <w:t>https://www.facebook.com/InterHumanRightsSA</w:t>
        </w:r>
      </w:hyperlink>
      <w:r>
        <w:t xml:space="preserve"> </w:t>
      </w:r>
    </w:p>
  </w:footnote>
  <w:footnote w:id="10">
    <w:p w14:paraId="1859855F" w14:textId="61282AA4" w:rsidR="00674697" w:rsidRPr="00C67435" w:rsidRDefault="00674697" w:rsidP="002B1904">
      <w:pPr>
        <w:pStyle w:val="fussnoteschattenbericht"/>
      </w:pPr>
      <w:r w:rsidRPr="001513AF">
        <w:rPr>
          <w:rStyle w:val="FootnoteReference"/>
          <w:vertAlign w:val="baseline"/>
        </w:rPr>
        <w:footnoteRef/>
      </w:r>
      <w:r w:rsidRPr="00F142E3">
        <w:rPr>
          <w:rStyle w:val="FootnoteReference"/>
        </w:rPr>
        <w:t xml:space="preserve"> </w:t>
      </w:r>
      <w:r>
        <w:tab/>
      </w:r>
      <w:hyperlink r:id="rId11" w:history="1">
        <w:r w:rsidRPr="005C3A24">
          <w:rPr>
            <w:rStyle w:val="Hyperlink"/>
          </w:rPr>
          <w:t>https://www.iranti.org.za/wp-content/uploads/2019/04/National-Intersex-Dialogue.pdf</w:t>
        </w:r>
      </w:hyperlink>
      <w:r>
        <w:t xml:space="preserve"> </w:t>
      </w:r>
    </w:p>
  </w:footnote>
  <w:footnote w:id="11">
    <w:p w14:paraId="22051C44" w14:textId="1F6E3503" w:rsidR="00674697" w:rsidRPr="00017E29" w:rsidRDefault="00674697" w:rsidP="008B1071">
      <w:pPr>
        <w:pStyle w:val="fussnoteschattenbericht"/>
      </w:pPr>
      <w:r w:rsidRPr="002F6634">
        <w:rPr>
          <w:rStyle w:val="FootnoteSymbol"/>
        </w:rPr>
        <w:footnoteRef/>
      </w:r>
      <w:r w:rsidRPr="002F6634">
        <w:tab/>
      </w:r>
      <w:hyperlink r:id="rId12" w:history="1">
        <w:r w:rsidRPr="002F6634">
          <w:rPr>
            <w:rStyle w:val="Hyperlink"/>
          </w:rPr>
          <w:t>http://intersex.shadowreport.org/public/2016-CRC-ZA-NGO-Zwischengeschlecht-Intersex-IGM.pdf</w:t>
        </w:r>
      </w:hyperlink>
      <w:r>
        <w:t xml:space="preserve"> </w:t>
      </w:r>
    </w:p>
  </w:footnote>
  <w:footnote w:id="12">
    <w:p w14:paraId="6F3861B9" w14:textId="0F5E0F8D" w:rsidR="00674697" w:rsidRPr="00017E29" w:rsidRDefault="00674697" w:rsidP="00412E85">
      <w:pPr>
        <w:pStyle w:val="fussnoteschattenbericht"/>
      </w:pPr>
      <w:r w:rsidRPr="00017E29">
        <w:rPr>
          <w:rStyle w:val="FootnoteReference"/>
          <w:vertAlign w:val="baseline"/>
        </w:rPr>
        <w:footnoteRef/>
      </w:r>
      <w:r w:rsidRPr="00017E29">
        <w:rPr>
          <w:rStyle w:val="FootnoteReference"/>
          <w:vertAlign w:val="baseline"/>
        </w:rPr>
        <w:t xml:space="preserve"> </w:t>
      </w:r>
      <w:r w:rsidRPr="00017E29">
        <w:tab/>
        <w:t xml:space="preserve">Currently we count </w:t>
      </w:r>
      <w:r>
        <w:rPr>
          <w:b/>
        </w:rPr>
        <w:t>83</w:t>
      </w:r>
      <w:r w:rsidRPr="00017E29">
        <w:rPr>
          <w:b/>
        </w:rPr>
        <w:t xml:space="preserve"> UN Treaty body Concluding Observations</w:t>
      </w:r>
      <w:r w:rsidRPr="00017E29">
        <w:t xml:space="preserve"> explicitly condemning IGM practices as a </w:t>
      </w:r>
      <w:r w:rsidRPr="00017E29">
        <w:rPr>
          <w:b/>
        </w:rPr>
        <w:t>serious violation of non-</w:t>
      </w:r>
      <w:r w:rsidRPr="00017E29">
        <w:rPr>
          <w:b/>
        </w:rPr>
        <w:t>derogable human rights</w:t>
      </w:r>
      <w:r w:rsidRPr="00017E29">
        <w:t xml:space="preserve">, see: </w:t>
      </w:r>
      <w:r w:rsidRPr="00017E29">
        <w:br/>
      </w:r>
      <w:hyperlink r:id="rId13" w:history="1">
        <w:r w:rsidRPr="00017E29">
          <w:rPr>
            <w:rStyle w:val="Hyperlink"/>
          </w:rPr>
          <w:t>https://stopigm.org/post/IAD-2016-Soon-20-UN-Reprimands-for-Intersex-Genital-Mutilations</w:t>
        </w:r>
      </w:hyperlink>
      <w:r w:rsidRPr="00017E29">
        <w:t xml:space="preserve"> </w:t>
      </w:r>
    </w:p>
  </w:footnote>
  <w:footnote w:id="13">
    <w:p w14:paraId="74018767" w14:textId="77777777" w:rsidR="00674697" w:rsidRPr="00017E29" w:rsidRDefault="00674697" w:rsidP="007F640C">
      <w:pPr>
        <w:pStyle w:val="fussnoteschattenbericht"/>
      </w:pPr>
      <w:r w:rsidRPr="00017E29">
        <w:footnoteRef/>
      </w:r>
      <w:r w:rsidRPr="00017E29">
        <w:tab/>
      </w:r>
      <w:r>
        <w:t>StopIGM.org (2016), “</w:t>
      </w:r>
      <w:r w:rsidRPr="00695229">
        <w:t xml:space="preserve">LIVE &gt; South Africa Questioned Over Intersex Genital Mutilations by UN Committee on the Rights of the Child (CRC) – </w:t>
      </w:r>
      <w:r w:rsidRPr="00695229">
        <w:t>Gov Acknowledges!</w:t>
      </w:r>
      <w:r>
        <w:t xml:space="preserve">”, 16.09.2016, </w:t>
      </w:r>
      <w:r>
        <w:br/>
      </w:r>
      <w:hyperlink r:id="rId14" w:history="1">
        <w:r w:rsidRPr="001B6FA8">
          <w:rPr>
            <w:rStyle w:val="Hyperlink"/>
            <w:sz w:val="17"/>
            <w:szCs w:val="17"/>
          </w:rPr>
          <w:t>https://stopigm.org/live-south-africa-questioned-over-intersex-genital-mutilations-by-un-committee-on-the-rights-of-the-child/</w:t>
        </w:r>
      </w:hyperlink>
    </w:p>
  </w:footnote>
  <w:footnote w:id="14">
    <w:p w14:paraId="79B470A7" w14:textId="77777777" w:rsidR="00674697" w:rsidRPr="00017E29" w:rsidRDefault="00674697" w:rsidP="007F640C">
      <w:pPr>
        <w:pStyle w:val="fussnoteschattenbericht"/>
      </w:pPr>
      <w:r w:rsidRPr="00017E29">
        <w:footnoteRef/>
      </w:r>
      <w:r w:rsidRPr="00017E29">
        <w:tab/>
      </w:r>
      <w:r>
        <w:t xml:space="preserve">Intersex South Africa (ISSA), </w:t>
      </w:r>
      <w:r>
        <w:t xml:space="preserve">Iranti (2018), “National Intersex Meeting Report” (National Dialogue on the Protection and Promotion of the Human Rights of Intersex People, 11.12.2017), </w:t>
      </w:r>
      <w:hyperlink r:id="rId15" w:history="1">
        <w:r w:rsidRPr="001B6FA8">
          <w:rPr>
            <w:rStyle w:val="Hyperlink"/>
          </w:rPr>
          <w:t>https://www.justice.gov.za/vg/lgbti/2018-NationalIntersexMeetingReport.pdf</w:t>
        </w:r>
      </w:hyperlink>
      <w:r>
        <w:t xml:space="preserve"> </w:t>
      </w:r>
    </w:p>
  </w:footnote>
  <w:footnote w:id="15">
    <w:p w14:paraId="2DCF3355" w14:textId="77777777" w:rsidR="00674697" w:rsidRPr="00017E29" w:rsidRDefault="00674697" w:rsidP="007F640C">
      <w:pPr>
        <w:pStyle w:val="fussnoteschattenbericht"/>
      </w:pPr>
      <w:r w:rsidRPr="00017E29">
        <w:footnoteRef/>
      </w:r>
      <w:r w:rsidRPr="00017E29">
        <w:tab/>
      </w:r>
      <w:r>
        <w:t xml:space="preserve">Intersex South Africa (ISSA), </w:t>
      </w:r>
      <w:r>
        <w:t xml:space="preserve">Iranti (2018), “National Intersex Meeting Report” (National Dialogue on the Protection and Promotion of the Human Rights of Intersex People, 11.12.2017), </w:t>
      </w:r>
      <w:hyperlink r:id="rId16" w:history="1">
        <w:r w:rsidRPr="001B6FA8">
          <w:rPr>
            <w:rStyle w:val="Hyperlink"/>
          </w:rPr>
          <w:t>https://www.justice.gov.za/vg/lgbti/2018-NationalIntersexMeetingReport.pdf</w:t>
        </w:r>
      </w:hyperlink>
      <w:r>
        <w:t xml:space="preserve"> </w:t>
      </w:r>
    </w:p>
  </w:footnote>
  <w:footnote w:id="16">
    <w:p w14:paraId="00F11388" w14:textId="77777777" w:rsidR="00674697" w:rsidRPr="00017E29" w:rsidRDefault="00674697" w:rsidP="007F640C">
      <w:pPr>
        <w:pStyle w:val="fussnoteschattenbericht"/>
      </w:pPr>
      <w:r w:rsidRPr="00017E29">
        <w:footnoteRef/>
      </w:r>
      <w:r w:rsidRPr="00017E29">
        <w:tab/>
      </w:r>
      <w:r>
        <w:t>Ibid., p. v (p. 6 in PDF)</w:t>
      </w:r>
    </w:p>
  </w:footnote>
  <w:footnote w:id="17">
    <w:p w14:paraId="3B86FF1B" w14:textId="6148FD08" w:rsidR="00674697" w:rsidRPr="00017E29" w:rsidRDefault="00674697" w:rsidP="007F640C">
      <w:pPr>
        <w:pStyle w:val="fussnoteschattenbericht"/>
      </w:pPr>
      <w:r w:rsidRPr="00017E29">
        <w:footnoteRef/>
      </w:r>
      <w:r w:rsidRPr="00017E29">
        <w:tab/>
      </w:r>
      <w:r w:rsidRPr="00522394">
        <w:t xml:space="preserve">Intersex South Africa (ISSA), Women’s Legal Centre, Triangle Project and Joshua </w:t>
      </w:r>
      <w:r w:rsidRPr="00522394">
        <w:t>Sehoole (2020), “Submission to the Portfolio Committee on Social Development on the Children’s Amendment Bill [B18 – 2020]”</w:t>
      </w:r>
      <w:r>
        <w:t>,</w:t>
      </w:r>
      <w:r w:rsidRPr="00522394">
        <w:t xml:space="preserve"> </w:t>
      </w:r>
      <w:r w:rsidRPr="00E46031">
        <w:t xml:space="preserve">p. 7-8, </w:t>
      </w:r>
      <w:hyperlink r:id="rId17" w:history="1">
        <w:r w:rsidRPr="001B6FA8">
          <w:rPr>
            <w:rStyle w:val="Hyperlink"/>
          </w:rPr>
          <w:t>https://triangle.org.za/wp-content/uploads/2020/11/ISSA-WLC-TP-Sehoole-2020-Nov-Intersex-South-Africa-Submission-on-Childrens-Amendment-Bill-regarding-Intersex-Genital-Mutilation.pdf</w:t>
        </w:r>
      </w:hyperlink>
      <w:r>
        <w:t xml:space="preserve"> </w:t>
      </w:r>
    </w:p>
  </w:footnote>
  <w:footnote w:id="18">
    <w:p w14:paraId="45C8A0D8" w14:textId="563C7060" w:rsidR="00674697" w:rsidRPr="00017E29" w:rsidRDefault="00674697" w:rsidP="009C16E4">
      <w:pPr>
        <w:pStyle w:val="fussnoteschattenbericht"/>
      </w:pPr>
      <w:r w:rsidRPr="00017E29">
        <w:footnoteRef/>
      </w:r>
      <w:r w:rsidRPr="00017E29">
        <w:tab/>
        <w:t xml:space="preserve">Statement supported by </w:t>
      </w:r>
      <w:r>
        <w:t>South Africa</w:t>
      </w:r>
      <w:r w:rsidRPr="00017E29">
        <w:t xml:space="preserve"> (and 34 other States) during the 45</w:t>
      </w:r>
      <w:r w:rsidRPr="00017E29">
        <w:rPr>
          <w:vertAlign w:val="superscript"/>
        </w:rPr>
        <w:t>th</w:t>
      </w:r>
      <w:r w:rsidRPr="00017E29">
        <w:t xml:space="preserve"> Session of the Human Rights Council on 1 October 2020, </w:t>
      </w:r>
      <w:hyperlink r:id="rId18" w:history="1">
        <w:r w:rsidRPr="00017E29">
          <w:rPr>
            <w:rStyle w:val="Hyperlink"/>
          </w:rPr>
          <w:t>https://www.dfat.gov.au/international-relations/themes/human-rights/hrc-statements/45th-session-human-rights-council/joint-statement-led-austria-rights-intersex-persons</w:t>
        </w:r>
      </w:hyperlink>
      <w:r w:rsidRPr="00017E29">
        <w:t xml:space="preserve"> </w:t>
      </w:r>
    </w:p>
  </w:footnote>
  <w:footnote w:id="19">
    <w:p w14:paraId="3CCF559C" w14:textId="5593ECDC" w:rsidR="00674697" w:rsidRPr="00017E29" w:rsidRDefault="00674697" w:rsidP="009C16E4">
      <w:pPr>
        <w:pStyle w:val="fussnoteschattenbericht"/>
        <w:rPr>
          <w:rStyle w:val="Hyperlink"/>
        </w:rPr>
      </w:pPr>
      <w:r w:rsidRPr="00017E29">
        <w:footnoteRef/>
      </w:r>
      <w:r w:rsidRPr="00017E29">
        <w:tab/>
        <w:t xml:space="preserve">Statement supported by </w:t>
      </w:r>
      <w:r>
        <w:t>South Africa</w:t>
      </w:r>
      <w:r w:rsidRPr="00017E29">
        <w:t xml:space="preserve"> (and 52 other States) during the 48</w:t>
      </w:r>
      <w:r w:rsidRPr="00017E29">
        <w:rPr>
          <w:vertAlign w:val="superscript"/>
        </w:rPr>
        <w:t>th</w:t>
      </w:r>
      <w:r w:rsidRPr="00017E29">
        <w:t xml:space="preserve"> Session of the Human Rights Council on 4 October 2021, </w:t>
      </w:r>
      <w:hyperlink r:id="rId19" w:history="1">
        <w:r w:rsidRPr="00017E29">
          <w:rPr>
            <w:rStyle w:val="Hyperlink"/>
          </w:rPr>
          <w:t>https://www.bmeia.gv.at/oev-genf/speeches/alle/2021/10/united-nations-human-rights-council-48th-session-joint-statement-on-the-human-rights-of-intersex-persons/</w:t>
        </w:r>
      </w:hyperlink>
      <w:r w:rsidRPr="00017E29">
        <w:t xml:space="preserve"> </w:t>
      </w:r>
    </w:p>
  </w:footnote>
  <w:footnote w:id="20">
    <w:p w14:paraId="107D7BD1" w14:textId="6D4F71BF" w:rsidR="00674697" w:rsidRPr="00017E29" w:rsidRDefault="00674697" w:rsidP="00F57CA6">
      <w:pPr>
        <w:pStyle w:val="fussnoteschattenbericht"/>
      </w:pPr>
      <w:r w:rsidRPr="00017E29">
        <w:footnoteRef/>
      </w:r>
      <w:r w:rsidRPr="00017E29">
        <w:tab/>
      </w:r>
      <w:r>
        <w:t>Iranti</w:t>
      </w:r>
      <w:r w:rsidRPr="003C5560">
        <w:t xml:space="preserve"> Annual Report 2022, p. 19-21 (p. 18-20 in PDF), </w:t>
      </w:r>
      <w:r>
        <w:br/>
      </w:r>
      <w:hyperlink r:id="rId20" w:history="1">
        <w:r w:rsidRPr="001B6FA8">
          <w:rPr>
            <w:rStyle w:val="Hyperlink"/>
          </w:rPr>
          <w:t>https://www.iranti.org.za/wp-content/uploads/2022/08/Iranti-Annual-Report2022-V2-2-1.pdf</w:t>
        </w:r>
      </w:hyperlink>
      <w:r>
        <w:t xml:space="preserve"> </w:t>
      </w:r>
    </w:p>
  </w:footnote>
  <w:footnote w:id="21">
    <w:p w14:paraId="3FDC88F7" w14:textId="33C47FF5" w:rsidR="00674697" w:rsidRPr="00017E29" w:rsidRDefault="00674697" w:rsidP="00F57CA6">
      <w:pPr>
        <w:pStyle w:val="fussnoteschattenbericht"/>
      </w:pPr>
      <w:r w:rsidRPr="00017E29">
        <w:footnoteRef/>
      </w:r>
      <w:r w:rsidRPr="00017E29">
        <w:tab/>
      </w:r>
      <w:r w:rsidRPr="003C5560">
        <w:t xml:space="preserve">South African Government, Department of Justice and Constitutional Development (2021), “Minister Ronald </w:t>
      </w:r>
      <w:r w:rsidRPr="003C5560">
        <w:t xml:space="preserve">Lamola addresses historic policy dialogue on Intersex and Transgender Rights in South Africa,” 4 to 5 Nov, Press Release 03.11.2021, </w:t>
      </w:r>
      <w:r>
        <w:br/>
      </w:r>
      <w:hyperlink r:id="rId21" w:history="1">
        <w:r w:rsidRPr="003C5560">
          <w:rPr>
            <w:rStyle w:val="Hyperlink"/>
            <w:sz w:val="19"/>
            <w:szCs w:val="19"/>
          </w:rPr>
          <w:t>https://www.gov.za/speeches/historic-policy-dialogue-intersex-and-transgender-rights-south-africa-3-nov-2021-0000</w:t>
        </w:r>
      </w:hyperlink>
      <w:r w:rsidRPr="003C5560">
        <w:rPr>
          <w:sz w:val="19"/>
          <w:szCs w:val="19"/>
        </w:rPr>
        <w:t xml:space="preserve"> </w:t>
      </w:r>
    </w:p>
  </w:footnote>
  <w:footnote w:id="22">
    <w:p w14:paraId="3DA14B4D" w14:textId="7074F9D1" w:rsidR="00674697" w:rsidRPr="00017E29" w:rsidRDefault="00674697" w:rsidP="00F57CA6">
      <w:pPr>
        <w:pStyle w:val="fussnoteschattenbericht"/>
      </w:pPr>
      <w:r w:rsidRPr="00017E29">
        <w:footnoteRef/>
      </w:r>
      <w:r w:rsidRPr="00017E29">
        <w:tab/>
      </w:r>
      <w:r>
        <w:t>Ibid.</w:t>
      </w:r>
    </w:p>
  </w:footnote>
  <w:footnote w:id="23">
    <w:p w14:paraId="65DA1F17" w14:textId="4EBF8A41" w:rsidR="00674697" w:rsidRPr="00017E29" w:rsidRDefault="00674697" w:rsidP="00173AA7">
      <w:pPr>
        <w:pStyle w:val="fussnoteschattenbericht"/>
      </w:pPr>
      <w:r w:rsidRPr="00017E29">
        <w:footnoteRef/>
      </w:r>
      <w:r w:rsidRPr="00017E29">
        <w:tab/>
      </w:r>
      <w:r w:rsidRPr="00173AA7">
        <w:t xml:space="preserve">Roberto </w:t>
      </w:r>
      <w:r w:rsidRPr="00173AA7">
        <w:t>Igual (2021), “SA govt commits to action on transgender and intersex rights,” MambaOnline 05.11.2021,</w:t>
      </w:r>
      <w:r>
        <w:br/>
      </w:r>
      <w:hyperlink r:id="rId22" w:history="1">
        <w:r w:rsidRPr="001B6FA8">
          <w:rPr>
            <w:rStyle w:val="Hyperlink"/>
          </w:rPr>
          <w:t>https://www.mambaonline.com/2021/11/05/sa-govt-commits-to-action-on-transgender-and-intersex-rights/</w:t>
        </w:r>
      </w:hyperlink>
      <w:r>
        <w:t xml:space="preserve"> </w:t>
      </w:r>
    </w:p>
  </w:footnote>
  <w:footnote w:id="24">
    <w:p w14:paraId="344D8022" w14:textId="433DB4AF" w:rsidR="00674697" w:rsidRPr="00017E29" w:rsidRDefault="00674697" w:rsidP="00173AA7">
      <w:pPr>
        <w:pStyle w:val="fussnoteschattenbericht"/>
      </w:pPr>
      <w:r w:rsidRPr="00017E29">
        <w:footnoteRef/>
      </w:r>
      <w:r w:rsidRPr="00017E29">
        <w:tab/>
      </w:r>
      <w:r>
        <w:t>Ibid.</w:t>
      </w:r>
    </w:p>
  </w:footnote>
  <w:footnote w:id="25">
    <w:p w14:paraId="0D35CBA9" w14:textId="162E282C" w:rsidR="00674697" w:rsidRPr="00017E29" w:rsidRDefault="00674697" w:rsidP="006E345B">
      <w:pPr>
        <w:pStyle w:val="fussnoteschattenbericht"/>
      </w:pPr>
      <w:r w:rsidRPr="00017E29">
        <w:footnoteRef/>
      </w:r>
      <w:r w:rsidRPr="00017E29">
        <w:tab/>
      </w:r>
      <w:r>
        <w:t>Iranti</w:t>
      </w:r>
      <w:r w:rsidRPr="006E345B">
        <w:t xml:space="preserve"> Annual Report 2022, p. 19-21 (p. 18-20 in PDF), </w:t>
      </w:r>
      <w:r>
        <w:br/>
      </w:r>
      <w:hyperlink r:id="rId23" w:history="1">
        <w:r w:rsidRPr="001B6FA8">
          <w:rPr>
            <w:rStyle w:val="Hyperlink"/>
          </w:rPr>
          <w:t>https://www.iranti.org.za/wp-content/uploads/2022/08/Iranti-Annual-Report2022-V2-2-1.pdf</w:t>
        </w:r>
      </w:hyperlink>
      <w:r>
        <w:t xml:space="preserve"> </w:t>
      </w:r>
    </w:p>
  </w:footnote>
  <w:footnote w:id="26">
    <w:p w14:paraId="761DF398" w14:textId="27766C53" w:rsidR="00674697" w:rsidRPr="00017E29" w:rsidRDefault="00674697" w:rsidP="000148BD">
      <w:pPr>
        <w:pStyle w:val="fussnoteschattenbericht"/>
      </w:pPr>
      <w:r w:rsidRPr="00017E29">
        <w:footnoteRef/>
      </w:r>
      <w:r w:rsidRPr="00017E29">
        <w:tab/>
      </w:r>
      <w:r>
        <w:t>Zukiswa Pikoli (2021), “More laws are needed to protect rights of intersex and transgender people, say activists”, Daily Maverick, 08.11.2021,</w:t>
      </w:r>
      <w:r>
        <w:br/>
      </w:r>
      <w:hyperlink r:id="rId24" w:history="1">
        <w:r w:rsidRPr="003E4D4D">
          <w:rPr>
            <w:rStyle w:val="Hyperlink"/>
            <w:sz w:val="15"/>
            <w:szCs w:val="15"/>
          </w:rPr>
          <w:t>https://www.dailymaverick.co.za/article/2021-11-08-more-laws-are-needed-to-protect-rights-of-intersex-and-transgender-people-say-activists/</w:t>
        </w:r>
      </w:hyperlink>
      <w:r>
        <w:rPr>
          <w:sz w:val="15"/>
          <w:szCs w:val="15"/>
        </w:rPr>
        <w:t xml:space="preserve"> </w:t>
      </w:r>
    </w:p>
  </w:footnote>
  <w:footnote w:id="27">
    <w:p w14:paraId="7AD8B9CF" w14:textId="77777777" w:rsidR="00674697" w:rsidRPr="00017E29" w:rsidRDefault="00674697" w:rsidP="009C237B">
      <w:pPr>
        <w:pStyle w:val="fussnoteschattenbericht"/>
      </w:pPr>
      <w:r w:rsidRPr="00017E29">
        <w:footnoteRef/>
      </w:r>
      <w:r w:rsidRPr="00017E29">
        <w:tab/>
      </w:r>
      <w:r w:rsidRPr="00C57F0A">
        <w:t xml:space="preserve">Sabrina Thompson (2021), “A comparative analysis of the content of parental responsibilities and rights during the ‘sex alteration decision-making process’ of intersexed infants,” Thesis, Department of Private Law, Stellenbosch University, </w:t>
      </w:r>
      <w:r>
        <w:t>p. 8 (p. 22 in PDF),</w:t>
      </w:r>
      <w:r>
        <w:br/>
      </w:r>
      <w:hyperlink r:id="rId25" w:history="1">
        <w:r w:rsidRPr="001B6FA8">
          <w:rPr>
            <w:rStyle w:val="Hyperlink"/>
          </w:rPr>
          <w:t>https://scholar.sun.ac.za/server/api/core/bitstreams/dd1b3acb-2f70-4da6-b9b2-7d8d5b0f164d/content</w:t>
        </w:r>
      </w:hyperlink>
      <w:r>
        <w:t xml:space="preserve"> </w:t>
      </w:r>
    </w:p>
  </w:footnote>
  <w:footnote w:id="28">
    <w:p w14:paraId="0680045E" w14:textId="425E4100" w:rsidR="00674697" w:rsidRPr="00017E29" w:rsidRDefault="00674697" w:rsidP="00046F76">
      <w:pPr>
        <w:pStyle w:val="fussnoteschattenbericht"/>
      </w:pPr>
      <w:r w:rsidRPr="00017E29">
        <w:footnoteRef/>
      </w:r>
      <w:r w:rsidRPr="00017E29">
        <w:tab/>
      </w:r>
      <w:hyperlink r:id="rId26" w:history="1">
        <w:r w:rsidRPr="00046F76">
          <w:rPr>
            <w:rStyle w:val="Hyperlink"/>
            <w:sz w:val="15"/>
            <w:szCs w:val="15"/>
          </w:rPr>
          <w:t>https://www.parliament.gov.za/storage/app/media/Bills/2020/B18_2020_Childrens_Amendment_Bill/B18_2020_Childrens_Amendment_Bill.pdf</w:t>
        </w:r>
      </w:hyperlink>
      <w:r w:rsidRPr="00046F76">
        <w:rPr>
          <w:sz w:val="15"/>
          <w:szCs w:val="15"/>
        </w:rPr>
        <w:t xml:space="preserve"> </w:t>
      </w:r>
    </w:p>
  </w:footnote>
  <w:footnote w:id="29">
    <w:p w14:paraId="765AD20B" w14:textId="24898014" w:rsidR="00674697" w:rsidRPr="00017E29" w:rsidRDefault="00674697" w:rsidP="00674697">
      <w:pPr>
        <w:pStyle w:val="fussnoteschattenbericht"/>
        <w:spacing w:line="240" w:lineRule="auto"/>
      </w:pPr>
      <w:r w:rsidRPr="00017E29">
        <w:footnoteRef/>
      </w:r>
      <w:r w:rsidRPr="00017E29">
        <w:tab/>
      </w:r>
      <w:r w:rsidRPr="00C57F0A">
        <w:t xml:space="preserve">Sabrina Thompson (2021), “A comparative </w:t>
      </w:r>
      <w:r>
        <w:t>a</w:t>
      </w:r>
      <w:r w:rsidRPr="00C57F0A">
        <w:t xml:space="preserve">nalysis of the content of parental responsibilities and rights during the ‘sex alteration decision-making process’ of intersexed infants,” Thesis, Department of Private Law, Stellenbosch University, </w:t>
      </w:r>
      <w:r>
        <w:t xml:space="preserve">p. 8, 120-122 (p. 22, 134-136 in PDF), </w:t>
      </w:r>
      <w:hyperlink r:id="rId27" w:history="1">
        <w:r w:rsidRPr="001B6FA8">
          <w:rPr>
            <w:rStyle w:val="Hyperlink"/>
          </w:rPr>
          <w:t>https://scholar.sun.ac.za/server/api/core/bitstreams/dd1b3acb-2f70-4da6-b9b2-7d8d5b0f164d/content</w:t>
        </w:r>
      </w:hyperlink>
    </w:p>
  </w:footnote>
  <w:footnote w:id="30">
    <w:p w14:paraId="63DF5C37" w14:textId="345A9CF1" w:rsidR="00674697" w:rsidRPr="00017E29" w:rsidRDefault="00674697" w:rsidP="00674697">
      <w:pPr>
        <w:pStyle w:val="fussnoteschattenbericht"/>
        <w:spacing w:line="240" w:lineRule="auto"/>
      </w:pPr>
      <w:r w:rsidRPr="00522394">
        <w:footnoteRef/>
      </w:r>
      <w:r w:rsidRPr="00522394">
        <w:tab/>
        <w:t xml:space="preserve">Intersex South Africa (ISSA), Women’s Legal Centre, Triangle Project and Joshua </w:t>
      </w:r>
      <w:r w:rsidRPr="00522394">
        <w:t xml:space="preserve">Sehoole (2020), “Submission to the Portfolio Committee on Social Development on the Children’s Amendment Bill [B18 – 2020].” </w:t>
      </w:r>
      <w:hyperlink r:id="rId28" w:history="1">
        <w:r w:rsidRPr="00522394">
          <w:rPr>
            <w:rStyle w:val="Hyperlink"/>
          </w:rPr>
          <w:t>https://triangle.org.za/wp-content/uploads/2020/11/ISSA-WLC-TP-Sehoole-2020-Nov-Intersex-South-Africa-Submission-on-Childrens-Amendment-Bill-regarding-Intersex-Genital-Mutilation.pdf</w:t>
        </w:r>
      </w:hyperlink>
      <w:r>
        <w:t xml:space="preserve"> </w:t>
      </w:r>
    </w:p>
  </w:footnote>
  <w:footnote w:id="31">
    <w:p w14:paraId="1BD24801" w14:textId="61DC69C4" w:rsidR="00674697" w:rsidRPr="00017E29" w:rsidRDefault="00674697" w:rsidP="00674697">
      <w:pPr>
        <w:pStyle w:val="fussnoteschattenbericht"/>
        <w:spacing w:line="240" w:lineRule="auto"/>
      </w:pPr>
      <w:r w:rsidRPr="00522394">
        <w:footnoteRef/>
      </w:r>
      <w:r w:rsidRPr="00522394">
        <w:tab/>
      </w:r>
      <w:r>
        <w:t>Ibid., paras 29, 31-59</w:t>
      </w:r>
    </w:p>
  </w:footnote>
  <w:footnote w:id="32">
    <w:p w14:paraId="7CDACD92" w14:textId="5F72F756" w:rsidR="00674697" w:rsidRPr="00017E29" w:rsidRDefault="00674697" w:rsidP="00674697">
      <w:pPr>
        <w:pStyle w:val="fussnoteschattenbericht"/>
        <w:spacing w:line="240" w:lineRule="auto"/>
      </w:pPr>
      <w:r w:rsidRPr="00017E29">
        <w:footnoteRef/>
      </w:r>
      <w:r w:rsidRPr="00017E29">
        <w:tab/>
      </w:r>
      <w:r w:rsidRPr="00554E6C">
        <w:t>Intersex South Africa (2021), “Public Hearings on Children’s Amendment Bill [B18 - 2020],” presentation, slide</w:t>
      </w:r>
      <w:r>
        <w:t>s 9-11</w:t>
      </w:r>
      <w:r w:rsidRPr="00554E6C">
        <w:t xml:space="preserve">, </w:t>
      </w:r>
      <w:hyperlink r:id="rId29" w:history="1">
        <w:r w:rsidRPr="001B6FA8">
          <w:rPr>
            <w:rStyle w:val="Hyperlink"/>
          </w:rPr>
          <w:t>https://pmg.org.za/files/210513InterSex_South_Africa_presentation.pptx</w:t>
        </w:r>
      </w:hyperlink>
      <w:r>
        <w:t xml:space="preserve"> </w:t>
      </w:r>
    </w:p>
  </w:footnote>
  <w:footnote w:id="33">
    <w:p w14:paraId="2FF02465" w14:textId="02CE5C89" w:rsidR="00674697" w:rsidRPr="00017E29" w:rsidRDefault="00674697" w:rsidP="00674697">
      <w:pPr>
        <w:pStyle w:val="fussnoteschattenbericht"/>
        <w:spacing w:line="240" w:lineRule="auto"/>
      </w:pPr>
      <w:r w:rsidRPr="00017E29">
        <w:footnoteRef/>
      </w:r>
      <w:r w:rsidRPr="00017E29">
        <w:tab/>
      </w:r>
      <w:r w:rsidRPr="004D596B">
        <w:t xml:space="preserve">Sibongile Maputi (2021), “Rights of Intersex Children Take Centre Stage on Day 3 of Children’s Amendment Bill Public Hearings,” Parliament of the Republic of South Africa Press Release 13.05.2021, </w:t>
      </w:r>
      <w:hyperlink r:id="rId30" w:history="1">
        <w:r w:rsidRPr="004D596B">
          <w:rPr>
            <w:rStyle w:val="Hyperlink"/>
            <w:sz w:val="17"/>
            <w:szCs w:val="17"/>
          </w:rPr>
          <w:t>https://www.parliament.gov.za/news/rights-intersex-children-take-centre-stage-day-3-childrens-amendment-bill-public-hearings</w:t>
        </w:r>
      </w:hyperlink>
      <w:r w:rsidRPr="004D596B">
        <w:rPr>
          <w:sz w:val="17"/>
          <w:szCs w:val="17"/>
        </w:rPr>
        <w:t xml:space="preserve"> </w:t>
      </w:r>
    </w:p>
  </w:footnote>
  <w:footnote w:id="34">
    <w:p w14:paraId="4B3118A6" w14:textId="425E7C97" w:rsidR="00674697" w:rsidRPr="00017E29" w:rsidRDefault="00674697" w:rsidP="00674697">
      <w:pPr>
        <w:pStyle w:val="fussnoteschattenbericht"/>
        <w:spacing w:line="240" w:lineRule="auto"/>
      </w:pPr>
      <w:r w:rsidRPr="00017E29">
        <w:footnoteRef/>
      </w:r>
      <w:r w:rsidRPr="00017E29">
        <w:tab/>
      </w:r>
      <w:hyperlink r:id="rId31" w:history="1">
        <w:r w:rsidRPr="001B6FA8">
          <w:rPr>
            <w:rStyle w:val="Hyperlink"/>
          </w:rPr>
          <w:t>https://pmg.org.za/bill/964/</w:t>
        </w:r>
      </w:hyperlink>
      <w:r>
        <w:t xml:space="preserve"> </w:t>
      </w:r>
    </w:p>
  </w:footnote>
  <w:footnote w:id="35">
    <w:p w14:paraId="358B71B2" w14:textId="48AE2F23" w:rsidR="00674697" w:rsidRPr="00017E29" w:rsidRDefault="00674697" w:rsidP="00674697">
      <w:pPr>
        <w:pStyle w:val="fussnoteschattenbericht"/>
        <w:spacing w:line="240" w:lineRule="auto"/>
      </w:pPr>
      <w:r w:rsidRPr="00017E29">
        <w:footnoteRef/>
      </w:r>
      <w:r w:rsidRPr="00017E29">
        <w:tab/>
      </w:r>
      <w:hyperlink r:id="rId32" w:history="1">
        <w:r w:rsidRPr="001B6FA8">
          <w:rPr>
            <w:rStyle w:val="Hyperlink"/>
          </w:rPr>
          <w:t>https://www.gov.za/sites/default/files/gcis_document/202301/47828gen1543_0.pdf</w:t>
        </w:r>
      </w:hyperlink>
      <w:r>
        <w:t xml:space="preserve"> </w:t>
      </w:r>
    </w:p>
  </w:footnote>
  <w:footnote w:id="36">
    <w:p w14:paraId="20879564" w14:textId="54342342" w:rsidR="00674697" w:rsidRPr="001D6628" w:rsidRDefault="00674697" w:rsidP="00674697">
      <w:pPr>
        <w:pStyle w:val="fussnoteschattenbericht"/>
        <w:spacing w:line="240" w:lineRule="auto"/>
      </w:pPr>
      <w:r>
        <w:footnoteRef/>
      </w:r>
      <w:r w:rsidRPr="001D6628">
        <w:tab/>
      </w:r>
      <w:r>
        <w:t>See</w:t>
      </w:r>
      <w:r w:rsidRPr="001D6628">
        <w:t xml:space="preserve"> 2016 CRC South Africa NGO Report, p. 12, </w:t>
      </w:r>
      <w:r>
        <w:br/>
      </w:r>
      <w:hyperlink r:id="rId33" w:history="1">
        <w:r w:rsidRPr="005C3A24">
          <w:rPr>
            <w:rStyle w:val="Hyperlink"/>
          </w:rPr>
          <w:t>http://intersex.shadowreport.org/public/2016-CRC-ZA-NGO-Zwischengeschlecht-Intersex-IGM.pdf</w:t>
        </w:r>
      </w:hyperlink>
      <w:r w:rsidRPr="001D6628">
        <w:t xml:space="preserve"> </w:t>
      </w:r>
    </w:p>
  </w:footnote>
  <w:footnote w:id="37">
    <w:p w14:paraId="09930FEA" w14:textId="08BA6407" w:rsidR="00674697" w:rsidRPr="00017E29" w:rsidRDefault="00674697" w:rsidP="00322002">
      <w:pPr>
        <w:pStyle w:val="fussnoteschattenbericht"/>
      </w:pPr>
      <w:r w:rsidRPr="00017E29">
        <w:rPr>
          <w:rStyle w:val="FootnoteReference"/>
          <w:vertAlign w:val="baseline"/>
        </w:rPr>
        <w:footnoteRef/>
      </w:r>
      <w:r w:rsidRPr="00017E29">
        <w:tab/>
      </w:r>
      <w:r w:rsidRPr="00322002">
        <w:t xml:space="preserve">Centre for Human Rights Faculty of Law, University of Pretoria (2017), “Invitation: Presentation of a proposed Draft Model Law on Intersex Persons Rights in Africa,” on occasion of the NGO Forum preceding the 60th Ordinary Session of the African Commission on Human and Peoples’ Rights, </w:t>
      </w:r>
      <w:r>
        <w:br/>
      </w:r>
      <w:hyperlink r:id="rId34" w:history="1">
        <w:r w:rsidRPr="005C3A24">
          <w:rPr>
            <w:rStyle w:val="Hyperlink"/>
          </w:rPr>
          <w:t>https://www.up.ac.za/faculty-of-law/news/post_2470850--invitation-presentation-of-a-proposed-draft-model-law-on-intersex-persons-rights-in-africa-fact-sheet-on-intersex-persons</w:t>
        </w:r>
      </w:hyperlink>
    </w:p>
  </w:footnote>
  <w:footnote w:id="38">
    <w:p w14:paraId="34B73F66" w14:textId="5EA589BF" w:rsidR="00674697" w:rsidRPr="00017E29" w:rsidRDefault="00674697" w:rsidP="00322002">
      <w:pPr>
        <w:pStyle w:val="fussnoteschattenbericht"/>
      </w:pPr>
      <w:r w:rsidRPr="00017E29">
        <w:rPr>
          <w:rStyle w:val="FootnoteReference"/>
          <w:vertAlign w:val="baseline"/>
        </w:rPr>
        <w:footnoteRef/>
      </w:r>
      <w:r w:rsidRPr="00017E29">
        <w:tab/>
      </w:r>
      <w:r w:rsidRPr="00322002">
        <w:t xml:space="preserve">Centre for Human Rights Faculty of Law, University of Pretoria (2017), “Fact sheet on intersex persons,” p. 1, </w:t>
      </w:r>
      <w:hyperlink r:id="rId35" w:history="1">
        <w:r w:rsidRPr="005C3A24">
          <w:rPr>
            <w:rStyle w:val="Hyperlink"/>
          </w:rPr>
          <w:t>https://www.chr.up.ac.za/images/researchunits/sogie/documents/Inter-Sex/Intersex_Fact_Sheet.pdf</w:t>
        </w:r>
      </w:hyperlink>
      <w:r>
        <w:t xml:space="preserve"> </w:t>
      </w:r>
    </w:p>
  </w:footnote>
  <w:footnote w:id="39">
    <w:p w14:paraId="33C8D37F" w14:textId="57B14B8A" w:rsidR="00674697" w:rsidRPr="00017E29" w:rsidRDefault="00674697" w:rsidP="005D0015">
      <w:pPr>
        <w:pStyle w:val="fussnoteschattenbericht"/>
      </w:pPr>
      <w:r w:rsidRPr="00017E29">
        <w:rPr>
          <w:rStyle w:val="FootnoteReference"/>
          <w:vertAlign w:val="baseline"/>
        </w:rPr>
        <w:footnoteRef/>
      </w:r>
      <w:r w:rsidRPr="00017E29">
        <w:tab/>
      </w:r>
      <w:hyperlink r:id="rId36" w:history="1">
        <w:r w:rsidRPr="005C3A24">
          <w:rPr>
            <w:rStyle w:val="Hyperlink"/>
          </w:rPr>
          <w:t>https://intersexday.org/en/south-africa-rural-2017/</w:t>
        </w:r>
      </w:hyperlink>
      <w:r>
        <w:t xml:space="preserve"> </w:t>
      </w:r>
    </w:p>
  </w:footnote>
  <w:footnote w:id="40">
    <w:p w14:paraId="00AC81D0" w14:textId="77777777" w:rsidR="00674697" w:rsidRPr="00017E29" w:rsidRDefault="00674697" w:rsidP="00067358">
      <w:pPr>
        <w:pStyle w:val="fussnoteschattenbericht"/>
      </w:pPr>
      <w:r w:rsidRPr="00017E29">
        <w:rPr>
          <w:rStyle w:val="FootnoteReference"/>
          <w:vertAlign w:val="baseline"/>
        </w:rPr>
        <w:footnoteRef/>
      </w:r>
      <w:r w:rsidRPr="00017E29">
        <w:tab/>
      </w:r>
      <w:r>
        <w:t xml:space="preserve">Intersex South Africa (ISSA), </w:t>
      </w:r>
      <w:r>
        <w:t xml:space="preserve">Iranti (2018), “National Intersex Meeting Report” (National Dialogue on the Protection and Promotion of the Human Rights of Intersex People, 11.12.2017), p. iii (p. 4 in PDF), </w:t>
      </w:r>
      <w:hyperlink r:id="rId37" w:history="1">
        <w:r w:rsidRPr="005C3A24">
          <w:rPr>
            <w:rStyle w:val="Hyperlink"/>
          </w:rPr>
          <w:t>https://www.justice.gov.za/vg/lgbti/2018-NationalIntersexMeetingReport.pdf</w:t>
        </w:r>
      </w:hyperlink>
    </w:p>
  </w:footnote>
  <w:footnote w:id="41">
    <w:p w14:paraId="74FCAF13" w14:textId="2CC12921" w:rsidR="00674697" w:rsidRPr="00017E29" w:rsidRDefault="00674697" w:rsidP="00674697">
      <w:pPr>
        <w:pStyle w:val="fussnoteschattenbericht"/>
        <w:spacing w:line="240" w:lineRule="auto"/>
      </w:pPr>
      <w:r w:rsidRPr="00017E29">
        <w:rPr>
          <w:rStyle w:val="FootnoteReference"/>
          <w:vertAlign w:val="baseline"/>
        </w:rPr>
        <w:footnoteRef/>
      </w:r>
      <w:r w:rsidRPr="00017E29">
        <w:tab/>
      </w:r>
      <w:r>
        <w:t>Ibid., p. 5 (p. 14 in PDF)</w:t>
      </w:r>
    </w:p>
  </w:footnote>
  <w:footnote w:id="42">
    <w:p w14:paraId="627C9405" w14:textId="65EDDDA6" w:rsidR="00674697" w:rsidRPr="00017E29" w:rsidRDefault="00674697" w:rsidP="00CD562B">
      <w:pPr>
        <w:pStyle w:val="fussnoteschattenbericht"/>
      </w:pPr>
      <w:r w:rsidRPr="00017E29">
        <w:rPr>
          <w:rStyle w:val="FootnoteReference"/>
          <w:vertAlign w:val="baseline"/>
        </w:rPr>
        <w:footnoteRef/>
      </w:r>
      <w:r w:rsidRPr="00017E29">
        <w:tab/>
      </w:r>
      <w:r>
        <w:t>Ibid.</w:t>
      </w:r>
    </w:p>
  </w:footnote>
  <w:footnote w:id="43">
    <w:p w14:paraId="28DC6175" w14:textId="2A5F5E9D" w:rsidR="00674697" w:rsidRPr="00E12E8D" w:rsidRDefault="00674697" w:rsidP="00CD2A44">
      <w:pPr>
        <w:pStyle w:val="fussnoteschattenbericht"/>
      </w:pPr>
      <w:r w:rsidRPr="00017E29">
        <w:rPr>
          <w:rStyle w:val="FootnoteReference"/>
          <w:vertAlign w:val="baseline"/>
        </w:rPr>
        <w:footnoteRef/>
      </w:r>
      <w:r w:rsidRPr="00017E29">
        <w:tab/>
      </w:r>
      <w:r w:rsidRPr="0077719C">
        <w:t xml:space="preserve">Carl Collison (2018), “Intersex babies killed at birth </w:t>
      </w:r>
      <w:r w:rsidRPr="00E12E8D">
        <w:t xml:space="preserve">because they are bad omens,” </w:t>
      </w:r>
      <w:r w:rsidRPr="00E12E8D">
        <w:t xml:space="preserve">Mail&amp;Guardian, 24.01.2018, </w:t>
      </w:r>
      <w:hyperlink r:id="rId38" w:history="1">
        <w:r w:rsidRPr="00E12E8D">
          <w:rPr>
            <w:rStyle w:val="Hyperlink"/>
          </w:rPr>
          <w:t>https://mg.co.za/article/2018-01-24-00-intersex-babies-killed-at-birth-because-theyre-bad-omens</w:t>
        </w:r>
      </w:hyperlink>
      <w:r w:rsidRPr="00E12E8D">
        <w:t xml:space="preserve"> </w:t>
      </w:r>
    </w:p>
  </w:footnote>
  <w:footnote w:id="44">
    <w:p w14:paraId="00ACBED7" w14:textId="3AE884BB" w:rsidR="00674697" w:rsidRPr="00E12E8D" w:rsidRDefault="00674697" w:rsidP="00E12E8D">
      <w:pPr>
        <w:pStyle w:val="fussnoteschattenbericht"/>
      </w:pPr>
      <w:r w:rsidRPr="00E12E8D">
        <w:rPr>
          <w:rStyle w:val="FootnoteReference"/>
          <w:vertAlign w:val="baseline"/>
        </w:rPr>
        <w:footnoteRef/>
      </w:r>
      <w:r w:rsidRPr="00E12E8D">
        <w:tab/>
        <w:t xml:space="preserve">Bernadette Maguire (2019), “Intersex no-person’s land, Health-e News,” 22.05.2019, </w:t>
      </w:r>
      <w:r w:rsidRPr="00E12E8D">
        <w:br/>
      </w:r>
      <w:hyperlink r:id="rId39" w:history="1">
        <w:r w:rsidRPr="00E12E8D">
          <w:rPr>
            <w:rStyle w:val="Hyperlink"/>
          </w:rPr>
          <w:t>https://health-e.org.za/2019/05/22/intersex-no-persons-land/</w:t>
        </w:r>
      </w:hyperlink>
      <w:r w:rsidRPr="00E12E8D">
        <w:t xml:space="preserve"> </w:t>
      </w:r>
    </w:p>
  </w:footnote>
  <w:footnote w:id="45">
    <w:p w14:paraId="20FB9B79" w14:textId="03B8655B" w:rsidR="00674697" w:rsidRPr="00E12E8D" w:rsidRDefault="00674697" w:rsidP="00E12E8D">
      <w:pPr>
        <w:pStyle w:val="fussnoteschattenbericht"/>
      </w:pPr>
      <w:r w:rsidRPr="00E12E8D">
        <w:rPr>
          <w:rStyle w:val="FootnoteReference"/>
          <w:vertAlign w:val="baseline"/>
        </w:rPr>
        <w:footnoteRef/>
      </w:r>
      <w:r w:rsidRPr="00E12E8D">
        <w:tab/>
      </w:r>
      <w:r w:rsidRPr="00E12E8D">
        <w:t xml:space="preserve">Nickita Maesela (2019), “When bodily variations can get you killed or maimed new laws are needed,” City Press 22.11.2019, </w:t>
      </w:r>
      <w:hyperlink r:id="rId40" w:history="1">
        <w:r w:rsidRPr="005C3A24">
          <w:rPr>
            <w:rStyle w:val="Hyperlink"/>
          </w:rPr>
          <w:t>https://www.news24.com/citypress/Trending/Reviews/when-bodily-variations-can-get-you-killed-or-maimed-new-laws-are-needed-20191122</w:t>
        </w:r>
      </w:hyperlink>
      <w:r>
        <w:t xml:space="preserve"> </w:t>
      </w:r>
    </w:p>
  </w:footnote>
  <w:footnote w:id="46">
    <w:p w14:paraId="1E4CB513" w14:textId="5A3A2417" w:rsidR="00674697" w:rsidRPr="00E12E8D" w:rsidRDefault="00674697" w:rsidP="00D60B49">
      <w:pPr>
        <w:pStyle w:val="fussnoteschattenbericht"/>
      </w:pPr>
      <w:r w:rsidRPr="00E12E8D">
        <w:rPr>
          <w:rStyle w:val="FootnoteReference"/>
          <w:vertAlign w:val="baseline"/>
        </w:rPr>
        <w:footnoteRef/>
      </w:r>
      <w:r w:rsidRPr="00E12E8D">
        <w:tab/>
      </w:r>
      <w:r w:rsidRPr="00D60B49">
        <w:t xml:space="preserve">Aisha </w:t>
      </w:r>
      <w:r w:rsidRPr="00D60B49">
        <w:t xml:space="preserve">Salaudeen (2019), “Growing up intersex in a country where it is believed to be bad luck,” CNN, INSIDE AFRICA, 22 September 2019, </w:t>
      </w:r>
      <w:hyperlink r:id="rId41" w:history="1">
        <w:r w:rsidRPr="005C3A24">
          <w:rPr>
            <w:rStyle w:val="Hyperlink"/>
          </w:rPr>
          <w:t>https://edition.cnn.com/2019/09/21/health/intersex-south-africa-intl/index.html</w:t>
        </w:r>
      </w:hyperlink>
      <w:r>
        <w:t xml:space="preserve"> </w:t>
      </w:r>
    </w:p>
  </w:footnote>
  <w:footnote w:id="47">
    <w:p w14:paraId="3DFA4C86" w14:textId="0681EBAA" w:rsidR="00674697" w:rsidRPr="00E12E8D" w:rsidRDefault="00674697" w:rsidP="00173835">
      <w:pPr>
        <w:pStyle w:val="fussnoteschattenbericht"/>
      </w:pPr>
      <w:r w:rsidRPr="00E12E8D">
        <w:rPr>
          <w:rStyle w:val="FootnoteReference"/>
          <w:vertAlign w:val="baseline"/>
        </w:rPr>
        <w:footnoteRef/>
      </w:r>
      <w:r w:rsidRPr="00E12E8D">
        <w:tab/>
      </w:r>
      <w:r w:rsidRPr="00173835">
        <w:t>Carl Collison</w:t>
      </w:r>
      <w:r>
        <w:t xml:space="preserve"> (2022), “</w:t>
      </w:r>
      <w:r w:rsidRPr="00173835">
        <w:t xml:space="preserve">A </w:t>
      </w:r>
      <w:r w:rsidRPr="00173835">
        <w:t>sangoma campaigns to protect intersex newborns</w:t>
      </w:r>
      <w:r>
        <w:t xml:space="preserve">”, New Frame 28.04.2022, </w:t>
      </w:r>
      <w:hyperlink r:id="rId42" w:history="1">
        <w:r w:rsidRPr="00173835">
          <w:rPr>
            <w:rStyle w:val="Hyperlink"/>
            <w:sz w:val="17"/>
            <w:szCs w:val="17"/>
          </w:rPr>
          <w:t>https://web.archive.org/web/20220428111256/https://www.newframe.com/a-sangoma-campaigns-to-protect-intersex-newborns/</w:t>
        </w:r>
      </w:hyperlink>
      <w:r w:rsidRPr="00173835">
        <w:rPr>
          <w:sz w:val="17"/>
          <w:szCs w:val="17"/>
        </w:rPr>
        <w:t xml:space="preserve"> </w:t>
      </w:r>
    </w:p>
  </w:footnote>
  <w:footnote w:id="48">
    <w:p w14:paraId="485B4025" w14:textId="7F92555F" w:rsidR="00674697" w:rsidRPr="00017E29" w:rsidRDefault="00674697" w:rsidP="00127BD3">
      <w:pPr>
        <w:pStyle w:val="fussnoteschattenbericht"/>
      </w:pPr>
      <w:r w:rsidRPr="00017E29">
        <w:rPr>
          <w:rStyle w:val="FootnoteReference"/>
          <w:vertAlign w:val="baseline"/>
        </w:rPr>
        <w:footnoteRef/>
      </w:r>
      <w:r w:rsidRPr="00017E29">
        <w:tab/>
      </w:r>
      <w:hyperlink r:id="rId43" w:history="1">
        <w:r w:rsidRPr="001B6FA8">
          <w:rPr>
            <w:rStyle w:val="Hyperlink"/>
          </w:rPr>
          <w:t>https://www.kindcutsforkids.net/our-work-overseas/</w:t>
        </w:r>
      </w:hyperlink>
      <w:r>
        <w:t xml:space="preserve"> </w:t>
      </w:r>
    </w:p>
  </w:footnote>
  <w:footnote w:id="49">
    <w:p w14:paraId="3440A4A6" w14:textId="6F5DCECE" w:rsidR="00674697" w:rsidRPr="001D6628" w:rsidRDefault="00674697" w:rsidP="000347DC">
      <w:pPr>
        <w:pStyle w:val="fussnoteschattenbericht"/>
      </w:pPr>
      <w:r>
        <w:footnoteRef/>
      </w:r>
      <w:r w:rsidRPr="001D6628">
        <w:tab/>
      </w:r>
      <w:r>
        <w:t>See p.</w:t>
      </w:r>
      <w:r w:rsidRPr="001D6628">
        <w:t xml:space="preserve"> </w:t>
      </w:r>
      <w:r>
        <w:t>10</w:t>
      </w:r>
      <w:r w:rsidRPr="001D6628">
        <w:t xml:space="preserve">, </w:t>
      </w:r>
      <w:hyperlink r:id="rId44" w:history="1">
        <w:r w:rsidRPr="005C3A24">
          <w:rPr>
            <w:rStyle w:val="Hyperlink"/>
          </w:rPr>
          <w:t>http://intersex.shadowreport.org/public/2016-CRC-ZA-NGO-Zwischengeschlecht-Intersex-IGM.pdf</w:t>
        </w:r>
      </w:hyperlink>
      <w:r>
        <w:t xml:space="preserve"> </w:t>
      </w:r>
    </w:p>
  </w:footnote>
  <w:footnote w:id="50">
    <w:p w14:paraId="6E71C8E1" w14:textId="77777777" w:rsidR="00674697" w:rsidRPr="00017E29" w:rsidRDefault="00674697" w:rsidP="00882B18">
      <w:pPr>
        <w:pStyle w:val="fussnoteschattenbericht"/>
      </w:pPr>
      <w:r w:rsidRPr="00017E29">
        <w:rPr>
          <w:rStyle w:val="FootnoteReference"/>
          <w:vertAlign w:val="baseline"/>
        </w:rPr>
        <w:footnoteRef/>
      </w:r>
      <w:r w:rsidRPr="00017E29">
        <w:tab/>
      </w:r>
      <w:r w:rsidRPr="00882B18">
        <w:t xml:space="preserve">Professor Paddy Dewan and Dr Titus </w:t>
      </w:r>
      <w:r w:rsidRPr="00882B18">
        <w:t xml:space="preserve">Pakop (18 th February - 5 th March 2017), A joint project of Kind Cuts for Kids, the Harare Central Hospital and the Urology Department of the Free State University Hospital, African Paediatric Urology Outreach –2017, </w:t>
      </w:r>
      <w:r>
        <w:t>p. 5,</w:t>
      </w:r>
      <w:r>
        <w:br/>
      </w:r>
      <w:hyperlink r:id="rId45" w:history="1">
        <w:r w:rsidRPr="001B6FA8">
          <w:rPr>
            <w:rStyle w:val="Hyperlink"/>
          </w:rPr>
          <w:t>https://www.kindcutsforkids.net/wp-content/uploads/2022/06/Africa-report-2017-final-PD.pdf</w:t>
        </w:r>
      </w:hyperlink>
      <w:r>
        <w:t xml:space="preserve"> </w:t>
      </w:r>
    </w:p>
  </w:footnote>
  <w:footnote w:id="51">
    <w:p w14:paraId="0E261913" w14:textId="02DD3FD7" w:rsidR="00674697" w:rsidRPr="00017E29" w:rsidRDefault="00674697" w:rsidP="00882B18">
      <w:pPr>
        <w:pStyle w:val="fussnoteschattenbericht"/>
      </w:pPr>
      <w:r w:rsidRPr="00017E29">
        <w:rPr>
          <w:rStyle w:val="FootnoteReference"/>
          <w:vertAlign w:val="baseline"/>
        </w:rPr>
        <w:footnoteRef/>
      </w:r>
      <w:r w:rsidRPr="00017E29">
        <w:tab/>
      </w:r>
      <w:r>
        <w:t>Ibid., p. 6</w:t>
      </w:r>
    </w:p>
  </w:footnote>
  <w:footnote w:id="52">
    <w:p w14:paraId="218FD28E" w14:textId="71118E9C" w:rsidR="00674697" w:rsidRPr="00017E29" w:rsidRDefault="00674697" w:rsidP="00571995">
      <w:pPr>
        <w:pStyle w:val="fussnoteschattenbericht"/>
      </w:pPr>
      <w:r w:rsidRPr="00017E29">
        <w:rPr>
          <w:rStyle w:val="FootnoteReference"/>
          <w:vertAlign w:val="baseline"/>
        </w:rPr>
        <w:footnoteRef/>
      </w:r>
      <w:r w:rsidRPr="00017E29">
        <w:tab/>
      </w:r>
      <w:r>
        <w:t>Ibid., p. 7</w:t>
      </w:r>
    </w:p>
  </w:footnote>
  <w:footnote w:id="53">
    <w:p w14:paraId="653AE040" w14:textId="214A97D3" w:rsidR="00674697" w:rsidRPr="00017E29" w:rsidRDefault="00674697" w:rsidP="00935983">
      <w:pPr>
        <w:pStyle w:val="fussnoteschattenbericht"/>
      </w:pPr>
      <w:r w:rsidRPr="00017E29">
        <w:rPr>
          <w:rStyle w:val="FootnoteReference"/>
          <w:vertAlign w:val="baseline"/>
        </w:rPr>
        <w:footnoteRef/>
      </w:r>
      <w:r w:rsidRPr="00017E29">
        <w:tab/>
      </w:r>
      <w:r w:rsidRPr="00935983">
        <w:t xml:space="preserve">Professor Paddy Dewan (September 2022), A project of Kind Cuts for Kids, supported by South African Urological Society, University of the Free State, Red Cross Children’s Hospital, </w:t>
      </w:r>
      <w:r w:rsidRPr="00935983">
        <w:t xml:space="preserve">Tygerberg University Hospital, African Paediatric Urology Outreach – September 2022, </w:t>
      </w:r>
      <w:r>
        <w:t>p. 3,</w:t>
      </w:r>
      <w:r>
        <w:br/>
      </w:r>
      <w:hyperlink r:id="rId46" w:history="1">
        <w:r w:rsidRPr="001B6FA8">
          <w:rPr>
            <w:rStyle w:val="Hyperlink"/>
          </w:rPr>
          <w:t>https://www.kindcutsforkids.net/wp-content/uploads/2023/03/South-Africa-Report-2022.pdf</w:t>
        </w:r>
      </w:hyperlink>
      <w:r>
        <w:t xml:space="preserve"> </w:t>
      </w:r>
    </w:p>
  </w:footnote>
  <w:footnote w:id="54">
    <w:p w14:paraId="34F096A5" w14:textId="2904A0F2" w:rsidR="00674697" w:rsidRPr="00017E29" w:rsidRDefault="00674697" w:rsidP="00074D9D">
      <w:pPr>
        <w:pStyle w:val="fussnoteschattenbericht"/>
      </w:pPr>
      <w:r w:rsidRPr="00017E29">
        <w:rPr>
          <w:rStyle w:val="FootnoteReference"/>
          <w:vertAlign w:val="baseline"/>
        </w:rPr>
        <w:footnoteRef/>
      </w:r>
      <w:r w:rsidRPr="00017E29">
        <w:tab/>
      </w:r>
      <w:r w:rsidRPr="00074D9D">
        <w:t xml:space="preserve">Daniela Truffer, Markus Bauer (2023), “Bias in intersex research and the lack of implementation of intersex human rights.” Presentation at Centring Intersex Conference, 21.02.2023, </w:t>
      </w:r>
      <w:r>
        <w:br/>
      </w:r>
      <w:hyperlink r:id="rId47" w:history="1">
        <w:r w:rsidRPr="005C3A24">
          <w:rPr>
            <w:rStyle w:val="Hyperlink"/>
          </w:rPr>
          <w:t>https://stopigm.org/public/Bias-in-intersex-research-Centring-Intersex-Truffer-Bauer-StopIGM-21-02-2023.pdf</w:t>
        </w:r>
      </w:hyperlink>
      <w:r>
        <w:t xml:space="preserve"> </w:t>
      </w:r>
    </w:p>
  </w:footnote>
  <w:footnote w:id="55">
    <w:p w14:paraId="22A88662" w14:textId="77777777" w:rsidR="00674697" w:rsidRPr="00017E29" w:rsidRDefault="00674697" w:rsidP="00BC385D">
      <w:pPr>
        <w:pStyle w:val="fussnoteschattenbericht"/>
      </w:pPr>
      <w:r w:rsidRPr="00017E29">
        <w:rPr>
          <w:rStyle w:val="FootnoteReference"/>
          <w:vertAlign w:val="baseline"/>
        </w:rPr>
        <w:footnoteRef/>
      </w:r>
      <w:r w:rsidRPr="00017E29">
        <w:tab/>
      </w:r>
      <w:r>
        <w:t>StopIGM.org (2018), “</w:t>
      </w:r>
      <w:r w:rsidRPr="00074D9D">
        <w:t>Submission for OHCHR Study on Youth and Human Rights (HRC39)</w:t>
      </w:r>
      <w:r>
        <w:t>”,</w:t>
      </w:r>
      <w:r w:rsidRPr="00074D9D">
        <w:t xml:space="preserve"> p. </w:t>
      </w:r>
      <w:r>
        <w:t xml:space="preserve">3, </w:t>
      </w:r>
      <w:hyperlink r:id="rId48" w:history="1">
        <w:r w:rsidRPr="005C3A24">
          <w:rPr>
            <w:rStyle w:val="Hyperlink"/>
          </w:rPr>
          <w:t>https://intersex.shadowreport.org/public/2018-OHCHR-Youth-Human-Rights-Intersex-StopIGM_v2.pdf</w:t>
        </w:r>
      </w:hyperlink>
      <w:r>
        <w:t xml:space="preserve"> </w:t>
      </w:r>
    </w:p>
  </w:footnote>
  <w:footnote w:id="56">
    <w:p w14:paraId="52E3CFE0" w14:textId="15E89968" w:rsidR="00674697" w:rsidRPr="00017E29" w:rsidRDefault="00674697" w:rsidP="00BC385D">
      <w:pPr>
        <w:pStyle w:val="fussnoteschattenbericht"/>
      </w:pPr>
      <w:r w:rsidRPr="00017E29">
        <w:rPr>
          <w:rStyle w:val="FootnoteReference"/>
          <w:vertAlign w:val="baseline"/>
        </w:rPr>
        <w:footnoteRef/>
      </w:r>
      <w:r w:rsidRPr="00017E29">
        <w:tab/>
      </w:r>
      <w:r w:rsidRPr="00BC385D">
        <w:t xml:space="preserve">Amanda Lock </w:t>
      </w:r>
      <w:r w:rsidRPr="00BC385D">
        <w:t xml:space="preserve">Swarr (2023), Envisioning African Intersex: Challenging Colonial and Racist Legacies in South African Medicine. Duke University Press, </w:t>
      </w:r>
      <w:hyperlink r:id="rId49" w:history="1">
        <w:r w:rsidRPr="005C3A24">
          <w:rPr>
            <w:rStyle w:val="Hyperlink"/>
          </w:rPr>
          <w:t>https://library.oapen.org/handle/20.500.12657/62548</w:t>
        </w:r>
      </w:hyperlink>
      <w:r>
        <w:t xml:space="preserve"> </w:t>
      </w:r>
    </w:p>
  </w:footnote>
  <w:footnote w:id="57">
    <w:p w14:paraId="397D2A09" w14:textId="2A2D9280" w:rsidR="00674697" w:rsidRPr="00017E29" w:rsidRDefault="00674697" w:rsidP="00D501BC">
      <w:pPr>
        <w:pStyle w:val="fussnoteschattenbericht"/>
      </w:pPr>
      <w:r w:rsidRPr="00017E29">
        <w:rPr>
          <w:rStyle w:val="FootnoteReference"/>
          <w:vertAlign w:val="baseline"/>
        </w:rPr>
        <w:footnoteRef/>
      </w:r>
      <w:r w:rsidRPr="00017E29">
        <w:tab/>
      </w:r>
      <w:r w:rsidRPr="00D501BC">
        <w:t xml:space="preserve">p. </w:t>
      </w:r>
      <w:r w:rsidR="00911D78">
        <w:t xml:space="preserve">9, </w:t>
      </w:r>
      <w:r w:rsidRPr="00D501BC">
        <w:t xml:space="preserve">18-19, </w:t>
      </w:r>
      <w:hyperlink r:id="rId50" w:history="1">
        <w:r w:rsidRPr="00911D78">
          <w:rPr>
            <w:rStyle w:val="Hyperlink"/>
            <w:sz w:val="19"/>
            <w:szCs w:val="19"/>
          </w:rPr>
          <w:t>https://intersex.shadowreport.org/public/2016-CRC-ZA-NGO-Zwischengeschlecht-Intersex-IGM.pdf</w:t>
        </w:r>
      </w:hyperlink>
      <w:r w:rsidRPr="00911D78">
        <w:rPr>
          <w:sz w:val="19"/>
          <w:szCs w:val="19"/>
        </w:rPr>
        <w:t xml:space="preserve"> </w:t>
      </w:r>
    </w:p>
  </w:footnote>
  <w:footnote w:id="58">
    <w:p w14:paraId="103292F1" w14:textId="3B512BEE" w:rsidR="00674697" w:rsidRPr="00017E29" w:rsidRDefault="00674697" w:rsidP="002B7568">
      <w:pPr>
        <w:pStyle w:val="fussnoteschattenbericht"/>
      </w:pPr>
      <w:r w:rsidRPr="00017E29">
        <w:rPr>
          <w:rStyle w:val="FootnoteReference"/>
          <w:vertAlign w:val="baseline"/>
        </w:rPr>
        <w:footnoteRef/>
      </w:r>
      <w:r w:rsidRPr="00017E29">
        <w:tab/>
      </w:r>
      <w:r w:rsidRPr="002B7568">
        <w:t xml:space="preserve">Lock </w:t>
      </w:r>
      <w:r w:rsidRPr="002B7568">
        <w:t>Swarr (2</w:t>
      </w:r>
      <w:r w:rsidR="007D327F">
        <w:t>023), p. 56-57</w:t>
      </w:r>
    </w:p>
  </w:footnote>
  <w:footnote w:id="59">
    <w:p w14:paraId="136DC4DD" w14:textId="5B44E382" w:rsidR="00674697" w:rsidRPr="00017E29" w:rsidRDefault="00674697" w:rsidP="002B7568">
      <w:pPr>
        <w:pStyle w:val="fussnoteschattenbericht"/>
      </w:pPr>
      <w:r w:rsidRPr="00017E29">
        <w:rPr>
          <w:rStyle w:val="FootnoteReference"/>
          <w:vertAlign w:val="baseline"/>
        </w:rPr>
        <w:footnoteRef/>
      </w:r>
      <w:r w:rsidRPr="00017E29">
        <w:tab/>
      </w:r>
      <w:r w:rsidR="007D327F">
        <w:t>Ibid., p. 58</w:t>
      </w:r>
    </w:p>
  </w:footnote>
  <w:footnote w:id="60">
    <w:p w14:paraId="208B1483" w14:textId="01FEDB53" w:rsidR="00674697" w:rsidRPr="00D21058" w:rsidRDefault="00674697" w:rsidP="00FE2548">
      <w:pPr>
        <w:pStyle w:val="fussnoteschattenbericht"/>
        <w:spacing w:line="240" w:lineRule="auto"/>
        <w:rPr>
          <w:sz w:val="18"/>
          <w:szCs w:val="18"/>
        </w:rPr>
      </w:pPr>
      <w:r w:rsidRPr="00017E29">
        <w:rPr>
          <w:rStyle w:val="FootnoteReference"/>
          <w:vertAlign w:val="baseline"/>
        </w:rPr>
        <w:footnoteRef/>
      </w:r>
      <w:r w:rsidRPr="00017E29">
        <w:tab/>
      </w:r>
      <w:r w:rsidRPr="00826E47">
        <w:t xml:space="preserve">Carl Collison (2016), “SA joins the global fight to stop unnecessary genital surgery on intersex babies,” </w:t>
      </w:r>
      <w:r w:rsidRPr="00826E47">
        <w:t xml:space="preserve">Mail&amp;Guardian 27.10.2016, </w:t>
      </w:r>
      <w:r>
        <w:br/>
      </w:r>
      <w:hyperlink r:id="rId51" w:history="1">
        <w:r w:rsidRPr="00D21058">
          <w:rPr>
            <w:rStyle w:val="Hyperlink"/>
            <w:sz w:val="18"/>
            <w:szCs w:val="18"/>
          </w:rPr>
          <w:t>https://mg.co.za/article/2016-10-27-00-sa-joins-the-global-fight-to-stop-unnecessary-genital-surgery-on-intersex-babies/</w:t>
        </w:r>
      </w:hyperlink>
      <w:r w:rsidRPr="00D21058">
        <w:rPr>
          <w:sz w:val="18"/>
          <w:szCs w:val="18"/>
        </w:rPr>
        <w:t xml:space="preserve"> </w:t>
      </w:r>
    </w:p>
  </w:footnote>
  <w:footnote w:id="61">
    <w:p w14:paraId="129EA2F6" w14:textId="11EE555A"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674697">
        <w:rPr>
          <w:lang w:val="en-US"/>
        </w:rPr>
        <w:t xml:space="preserve">Amy Green (2018), “Intersex people urge government to ban genital mutilation,” Health-e News 15.01.2018, </w:t>
      </w:r>
      <w:hyperlink r:id="rId52" w:history="1">
        <w:r w:rsidRPr="00674697">
          <w:rPr>
            <w:rStyle w:val="Hyperlink"/>
            <w:lang w:val="en-US"/>
          </w:rPr>
          <w:t>https://health-e.org.za/2018/01/15/government-urged-ban-intersex-genital-mutilation/</w:t>
        </w:r>
      </w:hyperlink>
      <w:r w:rsidRPr="00674697">
        <w:rPr>
          <w:lang w:val="en-US"/>
        </w:rPr>
        <w:t xml:space="preserve"> </w:t>
      </w:r>
    </w:p>
  </w:footnote>
  <w:footnote w:id="62">
    <w:p w14:paraId="6ADE61C6" w14:textId="67EE5F83"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826E47">
        <w:t xml:space="preserve">Dalaine Krige (2019), “Fighting for the rights of intersex people,” Health-e News 23.10.2019, </w:t>
      </w:r>
      <w:r>
        <w:br/>
      </w:r>
      <w:hyperlink r:id="rId53" w:history="1">
        <w:r w:rsidRPr="005C3A24">
          <w:rPr>
            <w:rStyle w:val="Hyperlink"/>
          </w:rPr>
          <w:t>https://health-e.org.za/2019/10/23/fighting-for-the-rights-of-intersex-people/</w:t>
        </w:r>
      </w:hyperlink>
      <w:r>
        <w:t xml:space="preserve"> </w:t>
      </w:r>
    </w:p>
  </w:footnote>
  <w:footnote w:id="63">
    <w:p w14:paraId="7059E1C9" w14:textId="644A9C73"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826E47">
        <w:t xml:space="preserve">Sibongile Maputi (2021), “Rights of Intersex Children Take Centre Stage on Day 3 of Children’s Amendment Bill Public Hearings,” Parliament of the Republic of South Africa Press Release 13.05.2021, </w:t>
      </w:r>
      <w:hyperlink r:id="rId54" w:history="1">
        <w:r w:rsidRPr="00826E47">
          <w:rPr>
            <w:rStyle w:val="Hyperlink"/>
            <w:sz w:val="17"/>
            <w:szCs w:val="17"/>
          </w:rPr>
          <w:t>https://www.parliament.gov.za/news/rights-intersex-children-take-centre-stage-day-3-childrens-amendment-bill-public-hearingsx</w:t>
        </w:r>
      </w:hyperlink>
      <w:r w:rsidRPr="00826E47">
        <w:rPr>
          <w:sz w:val="17"/>
          <w:szCs w:val="17"/>
        </w:rPr>
        <w:t xml:space="preserve"> </w:t>
      </w:r>
    </w:p>
  </w:footnote>
  <w:footnote w:id="64">
    <w:p w14:paraId="3029EF28" w14:textId="733F2F7F"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826E47">
        <w:t>Intersex South Africa (2021), “</w:t>
      </w:r>
      <w:r>
        <w:t xml:space="preserve">Public Hearings on Children’s Amendment Bill </w:t>
      </w:r>
      <w:r w:rsidRPr="00826E47">
        <w:t xml:space="preserve">[B18 - 2020],” presentation, </w:t>
      </w:r>
      <w:hyperlink r:id="rId55" w:history="1">
        <w:r w:rsidRPr="005C3A24">
          <w:rPr>
            <w:rStyle w:val="Hyperlink"/>
          </w:rPr>
          <w:t>https://pmg.org.za/files/210513InterSex_South_Africa_presentation.pptx</w:t>
        </w:r>
      </w:hyperlink>
      <w:r>
        <w:t xml:space="preserve"> </w:t>
      </w:r>
    </w:p>
  </w:footnote>
  <w:footnote w:id="65">
    <w:p w14:paraId="53C89963" w14:textId="2F211759"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D5211E">
        <w:t xml:space="preserve">Sophy Baird (2021), “The silence of the ‘I’: Legal and social implications of intersex genital mutilation of children,” South African Journal on Human Rights, Volume 37, 2021 - Issue 3, </w:t>
      </w:r>
      <w:hyperlink r:id="rId56" w:history="1">
        <w:r w:rsidRPr="005C3A24">
          <w:rPr>
            <w:rStyle w:val="Hyperlink"/>
          </w:rPr>
          <w:t>https://www.tandfonline.com/doi/abs/10.1080/02587203.2022.2030249</w:t>
        </w:r>
      </w:hyperlink>
      <w:r>
        <w:t xml:space="preserve"> </w:t>
      </w:r>
    </w:p>
  </w:footnote>
  <w:footnote w:id="66">
    <w:p w14:paraId="51B14C39" w14:textId="0D95720E"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D5211E">
        <w:t xml:space="preserve">Carte Blanche (2021), “Intersex Issues,” Video, </w:t>
      </w:r>
      <w:r w:rsidRPr="00D5211E">
        <w:t xml:space="preserve">DStv 20.6.2021, </w:t>
      </w:r>
      <w:r>
        <w:br/>
      </w:r>
      <w:hyperlink r:id="rId57" w:history="1">
        <w:r w:rsidRPr="005C3A24">
          <w:rPr>
            <w:rStyle w:val="Hyperlink"/>
          </w:rPr>
          <w:t>https://www.dstv.com/m-net/en-za/show/carte-blanche/season/36/videos/intersex-issues/video</w:t>
        </w:r>
      </w:hyperlink>
      <w:r>
        <w:t xml:space="preserve"> </w:t>
      </w:r>
    </w:p>
  </w:footnote>
  <w:footnote w:id="67">
    <w:p w14:paraId="19C5F7B5" w14:textId="024E1848"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D5211E">
        <w:t xml:space="preserve">Roberto </w:t>
      </w:r>
      <w:r w:rsidRPr="00D5211E">
        <w:t xml:space="preserve">Igual (2022), “SA urged to follow Greece in banning intersex genital mutilation,” MambaOnline 23.07.2022, </w:t>
      </w:r>
      <w:hyperlink r:id="rId58" w:history="1">
        <w:r w:rsidRPr="006B58EF">
          <w:rPr>
            <w:rStyle w:val="Hyperlink"/>
            <w:sz w:val="18"/>
            <w:szCs w:val="18"/>
          </w:rPr>
          <w:t>https://www.mambaonline.com/2022/07/23/sa-urged-to-follow-greece-in-banning-intersex-genital-mutilation/</w:t>
        </w:r>
      </w:hyperlink>
      <w:r>
        <w:t xml:space="preserve"> </w:t>
      </w:r>
    </w:p>
  </w:footnote>
  <w:footnote w:id="68">
    <w:p w14:paraId="05AFA669" w14:textId="26159690"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D5211E">
        <w:t xml:space="preserve">South African Government, Department of Justice and Constitutional Development (2021), “Minister Ronald </w:t>
      </w:r>
      <w:r w:rsidRPr="00D5211E">
        <w:t xml:space="preserve">Lamola addresses historic policy dialogue on Intersex and Transgender Rights in South Africa,” 4 to 5 Nov, Press Release 03.11.2021, </w:t>
      </w:r>
      <w:r>
        <w:br/>
      </w:r>
      <w:hyperlink r:id="rId59" w:history="1">
        <w:r w:rsidRPr="00295499">
          <w:rPr>
            <w:rStyle w:val="Hyperlink"/>
            <w:sz w:val="19"/>
            <w:szCs w:val="19"/>
          </w:rPr>
          <w:t>https://www.gov.za/speeches/historic-policy-dialogue-intersex-and-transgender-rights-south-africa-3-nov-2021-0000</w:t>
        </w:r>
      </w:hyperlink>
      <w:r w:rsidRPr="00295499">
        <w:rPr>
          <w:sz w:val="19"/>
          <w:szCs w:val="19"/>
        </w:rPr>
        <w:t xml:space="preserve"> </w:t>
      </w:r>
    </w:p>
  </w:footnote>
  <w:footnote w:id="69">
    <w:p w14:paraId="3E8FCF74" w14:textId="36C78F8A"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t>Iranti</w:t>
      </w:r>
      <w:r w:rsidRPr="00D5211E">
        <w:t xml:space="preserve"> Annual Report 2022, p. 19-21 (p. 18-20 in PDF), </w:t>
      </w:r>
      <w:r>
        <w:br/>
      </w:r>
      <w:hyperlink r:id="rId60" w:history="1">
        <w:r w:rsidRPr="005C3A24">
          <w:rPr>
            <w:rStyle w:val="Hyperlink"/>
          </w:rPr>
          <w:t>https://www.iranti.org.za/wp-content/uploads/2022/08/Iranti-Annual-Report2022-V2-2-1.pdf</w:t>
        </w:r>
      </w:hyperlink>
      <w:r>
        <w:t xml:space="preserve"> </w:t>
      </w:r>
    </w:p>
  </w:footnote>
  <w:footnote w:id="70">
    <w:p w14:paraId="2E166FA8" w14:textId="0166A9FD"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295499">
        <w:t xml:space="preserve">Mamba Writer (2021), “SA and EU to address intersex and transgender rights in South Africa,” </w:t>
      </w:r>
      <w:r w:rsidRPr="00295499">
        <w:t xml:space="preserve">MambaOnline </w:t>
      </w:r>
      <w:r>
        <w:t>0</w:t>
      </w:r>
      <w:r w:rsidRPr="00295499">
        <w:t xml:space="preserve">3.11.2021, </w:t>
      </w:r>
      <w:hyperlink r:id="rId61" w:history="1">
        <w:r w:rsidRPr="00DE0B1D">
          <w:rPr>
            <w:rStyle w:val="Hyperlink"/>
            <w:sz w:val="17"/>
            <w:szCs w:val="17"/>
          </w:rPr>
          <w:t>https://www.mambaonline.com/2021/11/03/sa-and-eu-to-address-intersex-and-transgender-rights-in-south-africa/</w:t>
        </w:r>
      </w:hyperlink>
      <w:r w:rsidRPr="00DE0B1D">
        <w:rPr>
          <w:sz w:val="17"/>
          <w:szCs w:val="17"/>
        </w:rPr>
        <w:t xml:space="preserve"> </w:t>
      </w:r>
    </w:p>
  </w:footnote>
  <w:footnote w:id="71">
    <w:p w14:paraId="2DC643B1" w14:textId="61C30B04"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746AC2">
        <w:t xml:space="preserve">Roberto </w:t>
      </w:r>
      <w:r w:rsidRPr="00746AC2">
        <w:t xml:space="preserve">Igual (2021), “SA govt commits to action on transgender and intersex rights,” MambaOnline 05.11.2021, </w:t>
      </w:r>
      <w:hyperlink r:id="rId62" w:history="1">
        <w:r w:rsidRPr="00196F62">
          <w:rPr>
            <w:rStyle w:val="Hyperlink"/>
            <w:sz w:val="18"/>
            <w:szCs w:val="18"/>
          </w:rPr>
          <w:t>https://www.mambaonline.com/2021/11/05/sa-govt-commits-to-action-on-transgender-and-intersex-rights/</w:t>
        </w:r>
      </w:hyperlink>
      <w:r w:rsidRPr="00196F62">
        <w:rPr>
          <w:sz w:val="18"/>
          <w:szCs w:val="18"/>
        </w:rPr>
        <w:t xml:space="preserve"> </w:t>
      </w:r>
    </w:p>
  </w:footnote>
  <w:footnote w:id="72">
    <w:p w14:paraId="67D378EF" w14:textId="76F47A15"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746AC2">
        <w:t xml:space="preserve">Centre for Human Rights Faculty of Law, University of Pretoria (2017), “Fact sheet on intersex persons,” p. 1, </w:t>
      </w:r>
      <w:hyperlink r:id="rId63" w:history="1">
        <w:r w:rsidRPr="005C3A24">
          <w:rPr>
            <w:rStyle w:val="Hyperlink"/>
          </w:rPr>
          <w:t>https://www.chr.up.ac.za/images/researchunits/sogie/documents/Inter-Sex/Intersex_Fact_Sheet.pdf</w:t>
        </w:r>
      </w:hyperlink>
      <w:r>
        <w:t xml:space="preserve"> </w:t>
      </w:r>
    </w:p>
  </w:footnote>
  <w:footnote w:id="73">
    <w:p w14:paraId="36D36189" w14:textId="02F6CA92"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746AC2">
        <w:t xml:space="preserve">Centre for Human Rights Faculty of Law, University of Pretoria (2017), “Invitation: Presentation of a proposed Draft Model Law on Intersex Persons Rights in Africa,” on occasion of the NGO Forum preceding the 60th Ordinary Session of the African Commission on Human and Peoples’ Rights, </w:t>
      </w:r>
      <w:hyperlink r:id="rId64" w:history="1">
        <w:r w:rsidRPr="005C3A24">
          <w:rPr>
            <w:rStyle w:val="Hyperlink"/>
          </w:rPr>
          <w:t>https://www.up.ac.za/faculty-of-law/news/post_2470850--invitation-presentation-of-a-proposed-draft-model-law-on-intersex-persons-rights-in-africa-fact-sheet-on-intersex-persons</w:t>
        </w:r>
      </w:hyperlink>
      <w:r>
        <w:t xml:space="preserve"> </w:t>
      </w:r>
    </w:p>
  </w:footnote>
  <w:footnote w:id="74">
    <w:p w14:paraId="66519025" w14:textId="51263356"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746AC2">
        <w:t xml:space="preserve">Carl Collison (2018), “Intersex babies killed at birth because they are bad omens,” </w:t>
      </w:r>
      <w:r w:rsidRPr="00746AC2">
        <w:t xml:space="preserve">Mail&amp;Guardian, 24.01.2018, </w:t>
      </w:r>
      <w:hyperlink r:id="rId65" w:history="1">
        <w:r w:rsidRPr="005C3A24">
          <w:rPr>
            <w:rStyle w:val="Hyperlink"/>
          </w:rPr>
          <w:t>https://mg.co.za/article/2018-01-24-00-intersex-babies-killed-at-birth-because-theyre-bad-omens</w:t>
        </w:r>
      </w:hyperlink>
      <w:r>
        <w:t xml:space="preserve"> </w:t>
      </w:r>
    </w:p>
  </w:footnote>
  <w:footnote w:id="75">
    <w:p w14:paraId="6213D14D" w14:textId="789C64A9"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t xml:space="preserve">Intersex South Africa (ISSA), </w:t>
      </w:r>
      <w:r>
        <w:t xml:space="preserve">Iranti (2018), “National Intersex Meeting Report” (National Dialogue on the Protection and Promotion of the Human Rights of Intersex People, 11.12.2017), </w:t>
      </w:r>
      <w:r>
        <w:br/>
      </w:r>
      <w:hyperlink r:id="rId66" w:history="1">
        <w:r w:rsidRPr="005C3A24">
          <w:rPr>
            <w:rStyle w:val="Hyperlink"/>
          </w:rPr>
          <w:t>https://www.justice.gov.za/vg/lgbti/2018-NationalIntersexMeetingReport.pdf</w:t>
        </w:r>
      </w:hyperlink>
      <w:r>
        <w:t xml:space="preserve"> </w:t>
      </w:r>
    </w:p>
  </w:footnote>
  <w:footnote w:id="76">
    <w:p w14:paraId="420531D7" w14:textId="4A692C57"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746AC2">
        <w:t xml:space="preserve">Bernadette Maguire (2019), “Intersex no-person’s land, Health-e News,” 22.05.2019, </w:t>
      </w:r>
      <w:r>
        <w:br/>
      </w:r>
      <w:hyperlink r:id="rId67" w:history="1">
        <w:r w:rsidRPr="005C3A24">
          <w:rPr>
            <w:rStyle w:val="Hyperlink"/>
          </w:rPr>
          <w:t>https://health-e.org.za/2019/05/22/intersex-no-persons-land/</w:t>
        </w:r>
      </w:hyperlink>
      <w:r>
        <w:t xml:space="preserve"> </w:t>
      </w:r>
    </w:p>
  </w:footnote>
  <w:footnote w:id="77">
    <w:p w14:paraId="5C55EA7B" w14:textId="23388EDC"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746AC2">
        <w:t xml:space="preserve">Nickita Maesela (2019), “When bodily variations can get you killed or maimed new laws are needed,” City Press 22.11.2019, </w:t>
      </w:r>
      <w:r>
        <w:br/>
      </w:r>
      <w:hyperlink r:id="rId68" w:history="1">
        <w:r w:rsidRPr="00C75F87">
          <w:rPr>
            <w:rStyle w:val="Hyperlink"/>
            <w:sz w:val="15"/>
            <w:szCs w:val="15"/>
          </w:rPr>
          <w:t>https://www.news24.com/citypress/Trending/Reviews/when-bodily-variations-can-get-you-killed-or-maimed-new-laws-are-needed-20191122</w:t>
        </w:r>
      </w:hyperlink>
      <w:r>
        <w:t xml:space="preserve"> </w:t>
      </w:r>
    </w:p>
  </w:footnote>
  <w:footnote w:id="78">
    <w:p w14:paraId="671167AB" w14:textId="07CFED60" w:rsidR="00674697" w:rsidRPr="00017E29" w:rsidRDefault="00674697" w:rsidP="00FE2548">
      <w:pPr>
        <w:pStyle w:val="fussnoteschattenbericht"/>
        <w:spacing w:line="240" w:lineRule="auto"/>
      </w:pPr>
      <w:r w:rsidRPr="00017E29">
        <w:rPr>
          <w:rStyle w:val="FootnoteReference"/>
          <w:vertAlign w:val="baseline"/>
        </w:rPr>
        <w:footnoteRef/>
      </w:r>
      <w:r w:rsidRPr="00017E29">
        <w:tab/>
      </w:r>
      <w:r w:rsidRPr="00746AC2">
        <w:t xml:space="preserve">Aisha </w:t>
      </w:r>
      <w:r w:rsidRPr="00746AC2">
        <w:t xml:space="preserve">Salaudeen (2019), “Growing up intersex in a country where it is believed to be bad luck,” CNN, INSIDE AFRICA, 22 September 2019, </w:t>
      </w:r>
      <w:hyperlink r:id="rId69" w:history="1">
        <w:r w:rsidRPr="005C3A24">
          <w:rPr>
            <w:rStyle w:val="Hyperlink"/>
          </w:rPr>
          <w:t>https://edition.cnn.com/2019/09/21/health/intersex-south-africa-intl/index.html</w:t>
        </w:r>
      </w:hyperlink>
      <w:r>
        <w:t xml:space="preserve"> </w:t>
      </w:r>
    </w:p>
  </w:footnote>
  <w:footnote w:id="79">
    <w:p w14:paraId="4E2652B6" w14:textId="4676A54B" w:rsidR="00674697" w:rsidRPr="00017E29" w:rsidRDefault="00674697" w:rsidP="00412E85">
      <w:pPr>
        <w:pStyle w:val="fussnoteschattenbericht"/>
      </w:pPr>
      <w:r w:rsidRPr="00017E29">
        <w:rPr>
          <w:rStyle w:val="FootnoteReference"/>
          <w:vertAlign w:val="baseline"/>
        </w:rPr>
        <w:footnoteRef/>
      </w:r>
      <w:r w:rsidRPr="00017E29">
        <w:tab/>
        <w:t xml:space="preserve">Globally, no survivor of early surgeries </w:t>
      </w:r>
      <w:r w:rsidRPr="00017E29">
        <w:rPr>
          <w:b/>
          <w:bCs/>
        </w:rPr>
        <w:t>ever</w:t>
      </w:r>
      <w:r w:rsidRPr="00017E29">
        <w:t xml:space="preserve"> managed to have their case successfully heard in court. All relevant court cases resulting in damages or settlement (3 in Germany, 1 in the USA) were either about surgery of adults, or initiated by foster parents.</w:t>
      </w:r>
    </w:p>
  </w:footnote>
  <w:footnote w:id="80">
    <w:p w14:paraId="5462BE90" w14:textId="77777777" w:rsidR="00674697" w:rsidRPr="00017E29" w:rsidRDefault="00674697" w:rsidP="00453012">
      <w:pPr>
        <w:pStyle w:val="fussnoteschattenbericht"/>
        <w:spacing w:line="240" w:lineRule="auto"/>
      </w:pPr>
      <w:r w:rsidRPr="00017E29">
        <w:rPr>
          <w:rStyle w:val="FootnoteReference"/>
          <w:vertAlign w:val="baseline"/>
        </w:rPr>
        <w:footnoteRef/>
      </w:r>
      <w:r w:rsidRPr="00017E29">
        <w:rPr>
          <w:rStyle w:val="FootnoteSymbol"/>
          <w:rFonts w:eastAsia="Times New Roman"/>
        </w:rPr>
        <w:tab/>
      </w:r>
      <w:r w:rsidRPr="00017E29">
        <w:t xml:space="preserve">For general information, see 2016 CEDAW NGO Report France, p. 47. </w:t>
      </w:r>
      <w:hyperlink r:id="rId70" w:history="1">
        <w:r w:rsidRPr="00017E29">
          <w:rPr>
            <w:rStyle w:val="Hyperlink"/>
          </w:rPr>
          <w:t>https://intersex.shadowreport.org/public/2016-CEDAW-France-NGO-Zwischengeschlecht-Intersex-IGM.pdf</w:t>
        </w:r>
      </w:hyperlink>
    </w:p>
  </w:footnote>
  <w:footnote w:id="81">
    <w:p w14:paraId="6B35750C" w14:textId="77777777" w:rsidR="00674697" w:rsidRPr="00C153F5" w:rsidRDefault="00674697" w:rsidP="00453012">
      <w:pPr>
        <w:pStyle w:val="fussnoteschattenbericht"/>
        <w:spacing w:line="240" w:lineRule="auto"/>
      </w:pPr>
      <w:r w:rsidRPr="00C153F5">
        <w:rPr>
          <w:rStyle w:val="FootnoteReference"/>
          <w:vertAlign w:val="baseline"/>
        </w:rPr>
        <w:footnoteRef/>
      </w:r>
      <w:r w:rsidRPr="00C153F5">
        <w:rPr>
          <w:rStyle w:val="FootnoteReference"/>
          <w:vertAlign w:val="baseline"/>
        </w:rPr>
        <w:t xml:space="preserve"> </w:t>
      </w:r>
      <w:r w:rsidRPr="00C153F5">
        <w:tab/>
      </w:r>
      <w:hyperlink r:id="rId71" w:history="1">
        <w:r w:rsidRPr="00530BE6">
          <w:rPr>
            <w:rStyle w:val="Hyperlink"/>
          </w:rPr>
          <w:t>https://uroweb.org/guidelines/endorsement/</w:t>
        </w:r>
      </w:hyperlink>
      <w:r>
        <w:t xml:space="preserve"> </w:t>
      </w:r>
    </w:p>
  </w:footnote>
  <w:footnote w:id="82">
    <w:p w14:paraId="7CD84C49" w14:textId="77777777" w:rsidR="00674697" w:rsidRPr="00C153F5" w:rsidRDefault="00674697" w:rsidP="00453012">
      <w:pPr>
        <w:pStyle w:val="fussnoteschattenbericht"/>
        <w:spacing w:line="240" w:lineRule="auto"/>
      </w:pPr>
      <w:r w:rsidRPr="00C153F5">
        <w:rPr>
          <w:rStyle w:val="FootnoteReference"/>
          <w:vertAlign w:val="baseline"/>
        </w:rPr>
        <w:footnoteRef/>
      </w:r>
      <w:r w:rsidRPr="00C153F5">
        <w:rPr>
          <w:rStyle w:val="FootnoteReference"/>
          <w:vertAlign w:val="baseline"/>
        </w:rPr>
        <w:t xml:space="preserve"> </w:t>
      </w:r>
      <w:r w:rsidRPr="00C153F5">
        <w:tab/>
      </w:r>
      <w:hyperlink r:id="rId72" w:history="1">
        <w:r w:rsidRPr="00B97E1B">
          <w:rPr>
            <w:rStyle w:val="Hyperlink"/>
            <w:sz w:val="18"/>
            <w:szCs w:val="18"/>
          </w:rPr>
          <w:t>https://d56bochluxqnz.cloudfront.net/documents/full-guideline/EAU-Guidelines-on-Paediatric-Urology-2023.pdf</w:t>
        </w:r>
      </w:hyperlink>
      <w:r>
        <w:rPr>
          <w:sz w:val="18"/>
          <w:szCs w:val="18"/>
        </w:rPr>
        <w:t xml:space="preserve"> </w:t>
      </w:r>
    </w:p>
  </w:footnote>
  <w:footnote w:id="83">
    <w:p w14:paraId="10F38156" w14:textId="77777777" w:rsidR="00674697" w:rsidRPr="00C153F5" w:rsidRDefault="00674697" w:rsidP="00453012">
      <w:pPr>
        <w:pStyle w:val="fussnoteschattenbericht"/>
        <w:spacing w:line="240" w:lineRule="auto"/>
      </w:pPr>
      <w:r w:rsidRPr="00C153F5">
        <w:rPr>
          <w:rStyle w:val="FootnoteReference"/>
          <w:vertAlign w:val="baseline"/>
        </w:rPr>
        <w:footnoteRef/>
      </w:r>
      <w:r w:rsidRPr="00C153F5">
        <w:rPr>
          <w:rStyle w:val="FootnoteReference"/>
          <w:vertAlign w:val="baseline"/>
        </w:rPr>
        <w:t xml:space="preserve"> </w:t>
      </w:r>
      <w:r w:rsidRPr="00C153F5">
        <w:tab/>
      </w:r>
      <w:r>
        <w:t>Ibid., p. 94</w:t>
      </w:r>
    </w:p>
  </w:footnote>
  <w:footnote w:id="84">
    <w:p w14:paraId="68B57A9C" w14:textId="77777777" w:rsidR="00674697" w:rsidRPr="00C153F5" w:rsidRDefault="00674697" w:rsidP="00453012">
      <w:pPr>
        <w:pStyle w:val="fussnoteschattenbericht"/>
        <w:spacing w:line="240" w:lineRule="auto"/>
      </w:pPr>
      <w:r w:rsidRPr="00C153F5">
        <w:rPr>
          <w:rStyle w:val="FootnoteReference"/>
          <w:vertAlign w:val="baseline"/>
        </w:rPr>
        <w:footnoteRef/>
      </w:r>
      <w:r w:rsidRPr="00C153F5">
        <w:rPr>
          <w:rStyle w:val="FootnoteReference"/>
          <w:vertAlign w:val="baseline"/>
        </w:rPr>
        <w:t xml:space="preserve"> </w:t>
      </w:r>
      <w:r w:rsidRPr="00C153F5">
        <w:tab/>
      </w:r>
      <w:r>
        <w:t>Ibid., p. 93</w:t>
      </w:r>
    </w:p>
  </w:footnote>
  <w:footnote w:id="85">
    <w:p w14:paraId="152D9F9F" w14:textId="77777777" w:rsidR="00674697" w:rsidRPr="00C153F5" w:rsidRDefault="00674697" w:rsidP="00453012">
      <w:pPr>
        <w:pStyle w:val="fussnoteschattenbericht"/>
        <w:spacing w:line="240" w:lineRule="auto"/>
        <w:rPr>
          <w:rStyle w:val="Hyperlink"/>
        </w:rPr>
      </w:pPr>
      <w:r w:rsidRPr="00C153F5">
        <w:rPr>
          <w:rStyle w:val="FootnoteReference"/>
          <w:vertAlign w:val="baseline"/>
        </w:rPr>
        <w:footnoteRef/>
      </w:r>
      <w:r w:rsidRPr="00C153F5">
        <w:tab/>
        <w:t xml:space="preserve">P. </w:t>
      </w:r>
      <w:r w:rsidRPr="00C153F5">
        <w:t>Mouriquand, A. Caldamone, P. Malone, J.D. Frank, P. Hoebeke, “The ESPU/SPU standpoint on the surgical management of Disorders of Sex Development (DSD)”, Journal of Pediatric Urology vol. 10, no. 1 (2014), p. 8-10,</w:t>
      </w:r>
      <w:r w:rsidRPr="00C153F5">
        <w:rPr>
          <w:w w:val="99"/>
        </w:rPr>
        <w:t xml:space="preserve"> </w:t>
      </w:r>
      <w:r w:rsidRPr="00C153F5">
        <w:rPr>
          <w:rStyle w:val="Hyperlink"/>
        </w:rPr>
        <w:t>http://www.jpurol.com/article/S1477-5131(13)00313-6/pdf</w:t>
      </w:r>
    </w:p>
  </w:footnote>
  <w:footnote w:id="86">
    <w:p w14:paraId="12514E49" w14:textId="77777777" w:rsidR="00674697" w:rsidRPr="00C153F5" w:rsidRDefault="00674697" w:rsidP="00453012">
      <w:pPr>
        <w:pStyle w:val="fussnoteschattenbericht"/>
        <w:spacing w:line="240" w:lineRule="auto"/>
      </w:pPr>
      <w:r w:rsidRPr="00C153F5">
        <w:rPr>
          <w:rStyle w:val="FootnoteReference"/>
          <w:vertAlign w:val="baseline"/>
        </w:rPr>
        <w:footnoteRef/>
      </w:r>
      <w:r w:rsidRPr="00C153F5">
        <w:rPr>
          <w:rStyle w:val="FootnoteReference"/>
          <w:vertAlign w:val="baseline"/>
        </w:rPr>
        <w:t xml:space="preserve"> </w:t>
      </w:r>
      <w:r w:rsidRPr="00C153F5">
        <w:tab/>
      </w:r>
      <w:r w:rsidRPr="00893382">
        <w:t xml:space="preserve">Patrick </w:t>
      </w:r>
      <w:r w:rsidRPr="00893382">
        <w:t xml:space="preserve">Opoku Manu Maison (2017), “Genetic Basis of Human Disorders of Gonadal Development,” dissertation for Master of Science in Urology, Faculty of Health Sciences, University of Cape Town, p. 11-12, </w:t>
      </w:r>
      <w:hyperlink r:id="rId73" w:history="1">
        <w:r w:rsidRPr="00371DCC">
          <w:rPr>
            <w:rStyle w:val="Hyperlink"/>
            <w:sz w:val="18"/>
            <w:szCs w:val="18"/>
          </w:rPr>
          <w:t>https://open.uct.ac.za/bitstream/handle/11427/28015/thesis_hsf_2018_maison_patrick_opoku_manu%20%282%29.pdf</w:t>
        </w:r>
      </w:hyperlink>
    </w:p>
  </w:footnote>
  <w:footnote w:id="87">
    <w:p w14:paraId="543510D9"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r>
        <w:t xml:space="preserve">Yasmeen </w:t>
      </w:r>
      <w:r>
        <w:t xml:space="preserve">Ganie, Colleen Aldous, Yusentha Balakrishna, Rinus Wiersma (2017) “The Spectrum of Ovotesticular Disorders of Sex Development in South Africa: A Single-Centre Experience,” Horm Res Paediatr. 2017;87(5):307-314, p. 3, 6, </w:t>
      </w:r>
      <w:hyperlink r:id="rId74" w:history="1">
        <w:r w:rsidRPr="001B6FA8">
          <w:rPr>
            <w:rStyle w:val="Hyperlink"/>
          </w:rPr>
          <w:t>https://pubmed.ncbi.nlm.nih.gov/28376506/</w:t>
        </w:r>
      </w:hyperlink>
      <w:r>
        <w:t xml:space="preserve"> </w:t>
      </w:r>
    </w:p>
  </w:footnote>
  <w:footnote w:id="88">
    <w:p w14:paraId="12D435DE" w14:textId="77777777" w:rsidR="00674697" w:rsidRPr="00017E29" w:rsidRDefault="00674697" w:rsidP="007A23FF">
      <w:pPr>
        <w:pStyle w:val="fussnoteschattenbericht"/>
      </w:pPr>
      <w:r w:rsidRPr="00017E29">
        <w:rPr>
          <w:rStyle w:val="FootnoteReference"/>
          <w:vertAlign w:val="baseline"/>
        </w:rPr>
        <w:footnoteRef/>
      </w:r>
      <w:r w:rsidRPr="00017E29">
        <w:rPr>
          <w:rStyle w:val="FootnoteSymbol"/>
          <w:rFonts w:eastAsia="Times New Roman"/>
        </w:rPr>
        <w:tab/>
      </w:r>
      <w:r w:rsidRPr="00017E29">
        <w:t xml:space="preserve">For general information, see 2016 CEDAW NGO Report France, p. 48. </w:t>
      </w:r>
      <w:hyperlink r:id="rId75" w:history="1">
        <w:r w:rsidRPr="00017E29">
          <w:rPr>
            <w:rStyle w:val="Hyperlink"/>
          </w:rPr>
          <w:t>https://intersex.shadowreport.org/public/2016-CEDAW-France-NGO-Zwischengeschlecht-Intersex-IGM.pdf</w:t>
        </w:r>
      </w:hyperlink>
    </w:p>
  </w:footnote>
  <w:footnote w:id="89">
    <w:p w14:paraId="722341BD"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76" w:history="1">
        <w:r w:rsidRPr="00505ABD">
          <w:rPr>
            <w:rStyle w:val="Hyperlink"/>
          </w:rPr>
          <w:t>https://uroweb.org/guidelines/endorsement/</w:t>
        </w:r>
      </w:hyperlink>
      <w:r>
        <w:t xml:space="preserve"> </w:t>
      </w:r>
    </w:p>
  </w:footnote>
  <w:footnote w:id="90">
    <w:p w14:paraId="4D9DE36D"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77" w:history="1">
        <w:r w:rsidRPr="00B97E1B">
          <w:rPr>
            <w:rStyle w:val="Hyperlink"/>
            <w:sz w:val="18"/>
            <w:szCs w:val="18"/>
          </w:rPr>
          <w:t>https://d56bochluxqnz.cloudfront.net/documents/full-guideline/EAU-Guidelines-on-Paediatric-Urology-2023.pdf</w:t>
        </w:r>
      </w:hyperlink>
    </w:p>
  </w:footnote>
  <w:footnote w:id="91">
    <w:p w14:paraId="3D2A9880"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r>
        <w:t>Ibid., p. 89</w:t>
      </w:r>
    </w:p>
  </w:footnote>
  <w:footnote w:id="92">
    <w:p w14:paraId="2629406A"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r>
        <w:t>Ibid., p. 93</w:t>
      </w:r>
    </w:p>
  </w:footnote>
  <w:footnote w:id="93">
    <w:p w14:paraId="1798FB27"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t>Ibid.</w:t>
      </w:r>
      <w:r>
        <w:t>,</w:t>
      </w:r>
      <w:r w:rsidRPr="00C153F5">
        <w:t xml:space="preserve"> </w:t>
      </w:r>
      <w:r>
        <w:t>p. 93</w:t>
      </w:r>
    </w:p>
  </w:footnote>
  <w:footnote w:id="94">
    <w:p w14:paraId="62E7B612"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t>Ibid.</w:t>
      </w:r>
      <w:r>
        <w:t>, p. 93</w:t>
      </w:r>
    </w:p>
  </w:footnote>
  <w:footnote w:id="95">
    <w:p w14:paraId="6E40C580"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t>Ibid.</w:t>
      </w:r>
      <w:r>
        <w:t>, p. 94</w:t>
      </w:r>
    </w:p>
  </w:footnote>
  <w:footnote w:id="96">
    <w:p w14:paraId="45E5AE18"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78" w:history="1">
        <w:r w:rsidRPr="00C153F5">
          <w:rPr>
            <w:rStyle w:val="Hyperlink"/>
          </w:rPr>
          <w:t>https://www.espu.org/images/documents/ESPU_Open_Letter_to_COE_2018-01-26.pdf</w:t>
        </w:r>
      </w:hyperlink>
      <w:r w:rsidRPr="00C153F5">
        <w:t xml:space="preserve"> </w:t>
      </w:r>
    </w:p>
  </w:footnote>
  <w:footnote w:id="97">
    <w:p w14:paraId="1754AC75" w14:textId="77777777" w:rsidR="00674697" w:rsidRPr="00C153F5" w:rsidRDefault="00674697" w:rsidP="007A23FF">
      <w:pPr>
        <w:pStyle w:val="fussnoteschattenbericht"/>
      </w:pPr>
      <w:r w:rsidRPr="00893382">
        <w:rPr>
          <w:rStyle w:val="FootnoteReference"/>
          <w:vertAlign w:val="baseline"/>
        </w:rPr>
        <w:footnoteRef/>
      </w:r>
      <w:r w:rsidRPr="00893382">
        <w:rPr>
          <w:rStyle w:val="FootnoteReference"/>
          <w:vertAlign w:val="baseline"/>
        </w:rPr>
        <w:t xml:space="preserve"> </w:t>
      </w:r>
      <w:r w:rsidRPr="00893382">
        <w:tab/>
        <w:t xml:space="preserve">Patrick </w:t>
      </w:r>
      <w:r w:rsidRPr="00893382">
        <w:t xml:space="preserve">Opoku Manu Maison (2017), “Genetic Basis of Human Disorders of Gonadal Development,” dissertation for Master of Science in Urology, Faculty of Health Sciences, University of Cape Town, p. 11-12, </w:t>
      </w:r>
      <w:hyperlink r:id="rId79" w:history="1">
        <w:r w:rsidRPr="00371DCC">
          <w:rPr>
            <w:rStyle w:val="Hyperlink"/>
            <w:sz w:val="18"/>
            <w:szCs w:val="18"/>
          </w:rPr>
          <w:t>https://open.uct.ac.za/bitstream/handle/11427/28015/thesis_hsf_2018_maison_patrick_opoku_manu%20%282%29.pdf</w:t>
        </w:r>
      </w:hyperlink>
      <w:r w:rsidRPr="00371DCC">
        <w:rPr>
          <w:sz w:val="18"/>
          <w:szCs w:val="18"/>
        </w:rPr>
        <w:t xml:space="preserve"> </w:t>
      </w:r>
    </w:p>
  </w:footnote>
  <w:footnote w:id="98">
    <w:p w14:paraId="2668C0E6"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r>
        <w:t xml:space="preserve">Yasmeen </w:t>
      </w:r>
      <w:r>
        <w:t xml:space="preserve">Ganie, Colleen Aldous, Yusentha Balakrishna, Rinus Wiersma (2017) “The Spectrum of Ovotesticular Disorders of Sex Development in South Africa: A Single-Centre Experience,” Horm Res Paediatr. 2017;87(5):307-314, p. 3, </w:t>
      </w:r>
      <w:hyperlink r:id="rId80" w:history="1">
        <w:r w:rsidRPr="001B6FA8">
          <w:rPr>
            <w:rStyle w:val="Hyperlink"/>
          </w:rPr>
          <w:t>https://pubmed.ncbi.nlm.nih.gov/28376506/</w:t>
        </w:r>
      </w:hyperlink>
      <w:r>
        <w:t xml:space="preserve"> </w:t>
      </w:r>
    </w:p>
  </w:footnote>
  <w:footnote w:id="99">
    <w:p w14:paraId="1BBCFA78" w14:textId="77777777" w:rsidR="00674697" w:rsidRPr="00017E29" w:rsidRDefault="00674697" w:rsidP="007A23FF">
      <w:pPr>
        <w:pStyle w:val="fussnoteschattenbericht"/>
      </w:pPr>
      <w:r w:rsidRPr="00017E29">
        <w:rPr>
          <w:rStyle w:val="FootnoteReference"/>
          <w:vertAlign w:val="baseline"/>
        </w:rPr>
        <w:footnoteRef/>
      </w:r>
      <w:r w:rsidRPr="00017E29">
        <w:rPr>
          <w:rStyle w:val="FootnoteSymbol"/>
          <w:rFonts w:eastAsia="Times New Roman"/>
        </w:rPr>
        <w:tab/>
      </w:r>
      <w:r w:rsidRPr="00017E29">
        <w:t xml:space="preserve">For general information, see 2016 CEDAW NGO Report France, p. 48-49. </w:t>
      </w:r>
      <w:hyperlink r:id="rId81" w:history="1">
        <w:r w:rsidRPr="00017E29">
          <w:rPr>
            <w:rStyle w:val="Hyperlink"/>
          </w:rPr>
          <w:t>https://intersex.shadowreport.org/public/2016-CEDAW-France-NGO-Zwischengeschlecht-Intersex-IGM.pdf</w:t>
        </w:r>
      </w:hyperlink>
    </w:p>
  </w:footnote>
  <w:footnote w:id="100">
    <w:p w14:paraId="3BE188F0"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82" w:history="1">
        <w:r w:rsidRPr="00530BE6">
          <w:rPr>
            <w:rStyle w:val="Hyperlink"/>
          </w:rPr>
          <w:t>https://uroweb.org/guidelines/endorsement/</w:t>
        </w:r>
      </w:hyperlink>
      <w:r>
        <w:t xml:space="preserve"> </w:t>
      </w:r>
    </w:p>
  </w:footnote>
  <w:footnote w:id="101">
    <w:p w14:paraId="564F33A1" w14:textId="77777777" w:rsidR="00674697" w:rsidRPr="00C153F5" w:rsidRDefault="00674697" w:rsidP="007A23FF">
      <w:pPr>
        <w:pStyle w:val="fussnoteschattenbericht"/>
      </w:pPr>
      <w:r w:rsidRPr="00C153F5">
        <w:rPr>
          <w:rStyle w:val="FootnoteReference"/>
          <w:vertAlign w:val="baseline"/>
        </w:rPr>
        <w:footnoteRef/>
      </w:r>
      <w:r w:rsidRPr="00C153F5">
        <w:rPr>
          <w:rStyle w:val="FootnoteReference"/>
          <w:vertAlign w:val="baseline"/>
        </w:rPr>
        <w:t xml:space="preserve"> </w:t>
      </w:r>
      <w:r w:rsidRPr="00C153F5">
        <w:tab/>
      </w:r>
      <w:hyperlink r:id="rId83" w:history="1">
        <w:r w:rsidRPr="00B97E1B">
          <w:rPr>
            <w:rStyle w:val="Hyperlink"/>
            <w:sz w:val="18"/>
            <w:szCs w:val="18"/>
          </w:rPr>
          <w:t>https://d56bochluxqnz.cloudfront.net/documents/full-guideline/EAU-Guidelines-on-Paediatric-Urology-2023.pdf</w:t>
        </w:r>
      </w:hyperlink>
    </w:p>
  </w:footnote>
  <w:footnote w:id="102">
    <w:p w14:paraId="377C9C87" w14:textId="77777777" w:rsidR="00674697" w:rsidRPr="00A7399C" w:rsidRDefault="00674697" w:rsidP="007A23FF">
      <w:pPr>
        <w:pStyle w:val="fussnoteschattenbericht"/>
      </w:pPr>
      <w:r w:rsidRPr="00A7399C">
        <w:rPr>
          <w:rStyle w:val="FootnoteReference"/>
          <w:vertAlign w:val="baseline"/>
        </w:rPr>
        <w:footnoteRef/>
      </w:r>
      <w:r w:rsidRPr="00A7399C">
        <w:rPr>
          <w:rStyle w:val="FootnoteReference"/>
          <w:vertAlign w:val="baseline"/>
        </w:rPr>
        <w:t xml:space="preserve"> </w:t>
      </w:r>
      <w:r w:rsidRPr="00A7399C">
        <w:tab/>
        <w:t>Ibid., p. 2</w:t>
      </w:r>
      <w:r>
        <w:t>7</w:t>
      </w:r>
    </w:p>
  </w:footnote>
  <w:footnote w:id="103">
    <w:p w14:paraId="428DB63E" w14:textId="77777777" w:rsidR="00674697" w:rsidRPr="00A7399C" w:rsidRDefault="00674697" w:rsidP="007A23FF">
      <w:pPr>
        <w:pStyle w:val="fussnoteschattenbericht"/>
      </w:pPr>
      <w:r w:rsidRPr="00A7399C">
        <w:rPr>
          <w:rStyle w:val="FootnoteReference"/>
          <w:vertAlign w:val="baseline"/>
        </w:rPr>
        <w:footnoteRef/>
      </w:r>
      <w:r w:rsidRPr="00A7399C">
        <w:rPr>
          <w:rStyle w:val="FootnoteReference"/>
          <w:vertAlign w:val="baseline"/>
        </w:rPr>
        <w:t xml:space="preserve"> </w:t>
      </w:r>
      <w:r w:rsidRPr="00A7399C">
        <w:tab/>
        <w:t>Ibid., p. 2</w:t>
      </w:r>
      <w:r>
        <w:t>9</w:t>
      </w:r>
    </w:p>
  </w:footnote>
  <w:footnote w:id="104">
    <w:p w14:paraId="51954223" w14:textId="77777777" w:rsidR="00674697" w:rsidRPr="00A7399C" w:rsidRDefault="00674697" w:rsidP="007A23FF">
      <w:pPr>
        <w:pStyle w:val="fussnoteschattenbericht"/>
      </w:pPr>
      <w:r w:rsidRPr="00A7399C">
        <w:rPr>
          <w:rStyle w:val="FootnoteReference"/>
          <w:vertAlign w:val="baseline"/>
        </w:rPr>
        <w:footnoteRef/>
      </w:r>
      <w:r w:rsidRPr="00A7399C">
        <w:rPr>
          <w:rStyle w:val="FootnoteReference"/>
          <w:vertAlign w:val="baseline"/>
        </w:rPr>
        <w:t xml:space="preserve"> </w:t>
      </w:r>
      <w:r w:rsidRPr="00A7399C">
        <w:tab/>
        <w:t>Ibid., p. 2</w:t>
      </w:r>
      <w:r>
        <w:t>8</w:t>
      </w:r>
    </w:p>
  </w:footnote>
  <w:footnote w:id="105">
    <w:p w14:paraId="66171BD8" w14:textId="77777777" w:rsidR="00674697" w:rsidRPr="00C153F5" w:rsidRDefault="00674697" w:rsidP="007A23FF">
      <w:pPr>
        <w:pStyle w:val="fussnoteschattenbericht"/>
      </w:pPr>
      <w:r w:rsidRPr="00A7399C">
        <w:rPr>
          <w:rStyle w:val="FootnoteReference"/>
          <w:vertAlign w:val="baseline"/>
        </w:rPr>
        <w:footnoteRef/>
      </w:r>
      <w:r w:rsidRPr="00A7399C">
        <w:rPr>
          <w:rStyle w:val="FootnoteReference"/>
          <w:vertAlign w:val="baseline"/>
        </w:rPr>
        <w:t xml:space="preserve"> </w:t>
      </w:r>
      <w:r w:rsidRPr="00A7399C">
        <w:tab/>
        <w:t>Ibid., p. 2</w:t>
      </w:r>
      <w:r>
        <w:t>8</w:t>
      </w:r>
    </w:p>
  </w:footnote>
  <w:footnote w:id="106">
    <w:p w14:paraId="1F941339" w14:textId="77777777" w:rsidR="00674697" w:rsidRPr="00017E29" w:rsidRDefault="00674697" w:rsidP="007A23FF">
      <w:pPr>
        <w:pStyle w:val="fussnoteschattenbericht"/>
      </w:pPr>
      <w:r w:rsidRPr="00017E29">
        <w:rPr>
          <w:rStyle w:val="FootnoteReference"/>
          <w:vertAlign w:val="baseline"/>
        </w:rPr>
        <w:footnoteRef/>
      </w:r>
      <w:r w:rsidRPr="00017E29">
        <w:tab/>
      </w:r>
      <w:r w:rsidRPr="00F31E65">
        <w:t xml:space="preserve">Nelson Mandela Children’s Hospital, “Information about Hypospadias”, </w:t>
      </w:r>
      <w:r>
        <w:br/>
      </w:r>
      <w:hyperlink r:id="rId84" w:history="1">
        <w:r w:rsidRPr="005C3A24">
          <w:rPr>
            <w:rStyle w:val="Hyperlink"/>
          </w:rPr>
          <w:t>https://drkarenmilford.co.za/wp-content/uploads/2021/03/Hypospadias-info-for-parents.pdf</w:t>
        </w:r>
      </w:hyperlink>
      <w:r>
        <w:t xml:space="preserve"> </w:t>
      </w:r>
    </w:p>
  </w:footnote>
  <w:footnote w:id="107">
    <w:p w14:paraId="0EB23ED0" w14:textId="77777777" w:rsidR="00674697" w:rsidRPr="00017E29" w:rsidRDefault="00674697" w:rsidP="007A23FF">
      <w:pPr>
        <w:pStyle w:val="fussnoteschattenbericht"/>
      </w:pPr>
      <w:r w:rsidRPr="00017E29">
        <w:rPr>
          <w:rStyle w:val="FootnoteReference"/>
          <w:vertAlign w:val="baseline"/>
        </w:rPr>
        <w:footnoteRef/>
      </w:r>
      <w:r w:rsidRPr="00017E29">
        <w:tab/>
      </w:r>
      <w:hyperlink r:id="rId85" w:history="1">
        <w:r w:rsidRPr="005C3A24">
          <w:rPr>
            <w:rStyle w:val="Hyperlink"/>
          </w:rPr>
          <w:t>https://witspaedcongress.org.za/</w:t>
        </w:r>
      </w:hyperlink>
      <w:r>
        <w:t xml:space="preserve"> </w:t>
      </w:r>
    </w:p>
  </w:footnote>
  <w:footnote w:id="108">
    <w:p w14:paraId="67206184" w14:textId="77777777" w:rsidR="00674697" w:rsidRPr="00017E29" w:rsidRDefault="00674697" w:rsidP="007A23FF">
      <w:pPr>
        <w:pStyle w:val="fussnoteschattenbericht"/>
      </w:pPr>
      <w:r w:rsidRPr="00017E29">
        <w:rPr>
          <w:rStyle w:val="FootnoteReference"/>
          <w:vertAlign w:val="baseline"/>
        </w:rPr>
        <w:footnoteRef/>
      </w:r>
      <w:r w:rsidRPr="00017E29">
        <w:tab/>
      </w:r>
      <w:hyperlink r:id="rId86" w:history="1">
        <w:r w:rsidRPr="005C3A24">
          <w:rPr>
            <w:rStyle w:val="Hyperlink"/>
          </w:rPr>
          <w:t>https://witspaedcongress.org.za/program/</w:t>
        </w:r>
      </w:hyperlink>
      <w:r>
        <w:t xml:space="preserve"> </w:t>
      </w:r>
    </w:p>
  </w:footnote>
  <w:footnote w:id="109">
    <w:p w14:paraId="6049E862" w14:textId="77777777" w:rsidR="00674697" w:rsidRPr="00017E29" w:rsidRDefault="00674697" w:rsidP="007A23FF">
      <w:pPr>
        <w:pStyle w:val="fussnoteschattenbericht"/>
      </w:pPr>
      <w:r w:rsidRPr="00017E29">
        <w:rPr>
          <w:rStyle w:val="FootnoteReference"/>
          <w:vertAlign w:val="baseline"/>
        </w:rPr>
        <w:footnoteRef/>
      </w:r>
      <w:r w:rsidRPr="00017E29">
        <w:tab/>
      </w:r>
      <w:r w:rsidRPr="00FA3232">
        <w:t xml:space="preserve">Dr Kiran Singh, “Hypospadias Repair,” </w:t>
      </w:r>
      <w:hyperlink r:id="rId87" w:history="1">
        <w:r w:rsidRPr="005C3A24">
          <w:rPr>
            <w:rStyle w:val="Hyperlink"/>
          </w:rPr>
          <w:t>https://www.urologydurban.co.za/procedures/penis/hypospadias-repair/</w:t>
        </w:r>
      </w:hyperlink>
      <w:r>
        <w:t xml:space="preserve"> </w:t>
      </w:r>
    </w:p>
  </w:footnote>
  <w:footnote w:id="110">
    <w:p w14:paraId="0E64D2DE" w14:textId="77777777" w:rsidR="00674697" w:rsidRPr="00017E29" w:rsidRDefault="00674697" w:rsidP="007A23FF">
      <w:pPr>
        <w:pStyle w:val="fussnoteschattenbericht"/>
      </w:pPr>
      <w:r w:rsidRPr="00017E29">
        <w:rPr>
          <w:rStyle w:val="FootnoteReference"/>
          <w:vertAlign w:val="baseline"/>
        </w:rPr>
        <w:footnoteRef/>
      </w:r>
      <w:r w:rsidRPr="00017E29">
        <w:tab/>
      </w:r>
      <w:r w:rsidRPr="00FA3232">
        <w:t xml:space="preserve">Dr T. </w:t>
      </w:r>
      <w:r w:rsidRPr="00FA3232">
        <w:t xml:space="preserve">Ridgard, Specialist Urologist, “Hypospadias Repair”, </w:t>
      </w:r>
      <w:hyperlink r:id="rId88" w:history="1">
        <w:r w:rsidRPr="005C3A24">
          <w:rPr>
            <w:rStyle w:val="Hyperlink"/>
          </w:rPr>
          <w:t>https://urologistfourways.co.za/hypospadias-repair/</w:t>
        </w:r>
      </w:hyperlink>
      <w:r>
        <w:t xml:space="preserve"> </w:t>
      </w:r>
    </w:p>
  </w:footnote>
  <w:footnote w:id="111">
    <w:p w14:paraId="4CFA4B44" w14:textId="77777777" w:rsidR="00674697" w:rsidRPr="00017E29" w:rsidRDefault="00674697" w:rsidP="007A23FF">
      <w:pPr>
        <w:pStyle w:val="fussnoteschattenbericht"/>
      </w:pPr>
      <w:r w:rsidRPr="00017E29">
        <w:rPr>
          <w:rStyle w:val="FootnoteReference"/>
          <w:vertAlign w:val="baseline"/>
        </w:rPr>
        <w:footnoteRef/>
      </w:r>
      <w:r w:rsidRPr="00017E29">
        <w:tab/>
      </w:r>
      <w:r w:rsidRPr="00D54738">
        <w:t xml:space="preserve">Urology Hospital (2022), “A deformed penis is not uncommon and can be corrected — urologist,” 8 March 2022, </w:t>
      </w:r>
      <w:hyperlink r:id="rId89" w:history="1">
        <w:r w:rsidRPr="005C3A24">
          <w:rPr>
            <w:rStyle w:val="Hyperlink"/>
          </w:rPr>
          <w:t>https://urology.co.za/a-deformed-penis-is-not-uncommon-and-can-be-corrected-urologist/</w:t>
        </w:r>
      </w:hyperlink>
      <w:r>
        <w:t xml:space="preserve"> </w:t>
      </w:r>
    </w:p>
  </w:footnote>
  <w:footnote w:id="112">
    <w:p w14:paraId="39264785" w14:textId="77777777" w:rsidR="00674697" w:rsidRPr="00017E29" w:rsidRDefault="00674697" w:rsidP="007A23FF">
      <w:pPr>
        <w:pStyle w:val="fussnoteschattenbericht"/>
        <w:tabs>
          <w:tab w:val="left" w:pos="709"/>
          <w:tab w:val="left" w:pos="2768"/>
        </w:tabs>
      </w:pPr>
      <w:r w:rsidRPr="00017E29">
        <w:rPr>
          <w:rStyle w:val="FootnoteReference"/>
          <w:vertAlign w:val="baseline"/>
        </w:rPr>
        <w:footnoteRef/>
      </w:r>
      <w:r w:rsidRPr="00017E29">
        <w:tab/>
      </w:r>
      <w:r>
        <w:t>“Best Hypospadias Hospitals and Cost in South Africa”</w:t>
      </w:r>
      <w:r>
        <w:br/>
      </w:r>
      <w:hyperlink r:id="rId90" w:history="1">
        <w:r w:rsidRPr="005C3A24">
          <w:rPr>
            <w:rStyle w:val="Hyperlink"/>
          </w:rPr>
          <w:t>https://www.lyfboat.com/hospitals/hypospadias-hospitals-and-costs-in-south-africa/</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3FC2F6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F4CFD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794F9C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6E2292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B8EABC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B2A7DA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C044C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60297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5E8EA4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9FEE3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15:restartNumberingAfterBreak="0">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2"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3" w15:restartNumberingAfterBreak="0">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4" w15:restartNumberingAfterBreak="0">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5" w15:restartNumberingAfterBreak="0">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6" w15:restartNumberingAfterBreak="0">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17" w15:restartNumberingAfterBreak="0">
    <w:nsid w:val="00000009"/>
    <w:multiLevelType w:val="singleLevel"/>
    <w:tmpl w:val="00000009"/>
    <w:name w:val="WW8Num8"/>
    <w:lvl w:ilvl="0">
      <w:start w:val="1"/>
      <w:numFmt w:val="bullet"/>
      <w:lvlText w:val=""/>
      <w:lvlJc w:val="left"/>
      <w:pPr>
        <w:tabs>
          <w:tab w:val="num" w:pos="0"/>
        </w:tabs>
        <w:ind w:left="720" w:hanging="360"/>
      </w:pPr>
      <w:rPr>
        <w:rFonts w:ascii="Symbol" w:hAnsi="Symbol" w:cs="Symbol" w:hint="default"/>
      </w:rPr>
    </w:lvl>
  </w:abstractNum>
  <w:abstractNum w:abstractNumId="18" w15:restartNumberingAfterBreak="0">
    <w:nsid w:val="0000000A"/>
    <w:multiLevelType w:val="singleLevel"/>
    <w:tmpl w:val="0000000A"/>
    <w:name w:val="WW8Num9"/>
    <w:lvl w:ilvl="0">
      <w:start w:val="1"/>
      <w:numFmt w:val="bullet"/>
      <w:lvlText w:val=""/>
      <w:lvlJc w:val="left"/>
      <w:pPr>
        <w:tabs>
          <w:tab w:val="num" w:pos="0"/>
        </w:tabs>
        <w:ind w:left="720" w:hanging="360"/>
      </w:pPr>
      <w:rPr>
        <w:rFonts w:ascii="Symbol" w:hAnsi="Symbol" w:cs="Symbol" w:hint="default"/>
        <w:sz w:val="24"/>
        <w:szCs w:val="24"/>
      </w:rPr>
    </w:lvl>
  </w:abstractNum>
  <w:abstractNum w:abstractNumId="19"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sz w:val="24"/>
        <w:szCs w:val="24"/>
      </w:rPr>
    </w:lvl>
  </w:abstractNum>
  <w:abstractNum w:abstractNumId="20"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1"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2" w15:restartNumberingAfterBreak="0">
    <w:nsid w:val="20162D29"/>
    <w:multiLevelType w:val="hybridMultilevel"/>
    <w:tmpl w:val="6E88B2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27D971C9"/>
    <w:multiLevelType w:val="multilevel"/>
    <w:tmpl w:val="005A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2EAC3D45"/>
    <w:multiLevelType w:val="hybridMultilevel"/>
    <w:tmpl w:val="853CEC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15:restartNumberingAfterBreak="0">
    <w:nsid w:val="34642B37"/>
    <w:multiLevelType w:val="hybridMultilevel"/>
    <w:tmpl w:val="3ACC16B8"/>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8" w15:restartNumberingAfterBreak="0">
    <w:nsid w:val="42E21D04"/>
    <w:multiLevelType w:val="hybridMultilevel"/>
    <w:tmpl w:val="B054167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9"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1698696317">
    <w:abstractNumId w:val="10"/>
  </w:num>
  <w:num w:numId="2" w16cid:durableId="213811122">
    <w:abstractNumId w:val="24"/>
  </w:num>
  <w:num w:numId="3" w16cid:durableId="229778791">
    <w:abstractNumId w:val="26"/>
  </w:num>
  <w:num w:numId="4" w16cid:durableId="43531928">
    <w:abstractNumId w:val="9"/>
  </w:num>
  <w:num w:numId="5" w16cid:durableId="786660956">
    <w:abstractNumId w:val="7"/>
  </w:num>
  <w:num w:numId="6" w16cid:durableId="729811373">
    <w:abstractNumId w:val="6"/>
  </w:num>
  <w:num w:numId="7" w16cid:durableId="883634531">
    <w:abstractNumId w:val="5"/>
  </w:num>
  <w:num w:numId="8" w16cid:durableId="2070490223">
    <w:abstractNumId w:val="4"/>
  </w:num>
  <w:num w:numId="9" w16cid:durableId="1106460516">
    <w:abstractNumId w:val="8"/>
  </w:num>
  <w:num w:numId="10" w16cid:durableId="606618772">
    <w:abstractNumId w:val="3"/>
  </w:num>
  <w:num w:numId="11" w16cid:durableId="1089888443">
    <w:abstractNumId w:val="2"/>
  </w:num>
  <w:num w:numId="12" w16cid:durableId="1733847595">
    <w:abstractNumId w:val="1"/>
  </w:num>
  <w:num w:numId="13" w16cid:durableId="240991160">
    <w:abstractNumId w:val="0"/>
  </w:num>
  <w:num w:numId="14" w16cid:durableId="1844514796">
    <w:abstractNumId w:val="29"/>
  </w:num>
  <w:num w:numId="15" w16cid:durableId="770971981">
    <w:abstractNumId w:val="14"/>
  </w:num>
  <w:num w:numId="16" w16cid:durableId="1956979319">
    <w:abstractNumId w:val="28"/>
  </w:num>
  <w:num w:numId="17" w16cid:durableId="1210725671">
    <w:abstractNumId w:val="27"/>
  </w:num>
  <w:num w:numId="18" w16cid:durableId="490175555">
    <w:abstractNumId w:val="25"/>
  </w:num>
  <w:num w:numId="19" w16cid:durableId="1449348638">
    <w:abstractNumId w:val="22"/>
  </w:num>
  <w:num w:numId="20" w16cid:durableId="1936546828">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MacDisableGlyphATSUI" w:val="0"/>
  </w:docVars>
  <w:rsids>
    <w:rsidRoot w:val="0044223A"/>
    <w:rsid w:val="000004E0"/>
    <w:rsid w:val="00000745"/>
    <w:rsid w:val="00000A65"/>
    <w:rsid w:val="000017D4"/>
    <w:rsid w:val="00002068"/>
    <w:rsid w:val="00003920"/>
    <w:rsid w:val="00004522"/>
    <w:rsid w:val="00004599"/>
    <w:rsid w:val="00004A52"/>
    <w:rsid w:val="0000503A"/>
    <w:rsid w:val="000065D8"/>
    <w:rsid w:val="00010D58"/>
    <w:rsid w:val="000127A8"/>
    <w:rsid w:val="000127B9"/>
    <w:rsid w:val="000148BD"/>
    <w:rsid w:val="00016385"/>
    <w:rsid w:val="00016C6C"/>
    <w:rsid w:val="00017D0D"/>
    <w:rsid w:val="00017E29"/>
    <w:rsid w:val="00017F07"/>
    <w:rsid w:val="00020626"/>
    <w:rsid w:val="0002138B"/>
    <w:rsid w:val="000222E0"/>
    <w:rsid w:val="00022D94"/>
    <w:rsid w:val="00023562"/>
    <w:rsid w:val="00023B28"/>
    <w:rsid w:val="00023CDB"/>
    <w:rsid w:val="00025342"/>
    <w:rsid w:val="000254D7"/>
    <w:rsid w:val="00026928"/>
    <w:rsid w:val="00026A62"/>
    <w:rsid w:val="00026C09"/>
    <w:rsid w:val="0002794A"/>
    <w:rsid w:val="00030C2B"/>
    <w:rsid w:val="000316A2"/>
    <w:rsid w:val="00031D9E"/>
    <w:rsid w:val="000344B8"/>
    <w:rsid w:val="0003470E"/>
    <w:rsid w:val="000347DC"/>
    <w:rsid w:val="00034890"/>
    <w:rsid w:val="00034BE0"/>
    <w:rsid w:val="00035606"/>
    <w:rsid w:val="0003737D"/>
    <w:rsid w:val="00041D8E"/>
    <w:rsid w:val="000439E9"/>
    <w:rsid w:val="00043CF1"/>
    <w:rsid w:val="000445BD"/>
    <w:rsid w:val="00046F76"/>
    <w:rsid w:val="00047A53"/>
    <w:rsid w:val="00047B99"/>
    <w:rsid w:val="00047E02"/>
    <w:rsid w:val="0005147E"/>
    <w:rsid w:val="00052248"/>
    <w:rsid w:val="000522A8"/>
    <w:rsid w:val="000522F3"/>
    <w:rsid w:val="00052EF6"/>
    <w:rsid w:val="00053C1D"/>
    <w:rsid w:val="00053F06"/>
    <w:rsid w:val="000553BC"/>
    <w:rsid w:val="00055A2D"/>
    <w:rsid w:val="000560C2"/>
    <w:rsid w:val="000561ED"/>
    <w:rsid w:val="0005624B"/>
    <w:rsid w:val="00060085"/>
    <w:rsid w:val="00061146"/>
    <w:rsid w:val="00064D03"/>
    <w:rsid w:val="00065761"/>
    <w:rsid w:val="00065968"/>
    <w:rsid w:val="00066168"/>
    <w:rsid w:val="000663E6"/>
    <w:rsid w:val="000669FD"/>
    <w:rsid w:val="00067358"/>
    <w:rsid w:val="00067D35"/>
    <w:rsid w:val="00070A60"/>
    <w:rsid w:val="00070AF3"/>
    <w:rsid w:val="00071BA3"/>
    <w:rsid w:val="00071EFF"/>
    <w:rsid w:val="0007296D"/>
    <w:rsid w:val="00072ABF"/>
    <w:rsid w:val="000730DD"/>
    <w:rsid w:val="00073CF1"/>
    <w:rsid w:val="00074118"/>
    <w:rsid w:val="00074D9D"/>
    <w:rsid w:val="00075D23"/>
    <w:rsid w:val="0007614D"/>
    <w:rsid w:val="00076936"/>
    <w:rsid w:val="00077728"/>
    <w:rsid w:val="00083002"/>
    <w:rsid w:val="00085538"/>
    <w:rsid w:val="00085947"/>
    <w:rsid w:val="00085B6B"/>
    <w:rsid w:val="00085FA9"/>
    <w:rsid w:val="00086F89"/>
    <w:rsid w:val="00090028"/>
    <w:rsid w:val="00090214"/>
    <w:rsid w:val="000904FE"/>
    <w:rsid w:val="00091C15"/>
    <w:rsid w:val="000925F2"/>
    <w:rsid w:val="00092680"/>
    <w:rsid w:val="00092953"/>
    <w:rsid w:val="0009339B"/>
    <w:rsid w:val="00095A7A"/>
    <w:rsid w:val="00095B7C"/>
    <w:rsid w:val="00095EA4"/>
    <w:rsid w:val="00096C1E"/>
    <w:rsid w:val="000A0010"/>
    <w:rsid w:val="000A0D22"/>
    <w:rsid w:val="000A0F1E"/>
    <w:rsid w:val="000A2D58"/>
    <w:rsid w:val="000A4548"/>
    <w:rsid w:val="000A5761"/>
    <w:rsid w:val="000A5A49"/>
    <w:rsid w:val="000A5D1D"/>
    <w:rsid w:val="000B05F6"/>
    <w:rsid w:val="000B0982"/>
    <w:rsid w:val="000B31FB"/>
    <w:rsid w:val="000B4627"/>
    <w:rsid w:val="000B47C0"/>
    <w:rsid w:val="000B5043"/>
    <w:rsid w:val="000B526E"/>
    <w:rsid w:val="000B57F6"/>
    <w:rsid w:val="000B6CA2"/>
    <w:rsid w:val="000B79BF"/>
    <w:rsid w:val="000B7F2B"/>
    <w:rsid w:val="000C0414"/>
    <w:rsid w:val="000C1804"/>
    <w:rsid w:val="000C2080"/>
    <w:rsid w:val="000C2B6F"/>
    <w:rsid w:val="000C3A59"/>
    <w:rsid w:val="000C3B0F"/>
    <w:rsid w:val="000C487B"/>
    <w:rsid w:val="000C598F"/>
    <w:rsid w:val="000C6267"/>
    <w:rsid w:val="000D1033"/>
    <w:rsid w:val="000D1949"/>
    <w:rsid w:val="000D74FF"/>
    <w:rsid w:val="000D752B"/>
    <w:rsid w:val="000D76A9"/>
    <w:rsid w:val="000D7AB5"/>
    <w:rsid w:val="000E00A7"/>
    <w:rsid w:val="000E048A"/>
    <w:rsid w:val="000E4A33"/>
    <w:rsid w:val="000E4CC0"/>
    <w:rsid w:val="000E4CCA"/>
    <w:rsid w:val="000E5FB5"/>
    <w:rsid w:val="000E6875"/>
    <w:rsid w:val="000F08FC"/>
    <w:rsid w:val="000F19F2"/>
    <w:rsid w:val="000F446D"/>
    <w:rsid w:val="000F4D51"/>
    <w:rsid w:val="000F757C"/>
    <w:rsid w:val="000F79C1"/>
    <w:rsid w:val="00101DB9"/>
    <w:rsid w:val="00103842"/>
    <w:rsid w:val="001059B9"/>
    <w:rsid w:val="0010640A"/>
    <w:rsid w:val="00106430"/>
    <w:rsid w:val="00106440"/>
    <w:rsid w:val="00106661"/>
    <w:rsid w:val="00107B7D"/>
    <w:rsid w:val="00111A65"/>
    <w:rsid w:val="00111D2A"/>
    <w:rsid w:val="001127B6"/>
    <w:rsid w:val="001137C1"/>
    <w:rsid w:val="001139B2"/>
    <w:rsid w:val="00113F95"/>
    <w:rsid w:val="00114687"/>
    <w:rsid w:val="00114B84"/>
    <w:rsid w:val="00114F2F"/>
    <w:rsid w:val="001152AB"/>
    <w:rsid w:val="00115B58"/>
    <w:rsid w:val="001207DD"/>
    <w:rsid w:val="00122974"/>
    <w:rsid w:val="0012479C"/>
    <w:rsid w:val="00124C22"/>
    <w:rsid w:val="00125267"/>
    <w:rsid w:val="00125A29"/>
    <w:rsid w:val="00126A73"/>
    <w:rsid w:val="00127011"/>
    <w:rsid w:val="00127BD3"/>
    <w:rsid w:val="001306AF"/>
    <w:rsid w:val="00131195"/>
    <w:rsid w:val="00131CBA"/>
    <w:rsid w:val="00131FE9"/>
    <w:rsid w:val="0013219E"/>
    <w:rsid w:val="001321E8"/>
    <w:rsid w:val="001331C0"/>
    <w:rsid w:val="00133421"/>
    <w:rsid w:val="00133504"/>
    <w:rsid w:val="00133B3D"/>
    <w:rsid w:val="00133F29"/>
    <w:rsid w:val="00134C72"/>
    <w:rsid w:val="00134D36"/>
    <w:rsid w:val="00135AF6"/>
    <w:rsid w:val="00135F0A"/>
    <w:rsid w:val="001362A4"/>
    <w:rsid w:val="00137169"/>
    <w:rsid w:val="00137268"/>
    <w:rsid w:val="00137D98"/>
    <w:rsid w:val="00141C4F"/>
    <w:rsid w:val="00141FBA"/>
    <w:rsid w:val="0014244C"/>
    <w:rsid w:val="00143AC5"/>
    <w:rsid w:val="00144815"/>
    <w:rsid w:val="00144E4F"/>
    <w:rsid w:val="001455A8"/>
    <w:rsid w:val="0014599B"/>
    <w:rsid w:val="00147994"/>
    <w:rsid w:val="00147B20"/>
    <w:rsid w:val="001513AF"/>
    <w:rsid w:val="001515AB"/>
    <w:rsid w:val="00151B3E"/>
    <w:rsid w:val="0015396F"/>
    <w:rsid w:val="00154F85"/>
    <w:rsid w:val="00155606"/>
    <w:rsid w:val="001556D2"/>
    <w:rsid w:val="00155DF0"/>
    <w:rsid w:val="00156F86"/>
    <w:rsid w:val="00157EF0"/>
    <w:rsid w:val="0016004E"/>
    <w:rsid w:val="00160B32"/>
    <w:rsid w:val="001611D0"/>
    <w:rsid w:val="001629D3"/>
    <w:rsid w:val="00162F2E"/>
    <w:rsid w:val="001650FA"/>
    <w:rsid w:val="00166E99"/>
    <w:rsid w:val="00167168"/>
    <w:rsid w:val="00170581"/>
    <w:rsid w:val="001715D5"/>
    <w:rsid w:val="00171861"/>
    <w:rsid w:val="00172F19"/>
    <w:rsid w:val="00173835"/>
    <w:rsid w:val="00173AA7"/>
    <w:rsid w:val="00175061"/>
    <w:rsid w:val="00176249"/>
    <w:rsid w:val="00176D4C"/>
    <w:rsid w:val="001772C0"/>
    <w:rsid w:val="00180060"/>
    <w:rsid w:val="00181F17"/>
    <w:rsid w:val="001833CD"/>
    <w:rsid w:val="001834A1"/>
    <w:rsid w:val="0018367E"/>
    <w:rsid w:val="001846AE"/>
    <w:rsid w:val="001865DD"/>
    <w:rsid w:val="001865EF"/>
    <w:rsid w:val="001867D1"/>
    <w:rsid w:val="00186D28"/>
    <w:rsid w:val="00187412"/>
    <w:rsid w:val="00187F9B"/>
    <w:rsid w:val="001904F6"/>
    <w:rsid w:val="00190873"/>
    <w:rsid w:val="00191381"/>
    <w:rsid w:val="001915B1"/>
    <w:rsid w:val="0019163D"/>
    <w:rsid w:val="00191706"/>
    <w:rsid w:val="00192652"/>
    <w:rsid w:val="00193D4A"/>
    <w:rsid w:val="001942F1"/>
    <w:rsid w:val="00194EEE"/>
    <w:rsid w:val="00196F62"/>
    <w:rsid w:val="00197555"/>
    <w:rsid w:val="00197CDB"/>
    <w:rsid w:val="001A0171"/>
    <w:rsid w:val="001A1507"/>
    <w:rsid w:val="001A20FE"/>
    <w:rsid w:val="001A2649"/>
    <w:rsid w:val="001A3991"/>
    <w:rsid w:val="001A54BA"/>
    <w:rsid w:val="001A6FD4"/>
    <w:rsid w:val="001A7866"/>
    <w:rsid w:val="001B0A4A"/>
    <w:rsid w:val="001B1C69"/>
    <w:rsid w:val="001B271D"/>
    <w:rsid w:val="001B37CB"/>
    <w:rsid w:val="001B3996"/>
    <w:rsid w:val="001B3E42"/>
    <w:rsid w:val="001B3F60"/>
    <w:rsid w:val="001B40C2"/>
    <w:rsid w:val="001B644D"/>
    <w:rsid w:val="001B7B4B"/>
    <w:rsid w:val="001C0CEB"/>
    <w:rsid w:val="001C0DC8"/>
    <w:rsid w:val="001C1238"/>
    <w:rsid w:val="001C1A81"/>
    <w:rsid w:val="001C2310"/>
    <w:rsid w:val="001C2514"/>
    <w:rsid w:val="001C25E6"/>
    <w:rsid w:val="001C2674"/>
    <w:rsid w:val="001C327C"/>
    <w:rsid w:val="001C4D94"/>
    <w:rsid w:val="001C58BA"/>
    <w:rsid w:val="001C5A33"/>
    <w:rsid w:val="001C5C60"/>
    <w:rsid w:val="001C6227"/>
    <w:rsid w:val="001C6C83"/>
    <w:rsid w:val="001D05DA"/>
    <w:rsid w:val="001D19B9"/>
    <w:rsid w:val="001D308F"/>
    <w:rsid w:val="001D30BB"/>
    <w:rsid w:val="001D3AD3"/>
    <w:rsid w:val="001D7DBA"/>
    <w:rsid w:val="001D7E99"/>
    <w:rsid w:val="001E464A"/>
    <w:rsid w:val="001E51C6"/>
    <w:rsid w:val="001E5598"/>
    <w:rsid w:val="001E60FD"/>
    <w:rsid w:val="001E7535"/>
    <w:rsid w:val="001E7E43"/>
    <w:rsid w:val="001F0BDD"/>
    <w:rsid w:val="001F2320"/>
    <w:rsid w:val="001F29C6"/>
    <w:rsid w:val="001F2A06"/>
    <w:rsid w:val="001F2E29"/>
    <w:rsid w:val="001F3423"/>
    <w:rsid w:val="001F3A50"/>
    <w:rsid w:val="001F3ACD"/>
    <w:rsid w:val="001F5992"/>
    <w:rsid w:val="001F5A68"/>
    <w:rsid w:val="001F6891"/>
    <w:rsid w:val="001F695A"/>
    <w:rsid w:val="001F6AF6"/>
    <w:rsid w:val="001F773B"/>
    <w:rsid w:val="001F7981"/>
    <w:rsid w:val="0020104F"/>
    <w:rsid w:val="00201A78"/>
    <w:rsid w:val="00202CA7"/>
    <w:rsid w:val="00202CF1"/>
    <w:rsid w:val="0020390A"/>
    <w:rsid w:val="00203D95"/>
    <w:rsid w:val="002045FB"/>
    <w:rsid w:val="00204802"/>
    <w:rsid w:val="00204A07"/>
    <w:rsid w:val="00205F71"/>
    <w:rsid w:val="00206BFA"/>
    <w:rsid w:val="00207015"/>
    <w:rsid w:val="0020701E"/>
    <w:rsid w:val="00210149"/>
    <w:rsid w:val="00210B32"/>
    <w:rsid w:val="00212742"/>
    <w:rsid w:val="00212935"/>
    <w:rsid w:val="00213E37"/>
    <w:rsid w:val="002145CF"/>
    <w:rsid w:val="00215FC6"/>
    <w:rsid w:val="002161E5"/>
    <w:rsid w:val="00216202"/>
    <w:rsid w:val="00217B72"/>
    <w:rsid w:val="002218DC"/>
    <w:rsid w:val="00223AAD"/>
    <w:rsid w:val="00223C78"/>
    <w:rsid w:val="00225EEE"/>
    <w:rsid w:val="00226140"/>
    <w:rsid w:val="00226276"/>
    <w:rsid w:val="00227D21"/>
    <w:rsid w:val="00230297"/>
    <w:rsid w:val="002308B8"/>
    <w:rsid w:val="002311DE"/>
    <w:rsid w:val="0023123B"/>
    <w:rsid w:val="002313AE"/>
    <w:rsid w:val="00231937"/>
    <w:rsid w:val="0023209F"/>
    <w:rsid w:val="002333C0"/>
    <w:rsid w:val="002346C7"/>
    <w:rsid w:val="00234EE8"/>
    <w:rsid w:val="00234EF8"/>
    <w:rsid w:val="00235949"/>
    <w:rsid w:val="002360BC"/>
    <w:rsid w:val="002367A6"/>
    <w:rsid w:val="00237CE6"/>
    <w:rsid w:val="00237D01"/>
    <w:rsid w:val="00240A8C"/>
    <w:rsid w:val="00242D85"/>
    <w:rsid w:val="0024367E"/>
    <w:rsid w:val="0024389F"/>
    <w:rsid w:val="002442BF"/>
    <w:rsid w:val="00245C65"/>
    <w:rsid w:val="00246229"/>
    <w:rsid w:val="002466BE"/>
    <w:rsid w:val="00246A31"/>
    <w:rsid w:val="002473F3"/>
    <w:rsid w:val="002506F5"/>
    <w:rsid w:val="00251A89"/>
    <w:rsid w:val="002530F3"/>
    <w:rsid w:val="00253728"/>
    <w:rsid w:val="00254C49"/>
    <w:rsid w:val="00255141"/>
    <w:rsid w:val="002565C9"/>
    <w:rsid w:val="002567F4"/>
    <w:rsid w:val="00256B6E"/>
    <w:rsid w:val="00260834"/>
    <w:rsid w:val="002612BB"/>
    <w:rsid w:val="00261622"/>
    <w:rsid w:val="002619D0"/>
    <w:rsid w:val="002631B0"/>
    <w:rsid w:val="002635D2"/>
    <w:rsid w:val="00264FE8"/>
    <w:rsid w:val="0026527F"/>
    <w:rsid w:val="00265FEC"/>
    <w:rsid w:val="0026785F"/>
    <w:rsid w:val="00270455"/>
    <w:rsid w:val="002704D8"/>
    <w:rsid w:val="00270705"/>
    <w:rsid w:val="002710B2"/>
    <w:rsid w:val="00271753"/>
    <w:rsid w:val="00273BEC"/>
    <w:rsid w:val="00274323"/>
    <w:rsid w:val="00275BCC"/>
    <w:rsid w:val="00276218"/>
    <w:rsid w:val="002764F1"/>
    <w:rsid w:val="00276F13"/>
    <w:rsid w:val="00277BBE"/>
    <w:rsid w:val="00277C99"/>
    <w:rsid w:val="002806DE"/>
    <w:rsid w:val="002810DD"/>
    <w:rsid w:val="00281521"/>
    <w:rsid w:val="00281CDA"/>
    <w:rsid w:val="00290D21"/>
    <w:rsid w:val="0029151A"/>
    <w:rsid w:val="002916C6"/>
    <w:rsid w:val="00292A13"/>
    <w:rsid w:val="00293A7E"/>
    <w:rsid w:val="00293E17"/>
    <w:rsid w:val="002945B5"/>
    <w:rsid w:val="00294E21"/>
    <w:rsid w:val="00295074"/>
    <w:rsid w:val="0029548F"/>
    <w:rsid w:val="00295499"/>
    <w:rsid w:val="0029660D"/>
    <w:rsid w:val="00296FA3"/>
    <w:rsid w:val="002970A1"/>
    <w:rsid w:val="002A229B"/>
    <w:rsid w:val="002A29F6"/>
    <w:rsid w:val="002A2B2C"/>
    <w:rsid w:val="002A2E84"/>
    <w:rsid w:val="002A5D7B"/>
    <w:rsid w:val="002A5EF8"/>
    <w:rsid w:val="002A60EA"/>
    <w:rsid w:val="002A75EB"/>
    <w:rsid w:val="002B0894"/>
    <w:rsid w:val="002B1604"/>
    <w:rsid w:val="002B1904"/>
    <w:rsid w:val="002B4162"/>
    <w:rsid w:val="002B4210"/>
    <w:rsid w:val="002B47D0"/>
    <w:rsid w:val="002B4F42"/>
    <w:rsid w:val="002B587D"/>
    <w:rsid w:val="002B7164"/>
    <w:rsid w:val="002B7568"/>
    <w:rsid w:val="002C0147"/>
    <w:rsid w:val="002C05E1"/>
    <w:rsid w:val="002C10BA"/>
    <w:rsid w:val="002C163C"/>
    <w:rsid w:val="002C178D"/>
    <w:rsid w:val="002C17BE"/>
    <w:rsid w:val="002C1A26"/>
    <w:rsid w:val="002C1F43"/>
    <w:rsid w:val="002C3214"/>
    <w:rsid w:val="002C5D4F"/>
    <w:rsid w:val="002C60DA"/>
    <w:rsid w:val="002C6115"/>
    <w:rsid w:val="002C65FF"/>
    <w:rsid w:val="002C7A32"/>
    <w:rsid w:val="002D0340"/>
    <w:rsid w:val="002D05B5"/>
    <w:rsid w:val="002D071E"/>
    <w:rsid w:val="002D1043"/>
    <w:rsid w:val="002D19F2"/>
    <w:rsid w:val="002D1ED2"/>
    <w:rsid w:val="002D2091"/>
    <w:rsid w:val="002D2A10"/>
    <w:rsid w:val="002D38B3"/>
    <w:rsid w:val="002D424D"/>
    <w:rsid w:val="002D4879"/>
    <w:rsid w:val="002D4F3C"/>
    <w:rsid w:val="002D544F"/>
    <w:rsid w:val="002D5BCA"/>
    <w:rsid w:val="002D6B7B"/>
    <w:rsid w:val="002E11A3"/>
    <w:rsid w:val="002E1B41"/>
    <w:rsid w:val="002E1D21"/>
    <w:rsid w:val="002E25D4"/>
    <w:rsid w:val="002E3915"/>
    <w:rsid w:val="002E5702"/>
    <w:rsid w:val="002E62F0"/>
    <w:rsid w:val="002E6B5D"/>
    <w:rsid w:val="002E6D56"/>
    <w:rsid w:val="002F0292"/>
    <w:rsid w:val="002F0444"/>
    <w:rsid w:val="002F142F"/>
    <w:rsid w:val="002F2C3E"/>
    <w:rsid w:val="002F3391"/>
    <w:rsid w:val="002F380F"/>
    <w:rsid w:val="002F44F6"/>
    <w:rsid w:val="002F4564"/>
    <w:rsid w:val="002F4965"/>
    <w:rsid w:val="002F50F6"/>
    <w:rsid w:val="002F6634"/>
    <w:rsid w:val="002F766E"/>
    <w:rsid w:val="002F797E"/>
    <w:rsid w:val="00300E32"/>
    <w:rsid w:val="00300F9B"/>
    <w:rsid w:val="003010CF"/>
    <w:rsid w:val="0030110A"/>
    <w:rsid w:val="0030124C"/>
    <w:rsid w:val="00301761"/>
    <w:rsid w:val="0030192F"/>
    <w:rsid w:val="00301B29"/>
    <w:rsid w:val="00302E4A"/>
    <w:rsid w:val="0030340A"/>
    <w:rsid w:val="0030433B"/>
    <w:rsid w:val="003047B6"/>
    <w:rsid w:val="00305267"/>
    <w:rsid w:val="00305AD5"/>
    <w:rsid w:val="00306921"/>
    <w:rsid w:val="003070B6"/>
    <w:rsid w:val="00307B71"/>
    <w:rsid w:val="00307C09"/>
    <w:rsid w:val="0031000F"/>
    <w:rsid w:val="0031121B"/>
    <w:rsid w:val="003113DC"/>
    <w:rsid w:val="0031198C"/>
    <w:rsid w:val="00311F7A"/>
    <w:rsid w:val="003148AE"/>
    <w:rsid w:val="00315570"/>
    <w:rsid w:val="003156C9"/>
    <w:rsid w:val="00315AED"/>
    <w:rsid w:val="00316618"/>
    <w:rsid w:val="00316998"/>
    <w:rsid w:val="00316F90"/>
    <w:rsid w:val="0032014E"/>
    <w:rsid w:val="00320BF3"/>
    <w:rsid w:val="00322002"/>
    <w:rsid w:val="00322828"/>
    <w:rsid w:val="00322A44"/>
    <w:rsid w:val="00322D1A"/>
    <w:rsid w:val="003239F0"/>
    <w:rsid w:val="00324BCD"/>
    <w:rsid w:val="00324CAE"/>
    <w:rsid w:val="00325626"/>
    <w:rsid w:val="00325A43"/>
    <w:rsid w:val="003268B1"/>
    <w:rsid w:val="003277EB"/>
    <w:rsid w:val="00331C19"/>
    <w:rsid w:val="00332EDC"/>
    <w:rsid w:val="0033394C"/>
    <w:rsid w:val="00333E9D"/>
    <w:rsid w:val="00334736"/>
    <w:rsid w:val="0033487E"/>
    <w:rsid w:val="00335E62"/>
    <w:rsid w:val="00336317"/>
    <w:rsid w:val="0033659D"/>
    <w:rsid w:val="00337DA5"/>
    <w:rsid w:val="00340B2C"/>
    <w:rsid w:val="003412C8"/>
    <w:rsid w:val="00341F1E"/>
    <w:rsid w:val="00342163"/>
    <w:rsid w:val="00343B29"/>
    <w:rsid w:val="00345870"/>
    <w:rsid w:val="00345E3F"/>
    <w:rsid w:val="00346603"/>
    <w:rsid w:val="00346750"/>
    <w:rsid w:val="00346D2B"/>
    <w:rsid w:val="003471BE"/>
    <w:rsid w:val="0035122D"/>
    <w:rsid w:val="003514CC"/>
    <w:rsid w:val="00353384"/>
    <w:rsid w:val="00353C79"/>
    <w:rsid w:val="00354F23"/>
    <w:rsid w:val="00355501"/>
    <w:rsid w:val="003561AA"/>
    <w:rsid w:val="003569DD"/>
    <w:rsid w:val="00356D62"/>
    <w:rsid w:val="00356E39"/>
    <w:rsid w:val="00357BE6"/>
    <w:rsid w:val="00360EF0"/>
    <w:rsid w:val="0036185A"/>
    <w:rsid w:val="00362B1D"/>
    <w:rsid w:val="00365212"/>
    <w:rsid w:val="00365379"/>
    <w:rsid w:val="00366508"/>
    <w:rsid w:val="003673DE"/>
    <w:rsid w:val="00367DE8"/>
    <w:rsid w:val="00370015"/>
    <w:rsid w:val="003702EF"/>
    <w:rsid w:val="00370EBD"/>
    <w:rsid w:val="00371DCC"/>
    <w:rsid w:val="00372EBE"/>
    <w:rsid w:val="00373ADC"/>
    <w:rsid w:val="00373BD3"/>
    <w:rsid w:val="00374DEA"/>
    <w:rsid w:val="003762A2"/>
    <w:rsid w:val="003805D0"/>
    <w:rsid w:val="00380A23"/>
    <w:rsid w:val="00380B49"/>
    <w:rsid w:val="003814AE"/>
    <w:rsid w:val="00383088"/>
    <w:rsid w:val="00384C87"/>
    <w:rsid w:val="003854D6"/>
    <w:rsid w:val="00385659"/>
    <w:rsid w:val="00386F03"/>
    <w:rsid w:val="00387787"/>
    <w:rsid w:val="00387DC5"/>
    <w:rsid w:val="00390BC0"/>
    <w:rsid w:val="00393B6C"/>
    <w:rsid w:val="00393FD7"/>
    <w:rsid w:val="00394319"/>
    <w:rsid w:val="003948F5"/>
    <w:rsid w:val="00395293"/>
    <w:rsid w:val="00395FC1"/>
    <w:rsid w:val="0039706A"/>
    <w:rsid w:val="00397211"/>
    <w:rsid w:val="00397645"/>
    <w:rsid w:val="00397971"/>
    <w:rsid w:val="00397AFC"/>
    <w:rsid w:val="003A1CCB"/>
    <w:rsid w:val="003A2415"/>
    <w:rsid w:val="003A27DA"/>
    <w:rsid w:val="003A407E"/>
    <w:rsid w:val="003A4421"/>
    <w:rsid w:val="003A52E7"/>
    <w:rsid w:val="003A69B7"/>
    <w:rsid w:val="003B135F"/>
    <w:rsid w:val="003B1383"/>
    <w:rsid w:val="003B2818"/>
    <w:rsid w:val="003B2EBB"/>
    <w:rsid w:val="003B507D"/>
    <w:rsid w:val="003B64F7"/>
    <w:rsid w:val="003B6C91"/>
    <w:rsid w:val="003B6ECC"/>
    <w:rsid w:val="003B73EF"/>
    <w:rsid w:val="003C054A"/>
    <w:rsid w:val="003C0D3D"/>
    <w:rsid w:val="003C1B74"/>
    <w:rsid w:val="003C2115"/>
    <w:rsid w:val="003C221E"/>
    <w:rsid w:val="003C5560"/>
    <w:rsid w:val="003C55CC"/>
    <w:rsid w:val="003C734C"/>
    <w:rsid w:val="003C78DC"/>
    <w:rsid w:val="003C7B65"/>
    <w:rsid w:val="003D26E6"/>
    <w:rsid w:val="003D2E16"/>
    <w:rsid w:val="003D478B"/>
    <w:rsid w:val="003D6E92"/>
    <w:rsid w:val="003D75CD"/>
    <w:rsid w:val="003E0D2A"/>
    <w:rsid w:val="003E1A55"/>
    <w:rsid w:val="003E2FC4"/>
    <w:rsid w:val="003E365B"/>
    <w:rsid w:val="003E4CA3"/>
    <w:rsid w:val="003E4D4D"/>
    <w:rsid w:val="003E5D91"/>
    <w:rsid w:val="003E60E4"/>
    <w:rsid w:val="003E6835"/>
    <w:rsid w:val="003F185D"/>
    <w:rsid w:val="003F2B98"/>
    <w:rsid w:val="003F2E73"/>
    <w:rsid w:val="003F3978"/>
    <w:rsid w:val="003F3EB3"/>
    <w:rsid w:val="003F3FCA"/>
    <w:rsid w:val="003F5766"/>
    <w:rsid w:val="003F633D"/>
    <w:rsid w:val="003F7289"/>
    <w:rsid w:val="003F731E"/>
    <w:rsid w:val="003F7480"/>
    <w:rsid w:val="004010DE"/>
    <w:rsid w:val="00401A4E"/>
    <w:rsid w:val="00401DDD"/>
    <w:rsid w:val="0040470F"/>
    <w:rsid w:val="004065F3"/>
    <w:rsid w:val="00411B48"/>
    <w:rsid w:val="00412E85"/>
    <w:rsid w:val="00412FEA"/>
    <w:rsid w:val="00413DEA"/>
    <w:rsid w:val="00415ED2"/>
    <w:rsid w:val="00420AF2"/>
    <w:rsid w:val="00422F5A"/>
    <w:rsid w:val="004235C7"/>
    <w:rsid w:val="004242FC"/>
    <w:rsid w:val="00425857"/>
    <w:rsid w:val="004262C8"/>
    <w:rsid w:val="0042662F"/>
    <w:rsid w:val="00427BDA"/>
    <w:rsid w:val="00427D19"/>
    <w:rsid w:val="0043006B"/>
    <w:rsid w:val="00430115"/>
    <w:rsid w:val="00433171"/>
    <w:rsid w:val="0043328F"/>
    <w:rsid w:val="00433CB0"/>
    <w:rsid w:val="0043436F"/>
    <w:rsid w:val="0043445E"/>
    <w:rsid w:val="004358F9"/>
    <w:rsid w:val="00436403"/>
    <w:rsid w:val="00436D1F"/>
    <w:rsid w:val="004370DD"/>
    <w:rsid w:val="00437B2E"/>
    <w:rsid w:val="00437CF2"/>
    <w:rsid w:val="004409A4"/>
    <w:rsid w:val="00440A66"/>
    <w:rsid w:val="00440BE2"/>
    <w:rsid w:val="00440F5A"/>
    <w:rsid w:val="004418FC"/>
    <w:rsid w:val="0044223A"/>
    <w:rsid w:val="00443C41"/>
    <w:rsid w:val="004444A7"/>
    <w:rsid w:val="004444AA"/>
    <w:rsid w:val="0044498E"/>
    <w:rsid w:val="00444DDB"/>
    <w:rsid w:val="0044509A"/>
    <w:rsid w:val="00445728"/>
    <w:rsid w:val="004459AE"/>
    <w:rsid w:val="00445EA6"/>
    <w:rsid w:val="00447751"/>
    <w:rsid w:val="004503E9"/>
    <w:rsid w:val="004508AC"/>
    <w:rsid w:val="004510D4"/>
    <w:rsid w:val="00451648"/>
    <w:rsid w:val="00452580"/>
    <w:rsid w:val="004529E2"/>
    <w:rsid w:val="00453012"/>
    <w:rsid w:val="004540BB"/>
    <w:rsid w:val="004541EA"/>
    <w:rsid w:val="00454F7D"/>
    <w:rsid w:val="00455021"/>
    <w:rsid w:val="00455324"/>
    <w:rsid w:val="00456234"/>
    <w:rsid w:val="00457C96"/>
    <w:rsid w:val="00457DC4"/>
    <w:rsid w:val="0046037D"/>
    <w:rsid w:val="004603A0"/>
    <w:rsid w:val="004608BA"/>
    <w:rsid w:val="00460B3F"/>
    <w:rsid w:val="00461794"/>
    <w:rsid w:val="00462892"/>
    <w:rsid w:val="0046331A"/>
    <w:rsid w:val="00464186"/>
    <w:rsid w:val="00464252"/>
    <w:rsid w:val="00465609"/>
    <w:rsid w:val="00465AFC"/>
    <w:rsid w:val="00466BA2"/>
    <w:rsid w:val="0046714E"/>
    <w:rsid w:val="00467313"/>
    <w:rsid w:val="0046796A"/>
    <w:rsid w:val="00467AB7"/>
    <w:rsid w:val="00467F0A"/>
    <w:rsid w:val="00470E15"/>
    <w:rsid w:val="0047173D"/>
    <w:rsid w:val="00471891"/>
    <w:rsid w:val="00473100"/>
    <w:rsid w:val="00473768"/>
    <w:rsid w:val="004746B4"/>
    <w:rsid w:val="004772B0"/>
    <w:rsid w:val="004806E8"/>
    <w:rsid w:val="00480710"/>
    <w:rsid w:val="004811F0"/>
    <w:rsid w:val="004817C0"/>
    <w:rsid w:val="004835E0"/>
    <w:rsid w:val="0048722A"/>
    <w:rsid w:val="0049280D"/>
    <w:rsid w:val="00492FB3"/>
    <w:rsid w:val="00493BD1"/>
    <w:rsid w:val="00493D19"/>
    <w:rsid w:val="00495504"/>
    <w:rsid w:val="004960E1"/>
    <w:rsid w:val="0049663C"/>
    <w:rsid w:val="00496FE8"/>
    <w:rsid w:val="00497377"/>
    <w:rsid w:val="004A0478"/>
    <w:rsid w:val="004A05F2"/>
    <w:rsid w:val="004A09CC"/>
    <w:rsid w:val="004A0CEB"/>
    <w:rsid w:val="004A2518"/>
    <w:rsid w:val="004A3D36"/>
    <w:rsid w:val="004A41CB"/>
    <w:rsid w:val="004A47F6"/>
    <w:rsid w:val="004A53BD"/>
    <w:rsid w:val="004A5A0D"/>
    <w:rsid w:val="004A5CA5"/>
    <w:rsid w:val="004A623E"/>
    <w:rsid w:val="004A6B0A"/>
    <w:rsid w:val="004A6E85"/>
    <w:rsid w:val="004A76CC"/>
    <w:rsid w:val="004B0B09"/>
    <w:rsid w:val="004B2180"/>
    <w:rsid w:val="004B32E4"/>
    <w:rsid w:val="004B37B9"/>
    <w:rsid w:val="004B5364"/>
    <w:rsid w:val="004B64B3"/>
    <w:rsid w:val="004B687C"/>
    <w:rsid w:val="004B6D57"/>
    <w:rsid w:val="004B7347"/>
    <w:rsid w:val="004B78D7"/>
    <w:rsid w:val="004C053F"/>
    <w:rsid w:val="004C0E6D"/>
    <w:rsid w:val="004C1BF0"/>
    <w:rsid w:val="004C6508"/>
    <w:rsid w:val="004C7910"/>
    <w:rsid w:val="004C7A48"/>
    <w:rsid w:val="004D1070"/>
    <w:rsid w:val="004D1DCD"/>
    <w:rsid w:val="004D219C"/>
    <w:rsid w:val="004D3E75"/>
    <w:rsid w:val="004D4B71"/>
    <w:rsid w:val="004D596B"/>
    <w:rsid w:val="004D5B08"/>
    <w:rsid w:val="004D5E93"/>
    <w:rsid w:val="004D6A0F"/>
    <w:rsid w:val="004D7648"/>
    <w:rsid w:val="004D7B91"/>
    <w:rsid w:val="004E1599"/>
    <w:rsid w:val="004E2944"/>
    <w:rsid w:val="004E4817"/>
    <w:rsid w:val="004E760A"/>
    <w:rsid w:val="004F28D8"/>
    <w:rsid w:val="004F3317"/>
    <w:rsid w:val="004F3E63"/>
    <w:rsid w:val="004F63C7"/>
    <w:rsid w:val="004F7442"/>
    <w:rsid w:val="004F7F3C"/>
    <w:rsid w:val="00501B24"/>
    <w:rsid w:val="005028BA"/>
    <w:rsid w:val="00502AF0"/>
    <w:rsid w:val="00502F02"/>
    <w:rsid w:val="0050347C"/>
    <w:rsid w:val="00503A4B"/>
    <w:rsid w:val="00504375"/>
    <w:rsid w:val="00504F04"/>
    <w:rsid w:val="00505B60"/>
    <w:rsid w:val="00506265"/>
    <w:rsid w:val="00506288"/>
    <w:rsid w:val="00507076"/>
    <w:rsid w:val="00507B84"/>
    <w:rsid w:val="005110BA"/>
    <w:rsid w:val="00512D60"/>
    <w:rsid w:val="00513084"/>
    <w:rsid w:val="00513589"/>
    <w:rsid w:val="0051400C"/>
    <w:rsid w:val="005143C1"/>
    <w:rsid w:val="005145E6"/>
    <w:rsid w:val="00514E5E"/>
    <w:rsid w:val="00516B00"/>
    <w:rsid w:val="00520983"/>
    <w:rsid w:val="005211FD"/>
    <w:rsid w:val="0052198A"/>
    <w:rsid w:val="005220E8"/>
    <w:rsid w:val="00522394"/>
    <w:rsid w:val="00522806"/>
    <w:rsid w:val="00522B0F"/>
    <w:rsid w:val="00522FA7"/>
    <w:rsid w:val="005244FB"/>
    <w:rsid w:val="005246B1"/>
    <w:rsid w:val="00525223"/>
    <w:rsid w:val="00525BD4"/>
    <w:rsid w:val="00526058"/>
    <w:rsid w:val="00531446"/>
    <w:rsid w:val="00531C65"/>
    <w:rsid w:val="00532186"/>
    <w:rsid w:val="00534DF0"/>
    <w:rsid w:val="00535067"/>
    <w:rsid w:val="00536A22"/>
    <w:rsid w:val="00537CB2"/>
    <w:rsid w:val="00537DC7"/>
    <w:rsid w:val="00540C35"/>
    <w:rsid w:val="00541DE6"/>
    <w:rsid w:val="00544457"/>
    <w:rsid w:val="005459EC"/>
    <w:rsid w:val="0054618B"/>
    <w:rsid w:val="0054715C"/>
    <w:rsid w:val="00547628"/>
    <w:rsid w:val="00547BAB"/>
    <w:rsid w:val="00547E67"/>
    <w:rsid w:val="00547F6F"/>
    <w:rsid w:val="005502B6"/>
    <w:rsid w:val="005504FB"/>
    <w:rsid w:val="00550F7E"/>
    <w:rsid w:val="00551199"/>
    <w:rsid w:val="005511CF"/>
    <w:rsid w:val="0055285D"/>
    <w:rsid w:val="005534EB"/>
    <w:rsid w:val="005536B2"/>
    <w:rsid w:val="00554E09"/>
    <w:rsid w:val="00554E6C"/>
    <w:rsid w:val="00555256"/>
    <w:rsid w:val="005563AE"/>
    <w:rsid w:val="0055648F"/>
    <w:rsid w:val="005565EB"/>
    <w:rsid w:val="00561290"/>
    <w:rsid w:val="00561944"/>
    <w:rsid w:val="00561D62"/>
    <w:rsid w:val="005629C7"/>
    <w:rsid w:val="00563647"/>
    <w:rsid w:val="00563BF2"/>
    <w:rsid w:val="005643C2"/>
    <w:rsid w:val="005645CA"/>
    <w:rsid w:val="00567AF6"/>
    <w:rsid w:val="00570727"/>
    <w:rsid w:val="005717B4"/>
    <w:rsid w:val="00571995"/>
    <w:rsid w:val="00571F10"/>
    <w:rsid w:val="005727E6"/>
    <w:rsid w:val="00572B10"/>
    <w:rsid w:val="00572EC1"/>
    <w:rsid w:val="0057453F"/>
    <w:rsid w:val="00574905"/>
    <w:rsid w:val="00576BD7"/>
    <w:rsid w:val="00580960"/>
    <w:rsid w:val="00581DD2"/>
    <w:rsid w:val="005820C0"/>
    <w:rsid w:val="0058231A"/>
    <w:rsid w:val="0058348C"/>
    <w:rsid w:val="00583785"/>
    <w:rsid w:val="005846BC"/>
    <w:rsid w:val="00585FA4"/>
    <w:rsid w:val="00586365"/>
    <w:rsid w:val="005908E6"/>
    <w:rsid w:val="00591005"/>
    <w:rsid w:val="00591852"/>
    <w:rsid w:val="00591991"/>
    <w:rsid w:val="00591A49"/>
    <w:rsid w:val="00594CAF"/>
    <w:rsid w:val="00594F30"/>
    <w:rsid w:val="00595E7C"/>
    <w:rsid w:val="005966F3"/>
    <w:rsid w:val="00596B50"/>
    <w:rsid w:val="00596DBC"/>
    <w:rsid w:val="005A1146"/>
    <w:rsid w:val="005A166B"/>
    <w:rsid w:val="005A21C4"/>
    <w:rsid w:val="005A2692"/>
    <w:rsid w:val="005A3F86"/>
    <w:rsid w:val="005A4709"/>
    <w:rsid w:val="005A4AB7"/>
    <w:rsid w:val="005A6588"/>
    <w:rsid w:val="005A6631"/>
    <w:rsid w:val="005A6C71"/>
    <w:rsid w:val="005A720A"/>
    <w:rsid w:val="005A77CC"/>
    <w:rsid w:val="005A7A58"/>
    <w:rsid w:val="005A7DCB"/>
    <w:rsid w:val="005B00C8"/>
    <w:rsid w:val="005B11B8"/>
    <w:rsid w:val="005B1858"/>
    <w:rsid w:val="005B2C27"/>
    <w:rsid w:val="005B458A"/>
    <w:rsid w:val="005B4C09"/>
    <w:rsid w:val="005B5880"/>
    <w:rsid w:val="005B6D4F"/>
    <w:rsid w:val="005B71E7"/>
    <w:rsid w:val="005B7B93"/>
    <w:rsid w:val="005C078B"/>
    <w:rsid w:val="005C0BBB"/>
    <w:rsid w:val="005C20DE"/>
    <w:rsid w:val="005C27AF"/>
    <w:rsid w:val="005C3E79"/>
    <w:rsid w:val="005C3EDB"/>
    <w:rsid w:val="005C5128"/>
    <w:rsid w:val="005C642D"/>
    <w:rsid w:val="005C68AA"/>
    <w:rsid w:val="005C7696"/>
    <w:rsid w:val="005D0015"/>
    <w:rsid w:val="005D077F"/>
    <w:rsid w:val="005D1DA6"/>
    <w:rsid w:val="005D23F9"/>
    <w:rsid w:val="005D339C"/>
    <w:rsid w:val="005D377D"/>
    <w:rsid w:val="005D3D16"/>
    <w:rsid w:val="005D4CC0"/>
    <w:rsid w:val="005D4CC2"/>
    <w:rsid w:val="005D51D0"/>
    <w:rsid w:val="005D5935"/>
    <w:rsid w:val="005D63CE"/>
    <w:rsid w:val="005D79B5"/>
    <w:rsid w:val="005E350C"/>
    <w:rsid w:val="005E35BE"/>
    <w:rsid w:val="005E3D0F"/>
    <w:rsid w:val="005E430B"/>
    <w:rsid w:val="005E4837"/>
    <w:rsid w:val="005E51B7"/>
    <w:rsid w:val="005E6086"/>
    <w:rsid w:val="005E6751"/>
    <w:rsid w:val="005E6C70"/>
    <w:rsid w:val="005F1D18"/>
    <w:rsid w:val="005F1E92"/>
    <w:rsid w:val="005F2DD9"/>
    <w:rsid w:val="005F2F09"/>
    <w:rsid w:val="005F2F54"/>
    <w:rsid w:val="005F34B9"/>
    <w:rsid w:val="005F5041"/>
    <w:rsid w:val="005F5476"/>
    <w:rsid w:val="005F5BB4"/>
    <w:rsid w:val="005F5CCA"/>
    <w:rsid w:val="005F7824"/>
    <w:rsid w:val="00600430"/>
    <w:rsid w:val="00600954"/>
    <w:rsid w:val="0060103F"/>
    <w:rsid w:val="00601834"/>
    <w:rsid w:val="006021F4"/>
    <w:rsid w:val="006024BC"/>
    <w:rsid w:val="00605487"/>
    <w:rsid w:val="00606403"/>
    <w:rsid w:val="00606B52"/>
    <w:rsid w:val="006078B1"/>
    <w:rsid w:val="006117D9"/>
    <w:rsid w:val="006135E0"/>
    <w:rsid w:val="006136E2"/>
    <w:rsid w:val="006159E1"/>
    <w:rsid w:val="00615A0D"/>
    <w:rsid w:val="00616302"/>
    <w:rsid w:val="00616870"/>
    <w:rsid w:val="00617DC9"/>
    <w:rsid w:val="00617FBF"/>
    <w:rsid w:val="006203CD"/>
    <w:rsid w:val="006209F9"/>
    <w:rsid w:val="006230D0"/>
    <w:rsid w:val="00623512"/>
    <w:rsid w:val="00626995"/>
    <w:rsid w:val="006275EE"/>
    <w:rsid w:val="00631034"/>
    <w:rsid w:val="00632308"/>
    <w:rsid w:val="00632332"/>
    <w:rsid w:val="00632525"/>
    <w:rsid w:val="00633054"/>
    <w:rsid w:val="00634003"/>
    <w:rsid w:val="00635CB6"/>
    <w:rsid w:val="006365FA"/>
    <w:rsid w:val="00636EF2"/>
    <w:rsid w:val="00640585"/>
    <w:rsid w:val="0064072F"/>
    <w:rsid w:val="0064099A"/>
    <w:rsid w:val="00640D27"/>
    <w:rsid w:val="00640DA7"/>
    <w:rsid w:val="00640E59"/>
    <w:rsid w:val="00640EAB"/>
    <w:rsid w:val="00641580"/>
    <w:rsid w:val="00641B12"/>
    <w:rsid w:val="00641C4C"/>
    <w:rsid w:val="00641D1E"/>
    <w:rsid w:val="0064295E"/>
    <w:rsid w:val="00643169"/>
    <w:rsid w:val="00643E22"/>
    <w:rsid w:val="00644745"/>
    <w:rsid w:val="00644C70"/>
    <w:rsid w:val="006461FF"/>
    <w:rsid w:val="00646684"/>
    <w:rsid w:val="00647287"/>
    <w:rsid w:val="006517D0"/>
    <w:rsid w:val="0065205A"/>
    <w:rsid w:val="0065296B"/>
    <w:rsid w:val="006545AC"/>
    <w:rsid w:val="00655816"/>
    <w:rsid w:val="0065710D"/>
    <w:rsid w:val="0065788F"/>
    <w:rsid w:val="00660009"/>
    <w:rsid w:val="0066072E"/>
    <w:rsid w:val="00660EDF"/>
    <w:rsid w:val="00662604"/>
    <w:rsid w:val="00662F9B"/>
    <w:rsid w:val="00664DF5"/>
    <w:rsid w:val="006652E6"/>
    <w:rsid w:val="0066565E"/>
    <w:rsid w:val="0066603B"/>
    <w:rsid w:val="006675A5"/>
    <w:rsid w:val="00667DED"/>
    <w:rsid w:val="00670F63"/>
    <w:rsid w:val="00671440"/>
    <w:rsid w:val="00671CF2"/>
    <w:rsid w:val="00671E83"/>
    <w:rsid w:val="00672528"/>
    <w:rsid w:val="00672564"/>
    <w:rsid w:val="00673594"/>
    <w:rsid w:val="00674697"/>
    <w:rsid w:val="00675E03"/>
    <w:rsid w:val="0067622A"/>
    <w:rsid w:val="00676676"/>
    <w:rsid w:val="00677546"/>
    <w:rsid w:val="006779D2"/>
    <w:rsid w:val="006806E1"/>
    <w:rsid w:val="00681130"/>
    <w:rsid w:val="00681948"/>
    <w:rsid w:val="0068512A"/>
    <w:rsid w:val="00691051"/>
    <w:rsid w:val="0069113D"/>
    <w:rsid w:val="00692622"/>
    <w:rsid w:val="0069403C"/>
    <w:rsid w:val="00694728"/>
    <w:rsid w:val="00694AAB"/>
    <w:rsid w:val="00695229"/>
    <w:rsid w:val="006968AD"/>
    <w:rsid w:val="00697352"/>
    <w:rsid w:val="006A03BC"/>
    <w:rsid w:val="006A0F0A"/>
    <w:rsid w:val="006A255D"/>
    <w:rsid w:val="006A3956"/>
    <w:rsid w:val="006A3DA9"/>
    <w:rsid w:val="006A4372"/>
    <w:rsid w:val="006A5AFF"/>
    <w:rsid w:val="006A6AA2"/>
    <w:rsid w:val="006A6C1C"/>
    <w:rsid w:val="006A6F50"/>
    <w:rsid w:val="006A7A5C"/>
    <w:rsid w:val="006A7C67"/>
    <w:rsid w:val="006A7D3C"/>
    <w:rsid w:val="006B00E5"/>
    <w:rsid w:val="006B0375"/>
    <w:rsid w:val="006B050F"/>
    <w:rsid w:val="006B145E"/>
    <w:rsid w:val="006B148A"/>
    <w:rsid w:val="006B22D9"/>
    <w:rsid w:val="006B32A8"/>
    <w:rsid w:val="006B3935"/>
    <w:rsid w:val="006B4171"/>
    <w:rsid w:val="006B4F5F"/>
    <w:rsid w:val="006B57E5"/>
    <w:rsid w:val="006B58EF"/>
    <w:rsid w:val="006B6E55"/>
    <w:rsid w:val="006B6F41"/>
    <w:rsid w:val="006B7071"/>
    <w:rsid w:val="006B740C"/>
    <w:rsid w:val="006B7E2E"/>
    <w:rsid w:val="006C018F"/>
    <w:rsid w:val="006C0B63"/>
    <w:rsid w:val="006C17C2"/>
    <w:rsid w:val="006C19A7"/>
    <w:rsid w:val="006C2C85"/>
    <w:rsid w:val="006C6BEB"/>
    <w:rsid w:val="006D014E"/>
    <w:rsid w:val="006D2BE7"/>
    <w:rsid w:val="006D32BA"/>
    <w:rsid w:val="006D3FB1"/>
    <w:rsid w:val="006D4B75"/>
    <w:rsid w:val="006D5D4E"/>
    <w:rsid w:val="006D6AD3"/>
    <w:rsid w:val="006D6F32"/>
    <w:rsid w:val="006E1D6F"/>
    <w:rsid w:val="006E2373"/>
    <w:rsid w:val="006E345B"/>
    <w:rsid w:val="006E362B"/>
    <w:rsid w:val="006E3776"/>
    <w:rsid w:val="006E3967"/>
    <w:rsid w:val="006E3994"/>
    <w:rsid w:val="006E3E77"/>
    <w:rsid w:val="006E41B9"/>
    <w:rsid w:val="006E5018"/>
    <w:rsid w:val="006E5320"/>
    <w:rsid w:val="006E7512"/>
    <w:rsid w:val="006F1009"/>
    <w:rsid w:val="006F135F"/>
    <w:rsid w:val="006F44F1"/>
    <w:rsid w:val="006F46F2"/>
    <w:rsid w:val="006F47A1"/>
    <w:rsid w:val="006F47BA"/>
    <w:rsid w:val="006F48FD"/>
    <w:rsid w:val="006F53CD"/>
    <w:rsid w:val="006F71D0"/>
    <w:rsid w:val="006F7413"/>
    <w:rsid w:val="006F76F3"/>
    <w:rsid w:val="006F7769"/>
    <w:rsid w:val="007018B7"/>
    <w:rsid w:val="007027E8"/>
    <w:rsid w:val="0070408F"/>
    <w:rsid w:val="007042E2"/>
    <w:rsid w:val="0070449E"/>
    <w:rsid w:val="00707174"/>
    <w:rsid w:val="007119AB"/>
    <w:rsid w:val="0071225E"/>
    <w:rsid w:val="007122AA"/>
    <w:rsid w:val="00712D15"/>
    <w:rsid w:val="0071602E"/>
    <w:rsid w:val="00716A3C"/>
    <w:rsid w:val="007208F1"/>
    <w:rsid w:val="00720D57"/>
    <w:rsid w:val="00721372"/>
    <w:rsid w:val="00721D3B"/>
    <w:rsid w:val="00722235"/>
    <w:rsid w:val="007231F8"/>
    <w:rsid w:val="0072420B"/>
    <w:rsid w:val="0072580E"/>
    <w:rsid w:val="00725DEE"/>
    <w:rsid w:val="00726DAE"/>
    <w:rsid w:val="0072716E"/>
    <w:rsid w:val="00731391"/>
    <w:rsid w:val="007315EB"/>
    <w:rsid w:val="00731737"/>
    <w:rsid w:val="00731A94"/>
    <w:rsid w:val="007320C9"/>
    <w:rsid w:val="0073434C"/>
    <w:rsid w:val="00734571"/>
    <w:rsid w:val="00734E51"/>
    <w:rsid w:val="00735D9C"/>
    <w:rsid w:val="00736A68"/>
    <w:rsid w:val="007378EE"/>
    <w:rsid w:val="00740CE4"/>
    <w:rsid w:val="00742250"/>
    <w:rsid w:val="00742B04"/>
    <w:rsid w:val="0074339D"/>
    <w:rsid w:val="007447D8"/>
    <w:rsid w:val="00745091"/>
    <w:rsid w:val="0074588B"/>
    <w:rsid w:val="00745CB4"/>
    <w:rsid w:val="00746804"/>
    <w:rsid w:val="00746AC2"/>
    <w:rsid w:val="00750886"/>
    <w:rsid w:val="00751C84"/>
    <w:rsid w:val="007523B1"/>
    <w:rsid w:val="007525B6"/>
    <w:rsid w:val="00756FFD"/>
    <w:rsid w:val="007578FA"/>
    <w:rsid w:val="007615D2"/>
    <w:rsid w:val="00761E02"/>
    <w:rsid w:val="007630DA"/>
    <w:rsid w:val="00763776"/>
    <w:rsid w:val="00763861"/>
    <w:rsid w:val="00765320"/>
    <w:rsid w:val="00766671"/>
    <w:rsid w:val="0076737C"/>
    <w:rsid w:val="00767DA3"/>
    <w:rsid w:val="007717F8"/>
    <w:rsid w:val="0077192A"/>
    <w:rsid w:val="00771CAE"/>
    <w:rsid w:val="00771F93"/>
    <w:rsid w:val="007720E6"/>
    <w:rsid w:val="00773928"/>
    <w:rsid w:val="00773CC3"/>
    <w:rsid w:val="00774BCA"/>
    <w:rsid w:val="0077598F"/>
    <w:rsid w:val="00775A36"/>
    <w:rsid w:val="0077719C"/>
    <w:rsid w:val="0078095A"/>
    <w:rsid w:val="00780B68"/>
    <w:rsid w:val="00782A09"/>
    <w:rsid w:val="00783182"/>
    <w:rsid w:val="00783737"/>
    <w:rsid w:val="0078471E"/>
    <w:rsid w:val="007851E6"/>
    <w:rsid w:val="007861BB"/>
    <w:rsid w:val="007864A2"/>
    <w:rsid w:val="007904FD"/>
    <w:rsid w:val="00790F0C"/>
    <w:rsid w:val="00791635"/>
    <w:rsid w:val="00791B28"/>
    <w:rsid w:val="00792165"/>
    <w:rsid w:val="007926F9"/>
    <w:rsid w:val="00793C99"/>
    <w:rsid w:val="00793FF4"/>
    <w:rsid w:val="00794F14"/>
    <w:rsid w:val="007960C4"/>
    <w:rsid w:val="007A0011"/>
    <w:rsid w:val="007A1499"/>
    <w:rsid w:val="007A23F4"/>
    <w:rsid w:val="007A23FF"/>
    <w:rsid w:val="007A24BB"/>
    <w:rsid w:val="007A2677"/>
    <w:rsid w:val="007A27B6"/>
    <w:rsid w:val="007A34E0"/>
    <w:rsid w:val="007A3A9B"/>
    <w:rsid w:val="007A3DE5"/>
    <w:rsid w:val="007A5914"/>
    <w:rsid w:val="007A619D"/>
    <w:rsid w:val="007A7690"/>
    <w:rsid w:val="007B0183"/>
    <w:rsid w:val="007B0EE1"/>
    <w:rsid w:val="007B17FE"/>
    <w:rsid w:val="007B3398"/>
    <w:rsid w:val="007B3A17"/>
    <w:rsid w:val="007B3D71"/>
    <w:rsid w:val="007B3ECD"/>
    <w:rsid w:val="007B4222"/>
    <w:rsid w:val="007B4993"/>
    <w:rsid w:val="007B5C3D"/>
    <w:rsid w:val="007B5F16"/>
    <w:rsid w:val="007C0EC2"/>
    <w:rsid w:val="007C279A"/>
    <w:rsid w:val="007C2BCC"/>
    <w:rsid w:val="007C2CC0"/>
    <w:rsid w:val="007C40D2"/>
    <w:rsid w:val="007C496E"/>
    <w:rsid w:val="007C4D6B"/>
    <w:rsid w:val="007C4DBB"/>
    <w:rsid w:val="007C5C48"/>
    <w:rsid w:val="007D2202"/>
    <w:rsid w:val="007D327F"/>
    <w:rsid w:val="007D3382"/>
    <w:rsid w:val="007D6D32"/>
    <w:rsid w:val="007E2560"/>
    <w:rsid w:val="007E2BEE"/>
    <w:rsid w:val="007E313A"/>
    <w:rsid w:val="007E442F"/>
    <w:rsid w:val="007E4810"/>
    <w:rsid w:val="007E48BD"/>
    <w:rsid w:val="007E49D2"/>
    <w:rsid w:val="007E6019"/>
    <w:rsid w:val="007E633E"/>
    <w:rsid w:val="007E6CF8"/>
    <w:rsid w:val="007E75F5"/>
    <w:rsid w:val="007E7832"/>
    <w:rsid w:val="007E7E63"/>
    <w:rsid w:val="007F0149"/>
    <w:rsid w:val="007F0AF1"/>
    <w:rsid w:val="007F0F88"/>
    <w:rsid w:val="007F1583"/>
    <w:rsid w:val="007F1D68"/>
    <w:rsid w:val="007F3DEA"/>
    <w:rsid w:val="007F5767"/>
    <w:rsid w:val="007F640C"/>
    <w:rsid w:val="008013F3"/>
    <w:rsid w:val="00801719"/>
    <w:rsid w:val="008031FB"/>
    <w:rsid w:val="008040DC"/>
    <w:rsid w:val="00804185"/>
    <w:rsid w:val="008042C7"/>
    <w:rsid w:val="00806CD8"/>
    <w:rsid w:val="008071D7"/>
    <w:rsid w:val="00807854"/>
    <w:rsid w:val="00807C53"/>
    <w:rsid w:val="00807D5B"/>
    <w:rsid w:val="0081170C"/>
    <w:rsid w:val="00811B78"/>
    <w:rsid w:val="00811C52"/>
    <w:rsid w:val="00812054"/>
    <w:rsid w:val="00812A5A"/>
    <w:rsid w:val="00812CD5"/>
    <w:rsid w:val="00812F45"/>
    <w:rsid w:val="00813706"/>
    <w:rsid w:val="00816048"/>
    <w:rsid w:val="00816A31"/>
    <w:rsid w:val="00816C33"/>
    <w:rsid w:val="008176DC"/>
    <w:rsid w:val="0081793A"/>
    <w:rsid w:val="00817A07"/>
    <w:rsid w:val="00820D51"/>
    <w:rsid w:val="0082116C"/>
    <w:rsid w:val="008216A3"/>
    <w:rsid w:val="0082171D"/>
    <w:rsid w:val="00822DCA"/>
    <w:rsid w:val="008237D6"/>
    <w:rsid w:val="00824845"/>
    <w:rsid w:val="00824D2C"/>
    <w:rsid w:val="008256CE"/>
    <w:rsid w:val="008261F5"/>
    <w:rsid w:val="008262C9"/>
    <w:rsid w:val="00826E47"/>
    <w:rsid w:val="0082782C"/>
    <w:rsid w:val="00827CA3"/>
    <w:rsid w:val="008316F6"/>
    <w:rsid w:val="00833A6D"/>
    <w:rsid w:val="00833BF4"/>
    <w:rsid w:val="0083496B"/>
    <w:rsid w:val="0083561A"/>
    <w:rsid w:val="00837C7F"/>
    <w:rsid w:val="00837EB5"/>
    <w:rsid w:val="00842555"/>
    <w:rsid w:val="00843D72"/>
    <w:rsid w:val="00843FDB"/>
    <w:rsid w:val="00844C8E"/>
    <w:rsid w:val="00845AF9"/>
    <w:rsid w:val="0084614D"/>
    <w:rsid w:val="00847355"/>
    <w:rsid w:val="00847B8A"/>
    <w:rsid w:val="00847B9E"/>
    <w:rsid w:val="00847FC4"/>
    <w:rsid w:val="0085134B"/>
    <w:rsid w:val="00851C1F"/>
    <w:rsid w:val="008552B7"/>
    <w:rsid w:val="00855D2A"/>
    <w:rsid w:val="00856731"/>
    <w:rsid w:val="00856811"/>
    <w:rsid w:val="00856E7C"/>
    <w:rsid w:val="00856F76"/>
    <w:rsid w:val="008573A1"/>
    <w:rsid w:val="00862FE9"/>
    <w:rsid w:val="008636DF"/>
    <w:rsid w:val="00863FB2"/>
    <w:rsid w:val="008646CD"/>
    <w:rsid w:val="0086497A"/>
    <w:rsid w:val="00866A01"/>
    <w:rsid w:val="00866CC7"/>
    <w:rsid w:val="00866CD2"/>
    <w:rsid w:val="00867CF5"/>
    <w:rsid w:val="008700D4"/>
    <w:rsid w:val="00870226"/>
    <w:rsid w:val="00871610"/>
    <w:rsid w:val="0087225D"/>
    <w:rsid w:val="0087234F"/>
    <w:rsid w:val="00872FB8"/>
    <w:rsid w:val="00874057"/>
    <w:rsid w:val="00874607"/>
    <w:rsid w:val="008753F9"/>
    <w:rsid w:val="008768D5"/>
    <w:rsid w:val="00876A5A"/>
    <w:rsid w:val="00876A6D"/>
    <w:rsid w:val="00876B68"/>
    <w:rsid w:val="00876C3F"/>
    <w:rsid w:val="00876D72"/>
    <w:rsid w:val="008772F1"/>
    <w:rsid w:val="00877CFE"/>
    <w:rsid w:val="00880084"/>
    <w:rsid w:val="00880575"/>
    <w:rsid w:val="00880BB0"/>
    <w:rsid w:val="00881D2E"/>
    <w:rsid w:val="0088279E"/>
    <w:rsid w:val="00882B18"/>
    <w:rsid w:val="00883A7A"/>
    <w:rsid w:val="00883BB6"/>
    <w:rsid w:val="00883D21"/>
    <w:rsid w:val="008855F0"/>
    <w:rsid w:val="008858F9"/>
    <w:rsid w:val="00887767"/>
    <w:rsid w:val="00891553"/>
    <w:rsid w:val="00891C11"/>
    <w:rsid w:val="00893382"/>
    <w:rsid w:val="0089393C"/>
    <w:rsid w:val="0089493A"/>
    <w:rsid w:val="00895F6E"/>
    <w:rsid w:val="008965EF"/>
    <w:rsid w:val="008966E8"/>
    <w:rsid w:val="00896985"/>
    <w:rsid w:val="00896AF8"/>
    <w:rsid w:val="00896CA3"/>
    <w:rsid w:val="00897DFF"/>
    <w:rsid w:val="008A0F44"/>
    <w:rsid w:val="008A119C"/>
    <w:rsid w:val="008A243D"/>
    <w:rsid w:val="008A2C02"/>
    <w:rsid w:val="008A2F9D"/>
    <w:rsid w:val="008A34C3"/>
    <w:rsid w:val="008A5AC2"/>
    <w:rsid w:val="008A65BF"/>
    <w:rsid w:val="008A7F25"/>
    <w:rsid w:val="008B0019"/>
    <w:rsid w:val="008B0AD4"/>
    <w:rsid w:val="008B1071"/>
    <w:rsid w:val="008B3925"/>
    <w:rsid w:val="008B3FF9"/>
    <w:rsid w:val="008B513B"/>
    <w:rsid w:val="008B51B9"/>
    <w:rsid w:val="008B5299"/>
    <w:rsid w:val="008B5CB2"/>
    <w:rsid w:val="008B7DE6"/>
    <w:rsid w:val="008C04E6"/>
    <w:rsid w:val="008C1414"/>
    <w:rsid w:val="008C14C2"/>
    <w:rsid w:val="008C2887"/>
    <w:rsid w:val="008C2D31"/>
    <w:rsid w:val="008C2E61"/>
    <w:rsid w:val="008C4EEF"/>
    <w:rsid w:val="008C57B9"/>
    <w:rsid w:val="008C6B22"/>
    <w:rsid w:val="008C75F1"/>
    <w:rsid w:val="008C78C9"/>
    <w:rsid w:val="008C7E1A"/>
    <w:rsid w:val="008D215E"/>
    <w:rsid w:val="008D3B7E"/>
    <w:rsid w:val="008D725C"/>
    <w:rsid w:val="008D774D"/>
    <w:rsid w:val="008E1557"/>
    <w:rsid w:val="008E22FD"/>
    <w:rsid w:val="008E2917"/>
    <w:rsid w:val="008E2A8E"/>
    <w:rsid w:val="008E313E"/>
    <w:rsid w:val="008E3AF1"/>
    <w:rsid w:val="008E4296"/>
    <w:rsid w:val="008E44F5"/>
    <w:rsid w:val="008E49DE"/>
    <w:rsid w:val="008E5360"/>
    <w:rsid w:val="008E58BD"/>
    <w:rsid w:val="008E6B9E"/>
    <w:rsid w:val="008E756B"/>
    <w:rsid w:val="008F02AF"/>
    <w:rsid w:val="008F150D"/>
    <w:rsid w:val="008F1DD9"/>
    <w:rsid w:val="008F2BD8"/>
    <w:rsid w:val="008F2FE8"/>
    <w:rsid w:val="008F3F77"/>
    <w:rsid w:val="008F78E0"/>
    <w:rsid w:val="0090217F"/>
    <w:rsid w:val="00902628"/>
    <w:rsid w:val="00902716"/>
    <w:rsid w:val="00903F88"/>
    <w:rsid w:val="00905031"/>
    <w:rsid w:val="0090764A"/>
    <w:rsid w:val="0091118F"/>
    <w:rsid w:val="009118D1"/>
    <w:rsid w:val="00911D78"/>
    <w:rsid w:val="0091212D"/>
    <w:rsid w:val="00915051"/>
    <w:rsid w:val="00917D7A"/>
    <w:rsid w:val="00917DFF"/>
    <w:rsid w:val="00920099"/>
    <w:rsid w:val="009206E1"/>
    <w:rsid w:val="00920FA9"/>
    <w:rsid w:val="0092125A"/>
    <w:rsid w:val="00921777"/>
    <w:rsid w:val="009224F3"/>
    <w:rsid w:val="009232F0"/>
    <w:rsid w:val="00925FC6"/>
    <w:rsid w:val="0092674F"/>
    <w:rsid w:val="00927361"/>
    <w:rsid w:val="00927470"/>
    <w:rsid w:val="00930AE2"/>
    <w:rsid w:val="00931989"/>
    <w:rsid w:val="0093360F"/>
    <w:rsid w:val="009343EF"/>
    <w:rsid w:val="00934B5A"/>
    <w:rsid w:val="00935983"/>
    <w:rsid w:val="00936006"/>
    <w:rsid w:val="00936ACC"/>
    <w:rsid w:val="00937955"/>
    <w:rsid w:val="00941906"/>
    <w:rsid w:val="00942AFB"/>
    <w:rsid w:val="00942B7F"/>
    <w:rsid w:val="00942F67"/>
    <w:rsid w:val="00943DCF"/>
    <w:rsid w:val="009447B6"/>
    <w:rsid w:val="00945087"/>
    <w:rsid w:val="00946A1C"/>
    <w:rsid w:val="00947A1F"/>
    <w:rsid w:val="00947F65"/>
    <w:rsid w:val="0095066E"/>
    <w:rsid w:val="009506C4"/>
    <w:rsid w:val="00951A6A"/>
    <w:rsid w:val="00952426"/>
    <w:rsid w:val="00952B53"/>
    <w:rsid w:val="00952BCB"/>
    <w:rsid w:val="00952E1D"/>
    <w:rsid w:val="0095320F"/>
    <w:rsid w:val="00954256"/>
    <w:rsid w:val="009556FA"/>
    <w:rsid w:val="009570A4"/>
    <w:rsid w:val="0096134E"/>
    <w:rsid w:val="00961D87"/>
    <w:rsid w:val="009634F3"/>
    <w:rsid w:val="009659E4"/>
    <w:rsid w:val="009667C4"/>
    <w:rsid w:val="0096744E"/>
    <w:rsid w:val="009677A8"/>
    <w:rsid w:val="00967F62"/>
    <w:rsid w:val="00973BA2"/>
    <w:rsid w:val="00974823"/>
    <w:rsid w:val="009751F2"/>
    <w:rsid w:val="00975427"/>
    <w:rsid w:val="00976A9C"/>
    <w:rsid w:val="00976E90"/>
    <w:rsid w:val="00977127"/>
    <w:rsid w:val="00977170"/>
    <w:rsid w:val="00977CC5"/>
    <w:rsid w:val="009804EE"/>
    <w:rsid w:val="009806C5"/>
    <w:rsid w:val="00980B34"/>
    <w:rsid w:val="009811F9"/>
    <w:rsid w:val="0098184F"/>
    <w:rsid w:val="00982F04"/>
    <w:rsid w:val="0098301C"/>
    <w:rsid w:val="009838F7"/>
    <w:rsid w:val="00983DC3"/>
    <w:rsid w:val="00983E9F"/>
    <w:rsid w:val="0098451B"/>
    <w:rsid w:val="00984D41"/>
    <w:rsid w:val="00985304"/>
    <w:rsid w:val="00985A88"/>
    <w:rsid w:val="00986480"/>
    <w:rsid w:val="009878E4"/>
    <w:rsid w:val="00987A14"/>
    <w:rsid w:val="00987A37"/>
    <w:rsid w:val="00987CB0"/>
    <w:rsid w:val="009908F8"/>
    <w:rsid w:val="009918DA"/>
    <w:rsid w:val="00992C18"/>
    <w:rsid w:val="0099312D"/>
    <w:rsid w:val="009933C8"/>
    <w:rsid w:val="00994F51"/>
    <w:rsid w:val="0099629A"/>
    <w:rsid w:val="009A1175"/>
    <w:rsid w:val="009A25E9"/>
    <w:rsid w:val="009A327B"/>
    <w:rsid w:val="009A3CDC"/>
    <w:rsid w:val="009A3F59"/>
    <w:rsid w:val="009A4578"/>
    <w:rsid w:val="009A569E"/>
    <w:rsid w:val="009A570E"/>
    <w:rsid w:val="009A5F01"/>
    <w:rsid w:val="009A62DB"/>
    <w:rsid w:val="009A6399"/>
    <w:rsid w:val="009A69C5"/>
    <w:rsid w:val="009A6E48"/>
    <w:rsid w:val="009A7BCA"/>
    <w:rsid w:val="009A7EC5"/>
    <w:rsid w:val="009B0CA4"/>
    <w:rsid w:val="009B0E73"/>
    <w:rsid w:val="009B41B2"/>
    <w:rsid w:val="009B4479"/>
    <w:rsid w:val="009B44FC"/>
    <w:rsid w:val="009B4C2F"/>
    <w:rsid w:val="009B5241"/>
    <w:rsid w:val="009B5CD9"/>
    <w:rsid w:val="009B631D"/>
    <w:rsid w:val="009B7554"/>
    <w:rsid w:val="009B77A6"/>
    <w:rsid w:val="009C16E4"/>
    <w:rsid w:val="009C175D"/>
    <w:rsid w:val="009C1C1A"/>
    <w:rsid w:val="009C237B"/>
    <w:rsid w:val="009C3572"/>
    <w:rsid w:val="009C4C51"/>
    <w:rsid w:val="009C4F2E"/>
    <w:rsid w:val="009C5302"/>
    <w:rsid w:val="009C5A14"/>
    <w:rsid w:val="009C5EC8"/>
    <w:rsid w:val="009C5F29"/>
    <w:rsid w:val="009C60B3"/>
    <w:rsid w:val="009C68B8"/>
    <w:rsid w:val="009D01DF"/>
    <w:rsid w:val="009D06DE"/>
    <w:rsid w:val="009D124E"/>
    <w:rsid w:val="009D17EE"/>
    <w:rsid w:val="009D4EB7"/>
    <w:rsid w:val="009D54AF"/>
    <w:rsid w:val="009E04B4"/>
    <w:rsid w:val="009E11D5"/>
    <w:rsid w:val="009E12B9"/>
    <w:rsid w:val="009E19EB"/>
    <w:rsid w:val="009E237E"/>
    <w:rsid w:val="009E2416"/>
    <w:rsid w:val="009E320A"/>
    <w:rsid w:val="009E4158"/>
    <w:rsid w:val="009E50EF"/>
    <w:rsid w:val="009E520C"/>
    <w:rsid w:val="009E63C9"/>
    <w:rsid w:val="009E6669"/>
    <w:rsid w:val="009E786E"/>
    <w:rsid w:val="009F0B46"/>
    <w:rsid w:val="009F13E7"/>
    <w:rsid w:val="009F215F"/>
    <w:rsid w:val="009F2390"/>
    <w:rsid w:val="009F29C9"/>
    <w:rsid w:val="009F2E77"/>
    <w:rsid w:val="009F2F74"/>
    <w:rsid w:val="009F318F"/>
    <w:rsid w:val="009F32B3"/>
    <w:rsid w:val="009F3C90"/>
    <w:rsid w:val="009F4B26"/>
    <w:rsid w:val="00A002CA"/>
    <w:rsid w:val="00A008B4"/>
    <w:rsid w:val="00A00BE3"/>
    <w:rsid w:val="00A00E77"/>
    <w:rsid w:val="00A01868"/>
    <w:rsid w:val="00A01B37"/>
    <w:rsid w:val="00A01C24"/>
    <w:rsid w:val="00A030FA"/>
    <w:rsid w:val="00A04ED2"/>
    <w:rsid w:val="00A051C3"/>
    <w:rsid w:val="00A05A94"/>
    <w:rsid w:val="00A07441"/>
    <w:rsid w:val="00A113C9"/>
    <w:rsid w:val="00A118D4"/>
    <w:rsid w:val="00A11D0D"/>
    <w:rsid w:val="00A13681"/>
    <w:rsid w:val="00A144DD"/>
    <w:rsid w:val="00A1529E"/>
    <w:rsid w:val="00A17B93"/>
    <w:rsid w:val="00A211CE"/>
    <w:rsid w:val="00A21A2E"/>
    <w:rsid w:val="00A22189"/>
    <w:rsid w:val="00A22571"/>
    <w:rsid w:val="00A23FD6"/>
    <w:rsid w:val="00A246D4"/>
    <w:rsid w:val="00A24E36"/>
    <w:rsid w:val="00A25967"/>
    <w:rsid w:val="00A25E9B"/>
    <w:rsid w:val="00A26A53"/>
    <w:rsid w:val="00A304ED"/>
    <w:rsid w:val="00A30966"/>
    <w:rsid w:val="00A30D9D"/>
    <w:rsid w:val="00A3105F"/>
    <w:rsid w:val="00A3225C"/>
    <w:rsid w:val="00A330AC"/>
    <w:rsid w:val="00A33928"/>
    <w:rsid w:val="00A33DF6"/>
    <w:rsid w:val="00A3400F"/>
    <w:rsid w:val="00A346BF"/>
    <w:rsid w:val="00A34C93"/>
    <w:rsid w:val="00A35359"/>
    <w:rsid w:val="00A35DDD"/>
    <w:rsid w:val="00A36285"/>
    <w:rsid w:val="00A40089"/>
    <w:rsid w:val="00A40312"/>
    <w:rsid w:val="00A40502"/>
    <w:rsid w:val="00A41548"/>
    <w:rsid w:val="00A43466"/>
    <w:rsid w:val="00A43DC2"/>
    <w:rsid w:val="00A44A8F"/>
    <w:rsid w:val="00A454BD"/>
    <w:rsid w:val="00A464DF"/>
    <w:rsid w:val="00A468BD"/>
    <w:rsid w:val="00A46F08"/>
    <w:rsid w:val="00A47281"/>
    <w:rsid w:val="00A50287"/>
    <w:rsid w:val="00A50AD1"/>
    <w:rsid w:val="00A50CC2"/>
    <w:rsid w:val="00A51274"/>
    <w:rsid w:val="00A5128D"/>
    <w:rsid w:val="00A51F0E"/>
    <w:rsid w:val="00A524D2"/>
    <w:rsid w:val="00A529BC"/>
    <w:rsid w:val="00A52AD2"/>
    <w:rsid w:val="00A5394A"/>
    <w:rsid w:val="00A53CEF"/>
    <w:rsid w:val="00A55449"/>
    <w:rsid w:val="00A555CA"/>
    <w:rsid w:val="00A635A4"/>
    <w:rsid w:val="00A635EC"/>
    <w:rsid w:val="00A63E85"/>
    <w:rsid w:val="00A651EA"/>
    <w:rsid w:val="00A6554A"/>
    <w:rsid w:val="00A6594B"/>
    <w:rsid w:val="00A66C4E"/>
    <w:rsid w:val="00A6707A"/>
    <w:rsid w:val="00A674E5"/>
    <w:rsid w:val="00A67A78"/>
    <w:rsid w:val="00A67DB8"/>
    <w:rsid w:val="00A7011C"/>
    <w:rsid w:val="00A7041C"/>
    <w:rsid w:val="00A70960"/>
    <w:rsid w:val="00A710ED"/>
    <w:rsid w:val="00A71F39"/>
    <w:rsid w:val="00A72127"/>
    <w:rsid w:val="00A72859"/>
    <w:rsid w:val="00A72EAD"/>
    <w:rsid w:val="00A737A6"/>
    <w:rsid w:val="00A75F9A"/>
    <w:rsid w:val="00A760A8"/>
    <w:rsid w:val="00A7698A"/>
    <w:rsid w:val="00A76EC3"/>
    <w:rsid w:val="00A77CE0"/>
    <w:rsid w:val="00A80517"/>
    <w:rsid w:val="00A81902"/>
    <w:rsid w:val="00A82BB9"/>
    <w:rsid w:val="00A838B8"/>
    <w:rsid w:val="00A85760"/>
    <w:rsid w:val="00A86647"/>
    <w:rsid w:val="00A86731"/>
    <w:rsid w:val="00A87429"/>
    <w:rsid w:val="00A920EE"/>
    <w:rsid w:val="00A924DD"/>
    <w:rsid w:val="00A925E6"/>
    <w:rsid w:val="00A934B7"/>
    <w:rsid w:val="00A94B32"/>
    <w:rsid w:val="00A967EF"/>
    <w:rsid w:val="00A9680E"/>
    <w:rsid w:val="00A97374"/>
    <w:rsid w:val="00A97A82"/>
    <w:rsid w:val="00AA02F2"/>
    <w:rsid w:val="00AA108F"/>
    <w:rsid w:val="00AA1A4E"/>
    <w:rsid w:val="00AA2120"/>
    <w:rsid w:val="00AA2CE6"/>
    <w:rsid w:val="00AA2FF7"/>
    <w:rsid w:val="00AA315B"/>
    <w:rsid w:val="00AA3292"/>
    <w:rsid w:val="00AA409C"/>
    <w:rsid w:val="00AA57F8"/>
    <w:rsid w:val="00AA6BA3"/>
    <w:rsid w:val="00AA7011"/>
    <w:rsid w:val="00AA7331"/>
    <w:rsid w:val="00AB03C2"/>
    <w:rsid w:val="00AB100E"/>
    <w:rsid w:val="00AB12FE"/>
    <w:rsid w:val="00AB1C9B"/>
    <w:rsid w:val="00AB1D69"/>
    <w:rsid w:val="00AB3D53"/>
    <w:rsid w:val="00AB4CC8"/>
    <w:rsid w:val="00AB57F6"/>
    <w:rsid w:val="00AB5B71"/>
    <w:rsid w:val="00AB7F36"/>
    <w:rsid w:val="00AB7FA9"/>
    <w:rsid w:val="00AC0891"/>
    <w:rsid w:val="00AC17AF"/>
    <w:rsid w:val="00AC2A3D"/>
    <w:rsid w:val="00AC2E7A"/>
    <w:rsid w:val="00AC307E"/>
    <w:rsid w:val="00AC3258"/>
    <w:rsid w:val="00AC357D"/>
    <w:rsid w:val="00AC483E"/>
    <w:rsid w:val="00AC5C42"/>
    <w:rsid w:val="00AC6601"/>
    <w:rsid w:val="00AC75A5"/>
    <w:rsid w:val="00AC7AC7"/>
    <w:rsid w:val="00AD0673"/>
    <w:rsid w:val="00AD0686"/>
    <w:rsid w:val="00AD1B85"/>
    <w:rsid w:val="00AD2CF0"/>
    <w:rsid w:val="00AD2D8B"/>
    <w:rsid w:val="00AD30FF"/>
    <w:rsid w:val="00AD3CED"/>
    <w:rsid w:val="00AD4907"/>
    <w:rsid w:val="00AD5436"/>
    <w:rsid w:val="00AD5932"/>
    <w:rsid w:val="00AD78DF"/>
    <w:rsid w:val="00AD7998"/>
    <w:rsid w:val="00AE1BC4"/>
    <w:rsid w:val="00AE2FF5"/>
    <w:rsid w:val="00AE3E65"/>
    <w:rsid w:val="00AE466D"/>
    <w:rsid w:val="00AE4A85"/>
    <w:rsid w:val="00AE4FA6"/>
    <w:rsid w:val="00AE562C"/>
    <w:rsid w:val="00AE5A0C"/>
    <w:rsid w:val="00AE6406"/>
    <w:rsid w:val="00AE7309"/>
    <w:rsid w:val="00AF03BD"/>
    <w:rsid w:val="00AF08D9"/>
    <w:rsid w:val="00AF0C03"/>
    <w:rsid w:val="00AF1C5D"/>
    <w:rsid w:val="00AF3087"/>
    <w:rsid w:val="00AF3AC3"/>
    <w:rsid w:val="00AF4CA0"/>
    <w:rsid w:val="00AF545F"/>
    <w:rsid w:val="00AF654D"/>
    <w:rsid w:val="00AF6802"/>
    <w:rsid w:val="00AF6F66"/>
    <w:rsid w:val="00AF713D"/>
    <w:rsid w:val="00AF7EAD"/>
    <w:rsid w:val="00B0030D"/>
    <w:rsid w:val="00B0138C"/>
    <w:rsid w:val="00B02D44"/>
    <w:rsid w:val="00B02E43"/>
    <w:rsid w:val="00B03393"/>
    <w:rsid w:val="00B0347F"/>
    <w:rsid w:val="00B03544"/>
    <w:rsid w:val="00B03A3A"/>
    <w:rsid w:val="00B04D64"/>
    <w:rsid w:val="00B04EB7"/>
    <w:rsid w:val="00B10257"/>
    <w:rsid w:val="00B106F0"/>
    <w:rsid w:val="00B108DC"/>
    <w:rsid w:val="00B10E43"/>
    <w:rsid w:val="00B11975"/>
    <w:rsid w:val="00B11F98"/>
    <w:rsid w:val="00B12071"/>
    <w:rsid w:val="00B1269C"/>
    <w:rsid w:val="00B146BC"/>
    <w:rsid w:val="00B14E27"/>
    <w:rsid w:val="00B15351"/>
    <w:rsid w:val="00B17254"/>
    <w:rsid w:val="00B206E8"/>
    <w:rsid w:val="00B20AF7"/>
    <w:rsid w:val="00B20EAB"/>
    <w:rsid w:val="00B227F5"/>
    <w:rsid w:val="00B22C5C"/>
    <w:rsid w:val="00B23BAF"/>
    <w:rsid w:val="00B24426"/>
    <w:rsid w:val="00B24DD5"/>
    <w:rsid w:val="00B24ED4"/>
    <w:rsid w:val="00B251FA"/>
    <w:rsid w:val="00B2558E"/>
    <w:rsid w:val="00B306AF"/>
    <w:rsid w:val="00B30B5D"/>
    <w:rsid w:val="00B344D3"/>
    <w:rsid w:val="00B364A9"/>
    <w:rsid w:val="00B37351"/>
    <w:rsid w:val="00B3788F"/>
    <w:rsid w:val="00B40349"/>
    <w:rsid w:val="00B40658"/>
    <w:rsid w:val="00B40BD5"/>
    <w:rsid w:val="00B41B7F"/>
    <w:rsid w:val="00B42173"/>
    <w:rsid w:val="00B43D0C"/>
    <w:rsid w:val="00B451E2"/>
    <w:rsid w:val="00B458E3"/>
    <w:rsid w:val="00B4618D"/>
    <w:rsid w:val="00B463B6"/>
    <w:rsid w:val="00B46A43"/>
    <w:rsid w:val="00B46AB5"/>
    <w:rsid w:val="00B47F3E"/>
    <w:rsid w:val="00B50541"/>
    <w:rsid w:val="00B518F2"/>
    <w:rsid w:val="00B51AC7"/>
    <w:rsid w:val="00B5240E"/>
    <w:rsid w:val="00B524E3"/>
    <w:rsid w:val="00B52519"/>
    <w:rsid w:val="00B5270F"/>
    <w:rsid w:val="00B52E68"/>
    <w:rsid w:val="00B5391B"/>
    <w:rsid w:val="00B53B4F"/>
    <w:rsid w:val="00B54065"/>
    <w:rsid w:val="00B54079"/>
    <w:rsid w:val="00B54394"/>
    <w:rsid w:val="00B55086"/>
    <w:rsid w:val="00B556E9"/>
    <w:rsid w:val="00B56215"/>
    <w:rsid w:val="00B56F12"/>
    <w:rsid w:val="00B576D5"/>
    <w:rsid w:val="00B61C8E"/>
    <w:rsid w:val="00B61E3A"/>
    <w:rsid w:val="00B62E73"/>
    <w:rsid w:val="00B63930"/>
    <w:rsid w:val="00B652DD"/>
    <w:rsid w:val="00B6565A"/>
    <w:rsid w:val="00B65D7E"/>
    <w:rsid w:val="00B66825"/>
    <w:rsid w:val="00B67A3A"/>
    <w:rsid w:val="00B70062"/>
    <w:rsid w:val="00B72772"/>
    <w:rsid w:val="00B73AB2"/>
    <w:rsid w:val="00B742F1"/>
    <w:rsid w:val="00B74E15"/>
    <w:rsid w:val="00B74EA8"/>
    <w:rsid w:val="00B7631B"/>
    <w:rsid w:val="00B76C54"/>
    <w:rsid w:val="00B76C6F"/>
    <w:rsid w:val="00B810FF"/>
    <w:rsid w:val="00B8118F"/>
    <w:rsid w:val="00B81D27"/>
    <w:rsid w:val="00B81D3C"/>
    <w:rsid w:val="00B81E92"/>
    <w:rsid w:val="00B81F83"/>
    <w:rsid w:val="00B82D2D"/>
    <w:rsid w:val="00B82FB0"/>
    <w:rsid w:val="00B83E46"/>
    <w:rsid w:val="00B84210"/>
    <w:rsid w:val="00B864EE"/>
    <w:rsid w:val="00B86659"/>
    <w:rsid w:val="00B91176"/>
    <w:rsid w:val="00B9284F"/>
    <w:rsid w:val="00B932E6"/>
    <w:rsid w:val="00B934A7"/>
    <w:rsid w:val="00B943EB"/>
    <w:rsid w:val="00B95176"/>
    <w:rsid w:val="00B951C6"/>
    <w:rsid w:val="00B9662D"/>
    <w:rsid w:val="00B9754A"/>
    <w:rsid w:val="00BA04A0"/>
    <w:rsid w:val="00BA081D"/>
    <w:rsid w:val="00BA22E5"/>
    <w:rsid w:val="00BA2873"/>
    <w:rsid w:val="00BA3291"/>
    <w:rsid w:val="00BA33A1"/>
    <w:rsid w:val="00BA39D4"/>
    <w:rsid w:val="00BA4BFD"/>
    <w:rsid w:val="00BA52A5"/>
    <w:rsid w:val="00BA5EBF"/>
    <w:rsid w:val="00BA64E0"/>
    <w:rsid w:val="00BA65BB"/>
    <w:rsid w:val="00BA72FD"/>
    <w:rsid w:val="00BB0B09"/>
    <w:rsid w:val="00BB1BCE"/>
    <w:rsid w:val="00BB1E8C"/>
    <w:rsid w:val="00BB27C9"/>
    <w:rsid w:val="00BB295F"/>
    <w:rsid w:val="00BB2CB3"/>
    <w:rsid w:val="00BB4A2B"/>
    <w:rsid w:val="00BB55CD"/>
    <w:rsid w:val="00BB5C6A"/>
    <w:rsid w:val="00BB6A80"/>
    <w:rsid w:val="00BC296D"/>
    <w:rsid w:val="00BC385D"/>
    <w:rsid w:val="00BC4E9D"/>
    <w:rsid w:val="00BD0C1B"/>
    <w:rsid w:val="00BD138C"/>
    <w:rsid w:val="00BD1491"/>
    <w:rsid w:val="00BD2B8A"/>
    <w:rsid w:val="00BD2BDD"/>
    <w:rsid w:val="00BD2D8E"/>
    <w:rsid w:val="00BD2DB9"/>
    <w:rsid w:val="00BD30A9"/>
    <w:rsid w:val="00BD33CA"/>
    <w:rsid w:val="00BD3EDB"/>
    <w:rsid w:val="00BD4973"/>
    <w:rsid w:val="00BD5548"/>
    <w:rsid w:val="00BD60DD"/>
    <w:rsid w:val="00BD6548"/>
    <w:rsid w:val="00BD7BD6"/>
    <w:rsid w:val="00BD7FB3"/>
    <w:rsid w:val="00BE030C"/>
    <w:rsid w:val="00BE118D"/>
    <w:rsid w:val="00BE1393"/>
    <w:rsid w:val="00BE25AC"/>
    <w:rsid w:val="00BE299A"/>
    <w:rsid w:val="00BE2F2A"/>
    <w:rsid w:val="00BE2FA9"/>
    <w:rsid w:val="00BE4B32"/>
    <w:rsid w:val="00BE4D65"/>
    <w:rsid w:val="00BE4F82"/>
    <w:rsid w:val="00BE7537"/>
    <w:rsid w:val="00BE7DB0"/>
    <w:rsid w:val="00BF07CE"/>
    <w:rsid w:val="00BF0B58"/>
    <w:rsid w:val="00BF11A7"/>
    <w:rsid w:val="00BF1F3F"/>
    <w:rsid w:val="00BF2150"/>
    <w:rsid w:val="00BF30D9"/>
    <w:rsid w:val="00BF390C"/>
    <w:rsid w:val="00BF4649"/>
    <w:rsid w:val="00BF4895"/>
    <w:rsid w:val="00BF4EE1"/>
    <w:rsid w:val="00BF57FE"/>
    <w:rsid w:val="00BF5DF3"/>
    <w:rsid w:val="00BF6947"/>
    <w:rsid w:val="00BF7E30"/>
    <w:rsid w:val="00C00349"/>
    <w:rsid w:val="00C00EC1"/>
    <w:rsid w:val="00C02D37"/>
    <w:rsid w:val="00C0376E"/>
    <w:rsid w:val="00C0421F"/>
    <w:rsid w:val="00C062BD"/>
    <w:rsid w:val="00C07217"/>
    <w:rsid w:val="00C0796F"/>
    <w:rsid w:val="00C1022E"/>
    <w:rsid w:val="00C113A2"/>
    <w:rsid w:val="00C12C45"/>
    <w:rsid w:val="00C14496"/>
    <w:rsid w:val="00C1522E"/>
    <w:rsid w:val="00C15AA7"/>
    <w:rsid w:val="00C17435"/>
    <w:rsid w:val="00C20D9B"/>
    <w:rsid w:val="00C20FE3"/>
    <w:rsid w:val="00C21D02"/>
    <w:rsid w:val="00C21FEC"/>
    <w:rsid w:val="00C22292"/>
    <w:rsid w:val="00C22916"/>
    <w:rsid w:val="00C24E89"/>
    <w:rsid w:val="00C25C0A"/>
    <w:rsid w:val="00C27EF1"/>
    <w:rsid w:val="00C301C8"/>
    <w:rsid w:val="00C302EC"/>
    <w:rsid w:val="00C30646"/>
    <w:rsid w:val="00C31717"/>
    <w:rsid w:val="00C31E78"/>
    <w:rsid w:val="00C321D2"/>
    <w:rsid w:val="00C347E1"/>
    <w:rsid w:val="00C35805"/>
    <w:rsid w:val="00C36256"/>
    <w:rsid w:val="00C36C3F"/>
    <w:rsid w:val="00C40A32"/>
    <w:rsid w:val="00C40ACD"/>
    <w:rsid w:val="00C40F71"/>
    <w:rsid w:val="00C413F3"/>
    <w:rsid w:val="00C416C9"/>
    <w:rsid w:val="00C429F0"/>
    <w:rsid w:val="00C43316"/>
    <w:rsid w:val="00C43579"/>
    <w:rsid w:val="00C438FF"/>
    <w:rsid w:val="00C43959"/>
    <w:rsid w:val="00C4441D"/>
    <w:rsid w:val="00C45043"/>
    <w:rsid w:val="00C468BD"/>
    <w:rsid w:val="00C46A89"/>
    <w:rsid w:val="00C46B28"/>
    <w:rsid w:val="00C47A7C"/>
    <w:rsid w:val="00C47BF6"/>
    <w:rsid w:val="00C515D0"/>
    <w:rsid w:val="00C5165B"/>
    <w:rsid w:val="00C51E6A"/>
    <w:rsid w:val="00C52174"/>
    <w:rsid w:val="00C52216"/>
    <w:rsid w:val="00C5262A"/>
    <w:rsid w:val="00C528A3"/>
    <w:rsid w:val="00C52A27"/>
    <w:rsid w:val="00C52D39"/>
    <w:rsid w:val="00C5347F"/>
    <w:rsid w:val="00C534E4"/>
    <w:rsid w:val="00C5356D"/>
    <w:rsid w:val="00C54003"/>
    <w:rsid w:val="00C543FA"/>
    <w:rsid w:val="00C5508C"/>
    <w:rsid w:val="00C56DC6"/>
    <w:rsid w:val="00C56E72"/>
    <w:rsid w:val="00C571FF"/>
    <w:rsid w:val="00C57688"/>
    <w:rsid w:val="00C57F0A"/>
    <w:rsid w:val="00C6021A"/>
    <w:rsid w:val="00C60610"/>
    <w:rsid w:val="00C60C15"/>
    <w:rsid w:val="00C6137A"/>
    <w:rsid w:val="00C615DA"/>
    <w:rsid w:val="00C61D8F"/>
    <w:rsid w:val="00C638F7"/>
    <w:rsid w:val="00C6420C"/>
    <w:rsid w:val="00C645D1"/>
    <w:rsid w:val="00C6530D"/>
    <w:rsid w:val="00C65BA3"/>
    <w:rsid w:val="00C66178"/>
    <w:rsid w:val="00C66F0E"/>
    <w:rsid w:val="00C67435"/>
    <w:rsid w:val="00C70564"/>
    <w:rsid w:val="00C70AE7"/>
    <w:rsid w:val="00C71B0E"/>
    <w:rsid w:val="00C72208"/>
    <w:rsid w:val="00C72D8D"/>
    <w:rsid w:val="00C733EB"/>
    <w:rsid w:val="00C73C56"/>
    <w:rsid w:val="00C740BD"/>
    <w:rsid w:val="00C7460F"/>
    <w:rsid w:val="00C747C1"/>
    <w:rsid w:val="00C74D6F"/>
    <w:rsid w:val="00C75148"/>
    <w:rsid w:val="00C75329"/>
    <w:rsid w:val="00C75F87"/>
    <w:rsid w:val="00C7693B"/>
    <w:rsid w:val="00C76DED"/>
    <w:rsid w:val="00C77CE9"/>
    <w:rsid w:val="00C801E6"/>
    <w:rsid w:val="00C81126"/>
    <w:rsid w:val="00C838B4"/>
    <w:rsid w:val="00C838C3"/>
    <w:rsid w:val="00C856DE"/>
    <w:rsid w:val="00C858FE"/>
    <w:rsid w:val="00C86262"/>
    <w:rsid w:val="00C866B7"/>
    <w:rsid w:val="00C86FDB"/>
    <w:rsid w:val="00C8718A"/>
    <w:rsid w:val="00C90633"/>
    <w:rsid w:val="00C90676"/>
    <w:rsid w:val="00C906A7"/>
    <w:rsid w:val="00C90B7C"/>
    <w:rsid w:val="00C90F5C"/>
    <w:rsid w:val="00C93D31"/>
    <w:rsid w:val="00C94412"/>
    <w:rsid w:val="00C94CF0"/>
    <w:rsid w:val="00C95182"/>
    <w:rsid w:val="00C95590"/>
    <w:rsid w:val="00C96374"/>
    <w:rsid w:val="00CA0717"/>
    <w:rsid w:val="00CA0B21"/>
    <w:rsid w:val="00CA1C5F"/>
    <w:rsid w:val="00CA2922"/>
    <w:rsid w:val="00CA3861"/>
    <w:rsid w:val="00CA3F9A"/>
    <w:rsid w:val="00CA4418"/>
    <w:rsid w:val="00CA4596"/>
    <w:rsid w:val="00CA46F5"/>
    <w:rsid w:val="00CA521F"/>
    <w:rsid w:val="00CA602A"/>
    <w:rsid w:val="00CA650B"/>
    <w:rsid w:val="00CA68FD"/>
    <w:rsid w:val="00CB064B"/>
    <w:rsid w:val="00CB14C0"/>
    <w:rsid w:val="00CB1537"/>
    <w:rsid w:val="00CB201A"/>
    <w:rsid w:val="00CB220A"/>
    <w:rsid w:val="00CB41E7"/>
    <w:rsid w:val="00CB4F6D"/>
    <w:rsid w:val="00CB6699"/>
    <w:rsid w:val="00CB748D"/>
    <w:rsid w:val="00CB7615"/>
    <w:rsid w:val="00CC053B"/>
    <w:rsid w:val="00CC08E9"/>
    <w:rsid w:val="00CC0932"/>
    <w:rsid w:val="00CC1FE2"/>
    <w:rsid w:val="00CC202A"/>
    <w:rsid w:val="00CC24B5"/>
    <w:rsid w:val="00CC47D8"/>
    <w:rsid w:val="00CC571B"/>
    <w:rsid w:val="00CC5747"/>
    <w:rsid w:val="00CC5D71"/>
    <w:rsid w:val="00CC6195"/>
    <w:rsid w:val="00CC6910"/>
    <w:rsid w:val="00CD2A44"/>
    <w:rsid w:val="00CD2AFC"/>
    <w:rsid w:val="00CD3767"/>
    <w:rsid w:val="00CD562B"/>
    <w:rsid w:val="00CD5D06"/>
    <w:rsid w:val="00CD69EC"/>
    <w:rsid w:val="00CD6B6D"/>
    <w:rsid w:val="00CD6E30"/>
    <w:rsid w:val="00CD76A7"/>
    <w:rsid w:val="00CE153B"/>
    <w:rsid w:val="00CE2976"/>
    <w:rsid w:val="00CE34B7"/>
    <w:rsid w:val="00CE3F7A"/>
    <w:rsid w:val="00CE5CC1"/>
    <w:rsid w:val="00CE697C"/>
    <w:rsid w:val="00CE6AEB"/>
    <w:rsid w:val="00CE6DAB"/>
    <w:rsid w:val="00CE76FB"/>
    <w:rsid w:val="00CF0616"/>
    <w:rsid w:val="00CF0DAB"/>
    <w:rsid w:val="00CF19F0"/>
    <w:rsid w:val="00CF2111"/>
    <w:rsid w:val="00CF224C"/>
    <w:rsid w:val="00CF41C8"/>
    <w:rsid w:val="00CF4AF5"/>
    <w:rsid w:val="00CF57CB"/>
    <w:rsid w:val="00CF57E6"/>
    <w:rsid w:val="00CF601C"/>
    <w:rsid w:val="00CF60FB"/>
    <w:rsid w:val="00D03A57"/>
    <w:rsid w:val="00D03A74"/>
    <w:rsid w:val="00D03FE3"/>
    <w:rsid w:val="00D042CD"/>
    <w:rsid w:val="00D04359"/>
    <w:rsid w:val="00D049EE"/>
    <w:rsid w:val="00D050A6"/>
    <w:rsid w:val="00D051EF"/>
    <w:rsid w:val="00D0698F"/>
    <w:rsid w:val="00D06A71"/>
    <w:rsid w:val="00D077BB"/>
    <w:rsid w:val="00D106A1"/>
    <w:rsid w:val="00D11E2D"/>
    <w:rsid w:val="00D12EE8"/>
    <w:rsid w:val="00D15D80"/>
    <w:rsid w:val="00D16A92"/>
    <w:rsid w:val="00D205B6"/>
    <w:rsid w:val="00D208FD"/>
    <w:rsid w:val="00D2104F"/>
    <w:rsid w:val="00D21058"/>
    <w:rsid w:val="00D21BF9"/>
    <w:rsid w:val="00D21F64"/>
    <w:rsid w:val="00D22C21"/>
    <w:rsid w:val="00D22CD8"/>
    <w:rsid w:val="00D23F87"/>
    <w:rsid w:val="00D248DC"/>
    <w:rsid w:val="00D25B09"/>
    <w:rsid w:val="00D308E3"/>
    <w:rsid w:val="00D30D5D"/>
    <w:rsid w:val="00D30F16"/>
    <w:rsid w:val="00D31399"/>
    <w:rsid w:val="00D3356F"/>
    <w:rsid w:val="00D34E73"/>
    <w:rsid w:val="00D351A4"/>
    <w:rsid w:val="00D3559A"/>
    <w:rsid w:val="00D35EA6"/>
    <w:rsid w:val="00D37C3B"/>
    <w:rsid w:val="00D401BB"/>
    <w:rsid w:val="00D4084B"/>
    <w:rsid w:val="00D40BDF"/>
    <w:rsid w:val="00D40D3E"/>
    <w:rsid w:val="00D41350"/>
    <w:rsid w:val="00D42397"/>
    <w:rsid w:val="00D42C19"/>
    <w:rsid w:val="00D4403E"/>
    <w:rsid w:val="00D44870"/>
    <w:rsid w:val="00D448A7"/>
    <w:rsid w:val="00D44F1D"/>
    <w:rsid w:val="00D453D2"/>
    <w:rsid w:val="00D4571A"/>
    <w:rsid w:val="00D459DD"/>
    <w:rsid w:val="00D468C9"/>
    <w:rsid w:val="00D501BC"/>
    <w:rsid w:val="00D50FA8"/>
    <w:rsid w:val="00D5211E"/>
    <w:rsid w:val="00D5228B"/>
    <w:rsid w:val="00D5429D"/>
    <w:rsid w:val="00D54738"/>
    <w:rsid w:val="00D54A19"/>
    <w:rsid w:val="00D54B1A"/>
    <w:rsid w:val="00D55C16"/>
    <w:rsid w:val="00D562C0"/>
    <w:rsid w:val="00D56D59"/>
    <w:rsid w:val="00D57660"/>
    <w:rsid w:val="00D57B66"/>
    <w:rsid w:val="00D60B49"/>
    <w:rsid w:val="00D637B4"/>
    <w:rsid w:val="00D64F3C"/>
    <w:rsid w:val="00D6508D"/>
    <w:rsid w:val="00D660D6"/>
    <w:rsid w:val="00D67B93"/>
    <w:rsid w:val="00D70A68"/>
    <w:rsid w:val="00D71226"/>
    <w:rsid w:val="00D71F93"/>
    <w:rsid w:val="00D72854"/>
    <w:rsid w:val="00D72A70"/>
    <w:rsid w:val="00D73E3E"/>
    <w:rsid w:val="00D744D4"/>
    <w:rsid w:val="00D7569B"/>
    <w:rsid w:val="00D757AA"/>
    <w:rsid w:val="00D77A3B"/>
    <w:rsid w:val="00D77EBD"/>
    <w:rsid w:val="00D81CDD"/>
    <w:rsid w:val="00D82062"/>
    <w:rsid w:val="00D8261E"/>
    <w:rsid w:val="00D83A54"/>
    <w:rsid w:val="00D844B1"/>
    <w:rsid w:val="00D8505B"/>
    <w:rsid w:val="00D85061"/>
    <w:rsid w:val="00D85899"/>
    <w:rsid w:val="00D85CCB"/>
    <w:rsid w:val="00D86156"/>
    <w:rsid w:val="00D906EA"/>
    <w:rsid w:val="00D91245"/>
    <w:rsid w:val="00D91416"/>
    <w:rsid w:val="00D91DE4"/>
    <w:rsid w:val="00D91F52"/>
    <w:rsid w:val="00D9238E"/>
    <w:rsid w:val="00D93A60"/>
    <w:rsid w:val="00D95087"/>
    <w:rsid w:val="00D95B1E"/>
    <w:rsid w:val="00DA0173"/>
    <w:rsid w:val="00DA068E"/>
    <w:rsid w:val="00DA06BE"/>
    <w:rsid w:val="00DA0923"/>
    <w:rsid w:val="00DA1E10"/>
    <w:rsid w:val="00DA2082"/>
    <w:rsid w:val="00DA5AAF"/>
    <w:rsid w:val="00DA662A"/>
    <w:rsid w:val="00DB05A5"/>
    <w:rsid w:val="00DB08AB"/>
    <w:rsid w:val="00DB0954"/>
    <w:rsid w:val="00DB50C5"/>
    <w:rsid w:val="00DB5A47"/>
    <w:rsid w:val="00DB6135"/>
    <w:rsid w:val="00DB7848"/>
    <w:rsid w:val="00DC194D"/>
    <w:rsid w:val="00DC282C"/>
    <w:rsid w:val="00DC33F0"/>
    <w:rsid w:val="00DC52E7"/>
    <w:rsid w:val="00DC6875"/>
    <w:rsid w:val="00DC6CD5"/>
    <w:rsid w:val="00DC77E4"/>
    <w:rsid w:val="00DC77E8"/>
    <w:rsid w:val="00DC7998"/>
    <w:rsid w:val="00DD05AE"/>
    <w:rsid w:val="00DD09EC"/>
    <w:rsid w:val="00DD4210"/>
    <w:rsid w:val="00DD4AAD"/>
    <w:rsid w:val="00DD4D21"/>
    <w:rsid w:val="00DD4D74"/>
    <w:rsid w:val="00DD6F1F"/>
    <w:rsid w:val="00DD7CC7"/>
    <w:rsid w:val="00DE0B13"/>
    <w:rsid w:val="00DE0B1D"/>
    <w:rsid w:val="00DE0B30"/>
    <w:rsid w:val="00DE0C4E"/>
    <w:rsid w:val="00DE0C63"/>
    <w:rsid w:val="00DE39C7"/>
    <w:rsid w:val="00DE3AC1"/>
    <w:rsid w:val="00DE3AF9"/>
    <w:rsid w:val="00DE3E04"/>
    <w:rsid w:val="00DE4950"/>
    <w:rsid w:val="00DE666E"/>
    <w:rsid w:val="00DE6CC4"/>
    <w:rsid w:val="00DE741B"/>
    <w:rsid w:val="00DE7CD9"/>
    <w:rsid w:val="00DF1BD1"/>
    <w:rsid w:val="00DF2A1C"/>
    <w:rsid w:val="00DF2BA7"/>
    <w:rsid w:val="00DF53F5"/>
    <w:rsid w:val="00DF5476"/>
    <w:rsid w:val="00DF756F"/>
    <w:rsid w:val="00DF776F"/>
    <w:rsid w:val="00E00CEA"/>
    <w:rsid w:val="00E021E7"/>
    <w:rsid w:val="00E022C5"/>
    <w:rsid w:val="00E03B9B"/>
    <w:rsid w:val="00E04F4C"/>
    <w:rsid w:val="00E04FF1"/>
    <w:rsid w:val="00E053C5"/>
    <w:rsid w:val="00E071CC"/>
    <w:rsid w:val="00E11047"/>
    <w:rsid w:val="00E114A0"/>
    <w:rsid w:val="00E11525"/>
    <w:rsid w:val="00E1169C"/>
    <w:rsid w:val="00E12E8D"/>
    <w:rsid w:val="00E13BBB"/>
    <w:rsid w:val="00E140A8"/>
    <w:rsid w:val="00E153AB"/>
    <w:rsid w:val="00E1604F"/>
    <w:rsid w:val="00E16185"/>
    <w:rsid w:val="00E170C6"/>
    <w:rsid w:val="00E17213"/>
    <w:rsid w:val="00E17C23"/>
    <w:rsid w:val="00E20E9A"/>
    <w:rsid w:val="00E21B0D"/>
    <w:rsid w:val="00E22E48"/>
    <w:rsid w:val="00E2696B"/>
    <w:rsid w:val="00E30317"/>
    <w:rsid w:val="00E3158E"/>
    <w:rsid w:val="00E31DB8"/>
    <w:rsid w:val="00E31F49"/>
    <w:rsid w:val="00E323FA"/>
    <w:rsid w:val="00E334AE"/>
    <w:rsid w:val="00E33C05"/>
    <w:rsid w:val="00E35291"/>
    <w:rsid w:val="00E3691D"/>
    <w:rsid w:val="00E36A34"/>
    <w:rsid w:val="00E3700C"/>
    <w:rsid w:val="00E37DF3"/>
    <w:rsid w:val="00E40C81"/>
    <w:rsid w:val="00E40CCA"/>
    <w:rsid w:val="00E4182D"/>
    <w:rsid w:val="00E41A1C"/>
    <w:rsid w:val="00E41C8A"/>
    <w:rsid w:val="00E42179"/>
    <w:rsid w:val="00E425D5"/>
    <w:rsid w:val="00E428AA"/>
    <w:rsid w:val="00E42A8C"/>
    <w:rsid w:val="00E42AA6"/>
    <w:rsid w:val="00E43672"/>
    <w:rsid w:val="00E44C27"/>
    <w:rsid w:val="00E46031"/>
    <w:rsid w:val="00E47815"/>
    <w:rsid w:val="00E47C6E"/>
    <w:rsid w:val="00E47C78"/>
    <w:rsid w:val="00E47DBA"/>
    <w:rsid w:val="00E505D2"/>
    <w:rsid w:val="00E51625"/>
    <w:rsid w:val="00E54175"/>
    <w:rsid w:val="00E547A2"/>
    <w:rsid w:val="00E54B4B"/>
    <w:rsid w:val="00E57664"/>
    <w:rsid w:val="00E63C1A"/>
    <w:rsid w:val="00E64082"/>
    <w:rsid w:val="00E64CF2"/>
    <w:rsid w:val="00E64F0A"/>
    <w:rsid w:val="00E654DB"/>
    <w:rsid w:val="00E656F2"/>
    <w:rsid w:val="00E66943"/>
    <w:rsid w:val="00E66D58"/>
    <w:rsid w:val="00E6735C"/>
    <w:rsid w:val="00E67846"/>
    <w:rsid w:val="00E67DA8"/>
    <w:rsid w:val="00E727A6"/>
    <w:rsid w:val="00E72C4A"/>
    <w:rsid w:val="00E74028"/>
    <w:rsid w:val="00E7423B"/>
    <w:rsid w:val="00E74B33"/>
    <w:rsid w:val="00E74F93"/>
    <w:rsid w:val="00E76E63"/>
    <w:rsid w:val="00E76EDC"/>
    <w:rsid w:val="00E7739C"/>
    <w:rsid w:val="00E7753A"/>
    <w:rsid w:val="00E813AE"/>
    <w:rsid w:val="00E820DA"/>
    <w:rsid w:val="00E82344"/>
    <w:rsid w:val="00E838CC"/>
    <w:rsid w:val="00E84038"/>
    <w:rsid w:val="00E86559"/>
    <w:rsid w:val="00E917FE"/>
    <w:rsid w:val="00E91D9A"/>
    <w:rsid w:val="00E92A91"/>
    <w:rsid w:val="00E92AEC"/>
    <w:rsid w:val="00E92B42"/>
    <w:rsid w:val="00E92E97"/>
    <w:rsid w:val="00E9316B"/>
    <w:rsid w:val="00E934CF"/>
    <w:rsid w:val="00E954E2"/>
    <w:rsid w:val="00E9591D"/>
    <w:rsid w:val="00E96400"/>
    <w:rsid w:val="00E968BF"/>
    <w:rsid w:val="00E96E39"/>
    <w:rsid w:val="00E96F9F"/>
    <w:rsid w:val="00EA0CFA"/>
    <w:rsid w:val="00EA1635"/>
    <w:rsid w:val="00EA1B77"/>
    <w:rsid w:val="00EA270D"/>
    <w:rsid w:val="00EA311F"/>
    <w:rsid w:val="00EA46E2"/>
    <w:rsid w:val="00EA4AE6"/>
    <w:rsid w:val="00EA600A"/>
    <w:rsid w:val="00EB06EF"/>
    <w:rsid w:val="00EB212F"/>
    <w:rsid w:val="00EB3B01"/>
    <w:rsid w:val="00EB4017"/>
    <w:rsid w:val="00EB40E0"/>
    <w:rsid w:val="00EB5381"/>
    <w:rsid w:val="00EB6639"/>
    <w:rsid w:val="00EB7AA7"/>
    <w:rsid w:val="00EB7E1A"/>
    <w:rsid w:val="00EC08A3"/>
    <w:rsid w:val="00EC1363"/>
    <w:rsid w:val="00EC1BFD"/>
    <w:rsid w:val="00EC2352"/>
    <w:rsid w:val="00EC2926"/>
    <w:rsid w:val="00EC2CC0"/>
    <w:rsid w:val="00EC3922"/>
    <w:rsid w:val="00EC3AEB"/>
    <w:rsid w:val="00EC5097"/>
    <w:rsid w:val="00EC7CA2"/>
    <w:rsid w:val="00ED0680"/>
    <w:rsid w:val="00ED1445"/>
    <w:rsid w:val="00ED1883"/>
    <w:rsid w:val="00ED2604"/>
    <w:rsid w:val="00ED3948"/>
    <w:rsid w:val="00ED5573"/>
    <w:rsid w:val="00ED7FA1"/>
    <w:rsid w:val="00EE0190"/>
    <w:rsid w:val="00EE03CE"/>
    <w:rsid w:val="00EE0918"/>
    <w:rsid w:val="00EE1359"/>
    <w:rsid w:val="00EE5129"/>
    <w:rsid w:val="00EE5C22"/>
    <w:rsid w:val="00EE63AA"/>
    <w:rsid w:val="00EF0EB8"/>
    <w:rsid w:val="00EF2207"/>
    <w:rsid w:val="00EF255E"/>
    <w:rsid w:val="00EF39C2"/>
    <w:rsid w:val="00EF4FCD"/>
    <w:rsid w:val="00EF52AD"/>
    <w:rsid w:val="00EF5972"/>
    <w:rsid w:val="00EF5D59"/>
    <w:rsid w:val="00EF675F"/>
    <w:rsid w:val="00EF6B49"/>
    <w:rsid w:val="00EF7031"/>
    <w:rsid w:val="00EF7089"/>
    <w:rsid w:val="00EF7C2E"/>
    <w:rsid w:val="00F00EEC"/>
    <w:rsid w:val="00F01416"/>
    <w:rsid w:val="00F01EC7"/>
    <w:rsid w:val="00F02527"/>
    <w:rsid w:val="00F028FC"/>
    <w:rsid w:val="00F030A8"/>
    <w:rsid w:val="00F03157"/>
    <w:rsid w:val="00F05BF6"/>
    <w:rsid w:val="00F05F33"/>
    <w:rsid w:val="00F06F1B"/>
    <w:rsid w:val="00F102AE"/>
    <w:rsid w:val="00F10784"/>
    <w:rsid w:val="00F10ED8"/>
    <w:rsid w:val="00F1131E"/>
    <w:rsid w:val="00F11614"/>
    <w:rsid w:val="00F1254F"/>
    <w:rsid w:val="00F134A9"/>
    <w:rsid w:val="00F14098"/>
    <w:rsid w:val="00F1525A"/>
    <w:rsid w:val="00F1560D"/>
    <w:rsid w:val="00F175F4"/>
    <w:rsid w:val="00F17FA9"/>
    <w:rsid w:val="00F205F8"/>
    <w:rsid w:val="00F20C4F"/>
    <w:rsid w:val="00F21936"/>
    <w:rsid w:val="00F22157"/>
    <w:rsid w:val="00F2243F"/>
    <w:rsid w:val="00F22CD3"/>
    <w:rsid w:val="00F2332E"/>
    <w:rsid w:val="00F256C6"/>
    <w:rsid w:val="00F25A72"/>
    <w:rsid w:val="00F25D25"/>
    <w:rsid w:val="00F2642C"/>
    <w:rsid w:val="00F26A9D"/>
    <w:rsid w:val="00F26D34"/>
    <w:rsid w:val="00F27440"/>
    <w:rsid w:val="00F303B2"/>
    <w:rsid w:val="00F30A08"/>
    <w:rsid w:val="00F30E60"/>
    <w:rsid w:val="00F31E65"/>
    <w:rsid w:val="00F31F0F"/>
    <w:rsid w:val="00F31F24"/>
    <w:rsid w:val="00F337E3"/>
    <w:rsid w:val="00F343F7"/>
    <w:rsid w:val="00F345C0"/>
    <w:rsid w:val="00F355B5"/>
    <w:rsid w:val="00F37095"/>
    <w:rsid w:val="00F37B69"/>
    <w:rsid w:val="00F4084A"/>
    <w:rsid w:val="00F41EB3"/>
    <w:rsid w:val="00F43B3C"/>
    <w:rsid w:val="00F43C06"/>
    <w:rsid w:val="00F43C8B"/>
    <w:rsid w:val="00F44DEB"/>
    <w:rsid w:val="00F45815"/>
    <w:rsid w:val="00F4758E"/>
    <w:rsid w:val="00F516CE"/>
    <w:rsid w:val="00F51F70"/>
    <w:rsid w:val="00F5257E"/>
    <w:rsid w:val="00F53290"/>
    <w:rsid w:val="00F535C2"/>
    <w:rsid w:val="00F54E93"/>
    <w:rsid w:val="00F54E9F"/>
    <w:rsid w:val="00F54FFD"/>
    <w:rsid w:val="00F55CD7"/>
    <w:rsid w:val="00F56869"/>
    <w:rsid w:val="00F57504"/>
    <w:rsid w:val="00F57790"/>
    <w:rsid w:val="00F57CA6"/>
    <w:rsid w:val="00F60B75"/>
    <w:rsid w:val="00F60EEF"/>
    <w:rsid w:val="00F62A7B"/>
    <w:rsid w:val="00F6731A"/>
    <w:rsid w:val="00F702EA"/>
    <w:rsid w:val="00F711E1"/>
    <w:rsid w:val="00F7351B"/>
    <w:rsid w:val="00F75794"/>
    <w:rsid w:val="00F769E9"/>
    <w:rsid w:val="00F7774C"/>
    <w:rsid w:val="00F80D4C"/>
    <w:rsid w:val="00F81BC5"/>
    <w:rsid w:val="00F8259A"/>
    <w:rsid w:val="00F82768"/>
    <w:rsid w:val="00F83269"/>
    <w:rsid w:val="00F85A48"/>
    <w:rsid w:val="00F86EAD"/>
    <w:rsid w:val="00F9069F"/>
    <w:rsid w:val="00F948B7"/>
    <w:rsid w:val="00F95D71"/>
    <w:rsid w:val="00F9680A"/>
    <w:rsid w:val="00F96EAF"/>
    <w:rsid w:val="00F96F6C"/>
    <w:rsid w:val="00F9701A"/>
    <w:rsid w:val="00F97336"/>
    <w:rsid w:val="00F97BE1"/>
    <w:rsid w:val="00FA1395"/>
    <w:rsid w:val="00FA1A85"/>
    <w:rsid w:val="00FA240D"/>
    <w:rsid w:val="00FA3232"/>
    <w:rsid w:val="00FA38AC"/>
    <w:rsid w:val="00FA43A5"/>
    <w:rsid w:val="00FA5605"/>
    <w:rsid w:val="00FA572F"/>
    <w:rsid w:val="00FA5CD5"/>
    <w:rsid w:val="00FA643E"/>
    <w:rsid w:val="00FA6803"/>
    <w:rsid w:val="00FA6F27"/>
    <w:rsid w:val="00FA702B"/>
    <w:rsid w:val="00FB1A6C"/>
    <w:rsid w:val="00FB331E"/>
    <w:rsid w:val="00FB333B"/>
    <w:rsid w:val="00FB44E7"/>
    <w:rsid w:val="00FB45BA"/>
    <w:rsid w:val="00FC008F"/>
    <w:rsid w:val="00FC1BD0"/>
    <w:rsid w:val="00FC1C34"/>
    <w:rsid w:val="00FC1E56"/>
    <w:rsid w:val="00FC1F59"/>
    <w:rsid w:val="00FC295C"/>
    <w:rsid w:val="00FC433E"/>
    <w:rsid w:val="00FC4DF3"/>
    <w:rsid w:val="00FC5358"/>
    <w:rsid w:val="00FC6354"/>
    <w:rsid w:val="00FC7298"/>
    <w:rsid w:val="00FD07A4"/>
    <w:rsid w:val="00FD0AD3"/>
    <w:rsid w:val="00FD2E14"/>
    <w:rsid w:val="00FD305B"/>
    <w:rsid w:val="00FD3548"/>
    <w:rsid w:val="00FD4358"/>
    <w:rsid w:val="00FD4A49"/>
    <w:rsid w:val="00FD6264"/>
    <w:rsid w:val="00FD6579"/>
    <w:rsid w:val="00FE01F2"/>
    <w:rsid w:val="00FE03A6"/>
    <w:rsid w:val="00FE2496"/>
    <w:rsid w:val="00FE2548"/>
    <w:rsid w:val="00FE2D5D"/>
    <w:rsid w:val="00FE2F8E"/>
    <w:rsid w:val="00FE3384"/>
    <w:rsid w:val="00FE3536"/>
    <w:rsid w:val="00FE4A9E"/>
    <w:rsid w:val="00FE54D7"/>
    <w:rsid w:val="00FE5CAE"/>
    <w:rsid w:val="00FE5E40"/>
    <w:rsid w:val="00FE6609"/>
    <w:rsid w:val="00FE66E3"/>
    <w:rsid w:val="00FE6A96"/>
    <w:rsid w:val="00FE6C78"/>
    <w:rsid w:val="00FF007B"/>
    <w:rsid w:val="00FF1A66"/>
    <w:rsid w:val="00FF277A"/>
    <w:rsid w:val="00FF3468"/>
    <w:rsid w:val="00FF546B"/>
    <w:rsid w:val="00FF6620"/>
    <w:rsid w:val="00FF755A"/>
    <w:rsid w:val="00FF7B5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oNotEmbedSmartTags/>
  <w:decimalSymbol w:val="."/>
  <w:listSeparator w:val=","/>
  <w14:docId w14:val="78FC6801"/>
  <w15:docId w15:val="{95EBB50B-639D-4FF1-B721-E29900A0B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2E7"/>
    <w:rPr>
      <w:rFonts w:eastAsia="Times New Roman"/>
      <w:sz w:val="24"/>
      <w:szCs w:val="24"/>
      <w:lang w:val="de-CH" w:eastAsia="zh-CN"/>
    </w:rPr>
  </w:style>
  <w:style w:type="paragraph" w:styleId="Heading1">
    <w:name w:val="heading 1"/>
    <w:basedOn w:val="berschrift"/>
    <w:next w:val="BodyText"/>
    <w:qFormat/>
    <w:pPr>
      <w:numPr>
        <w:numId w:val="1"/>
      </w:numPr>
      <w:outlineLvl w:val="0"/>
    </w:pPr>
    <w:rPr>
      <w:b/>
      <w:bCs/>
      <w:sz w:val="36"/>
      <w:szCs w:val="36"/>
    </w:rPr>
  </w:style>
  <w:style w:type="paragraph" w:styleId="Heading2">
    <w:name w:val="heading 2"/>
    <w:basedOn w:val="berschrift"/>
    <w:next w:val="BodyText"/>
    <w:qFormat/>
    <w:pPr>
      <w:numPr>
        <w:ilvl w:val="1"/>
        <w:numId w:val="1"/>
      </w:numPr>
      <w:spacing w:before="200"/>
      <w:outlineLvl w:val="1"/>
    </w:pPr>
    <w:rPr>
      <w:b/>
      <w:bCs/>
      <w:sz w:val="32"/>
      <w:szCs w:val="32"/>
    </w:rPr>
  </w:style>
  <w:style w:type="paragraph" w:styleId="Heading3">
    <w:name w:val="heading 3"/>
    <w:basedOn w:val="berschrift"/>
    <w:next w:val="BodyText"/>
    <w:qFormat/>
    <w:pPr>
      <w:numPr>
        <w:ilvl w:val="2"/>
        <w:numId w:val="1"/>
      </w:numPr>
      <w:spacing w:before="140"/>
      <w:outlineLvl w:val="2"/>
    </w:pPr>
    <w:rPr>
      <w:b/>
      <w:bCs/>
      <w:color w:val="808080"/>
    </w:rPr>
  </w:style>
  <w:style w:type="paragraph" w:styleId="Heading4">
    <w:name w:val="heading 4"/>
    <w:basedOn w:val="Normal"/>
    <w:next w:val="Normal"/>
    <w:link w:val="Heading4Char"/>
    <w:uiPriority w:val="9"/>
    <w:semiHidden/>
    <w:unhideWhenUsed/>
    <w:qFormat/>
    <w:rsid w:val="00AC483E"/>
    <w:pPr>
      <w:keepNext/>
      <w:spacing w:before="240" w:after="60"/>
      <w:outlineLvl w:val="3"/>
    </w:pPr>
    <w:rPr>
      <w:rFonts w:ascii="Calibri" w:hAnsi="Calibri" w:cs="Mangal"/>
      <w:b/>
      <w:bCs/>
      <w:sz w:val="28"/>
      <w:szCs w:val="25"/>
    </w:rPr>
  </w:style>
  <w:style w:type="paragraph" w:styleId="Heading5">
    <w:name w:val="heading 5"/>
    <w:basedOn w:val="Normal"/>
    <w:next w:val="Normal"/>
    <w:link w:val="Heading5Char"/>
    <w:uiPriority w:val="9"/>
    <w:semiHidden/>
    <w:unhideWhenUsed/>
    <w:qFormat/>
    <w:rsid w:val="00AC483E"/>
    <w:pPr>
      <w:spacing w:before="240" w:after="60"/>
      <w:outlineLvl w:val="4"/>
    </w:pPr>
    <w:rPr>
      <w:rFonts w:ascii="Calibri" w:hAnsi="Calibri" w:cs="Mangal"/>
      <w:b/>
      <w:bCs/>
      <w:i/>
      <w:iCs/>
      <w:sz w:val="26"/>
      <w:szCs w:val="23"/>
    </w:rPr>
  </w:style>
  <w:style w:type="paragraph" w:styleId="Heading6">
    <w:name w:val="heading 6"/>
    <w:basedOn w:val="Normal"/>
    <w:next w:val="Normal"/>
    <w:link w:val="Heading6Char"/>
    <w:uiPriority w:val="9"/>
    <w:semiHidden/>
    <w:unhideWhenUsed/>
    <w:qFormat/>
    <w:rsid w:val="00AC483E"/>
    <w:pPr>
      <w:spacing w:before="240" w:after="60"/>
      <w:outlineLvl w:val="5"/>
    </w:pPr>
    <w:rPr>
      <w:rFonts w:ascii="Calibri" w:hAnsi="Calibri" w:cs="Mangal"/>
      <w:b/>
      <w:bCs/>
      <w:sz w:val="22"/>
      <w:szCs w:val="20"/>
    </w:rPr>
  </w:style>
  <w:style w:type="paragraph" w:styleId="Heading7">
    <w:name w:val="heading 7"/>
    <w:basedOn w:val="Normal"/>
    <w:next w:val="Normal"/>
    <w:link w:val="Heading7Char"/>
    <w:uiPriority w:val="9"/>
    <w:semiHidden/>
    <w:unhideWhenUsed/>
    <w:qFormat/>
    <w:rsid w:val="00AC483E"/>
    <w:pPr>
      <w:spacing w:before="240" w:after="60"/>
      <w:outlineLvl w:val="6"/>
    </w:pPr>
    <w:rPr>
      <w:rFonts w:ascii="Calibri" w:hAnsi="Calibri" w:cs="Mangal"/>
      <w:szCs w:val="21"/>
    </w:rPr>
  </w:style>
  <w:style w:type="paragraph" w:styleId="Heading8">
    <w:name w:val="heading 8"/>
    <w:basedOn w:val="Normal"/>
    <w:next w:val="Normal"/>
    <w:link w:val="Heading8Char"/>
    <w:uiPriority w:val="9"/>
    <w:semiHidden/>
    <w:unhideWhenUsed/>
    <w:qFormat/>
    <w:rsid w:val="00AC483E"/>
    <w:pPr>
      <w:spacing w:before="240" w:after="60"/>
      <w:outlineLvl w:val="7"/>
    </w:pPr>
    <w:rPr>
      <w:rFonts w:ascii="Calibri" w:hAnsi="Calibri" w:cs="Mangal"/>
      <w:i/>
      <w:iCs/>
      <w:szCs w:val="21"/>
    </w:rPr>
  </w:style>
  <w:style w:type="paragraph" w:styleId="Heading9">
    <w:name w:val="heading 9"/>
    <w:basedOn w:val="Normal"/>
    <w:next w:val="Normal"/>
    <w:link w:val="Heading9Char"/>
    <w:uiPriority w:val="9"/>
    <w:semiHidden/>
    <w:unhideWhenUsed/>
    <w:qFormat/>
    <w:rsid w:val="00AC483E"/>
    <w:pPr>
      <w:spacing w:before="240" w:after="60"/>
      <w:outlineLvl w:val="8"/>
    </w:pPr>
    <w:rPr>
      <w:rFonts w:ascii="Cambria" w:hAnsi="Cambria" w:cs="Mang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OpenSymbol" w:eastAsia="OpenSymbol" w:hAnsi="OpenSymbol"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OpenSymbol" w:eastAsia="OpenSymbol" w:hAnsi="OpenSymbol" w:cs="OpenSymbol"/>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sid w:val="00B524E3"/>
    <w:rPr>
      <w:rFonts w:ascii="Times New Roman" w:hAnsi="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FollowedHyperlink">
    <w:name w:val="FollowedHyperlink"/>
    <w:rsid w:val="008F02AF"/>
    <w:rPr>
      <w:color w:val="0070C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uiPriority w:val="99"/>
    <w:rPr>
      <w:rFonts w:eastAsia="Arial Unicode MS" w:cs="Mangal"/>
      <w:kern w:val="1"/>
      <w:sz w:val="24"/>
      <w:szCs w:val="21"/>
      <w:lang w:eastAsia="zh-CN" w:bidi="hi-IN"/>
    </w:rPr>
  </w:style>
  <w:style w:type="character" w:styleId="FootnoteReference">
    <w:name w:val="footnote reference"/>
    <w:rPr>
      <w:vertAlign w:val="superscript"/>
    </w:rPr>
  </w:style>
  <w:style w:type="character" w:styleId="EndnoteReference">
    <w:name w:val="endnote reference"/>
    <w:rPr>
      <w:vertAlign w:val="superscript"/>
    </w:rPr>
  </w:style>
  <w:style w:type="paragraph" w:customStyle="1" w:styleId="berschrift">
    <w:name w:val="Überschrift"/>
    <w:basedOn w:val="Normal"/>
    <w:next w:val="BodyText"/>
    <w:pPr>
      <w:keepNext/>
      <w:spacing w:before="240" w:after="120"/>
    </w:pPr>
    <w:rPr>
      <w:rFonts w:ascii="Arial" w:hAnsi="Arial"/>
      <w:sz w:val="28"/>
      <w:szCs w:val="28"/>
    </w:rPr>
  </w:style>
  <w:style w:type="paragraph" w:styleId="BodyText">
    <w:name w:val="Body Text"/>
    <w:basedOn w:val="Normal"/>
    <w:link w:val="BodyTextChar"/>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rPr>
  </w:style>
  <w:style w:type="paragraph" w:customStyle="1" w:styleId="Verzeichnis">
    <w:name w:val="Verzeichnis"/>
    <w:basedOn w:val="Normal"/>
    <w:pPr>
      <w:suppressLineNumbers/>
    </w:pPr>
  </w:style>
  <w:style w:type="paragraph" w:customStyle="1" w:styleId="Textbody">
    <w:name w:val="Text body"/>
    <w:basedOn w:val="Normal"/>
    <w:pPr>
      <w:spacing w:after="120"/>
    </w:pPr>
  </w:style>
  <w:style w:type="paragraph" w:customStyle="1" w:styleId="Heading">
    <w:name w:val="Heading"/>
    <w:basedOn w:val="Normal"/>
    <w:next w:val="Textbody"/>
    <w:pPr>
      <w:keepNext/>
      <w:spacing w:before="240" w:after="120"/>
    </w:pPr>
    <w:rPr>
      <w:rFonts w:ascii="Arial" w:hAnsi="Arial" w:cs="Arial"/>
      <w:sz w:val="28"/>
      <w:szCs w:val="28"/>
    </w:rPr>
  </w:style>
  <w:style w:type="paragraph" w:customStyle="1" w:styleId="Index">
    <w:name w:val="Index"/>
    <w:basedOn w:val="Normal"/>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Caption"/>
  </w:style>
  <w:style w:type="paragraph" w:customStyle="1" w:styleId="Title1">
    <w:name w:val="Title 1"/>
    <w:basedOn w:val="Text"/>
    <w:autoRedefine/>
    <w:rsid w:val="007A23FF"/>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C31717"/>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BE4F8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Normal"/>
    <w:pPr>
      <w:suppressLineNumbers/>
      <w:ind w:left="283" w:hanging="283"/>
    </w:pPr>
    <w:rPr>
      <w:sz w:val="20"/>
      <w:szCs w:val="20"/>
    </w:rPr>
  </w:style>
  <w:style w:type="paragraph" w:styleId="BalloonText">
    <w:name w:val="Balloon Text"/>
    <w:basedOn w:val="Normal"/>
    <w:rPr>
      <w:rFonts w:ascii="Tahoma" w:hAnsi="Tahoma" w:cs="Mangal"/>
      <w:sz w:val="16"/>
      <w:szCs w:val="14"/>
    </w:rPr>
  </w:style>
  <w:style w:type="paragraph" w:styleId="FootnoteText">
    <w:name w:val="footnote text"/>
    <w:basedOn w:val="Normal"/>
    <w:link w:val="FootnoteTextChar"/>
    <w:pPr>
      <w:suppressLineNumbers/>
      <w:ind w:left="339" w:hanging="339"/>
    </w:pPr>
    <w:rPr>
      <w:sz w:val="20"/>
      <w:szCs w:val="20"/>
    </w:rPr>
  </w:style>
  <w:style w:type="paragraph" w:styleId="Title">
    <w:name w:val="Title"/>
    <w:basedOn w:val="berschrift"/>
    <w:next w:val="BodyText"/>
    <w:qFormat/>
    <w:pPr>
      <w:jc w:val="center"/>
    </w:pPr>
    <w:rPr>
      <w:b/>
      <w:bCs/>
      <w:sz w:val="56"/>
      <w:szCs w:val="56"/>
    </w:rPr>
  </w:style>
  <w:style w:type="paragraph" w:styleId="Subtitle">
    <w:name w:val="Subtitle"/>
    <w:basedOn w:val="berschrift"/>
    <w:next w:val="BodyText"/>
    <w:qFormat/>
    <w:pPr>
      <w:spacing w:before="60"/>
      <w:jc w:val="center"/>
    </w:pPr>
    <w:rPr>
      <w:sz w:val="36"/>
      <w:szCs w:val="36"/>
    </w:rPr>
  </w:style>
  <w:style w:type="paragraph" w:styleId="Header">
    <w:name w:val="header"/>
    <w:basedOn w:val="Normal"/>
    <w:pPr>
      <w:tabs>
        <w:tab w:val="center" w:pos="4536"/>
        <w:tab w:val="right" w:pos="9072"/>
      </w:tabs>
    </w:pPr>
    <w:rPr>
      <w:rFonts w:cs="Mangal"/>
      <w:szCs w:val="21"/>
    </w:rPr>
  </w:style>
  <w:style w:type="paragraph" w:styleId="Footer">
    <w:name w:val="footer"/>
    <w:basedOn w:val="Normal"/>
    <w:uiPriority w:val="99"/>
    <w:pPr>
      <w:tabs>
        <w:tab w:val="center" w:pos="4536"/>
        <w:tab w:val="right" w:pos="9072"/>
      </w:tabs>
    </w:pPr>
    <w:rPr>
      <w:rFonts w:cs="Mangal"/>
      <w:szCs w:val="21"/>
    </w:rPr>
  </w:style>
  <w:style w:type="paragraph" w:customStyle="1" w:styleId="absatzschattenbericht">
    <w:name w:val="absatz schattenbericht"/>
    <w:basedOn w:val="KeinAbsatzformat"/>
    <w:rsid w:val="00325A43"/>
    <w:pPr>
      <w:shd w:val="clear" w:color="auto" w:fill="FFFFFF"/>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Normal"/>
    <w:pPr>
      <w:spacing w:after="283"/>
      <w:ind w:left="567" w:right="567"/>
    </w:pPr>
  </w:style>
  <w:style w:type="paragraph" w:customStyle="1" w:styleId="fussnoteschattenbericht">
    <w:name w:val="fussnote schattenbericht"/>
    <w:basedOn w:val="Normal"/>
    <w:autoRedefine/>
    <w:rsid w:val="00412E85"/>
    <w:pPr>
      <w:autoSpaceDE w:val="0"/>
      <w:spacing w:line="264" w:lineRule="auto"/>
      <w:ind w:left="454" w:hanging="448"/>
      <w:textAlignment w:val="center"/>
    </w:pPr>
    <w:rPr>
      <w:rFonts w:eastAsia="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BoldMT" w:eastAsia="Arial-BoldMT" w:hAnsi="Arial-BoldMT" w:cs="Arial-BoldMT"/>
      <w:b/>
      <w:bCs/>
      <w:sz w:val="23"/>
      <w:szCs w:val="23"/>
    </w:rPr>
  </w:style>
  <w:style w:type="character" w:customStyle="1" w:styleId="FootnoteTextChar">
    <w:name w:val="Footnote Text Char"/>
    <w:link w:val="Footnote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TOC1">
    <w:name w:val="toc 1"/>
    <w:basedOn w:val="Normal"/>
    <w:next w:val="Normal"/>
    <w:autoRedefine/>
    <w:uiPriority w:val="39"/>
    <w:unhideWhenUsed/>
    <w:rsid w:val="00833BF4"/>
    <w:pPr>
      <w:tabs>
        <w:tab w:val="right" w:leader="dot" w:pos="9628"/>
      </w:tabs>
    </w:pPr>
    <w:rPr>
      <w:rFonts w:cs="Mangal"/>
      <w:b/>
      <w:noProof/>
      <w:sz w:val="28"/>
      <w:szCs w:val="28"/>
      <w:lang w:val="en-GB"/>
    </w:rPr>
  </w:style>
  <w:style w:type="paragraph" w:styleId="TOC2">
    <w:name w:val="toc 2"/>
    <w:basedOn w:val="Normal"/>
    <w:next w:val="Normal"/>
    <w:autoRedefine/>
    <w:uiPriority w:val="39"/>
    <w:unhideWhenUsed/>
    <w:rsid w:val="00166E99"/>
    <w:pPr>
      <w:tabs>
        <w:tab w:val="right" w:leader="dot" w:pos="9628"/>
      </w:tabs>
      <w:ind w:left="240"/>
    </w:pPr>
    <w:rPr>
      <w:rFonts w:cs="Mangal"/>
      <w:szCs w:val="21"/>
    </w:rPr>
  </w:style>
  <w:style w:type="paragraph" w:styleId="TOC3">
    <w:name w:val="toc 3"/>
    <w:basedOn w:val="Normal"/>
    <w:next w:val="Normal"/>
    <w:autoRedefine/>
    <w:uiPriority w:val="39"/>
    <w:unhideWhenUsed/>
    <w:rsid w:val="007F0AF1"/>
    <w:pPr>
      <w:ind w:left="480"/>
    </w:pPr>
    <w:rPr>
      <w:rFonts w:cs="Mangal"/>
      <w:szCs w:val="21"/>
    </w:rPr>
  </w:style>
  <w:style w:type="paragraph" w:styleId="TOCHeading">
    <w:name w:val="TOC Heading"/>
    <w:basedOn w:val="Heading1"/>
    <w:next w:val="Normal"/>
    <w:uiPriority w:val="39"/>
    <w:semiHidden/>
    <w:unhideWhenUsed/>
    <w:qFormat/>
    <w:rsid w:val="00A760A8"/>
    <w:pPr>
      <w:keepLines/>
      <w:numPr>
        <w:numId w:val="0"/>
      </w:numPr>
      <w:spacing w:before="480" w:after="0" w:line="276" w:lineRule="auto"/>
      <w:outlineLvl w:val="9"/>
    </w:pPr>
    <w:rPr>
      <w:rFonts w:ascii="Cambria" w:hAnsi="Cambria"/>
      <w:color w:val="365F91"/>
      <w:sz w:val="28"/>
      <w:szCs w:val="28"/>
      <w:lang w:eastAsia="de-CH"/>
    </w:rPr>
  </w:style>
  <w:style w:type="paragraph" w:customStyle="1" w:styleId="NormaleWeb">
    <w:name w:val="Normale (Web)"/>
    <w:basedOn w:val="Normal"/>
    <w:rsid w:val="00CB064B"/>
    <w:pPr>
      <w:spacing w:before="280" w:after="144" w:line="288" w:lineRule="auto"/>
    </w:pPr>
    <w:rPr>
      <w:rFonts w:ascii="Times" w:eastAsia="MS Mincho" w:hAnsi="Times"/>
      <w:sz w:val="20"/>
      <w:szCs w:val="20"/>
      <w:lang w:val="it-IT"/>
    </w:rPr>
  </w:style>
  <w:style w:type="character" w:customStyle="1" w:styleId="highlight">
    <w:name w:val="highlight"/>
    <w:rsid w:val="00294E21"/>
  </w:style>
  <w:style w:type="character" w:styleId="Strong">
    <w:name w:val="Strong"/>
    <w:uiPriority w:val="22"/>
    <w:qFormat/>
    <w:rsid w:val="003F633D"/>
    <w:rPr>
      <w:b/>
      <w:bCs/>
    </w:rPr>
  </w:style>
  <w:style w:type="character" w:customStyle="1" w:styleId="figpopup-sensitive-area">
    <w:name w:val="figpopup-sensitive-area"/>
    <w:rsid w:val="005F1D18"/>
  </w:style>
  <w:style w:type="paragraph" w:styleId="TableofFigures">
    <w:name w:val="table of figures"/>
    <w:basedOn w:val="Normal"/>
    <w:next w:val="Normal"/>
    <w:uiPriority w:val="99"/>
    <w:semiHidden/>
    <w:unhideWhenUsed/>
    <w:rsid w:val="00AC483E"/>
    <w:rPr>
      <w:rFonts w:cs="Mangal"/>
      <w:szCs w:val="21"/>
    </w:rPr>
  </w:style>
  <w:style w:type="paragraph" w:styleId="Salutation">
    <w:name w:val="Salutation"/>
    <w:basedOn w:val="Normal"/>
    <w:next w:val="Normal"/>
    <w:link w:val="SalutationChar"/>
    <w:uiPriority w:val="99"/>
    <w:semiHidden/>
    <w:unhideWhenUsed/>
    <w:rsid w:val="00AC483E"/>
    <w:rPr>
      <w:rFonts w:cs="Mangal"/>
      <w:szCs w:val="21"/>
    </w:rPr>
  </w:style>
  <w:style w:type="character" w:customStyle="1" w:styleId="SalutationChar">
    <w:name w:val="Salutation Char"/>
    <w:link w:val="Salutation"/>
    <w:uiPriority w:val="99"/>
    <w:semiHidden/>
    <w:rsid w:val="00AC483E"/>
    <w:rPr>
      <w:rFonts w:eastAsia="Arial Unicode MS" w:cs="Mangal"/>
      <w:kern w:val="1"/>
      <w:sz w:val="24"/>
      <w:szCs w:val="21"/>
      <w:lang w:eastAsia="zh-CN" w:bidi="hi-IN"/>
    </w:rPr>
  </w:style>
  <w:style w:type="paragraph" w:styleId="ListBullet">
    <w:name w:val="List Bullet"/>
    <w:basedOn w:val="Normal"/>
    <w:uiPriority w:val="99"/>
    <w:semiHidden/>
    <w:unhideWhenUsed/>
    <w:rsid w:val="00AC483E"/>
    <w:pPr>
      <w:numPr>
        <w:numId w:val="4"/>
      </w:numPr>
      <w:contextualSpacing/>
    </w:pPr>
    <w:rPr>
      <w:rFonts w:cs="Mangal"/>
      <w:szCs w:val="21"/>
    </w:rPr>
  </w:style>
  <w:style w:type="paragraph" w:styleId="ListBullet2">
    <w:name w:val="List Bullet 2"/>
    <w:basedOn w:val="Normal"/>
    <w:uiPriority w:val="99"/>
    <w:semiHidden/>
    <w:unhideWhenUsed/>
    <w:rsid w:val="00AC483E"/>
    <w:pPr>
      <w:numPr>
        <w:numId w:val="5"/>
      </w:numPr>
      <w:contextualSpacing/>
    </w:pPr>
    <w:rPr>
      <w:rFonts w:cs="Mangal"/>
      <w:szCs w:val="21"/>
    </w:rPr>
  </w:style>
  <w:style w:type="paragraph" w:styleId="ListBullet3">
    <w:name w:val="List Bullet 3"/>
    <w:basedOn w:val="Normal"/>
    <w:uiPriority w:val="99"/>
    <w:semiHidden/>
    <w:unhideWhenUsed/>
    <w:rsid w:val="00AC483E"/>
    <w:pPr>
      <w:numPr>
        <w:numId w:val="6"/>
      </w:numPr>
      <w:contextualSpacing/>
    </w:pPr>
    <w:rPr>
      <w:rFonts w:cs="Mangal"/>
      <w:szCs w:val="21"/>
    </w:rPr>
  </w:style>
  <w:style w:type="paragraph" w:styleId="ListBullet4">
    <w:name w:val="List Bullet 4"/>
    <w:basedOn w:val="Normal"/>
    <w:uiPriority w:val="99"/>
    <w:semiHidden/>
    <w:unhideWhenUsed/>
    <w:rsid w:val="00AC483E"/>
    <w:pPr>
      <w:numPr>
        <w:numId w:val="7"/>
      </w:numPr>
      <w:contextualSpacing/>
    </w:pPr>
    <w:rPr>
      <w:rFonts w:cs="Mangal"/>
      <w:szCs w:val="21"/>
    </w:rPr>
  </w:style>
  <w:style w:type="paragraph" w:styleId="ListBullet5">
    <w:name w:val="List Bullet 5"/>
    <w:basedOn w:val="Normal"/>
    <w:uiPriority w:val="99"/>
    <w:semiHidden/>
    <w:unhideWhenUsed/>
    <w:rsid w:val="00AC483E"/>
    <w:pPr>
      <w:numPr>
        <w:numId w:val="8"/>
      </w:numPr>
      <w:contextualSpacing/>
    </w:pPr>
    <w:rPr>
      <w:rFonts w:cs="Mangal"/>
      <w:szCs w:val="21"/>
    </w:rPr>
  </w:style>
  <w:style w:type="paragraph" w:styleId="BlockText">
    <w:name w:val="Block Text"/>
    <w:basedOn w:val="Normal"/>
    <w:uiPriority w:val="99"/>
    <w:semiHidden/>
    <w:unhideWhenUsed/>
    <w:rsid w:val="00AC483E"/>
    <w:pPr>
      <w:spacing w:after="120"/>
      <w:ind w:left="1440" w:right="1440"/>
    </w:pPr>
    <w:rPr>
      <w:rFonts w:cs="Mangal"/>
      <w:szCs w:val="21"/>
    </w:rPr>
  </w:style>
  <w:style w:type="paragraph" w:styleId="Date">
    <w:name w:val="Date"/>
    <w:basedOn w:val="Normal"/>
    <w:next w:val="Normal"/>
    <w:link w:val="DateChar"/>
    <w:uiPriority w:val="99"/>
    <w:semiHidden/>
    <w:unhideWhenUsed/>
    <w:rsid w:val="00AC483E"/>
    <w:rPr>
      <w:rFonts w:cs="Mangal"/>
      <w:szCs w:val="21"/>
    </w:rPr>
  </w:style>
  <w:style w:type="character" w:customStyle="1" w:styleId="DateChar">
    <w:name w:val="Date Char"/>
    <w:link w:val="Date"/>
    <w:uiPriority w:val="99"/>
    <w:semiHidden/>
    <w:rsid w:val="00AC483E"/>
    <w:rPr>
      <w:rFonts w:eastAsia="Arial Unicode MS" w:cs="Mangal"/>
      <w:kern w:val="1"/>
      <w:sz w:val="24"/>
      <w:szCs w:val="21"/>
      <w:lang w:eastAsia="zh-CN" w:bidi="hi-IN"/>
    </w:rPr>
  </w:style>
  <w:style w:type="paragraph" w:styleId="DocumentMap">
    <w:name w:val="Document Map"/>
    <w:basedOn w:val="Normal"/>
    <w:link w:val="DocumentMapChar"/>
    <w:uiPriority w:val="99"/>
    <w:semiHidden/>
    <w:unhideWhenUsed/>
    <w:rsid w:val="00AC483E"/>
    <w:rPr>
      <w:rFonts w:ascii="Tahoma" w:hAnsi="Tahoma" w:cs="Mangal"/>
      <w:sz w:val="16"/>
      <w:szCs w:val="14"/>
    </w:rPr>
  </w:style>
  <w:style w:type="character" w:customStyle="1" w:styleId="DocumentMapChar">
    <w:name w:val="Document Map Char"/>
    <w:link w:val="DocumentMap"/>
    <w:uiPriority w:val="99"/>
    <w:semiHidden/>
    <w:rsid w:val="00AC483E"/>
    <w:rPr>
      <w:rFonts w:ascii="Tahoma" w:eastAsia="Arial Unicode MS" w:hAnsi="Tahoma" w:cs="Mangal"/>
      <w:kern w:val="1"/>
      <w:sz w:val="16"/>
      <w:szCs w:val="14"/>
      <w:lang w:eastAsia="zh-CN" w:bidi="hi-IN"/>
    </w:rPr>
  </w:style>
  <w:style w:type="paragraph" w:styleId="E-mailSignature">
    <w:name w:val="E-mail Signature"/>
    <w:basedOn w:val="Normal"/>
    <w:link w:val="E-mailSignatureChar"/>
    <w:uiPriority w:val="99"/>
    <w:semiHidden/>
    <w:unhideWhenUsed/>
    <w:rsid w:val="00AC483E"/>
    <w:rPr>
      <w:rFonts w:cs="Mangal"/>
      <w:szCs w:val="21"/>
    </w:rPr>
  </w:style>
  <w:style w:type="character" w:customStyle="1" w:styleId="E-mailSignatureChar">
    <w:name w:val="E-mail Signature Char"/>
    <w:link w:val="E-mailSignature"/>
    <w:uiPriority w:val="99"/>
    <w:semiHidden/>
    <w:rsid w:val="00AC483E"/>
    <w:rPr>
      <w:rFonts w:eastAsia="Arial Unicode MS" w:cs="Mangal"/>
      <w:kern w:val="1"/>
      <w:sz w:val="24"/>
      <w:szCs w:val="21"/>
      <w:lang w:eastAsia="zh-CN" w:bidi="hi-IN"/>
    </w:rPr>
  </w:style>
  <w:style w:type="paragraph" w:styleId="EndnoteText">
    <w:name w:val="endnote text"/>
    <w:basedOn w:val="Normal"/>
    <w:link w:val="EndnoteTextChar"/>
    <w:uiPriority w:val="99"/>
    <w:semiHidden/>
    <w:unhideWhenUsed/>
    <w:rsid w:val="00AC483E"/>
    <w:rPr>
      <w:rFonts w:cs="Mangal"/>
      <w:sz w:val="20"/>
      <w:szCs w:val="18"/>
    </w:rPr>
  </w:style>
  <w:style w:type="character" w:customStyle="1" w:styleId="EndnoteTextChar">
    <w:name w:val="Endnote Text Char"/>
    <w:link w:val="EndnoteText"/>
    <w:uiPriority w:val="99"/>
    <w:semiHidden/>
    <w:rsid w:val="00AC483E"/>
    <w:rPr>
      <w:rFonts w:eastAsia="Arial Unicode MS" w:cs="Mangal"/>
      <w:kern w:val="1"/>
      <w:szCs w:val="18"/>
      <w:lang w:eastAsia="zh-CN" w:bidi="hi-IN"/>
    </w:rPr>
  </w:style>
  <w:style w:type="paragraph" w:styleId="NoteHeading">
    <w:name w:val="Note Heading"/>
    <w:basedOn w:val="Normal"/>
    <w:next w:val="Normal"/>
    <w:link w:val="NoteHeadingChar"/>
    <w:uiPriority w:val="99"/>
    <w:semiHidden/>
    <w:unhideWhenUsed/>
    <w:rsid w:val="00AC483E"/>
    <w:rPr>
      <w:rFonts w:cs="Mangal"/>
      <w:szCs w:val="21"/>
    </w:rPr>
  </w:style>
  <w:style w:type="character" w:customStyle="1" w:styleId="NoteHeadingChar">
    <w:name w:val="Note Heading Char"/>
    <w:link w:val="NoteHeading"/>
    <w:uiPriority w:val="99"/>
    <w:semiHidden/>
    <w:rsid w:val="00AC483E"/>
    <w:rPr>
      <w:rFonts w:eastAsia="Arial Unicode MS" w:cs="Mangal"/>
      <w:kern w:val="1"/>
      <w:sz w:val="24"/>
      <w:szCs w:val="21"/>
      <w:lang w:eastAsia="zh-CN" w:bidi="hi-IN"/>
    </w:rPr>
  </w:style>
  <w:style w:type="paragraph" w:styleId="Closing">
    <w:name w:val="Closing"/>
    <w:basedOn w:val="Normal"/>
    <w:link w:val="ClosingChar"/>
    <w:uiPriority w:val="99"/>
    <w:semiHidden/>
    <w:unhideWhenUsed/>
    <w:rsid w:val="00AC483E"/>
    <w:pPr>
      <w:ind w:left="4252"/>
    </w:pPr>
    <w:rPr>
      <w:rFonts w:cs="Mangal"/>
      <w:szCs w:val="21"/>
    </w:rPr>
  </w:style>
  <w:style w:type="character" w:customStyle="1" w:styleId="ClosingChar">
    <w:name w:val="Closing Char"/>
    <w:link w:val="Closing"/>
    <w:uiPriority w:val="99"/>
    <w:semiHidden/>
    <w:rsid w:val="00AC483E"/>
    <w:rPr>
      <w:rFonts w:eastAsia="Arial Unicode MS" w:cs="Mangal"/>
      <w:kern w:val="1"/>
      <w:sz w:val="24"/>
      <w:szCs w:val="21"/>
      <w:lang w:eastAsia="zh-CN" w:bidi="hi-IN"/>
    </w:rPr>
  </w:style>
  <w:style w:type="paragraph" w:styleId="HTMLAddress">
    <w:name w:val="HTML Address"/>
    <w:basedOn w:val="Normal"/>
    <w:link w:val="HTMLAddressChar"/>
    <w:uiPriority w:val="99"/>
    <w:semiHidden/>
    <w:unhideWhenUsed/>
    <w:rsid w:val="00AC483E"/>
    <w:rPr>
      <w:rFonts w:cs="Mangal"/>
      <w:i/>
      <w:iCs/>
      <w:szCs w:val="21"/>
    </w:rPr>
  </w:style>
  <w:style w:type="character" w:customStyle="1" w:styleId="HTMLAddressChar">
    <w:name w:val="HTML Address Char"/>
    <w:link w:val="HTMLAddress"/>
    <w:uiPriority w:val="99"/>
    <w:semiHidden/>
    <w:rsid w:val="00AC483E"/>
    <w:rPr>
      <w:rFonts w:eastAsia="Arial Unicode MS" w:cs="Mangal"/>
      <w:i/>
      <w:iCs/>
      <w:kern w:val="1"/>
      <w:sz w:val="24"/>
      <w:szCs w:val="21"/>
      <w:lang w:eastAsia="zh-CN" w:bidi="hi-IN"/>
    </w:rPr>
  </w:style>
  <w:style w:type="paragraph" w:styleId="HTMLPreformatted">
    <w:name w:val="HTML Preformatted"/>
    <w:basedOn w:val="Normal"/>
    <w:link w:val="HTMLPreformattedChar"/>
    <w:uiPriority w:val="99"/>
    <w:semiHidden/>
    <w:unhideWhenUsed/>
    <w:rsid w:val="00AC483E"/>
    <w:rPr>
      <w:rFonts w:ascii="Courier New" w:hAnsi="Courier New" w:cs="Mangal"/>
      <w:sz w:val="20"/>
      <w:szCs w:val="18"/>
    </w:rPr>
  </w:style>
  <w:style w:type="character" w:customStyle="1" w:styleId="HTMLPreformattedChar">
    <w:name w:val="HTML Preformatted Char"/>
    <w:link w:val="HTMLPreformatted"/>
    <w:uiPriority w:val="99"/>
    <w:semiHidden/>
    <w:rsid w:val="00AC483E"/>
    <w:rPr>
      <w:rFonts w:ascii="Courier New" w:eastAsia="Arial Unicode MS" w:hAnsi="Courier New" w:cs="Mangal"/>
      <w:kern w:val="1"/>
      <w:szCs w:val="18"/>
      <w:lang w:eastAsia="zh-CN" w:bidi="hi-IN"/>
    </w:rPr>
  </w:style>
  <w:style w:type="paragraph" w:styleId="Index1">
    <w:name w:val="index 1"/>
    <w:basedOn w:val="Normal"/>
    <w:next w:val="Normal"/>
    <w:autoRedefine/>
    <w:uiPriority w:val="99"/>
    <w:semiHidden/>
    <w:unhideWhenUsed/>
    <w:rsid w:val="00AC483E"/>
    <w:pPr>
      <w:ind w:left="240" w:hanging="240"/>
    </w:pPr>
    <w:rPr>
      <w:rFonts w:cs="Mangal"/>
      <w:szCs w:val="21"/>
    </w:rPr>
  </w:style>
  <w:style w:type="paragraph" w:styleId="Index2">
    <w:name w:val="index 2"/>
    <w:basedOn w:val="Normal"/>
    <w:next w:val="Normal"/>
    <w:autoRedefine/>
    <w:uiPriority w:val="99"/>
    <w:semiHidden/>
    <w:unhideWhenUsed/>
    <w:rsid w:val="00AC483E"/>
    <w:pPr>
      <w:ind w:left="480" w:hanging="240"/>
    </w:pPr>
    <w:rPr>
      <w:rFonts w:cs="Mangal"/>
      <w:szCs w:val="21"/>
    </w:rPr>
  </w:style>
  <w:style w:type="paragraph" w:styleId="Index3">
    <w:name w:val="index 3"/>
    <w:basedOn w:val="Normal"/>
    <w:next w:val="Normal"/>
    <w:autoRedefine/>
    <w:uiPriority w:val="99"/>
    <w:semiHidden/>
    <w:unhideWhenUsed/>
    <w:rsid w:val="00AC483E"/>
    <w:pPr>
      <w:ind w:left="720" w:hanging="240"/>
    </w:pPr>
    <w:rPr>
      <w:rFonts w:cs="Mangal"/>
      <w:szCs w:val="21"/>
    </w:rPr>
  </w:style>
  <w:style w:type="paragraph" w:styleId="Index4">
    <w:name w:val="index 4"/>
    <w:basedOn w:val="Normal"/>
    <w:next w:val="Normal"/>
    <w:autoRedefine/>
    <w:uiPriority w:val="99"/>
    <w:semiHidden/>
    <w:unhideWhenUsed/>
    <w:rsid w:val="00AC483E"/>
    <w:pPr>
      <w:ind w:left="960" w:hanging="240"/>
    </w:pPr>
    <w:rPr>
      <w:rFonts w:cs="Mangal"/>
      <w:szCs w:val="21"/>
    </w:rPr>
  </w:style>
  <w:style w:type="paragraph" w:styleId="Index5">
    <w:name w:val="index 5"/>
    <w:basedOn w:val="Normal"/>
    <w:next w:val="Normal"/>
    <w:autoRedefine/>
    <w:uiPriority w:val="99"/>
    <w:semiHidden/>
    <w:unhideWhenUsed/>
    <w:rsid w:val="00AC483E"/>
    <w:pPr>
      <w:ind w:left="1200" w:hanging="240"/>
    </w:pPr>
    <w:rPr>
      <w:rFonts w:cs="Mangal"/>
      <w:szCs w:val="21"/>
    </w:rPr>
  </w:style>
  <w:style w:type="paragraph" w:styleId="Index6">
    <w:name w:val="index 6"/>
    <w:basedOn w:val="Normal"/>
    <w:next w:val="Normal"/>
    <w:autoRedefine/>
    <w:uiPriority w:val="99"/>
    <w:semiHidden/>
    <w:unhideWhenUsed/>
    <w:rsid w:val="00AC483E"/>
    <w:pPr>
      <w:ind w:left="1440" w:hanging="240"/>
    </w:pPr>
    <w:rPr>
      <w:rFonts w:cs="Mangal"/>
      <w:szCs w:val="21"/>
    </w:rPr>
  </w:style>
  <w:style w:type="paragraph" w:styleId="Index7">
    <w:name w:val="index 7"/>
    <w:basedOn w:val="Normal"/>
    <w:next w:val="Normal"/>
    <w:autoRedefine/>
    <w:uiPriority w:val="99"/>
    <w:semiHidden/>
    <w:unhideWhenUsed/>
    <w:rsid w:val="00AC483E"/>
    <w:pPr>
      <w:ind w:left="1680" w:hanging="240"/>
    </w:pPr>
    <w:rPr>
      <w:rFonts w:cs="Mangal"/>
      <w:szCs w:val="21"/>
    </w:rPr>
  </w:style>
  <w:style w:type="paragraph" w:styleId="Index8">
    <w:name w:val="index 8"/>
    <w:basedOn w:val="Normal"/>
    <w:next w:val="Normal"/>
    <w:autoRedefine/>
    <w:uiPriority w:val="99"/>
    <w:semiHidden/>
    <w:unhideWhenUsed/>
    <w:rsid w:val="00AC483E"/>
    <w:pPr>
      <w:ind w:left="1920" w:hanging="240"/>
    </w:pPr>
    <w:rPr>
      <w:rFonts w:cs="Mangal"/>
      <w:szCs w:val="21"/>
    </w:rPr>
  </w:style>
  <w:style w:type="paragraph" w:styleId="Index9">
    <w:name w:val="index 9"/>
    <w:basedOn w:val="Normal"/>
    <w:next w:val="Normal"/>
    <w:autoRedefine/>
    <w:uiPriority w:val="99"/>
    <w:semiHidden/>
    <w:unhideWhenUsed/>
    <w:rsid w:val="00AC483E"/>
    <w:pPr>
      <w:ind w:left="2160" w:hanging="240"/>
    </w:pPr>
    <w:rPr>
      <w:rFonts w:cs="Mangal"/>
      <w:szCs w:val="21"/>
    </w:rPr>
  </w:style>
  <w:style w:type="paragraph" w:styleId="IndexHeading">
    <w:name w:val="index heading"/>
    <w:basedOn w:val="Normal"/>
    <w:next w:val="Index1"/>
    <w:uiPriority w:val="99"/>
    <w:semiHidden/>
    <w:unhideWhenUsed/>
    <w:rsid w:val="00AC483E"/>
    <w:rPr>
      <w:rFonts w:ascii="Cambria" w:hAnsi="Cambria" w:cs="Mangal"/>
      <w:b/>
      <w:bCs/>
      <w:szCs w:val="21"/>
    </w:rPr>
  </w:style>
  <w:style w:type="paragraph" w:styleId="IntenseQuote">
    <w:name w:val="Intense Quote"/>
    <w:basedOn w:val="Normal"/>
    <w:next w:val="Normal"/>
    <w:link w:val="IntenseQuoteChar"/>
    <w:uiPriority w:val="30"/>
    <w:qFormat/>
    <w:rsid w:val="00AC483E"/>
    <w:pPr>
      <w:pBdr>
        <w:bottom w:val="single" w:sz="4" w:space="4" w:color="4F81BD"/>
      </w:pBdr>
      <w:spacing w:before="200" w:after="280"/>
      <w:ind w:left="936" w:right="936"/>
    </w:pPr>
    <w:rPr>
      <w:rFonts w:cs="Mangal"/>
      <w:b/>
      <w:bCs/>
      <w:i/>
      <w:iCs/>
      <w:color w:val="4F81BD"/>
      <w:szCs w:val="21"/>
    </w:rPr>
  </w:style>
  <w:style w:type="character" w:customStyle="1" w:styleId="IntenseQuoteChar">
    <w:name w:val="Intense Quote Char"/>
    <w:link w:val="IntenseQuote"/>
    <w:uiPriority w:val="30"/>
    <w:rsid w:val="00AC483E"/>
    <w:rPr>
      <w:rFonts w:eastAsia="Arial Unicode MS" w:cs="Mangal"/>
      <w:b/>
      <w:bCs/>
      <w:i/>
      <w:iCs/>
      <w:color w:val="4F81BD"/>
      <w:kern w:val="1"/>
      <w:sz w:val="24"/>
      <w:szCs w:val="21"/>
      <w:lang w:eastAsia="zh-CN" w:bidi="hi-IN"/>
    </w:rPr>
  </w:style>
  <w:style w:type="paragraph" w:styleId="NoSpacing">
    <w:name w:val="No Spacing"/>
    <w:uiPriority w:val="1"/>
    <w:qFormat/>
    <w:rsid w:val="00AC483E"/>
    <w:pPr>
      <w:widowControl w:val="0"/>
      <w:suppressAutoHyphens/>
      <w:textAlignment w:val="baseline"/>
    </w:pPr>
    <w:rPr>
      <w:rFonts w:eastAsia="Arial Unicode MS" w:cs="Mangal"/>
      <w:kern w:val="1"/>
      <w:sz w:val="24"/>
      <w:szCs w:val="21"/>
      <w:lang w:val="de-CH" w:eastAsia="zh-CN" w:bidi="hi-IN"/>
    </w:rPr>
  </w:style>
  <w:style w:type="paragraph" w:styleId="CommentText">
    <w:name w:val="annotation text"/>
    <w:basedOn w:val="Normal"/>
    <w:link w:val="CommentTextChar"/>
    <w:uiPriority w:val="99"/>
    <w:semiHidden/>
    <w:unhideWhenUsed/>
    <w:rsid w:val="00AC483E"/>
    <w:rPr>
      <w:rFonts w:cs="Mangal"/>
      <w:sz w:val="20"/>
      <w:szCs w:val="18"/>
    </w:rPr>
  </w:style>
  <w:style w:type="character" w:customStyle="1" w:styleId="CommentTextChar">
    <w:name w:val="Comment Text Char"/>
    <w:link w:val="CommentText"/>
    <w:uiPriority w:val="99"/>
    <w:semiHidden/>
    <w:rsid w:val="00AC483E"/>
    <w:rPr>
      <w:rFonts w:eastAsia="Arial Unicode MS" w:cs="Mangal"/>
      <w:kern w:val="1"/>
      <w:szCs w:val="18"/>
      <w:lang w:eastAsia="zh-CN" w:bidi="hi-IN"/>
    </w:rPr>
  </w:style>
  <w:style w:type="paragraph" w:styleId="CommentSubject">
    <w:name w:val="annotation subject"/>
    <w:basedOn w:val="CommentText"/>
    <w:next w:val="CommentText"/>
    <w:link w:val="CommentSubjectChar"/>
    <w:uiPriority w:val="99"/>
    <w:semiHidden/>
    <w:unhideWhenUsed/>
    <w:rsid w:val="00AC483E"/>
    <w:rPr>
      <w:b/>
      <w:bCs/>
    </w:rPr>
  </w:style>
  <w:style w:type="character" w:customStyle="1" w:styleId="CommentSubjectChar">
    <w:name w:val="Comment Subject Char"/>
    <w:link w:val="CommentSubject"/>
    <w:uiPriority w:val="99"/>
    <w:semiHidden/>
    <w:rsid w:val="00AC483E"/>
    <w:rPr>
      <w:rFonts w:eastAsia="Arial Unicode MS" w:cs="Mangal"/>
      <w:b/>
      <w:bCs/>
      <w:kern w:val="1"/>
      <w:szCs w:val="18"/>
      <w:lang w:eastAsia="zh-CN" w:bidi="hi-IN"/>
    </w:rPr>
  </w:style>
  <w:style w:type="paragraph" w:styleId="List2">
    <w:name w:val="List 2"/>
    <w:basedOn w:val="Normal"/>
    <w:uiPriority w:val="99"/>
    <w:semiHidden/>
    <w:unhideWhenUsed/>
    <w:rsid w:val="00AC483E"/>
    <w:pPr>
      <w:ind w:left="566" w:hanging="283"/>
      <w:contextualSpacing/>
    </w:pPr>
    <w:rPr>
      <w:rFonts w:cs="Mangal"/>
      <w:szCs w:val="21"/>
    </w:rPr>
  </w:style>
  <w:style w:type="paragraph" w:styleId="List3">
    <w:name w:val="List 3"/>
    <w:basedOn w:val="Normal"/>
    <w:uiPriority w:val="99"/>
    <w:semiHidden/>
    <w:unhideWhenUsed/>
    <w:rsid w:val="00AC483E"/>
    <w:pPr>
      <w:ind w:left="849" w:hanging="283"/>
      <w:contextualSpacing/>
    </w:pPr>
    <w:rPr>
      <w:rFonts w:cs="Mangal"/>
      <w:szCs w:val="21"/>
    </w:rPr>
  </w:style>
  <w:style w:type="paragraph" w:styleId="List4">
    <w:name w:val="List 4"/>
    <w:basedOn w:val="Normal"/>
    <w:uiPriority w:val="99"/>
    <w:semiHidden/>
    <w:unhideWhenUsed/>
    <w:rsid w:val="00AC483E"/>
    <w:pPr>
      <w:ind w:left="1132" w:hanging="283"/>
      <w:contextualSpacing/>
    </w:pPr>
    <w:rPr>
      <w:rFonts w:cs="Mangal"/>
      <w:szCs w:val="21"/>
    </w:rPr>
  </w:style>
  <w:style w:type="paragraph" w:styleId="List5">
    <w:name w:val="List 5"/>
    <w:basedOn w:val="Normal"/>
    <w:uiPriority w:val="99"/>
    <w:semiHidden/>
    <w:unhideWhenUsed/>
    <w:rsid w:val="00AC483E"/>
    <w:pPr>
      <w:ind w:left="1415" w:hanging="283"/>
      <w:contextualSpacing/>
    </w:pPr>
    <w:rPr>
      <w:rFonts w:cs="Mangal"/>
      <w:szCs w:val="21"/>
    </w:rPr>
  </w:style>
  <w:style w:type="paragraph" w:styleId="ListParagraph">
    <w:name w:val="List Paragraph"/>
    <w:basedOn w:val="Normal"/>
    <w:uiPriority w:val="34"/>
    <w:qFormat/>
    <w:rsid w:val="00AC483E"/>
    <w:pPr>
      <w:ind w:left="709"/>
    </w:pPr>
    <w:rPr>
      <w:rFonts w:cs="Mangal"/>
      <w:szCs w:val="21"/>
    </w:rPr>
  </w:style>
  <w:style w:type="paragraph" w:styleId="ListContinue">
    <w:name w:val="List Continue"/>
    <w:basedOn w:val="Normal"/>
    <w:uiPriority w:val="99"/>
    <w:semiHidden/>
    <w:unhideWhenUsed/>
    <w:rsid w:val="00AC483E"/>
    <w:pPr>
      <w:spacing w:after="120"/>
      <w:ind w:left="283"/>
      <w:contextualSpacing/>
    </w:pPr>
    <w:rPr>
      <w:rFonts w:cs="Mangal"/>
      <w:szCs w:val="21"/>
    </w:rPr>
  </w:style>
  <w:style w:type="paragraph" w:styleId="ListContinue2">
    <w:name w:val="List Continue 2"/>
    <w:basedOn w:val="Normal"/>
    <w:uiPriority w:val="99"/>
    <w:semiHidden/>
    <w:unhideWhenUsed/>
    <w:rsid w:val="00AC483E"/>
    <w:pPr>
      <w:spacing w:after="120"/>
      <w:ind w:left="566"/>
      <w:contextualSpacing/>
    </w:pPr>
    <w:rPr>
      <w:rFonts w:cs="Mangal"/>
      <w:szCs w:val="21"/>
    </w:rPr>
  </w:style>
  <w:style w:type="paragraph" w:styleId="ListContinue3">
    <w:name w:val="List Continue 3"/>
    <w:basedOn w:val="Normal"/>
    <w:uiPriority w:val="99"/>
    <w:semiHidden/>
    <w:unhideWhenUsed/>
    <w:rsid w:val="00AC483E"/>
    <w:pPr>
      <w:spacing w:after="120"/>
      <w:ind w:left="849"/>
      <w:contextualSpacing/>
    </w:pPr>
    <w:rPr>
      <w:rFonts w:cs="Mangal"/>
      <w:szCs w:val="21"/>
    </w:rPr>
  </w:style>
  <w:style w:type="paragraph" w:styleId="ListContinue4">
    <w:name w:val="List Continue 4"/>
    <w:basedOn w:val="Normal"/>
    <w:uiPriority w:val="99"/>
    <w:semiHidden/>
    <w:unhideWhenUsed/>
    <w:rsid w:val="00AC483E"/>
    <w:pPr>
      <w:spacing w:after="120"/>
      <w:ind w:left="1132"/>
      <w:contextualSpacing/>
    </w:pPr>
    <w:rPr>
      <w:rFonts w:cs="Mangal"/>
      <w:szCs w:val="21"/>
    </w:rPr>
  </w:style>
  <w:style w:type="paragraph" w:styleId="ListContinue5">
    <w:name w:val="List Continue 5"/>
    <w:basedOn w:val="Normal"/>
    <w:uiPriority w:val="99"/>
    <w:semiHidden/>
    <w:unhideWhenUsed/>
    <w:rsid w:val="00AC483E"/>
    <w:pPr>
      <w:spacing w:after="120"/>
      <w:ind w:left="1415"/>
      <w:contextualSpacing/>
    </w:pPr>
    <w:rPr>
      <w:rFonts w:cs="Mangal"/>
      <w:szCs w:val="21"/>
    </w:rPr>
  </w:style>
  <w:style w:type="paragraph" w:styleId="ListNumber">
    <w:name w:val="List Number"/>
    <w:basedOn w:val="Normal"/>
    <w:uiPriority w:val="99"/>
    <w:semiHidden/>
    <w:unhideWhenUsed/>
    <w:rsid w:val="00AC483E"/>
    <w:pPr>
      <w:numPr>
        <w:numId w:val="9"/>
      </w:numPr>
      <w:contextualSpacing/>
    </w:pPr>
    <w:rPr>
      <w:rFonts w:cs="Mangal"/>
      <w:szCs w:val="21"/>
    </w:rPr>
  </w:style>
  <w:style w:type="paragraph" w:styleId="ListNumber2">
    <w:name w:val="List Number 2"/>
    <w:basedOn w:val="Normal"/>
    <w:uiPriority w:val="99"/>
    <w:semiHidden/>
    <w:unhideWhenUsed/>
    <w:rsid w:val="00AC483E"/>
    <w:pPr>
      <w:numPr>
        <w:numId w:val="10"/>
      </w:numPr>
      <w:contextualSpacing/>
    </w:pPr>
    <w:rPr>
      <w:rFonts w:cs="Mangal"/>
      <w:szCs w:val="21"/>
    </w:rPr>
  </w:style>
  <w:style w:type="paragraph" w:styleId="ListNumber3">
    <w:name w:val="List Number 3"/>
    <w:basedOn w:val="Normal"/>
    <w:uiPriority w:val="99"/>
    <w:semiHidden/>
    <w:unhideWhenUsed/>
    <w:rsid w:val="00AC483E"/>
    <w:pPr>
      <w:numPr>
        <w:numId w:val="11"/>
      </w:numPr>
      <w:contextualSpacing/>
    </w:pPr>
    <w:rPr>
      <w:rFonts w:cs="Mangal"/>
      <w:szCs w:val="21"/>
    </w:rPr>
  </w:style>
  <w:style w:type="paragraph" w:styleId="ListNumber4">
    <w:name w:val="List Number 4"/>
    <w:basedOn w:val="Normal"/>
    <w:uiPriority w:val="99"/>
    <w:semiHidden/>
    <w:unhideWhenUsed/>
    <w:rsid w:val="00AC483E"/>
    <w:pPr>
      <w:numPr>
        <w:numId w:val="12"/>
      </w:numPr>
      <w:contextualSpacing/>
    </w:pPr>
    <w:rPr>
      <w:rFonts w:cs="Mangal"/>
      <w:szCs w:val="21"/>
    </w:rPr>
  </w:style>
  <w:style w:type="paragraph" w:styleId="ListNumber5">
    <w:name w:val="List Number 5"/>
    <w:basedOn w:val="Normal"/>
    <w:uiPriority w:val="99"/>
    <w:semiHidden/>
    <w:unhideWhenUsed/>
    <w:rsid w:val="00AC483E"/>
    <w:pPr>
      <w:numPr>
        <w:numId w:val="13"/>
      </w:numPr>
      <w:contextualSpacing/>
    </w:pPr>
    <w:rPr>
      <w:rFonts w:cs="Mangal"/>
      <w:szCs w:val="21"/>
    </w:rPr>
  </w:style>
  <w:style w:type="paragraph" w:styleId="Bibliography">
    <w:name w:val="Bibliography"/>
    <w:basedOn w:val="Normal"/>
    <w:next w:val="Normal"/>
    <w:uiPriority w:val="37"/>
    <w:semiHidden/>
    <w:unhideWhenUsed/>
    <w:rsid w:val="00AC483E"/>
    <w:rPr>
      <w:rFonts w:cs="Mangal"/>
      <w:szCs w:val="21"/>
    </w:rPr>
  </w:style>
  <w:style w:type="paragraph" w:styleId="MacroText">
    <w:name w:val="macro"/>
    <w:link w:val="MacroTextChar"/>
    <w:uiPriority w:val="99"/>
    <w:semiHidden/>
    <w:unhideWhenUsed/>
    <w:rsid w:val="00AC483E"/>
    <w:pPr>
      <w:widowControl w:val="0"/>
      <w:tabs>
        <w:tab w:val="left" w:pos="480"/>
        <w:tab w:val="left" w:pos="960"/>
        <w:tab w:val="left" w:pos="1440"/>
        <w:tab w:val="left" w:pos="1920"/>
        <w:tab w:val="left" w:pos="2400"/>
        <w:tab w:val="left" w:pos="2880"/>
        <w:tab w:val="left" w:pos="3360"/>
        <w:tab w:val="left" w:pos="3840"/>
        <w:tab w:val="left" w:pos="4320"/>
      </w:tabs>
      <w:suppressAutoHyphens/>
      <w:textAlignment w:val="baseline"/>
    </w:pPr>
    <w:rPr>
      <w:rFonts w:ascii="Courier New" w:eastAsia="Arial Unicode MS" w:hAnsi="Courier New" w:cs="Mangal"/>
      <w:kern w:val="1"/>
      <w:szCs w:val="18"/>
      <w:lang w:val="de-CH" w:eastAsia="zh-CN" w:bidi="hi-IN"/>
    </w:rPr>
  </w:style>
  <w:style w:type="character" w:customStyle="1" w:styleId="MacroTextChar">
    <w:name w:val="Macro Text Char"/>
    <w:link w:val="MacroText"/>
    <w:uiPriority w:val="99"/>
    <w:semiHidden/>
    <w:rsid w:val="00AC483E"/>
    <w:rPr>
      <w:rFonts w:ascii="Courier New" w:eastAsia="Arial Unicode MS" w:hAnsi="Courier New" w:cs="Mangal"/>
      <w:kern w:val="1"/>
      <w:szCs w:val="18"/>
      <w:lang w:eastAsia="zh-CN" w:bidi="hi-IN"/>
    </w:rPr>
  </w:style>
  <w:style w:type="paragraph" w:styleId="MessageHeader">
    <w:name w:val="Message Header"/>
    <w:basedOn w:val="Normal"/>
    <w:link w:val="MessageHeaderChar"/>
    <w:uiPriority w:val="99"/>
    <w:semiHidden/>
    <w:unhideWhenUsed/>
    <w:rsid w:val="00AC483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Mangal"/>
      <w:szCs w:val="21"/>
    </w:rPr>
  </w:style>
  <w:style w:type="character" w:customStyle="1" w:styleId="MessageHeaderChar">
    <w:name w:val="Message Header Char"/>
    <w:link w:val="MessageHeader"/>
    <w:uiPriority w:val="99"/>
    <w:semiHidden/>
    <w:rsid w:val="00AC483E"/>
    <w:rPr>
      <w:rFonts w:ascii="Cambria" w:eastAsia="Times New Roman" w:hAnsi="Cambria" w:cs="Mangal"/>
      <w:kern w:val="1"/>
      <w:sz w:val="24"/>
      <w:szCs w:val="21"/>
      <w:shd w:val="pct20" w:color="auto" w:fill="auto"/>
      <w:lang w:eastAsia="zh-CN" w:bidi="hi-IN"/>
    </w:rPr>
  </w:style>
  <w:style w:type="paragraph" w:styleId="PlainText">
    <w:name w:val="Plain Text"/>
    <w:basedOn w:val="Normal"/>
    <w:link w:val="PlainTextChar"/>
    <w:uiPriority w:val="99"/>
    <w:semiHidden/>
    <w:unhideWhenUsed/>
    <w:rsid w:val="00AC483E"/>
    <w:rPr>
      <w:rFonts w:ascii="Courier New" w:hAnsi="Courier New" w:cs="Mangal"/>
      <w:sz w:val="20"/>
      <w:szCs w:val="18"/>
    </w:rPr>
  </w:style>
  <w:style w:type="character" w:customStyle="1" w:styleId="PlainTextChar">
    <w:name w:val="Plain Text Char"/>
    <w:link w:val="PlainText"/>
    <w:uiPriority w:val="99"/>
    <w:semiHidden/>
    <w:rsid w:val="00AC483E"/>
    <w:rPr>
      <w:rFonts w:ascii="Courier New" w:eastAsia="Arial Unicode MS" w:hAnsi="Courier New" w:cs="Mangal"/>
      <w:kern w:val="1"/>
      <w:szCs w:val="18"/>
      <w:lang w:eastAsia="zh-CN" w:bidi="hi-IN"/>
    </w:rPr>
  </w:style>
  <w:style w:type="paragraph" w:styleId="TableofAuthorities">
    <w:name w:val="table of authorities"/>
    <w:basedOn w:val="Normal"/>
    <w:next w:val="Normal"/>
    <w:uiPriority w:val="99"/>
    <w:semiHidden/>
    <w:unhideWhenUsed/>
    <w:rsid w:val="00AC483E"/>
    <w:pPr>
      <w:ind w:left="240" w:hanging="240"/>
    </w:pPr>
    <w:rPr>
      <w:rFonts w:cs="Mangal"/>
      <w:szCs w:val="21"/>
    </w:rPr>
  </w:style>
  <w:style w:type="paragraph" w:styleId="TOAHeading">
    <w:name w:val="toa heading"/>
    <w:basedOn w:val="Normal"/>
    <w:next w:val="Normal"/>
    <w:uiPriority w:val="99"/>
    <w:semiHidden/>
    <w:unhideWhenUsed/>
    <w:rsid w:val="00AC483E"/>
    <w:pPr>
      <w:spacing w:before="120"/>
    </w:pPr>
    <w:rPr>
      <w:rFonts w:ascii="Cambria" w:hAnsi="Cambria" w:cs="Mangal"/>
      <w:b/>
      <w:bCs/>
      <w:szCs w:val="21"/>
    </w:rPr>
  </w:style>
  <w:style w:type="paragraph" w:styleId="NormalWeb">
    <w:name w:val="Normal (Web)"/>
    <w:basedOn w:val="Normal"/>
    <w:uiPriority w:val="99"/>
    <w:semiHidden/>
    <w:unhideWhenUsed/>
    <w:rsid w:val="00AC483E"/>
    <w:rPr>
      <w:rFonts w:cs="Mangal"/>
      <w:szCs w:val="21"/>
    </w:rPr>
  </w:style>
  <w:style w:type="paragraph" w:styleId="NormalIndent">
    <w:name w:val="Normal Indent"/>
    <w:basedOn w:val="Normal"/>
    <w:uiPriority w:val="99"/>
    <w:semiHidden/>
    <w:unhideWhenUsed/>
    <w:rsid w:val="00AC483E"/>
    <w:pPr>
      <w:ind w:left="709"/>
    </w:pPr>
    <w:rPr>
      <w:rFonts w:cs="Mangal"/>
      <w:szCs w:val="21"/>
    </w:rPr>
  </w:style>
  <w:style w:type="paragraph" w:styleId="BodyText2">
    <w:name w:val="Body Text 2"/>
    <w:basedOn w:val="Normal"/>
    <w:link w:val="BodyText2Char"/>
    <w:uiPriority w:val="99"/>
    <w:semiHidden/>
    <w:unhideWhenUsed/>
    <w:rsid w:val="00AC483E"/>
    <w:pPr>
      <w:spacing w:after="120" w:line="480" w:lineRule="auto"/>
    </w:pPr>
    <w:rPr>
      <w:rFonts w:cs="Mangal"/>
      <w:szCs w:val="21"/>
    </w:rPr>
  </w:style>
  <w:style w:type="character" w:customStyle="1" w:styleId="BodyText2Char">
    <w:name w:val="Body Text 2 Char"/>
    <w:link w:val="BodyText2"/>
    <w:uiPriority w:val="99"/>
    <w:semiHidden/>
    <w:rsid w:val="00AC483E"/>
    <w:rPr>
      <w:rFonts w:eastAsia="Arial Unicode MS" w:cs="Mangal"/>
      <w:kern w:val="1"/>
      <w:sz w:val="24"/>
      <w:szCs w:val="21"/>
      <w:lang w:eastAsia="zh-CN" w:bidi="hi-IN"/>
    </w:rPr>
  </w:style>
  <w:style w:type="paragraph" w:styleId="BodyText3">
    <w:name w:val="Body Text 3"/>
    <w:basedOn w:val="Normal"/>
    <w:link w:val="BodyText3Char"/>
    <w:uiPriority w:val="99"/>
    <w:semiHidden/>
    <w:unhideWhenUsed/>
    <w:rsid w:val="00AC483E"/>
    <w:pPr>
      <w:spacing w:after="120"/>
    </w:pPr>
    <w:rPr>
      <w:rFonts w:cs="Mangal"/>
      <w:sz w:val="16"/>
      <w:szCs w:val="14"/>
    </w:rPr>
  </w:style>
  <w:style w:type="character" w:customStyle="1" w:styleId="BodyText3Char">
    <w:name w:val="Body Text 3 Char"/>
    <w:link w:val="BodyText3"/>
    <w:uiPriority w:val="99"/>
    <w:semiHidden/>
    <w:rsid w:val="00AC483E"/>
    <w:rPr>
      <w:rFonts w:eastAsia="Arial Unicode MS" w:cs="Mangal"/>
      <w:kern w:val="1"/>
      <w:sz w:val="16"/>
      <w:szCs w:val="14"/>
      <w:lang w:eastAsia="zh-CN" w:bidi="hi-IN"/>
    </w:rPr>
  </w:style>
  <w:style w:type="paragraph" w:styleId="BodyTextIndent2">
    <w:name w:val="Body Text Indent 2"/>
    <w:basedOn w:val="Normal"/>
    <w:link w:val="BodyTextIndent2Char"/>
    <w:uiPriority w:val="99"/>
    <w:semiHidden/>
    <w:unhideWhenUsed/>
    <w:rsid w:val="00AC483E"/>
    <w:pPr>
      <w:spacing w:after="120" w:line="480" w:lineRule="auto"/>
      <w:ind w:left="283"/>
    </w:pPr>
    <w:rPr>
      <w:rFonts w:cs="Mangal"/>
      <w:szCs w:val="21"/>
    </w:rPr>
  </w:style>
  <w:style w:type="character" w:customStyle="1" w:styleId="BodyTextIndent2Char">
    <w:name w:val="Body Text Indent 2 Char"/>
    <w:link w:val="BodyTextIndent2"/>
    <w:uiPriority w:val="99"/>
    <w:semiHidden/>
    <w:rsid w:val="00AC483E"/>
    <w:rPr>
      <w:rFonts w:eastAsia="Arial Unicode MS" w:cs="Mangal"/>
      <w:kern w:val="1"/>
      <w:sz w:val="24"/>
      <w:szCs w:val="21"/>
      <w:lang w:eastAsia="zh-CN" w:bidi="hi-IN"/>
    </w:rPr>
  </w:style>
  <w:style w:type="paragraph" w:styleId="BodyTextIndent3">
    <w:name w:val="Body Text Indent 3"/>
    <w:basedOn w:val="Normal"/>
    <w:link w:val="BodyTextIndent3Char"/>
    <w:uiPriority w:val="99"/>
    <w:semiHidden/>
    <w:unhideWhenUsed/>
    <w:rsid w:val="00AC483E"/>
    <w:pPr>
      <w:spacing w:after="120"/>
      <w:ind w:left="283"/>
    </w:pPr>
    <w:rPr>
      <w:rFonts w:cs="Mangal"/>
      <w:sz w:val="16"/>
      <w:szCs w:val="14"/>
    </w:rPr>
  </w:style>
  <w:style w:type="character" w:customStyle="1" w:styleId="BodyTextIndent3Char">
    <w:name w:val="Body Text Indent 3 Char"/>
    <w:link w:val="BodyTextIndent3"/>
    <w:uiPriority w:val="99"/>
    <w:semiHidden/>
    <w:rsid w:val="00AC483E"/>
    <w:rPr>
      <w:rFonts w:eastAsia="Arial Unicode MS" w:cs="Mangal"/>
      <w:kern w:val="1"/>
      <w:sz w:val="16"/>
      <w:szCs w:val="14"/>
      <w:lang w:eastAsia="zh-CN" w:bidi="hi-IN"/>
    </w:rPr>
  </w:style>
  <w:style w:type="paragraph" w:styleId="BodyTextFirstIndent">
    <w:name w:val="Body Text First Indent"/>
    <w:basedOn w:val="BodyText"/>
    <w:link w:val="BodyTextFirstIndentChar"/>
    <w:uiPriority w:val="99"/>
    <w:semiHidden/>
    <w:unhideWhenUsed/>
    <w:rsid w:val="00AC483E"/>
    <w:pPr>
      <w:spacing w:after="120" w:line="240" w:lineRule="auto"/>
      <w:ind w:firstLine="210"/>
    </w:pPr>
    <w:rPr>
      <w:rFonts w:cs="Mangal"/>
      <w:szCs w:val="21"/>
    </w:rPr>
  </w:style>
  <w:style w:type="character" w:customStyle="1" w:styleId="BodyTextChar">
    <w:name w:val="Body Text Char"/>
    <w:link w:val="BodyText"/>
    <w:rsid w:val="00AC483E"/>
    <w:rPr>
      <w:rFonts w:eastAsia="Arial Unicode MS" w:cs="Arial Unicode MS"/>
      <w:kern w:val="1"/>
      <w:sz w:val="24"/>
      <w:szCs w:val="24"/>
      <w:lang w:eastAsia="zh-CN" w:bidi="hi-IN"/>
    </w:rPr>
  </w:style>
  <w:style w:type="character" w:customStyle="1" w:styleId="BodyTextFirstIndentChar">
    <w:name w:val="Body Text First Indent Char"/>
    <w:link w:val="BodyTextFirstIndent"/>
    <w:uiPriority w:val="99"/>
    <w:semiHidden/>
    <w:rsid w:val="00AC483E"/>
    <w:rPr>
      <w:rFonts w:eastAsia="Arial Unicode MS" w:cs="Mangal"/>
      <w:kern w:val="1"/>
      <w:sz w:val="24"/>
      <w:szCs w:val="21"/>
      <w:lang w:eastAsia="zh-CN" w:bidi="hi-IN"/>
    </w:rPr>
  </w:style>
  <w:style w:type="paragraph" w:styleId="BodyTextIndent">
    <w:name w:val="Body Text Indent"/>
    <w:basedOn w:val="Normal"/>
    <w:link w:val="BodyTextIndentChar"/>
    <w:uiPriority w:val="99"/>
    <w:semiHidden/>
    <w:unhideWhenUsed/>
    <w:rsid w:val="00AC483E"/>
    <w:pPr>
      <w:spacing w:after="120"/>
      <w:ind w:left="283"/>
    </w:pPr>
    <w:rPr>
      <w:rFonts w:cs="Mangal"/>
      <w:szCs w:val="21"/>
    </w:rPr>
  </w:style>
  <w:style w:type="character" w:customStyle="1" w:styleId="BodyTextIndentChar">
    <w:name w:val="Body Text Indent Char"/>
    <w:link w:val="BodyTextIndent"/>
    <w:uiPriority w:val="99"/>
    <w:semiHidden/>
    <w:rsid w:val="00AC483E"/>
    <w:rPr>
      <w:rFonts w:eastAsia="Arial Unicode MS" w:cs="Mangal"/>
      <w:kern w:val="1"/>
      <w:sz w:val="24"/>
      <w:szCs w:val="21"/>
      <w:lang w:eastAsia="zh-CN" w:bidi="hi-IN"/>
    </w:rPr>
  </w:style>
  <w:style w:type="paragraph" w:styleId="BodyTextFirstIndent2">
    <w:name w:val="Body Text First Indent 2"/>
    <w:basedOn w:val="BodyTextIndent"/>
    <w:link w:val="BodyTextFirstIndent2Char"/>
    <w:uiPriority w:val="99"/>
    <w:semiHidden/>
    <w:unhideWhenUsed/>
    <w:rsid w:val="00AC483E"/>
    <w:pPr>
      <w:ind w:firstLine="210"/>
    </w:pPr>
  </w:style>
  <w:style w:type="character" w:customStyle="1" w:styleId="BodyTextFirstIndent2Char">
    <w:name w:val="Body Text First Indent 2 Char"/>
    <w:basedOn w:val="BodyTextIndentChar"/>
    <w:link w:val="BodyTextFirstIndent2"/>
    <w:uiPriority w:val="99"/>
    <w:semiHidden/>
    <w:rsid w:val="00AC483E"/>
    <w:rPr>
      <w:rFonts w:eastAsia="Arial Unicode MS" w:cs="Mangal"/>
      <w:kern w:val="1"/>
      <w:sz w:val="24"/>
      <w:szCs w:val="21"/>
      <w:lang w:eastAsia="zh-CN" w:bidi="hi-IN"/>
    </w:rPr>
  </w:style>
  <w:style w:type="character" w:customStyle="1" w:styleId="Heading4Char">
    <w:name w:val="Heading 4 Char"/>
    <w:link w:val="Heading4"/>
    <w:uiPriority w:val="9"/>
    <w:semiHidden/>
    <w:rsid w:val="00AC483E"/>
    <w:rPr>
      <w:rFonts w:ascii="Calibri" w:eastAsia="Times New Roman" w:hAnsi="Calibri" w:cs="Mangal"/>
      <w:b/>
      <w:bCs/>
      <w:kern w:val="1"/>
      <w:sz w:val="28"/>
      <w:szCs w:val="25"/>
      <w:lang w:eastAsia="zh-CN" w:bidi="hi-IN"/>
    </w:rPr>
  </w:style>
  <w:style w:type="character" w:customStyle="1" w:styleId="Heading5Char">
    <w:name w:val="Heading 5 Char"/>
    <w:link w:val="Heading5"/>
    <w:uiPriority w:val="9"/>
    <w:semiHidden/>
    <w:rsid w:val="00AC483E"/>
    <w:rPr>
      <w:rFonts w:ascii="Calibri" w:eastAsia="Times New Roman" w:hAnsi="Calibri" w:cs="Mangal"/>
      <w:b/>
      <w:bCs/>
      <w:i/>
      <w:iCs/>
      <w:kern w:val="1"/>
      <w:sz w:val="26"/>
      <w:szCs w:val="23"/>
      <w:lang w:eastAsia="zh-CN" w:bidi="hi-IN"/>
    </w:rPr>
  </w:style>
  <w:style w:type="character" w:customStyle="1" w:styleId="Heading6Char">
    <w:name w:val="Heading 6 Char"/>
    <w:link w:val="Heading6"/>
    <w:uiPriority w:val="9"/>
    <w:semiHidden/>
    <w:rsid w:val="00AC483E"/>
    <w:rPr>
      <w:rFonts w:ascii="Calibri" w:eastAsia="Times New Roman" w:hAnsi="Calibri" w:cs="Mangal"/>
      <w:b/>
      <w:bCs/>
      <w:kern w:val="1"/>
      <w:sz w:val="22"/>
      <w:lang w:eastAsia="zh-CN" w:bidi="hi-IN"/>
    </w:rPr>
  </w:style>
  <w:style w:type="character" w:customStyle="1" w:styleId="Heading7Char">
    <w:name w:val="Heading 7 Char"/>
    <w:link w:val="Heading7"/>
    <w:uiPriority w:val="9"/>
    <w:semiHidden/>
    <w:rsid w:val="00AC483E"/>
    <w:rPr>
      <w:rFonts w:ascii="Calibri" w:eastAsia="Times New Roman" w:hAnsi="Calibri" w:cs="Mangal"/>
      <w:kern w:val="1"/>
      <w:sz w:val="24"/>
      <w:szCs w:val="21"/>
      <w:lang w:eastAsia="zh-CN" w:bidi="hi-IN"/>
    </w:rPr>
  </w:style>
  <w:style w:type="character" w:customStyle="1" w:styleId="Heading8Char">
    <w:name w:val="Heading 8 Char"/>
    <w:link w:val="Heading8"/>
    <w:uiPriority w:val="9"/>
    <w:semiHidden/>
    <w:rsid w:val="00AC483E"/>
    <w:rPr>
      <w:rFonts w:ascii="Calibri" w:eastAsia="Times New Roman" w:hAnsi="Calibri" w:cs="Mangal"/>
      <w:i/>
      <w:iCs/>
      <w:kern w:val="1"/>
      <w:sz w:val="24"/>
      <w:szCs w:val="21"/>
      <w:lang w:eastAsia="zh-CN" w:bidi="hi-IN"/>
    </w:rPr>
  </w:style>
  <w:style w:type="character" w:customStyle="1" w:styleId="Heading9Char">
    <w:name w:val="Heading 9 Char"/>
    <w:link w:val="Heading9"/>
    <w:uiPriority w:val="9"/>
    <w:semiHidden/>
    <w:rsid w:val="00AC483E"/>
    <w:rPr>
      <w:rFonts w:ascii="Cambria" w:eastAsia="Times New Roman" w:hAnsi="Cambria" w:cs="Mangal"/>
      <w:kern w:val="1"/>
      <w:sz w:val="22"/>
      <w:lang w:eastAsia="zh-CN" w:bidi="hi-IN"/>
    </w:rPr>
  </w:style>
  <w:style w:type="paragraph" w:styleId="EnvelopeReturn">
    <w:name w:val="envelope return"/>
    <w:basedOn w:val="Normal"/>
    <w:uiPriority w:val="99"/>
    <w:semiHidden/>
    <w:unhideWhenUsed/>
    <w:rsid w:val="00AC483E"/>
    <w:rPr>
      <w:rFonts w:ascii="Cambria" w:hAnsi="Cambria" w:cs="Mangal"/>
      <w:sz w:val="20"/>
      <w:szCs w:val="18"/>
    </w:rPr>
  </w:style>
  <w:style w:type="paragraph" w:styleId="EnvelopeAddress">
    <w:name w:val="envelope address"/>
    <w:basedOn w:val="Normal"/>
    <w:uiPriority w:val="99"/>
    <w:semiHidden/>
    <w:unhideWhenUsed/>
    <w:rsid w:val="00AC483E"/>
    <w:pPr>
      <w:framePr w:w="4320" w:h="2160" w:hRule="exact" w:hSpace="141" w:wrap="auto" w:hAnchor="page" w:xAlign="center" w:yAlign="bottom"/>
      <w:ind w:left="1"/>
    </w:pPr>
    <w:rPr>
      <w:rFonts w:ascii="Cambria" w:hAnsi="Cambria" w:cs="Mangal"/>
      <w:szCs w:val="21"/>
    </w:rPr>
  </w:style>
  <w:style w:type="paragraph" w:styleId="Signature">
    <w:name w:val="Signature"/>
    <w:basedOn w:val="Normal"/>
    <w:link w:val="SignatureChar"/>
    <w:uiPriority w:val="99"/>
    <w:semiHidden/>
    <w:unhideWhenUsed/>
    <w:rsid w:val="00AC483E"/>
    <w:pPr>
      <w:ind w:left="4252"/>
    </w:pPr>
    <w:rPr>
      <w:rFonts w:cs="Mangal"/>
      <w:szCs w:val="21"/>
    </w:rPr>
  </w:style>
  <w:style w:type="character" w:customStyle="1" w:styleId="SignatureChar">
    <w:name w:val="Signature Char"/>
    <w:link w:val="Signature"/>
    <w:uiPriority w:val="99"/>
    <w:semiHidden/>
    <w:rsid w:val="00AC483E"/>
    <w:rPr>
      <w:rFonts w:eastAsia="Arial Unicode MS" w:cs="Mangal"/>
      <w:kern w:val="1"/>
      <w:sz w:val="24"/>
      <w:szCs w:val="21"/>
      <w:lang w:eastAsia="zh-CN" w:bidi="hi-IN"/>
    </w:rPr>
  </w:style>
  <w:style w:type="paragraph" w:styleId="TOC4">
    <w:name w:val="toc 4"/>
    <w:basedOn w:val="Normal"/>
    <w:next w:val="Normal"/>
    <w:autoRedefine/>
    <w:uiPriority w:val="39"/>
    <w:semiHidden/>
    <w:unhideWhenUsed/>
    <w:rsid w:val="00AC483E"/>
    <w:pPr>
      <w:ind w:left="720"/>
    </w:pPr>
    <w:rPr>
      <w:rFonts w:cs="Mangal"/>
      <w:szCs w:val="21"/>
    </w:rPr>
  </w:style>
  <w:style w:type="paragraph" w:styleId="TOC5">
    <w:name w:val="toc 5"/>
    <w:basedOn w:val="Normal"/>
    <w:next w:val="Normal"/>
    <w:autoRedefine/>
    <w:uiPriority w:val="39"/>
    <w:semiHidden/>
    <w:unhideWhenUsed/>
    <w:rsid w:val="00AC483E"/>
    <w:pPr>
      <w:ind w:left="960"/>
    </w:pPr>
    <w:rPr>
      <w:rFonts w:cs="Mangal"/>
      <w:szCs w:val="21"/>
    </w:rPr>
  </w:style>
  <w:style w:type="paragraph" w:styleId="TOC6">
    <w:name w:val="toc 6"/>
    <w:basedOn w:val="Normal"/>
    <w:next w:val="Normal"/>
    <w:autoRedefine/>
    <w:uiPriority w:val="39"/>
    <w:semiHidden/>
    <w:unhideWhenUsed/>
    <w:rsid w:val="00AC483E"/>
    <w:pPr>
      <w:ind w:left="1200"/>
    </w:pPr>
    <w:rPr>
      <w:rFonts w:cs="Mangal"/>
      <w:szCs w:val="21"/>
    </w:rPr>
  </w:style>
  <w:style w:type="paragraph" w:styleId="TOC7">
    <w:name w:val="toc 7"/>
    <w:basedOn w:val="Normal"/>
    <w:next w:val="Normal"/>
    <w:autoRedefine/>
    <w:uiPriority w:val="39"/>
    <w:semiHidden/>
    <w:unhideWhenUsed/>
    <w:rsid w:val="00AC483E"/>
    <w:pPr>
      <w:ind w:left="1440"/>
    </w:pPr>
    <w:rPr>
      <w:rFonts w:cs="Mangal"/>
      <w:szCs w:val="21"/>
    </w:rPr>
  </w:style>
  <w:style w:type="paragraph" w:styleId="TOC8">
    <w:name w:val="toc 8"/>
    <w:basedOn w:val="Normal"/>
    <w:next w:val="Normal"/>
    <w:autoRedefine/>
    <w:uiPriority w:val="39"/>
    <w:semiHidden/>
    <w:unhideWhenUsed/>
    <w:rsid w:val="00AC483E"/>
    <w:pPr>
      <w:ind w:left="1680"/>
    </w:pPr>
    <w:rPr>
      <w:rFonts w:cs="Mangal"/>
      <w:szCs w:val="21"/>
    </w:rPr>
  </w:style>
  <w:style w:type="paragraph" w:styleId="TOC9">
    <w:name w:val="toc 9"/>
    <w:basedOn w:val="Normal"/>
    <w:next w:val="Normal"/>
    <w:autoRedefine/>
    <w:uiPriority w:val="39"/>
    <w:semiHidden/>
    <w:unhideWhenUsed/>
    <w:rsid w:val="00AC483E"/>
    <w:pPr>
      <w:ind w:left="1920"/>
    </w:pPr>
    <w:rPr>
      <w:rFonts w:cs="Mangal"/>
      <w:szCs w:val="21"/>
    </w:rPr>
  </w:style>
  <w:style w:type="paragraph" w:styleId="Quote">
    <w:name w:val="Quote"/>
    <w:basedOn w:val="Normal"/>
    <w:next w:val="Normal"/>
    <w:link w:val="QuoteChar"/>
    <w:uiPriority w:val="29"/>
    <w:qFormat/>
    <w:rsid w:val="00AC483E"/>
    <w:rPr>
      <w:rFonts w:cs="Mangal"/>
      <w:i/>
      <w:iCs/>
      <w:color w:val="000000"/>
      <w:szCs w:val="21"/>
    </w:rPr>
  </w:style>
  <w:style w:type="character" w:customStyle="1" w:styleId="QuoteChar">
    <w:name w:val="Quote Char"/>
    <w:link w:val="Quote"/>
    <w:uiPriority w:val="29"/>
    <w:rsid w:val="00AC483E"/>
    <w:rPr>
      <w:rFonts w:eastAsia="Arial Unicode MS" w:cs="Mangal"/>
      <w:i/>
      <w:iCs/>
      <w:color w:val="000000"/>
      <w:kern w:val="1"/>
      <w:sz w:val="24"/>
      <w:szCs w:val="21"/>
      <w:lang w:eastAsia="zh-CN" w:bidi="hi-IN"/>
    </w:rPr>
  </w:style>
  <w:style w:type="character" w:customStyle="1" w:styleId="Funotenzeichen3">
    <w:name w:val="Fußnotenzeichen3"/>
    <w:rsid w:val="00FC7298"/>
    <w:rPr>
      <w:vertAlign w:val="superscript"/>
    </w:rPr>
  </w:style>
  <w:style w:type="table" w:styleId="LightList-Accent3">
    <w:name w:val="Light List Accent 3"/>
    <w:basedOn w:val="TableNormal"/>
    <w:uiPriority w:val="70"/>
    <w:rsid w:val="00EF0E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NichtaufgelsteErwhnung1">
    <w:name w:val="Nicht aufgelöste Erwähnung1"/>
    <w:basedOn w:val="DefaultParagraphFont"/>
    <w:uiPriority w:val="99"/>
    <w:semiHidden/>
    <w:unhideWhenUsed/>
    <w:rsid w:val="00E053C5"/>
    <w:rPr>
      <w:color w:val="605E5C"/>
      <w:shd w:val="clear" w:color="auto" w:fill="E1DFDD"/>
    </w:rPr>
  </w:style>
  <w:style w:type="character" w:customStyle="1" w:styleId="NichtaufgelsteErwhnung2">
    <w:name w:val="Nicht aufgelöste Erwähnung2"/>
    <w:basedOn w:val="DefaultParagraphFont"/>
    <w:uiPriority w:val="99"/>
    <w:semiHidden/>
    <w:unhideWhenUsed/>
    <w:rsid w:val="00633054"/>
    <w:rPr>
      <w:color w:val="605E5C"/>
      <w:shd w:val="clear" w:color="auto" w:fill="E1DFDD"/>
    </w:rPr>
  </w:style>
  <w:style w:type="character" w:customStyle="1" w:styleId="NichtaufgelsteErwhnung3">
    <w:name w:val="Nicht aufgelöste Erwähnung3"/>
    <w:basedOn w:val="DefaultParagraphFont"/>
    <w:uiPriority w:val="99"/>
    <w:semiHidden/>
    <w:unhideWhenUsed/>
    <w:rsid w:val="00851C1F"/>
    <w:rPr>
      <w:color w:val="605E5C"/>
      <w:shd w:val="clear" w:color="auto" w:fill="E1DFDD"/>
    </w:rPr>
  </w:style>
  <w:style w:type="character" w:customStyle="1" w:styleId="NichtaufgelsteErwhnung4">
    <w:name w:val="Nicht aufgelöste Erwähnung4"/>
    <w:basedOn w:val="DefaultParagraphFont"/>
    <w:uiPriority w:val="99"/>
    <w:semiHidden/>
    <w:unhideWhenUsed/>
    <w:rsid w:val="00114687"/>
    <w:rPr>
      <w:color w:val="605E5C"/>
      <w:shd w:val="clear" w:color="auto" w:fill="E1DFDD"/>
    </w:rPr>
  </w:style>
  <w:style w:type="character" w:customStyle="1" w:styleId="NichtaufgelsteErwhnung5">
    <w:name w:val="Nicht aufgelöste Erwähnung5"/>
    <w:basedOn w:val="DefaultParagraphFont"/>
    <w:uiPriority w:val="99"/>
    <w:semiHidden/>
    <w:unhideWhenUsed/>
    <w:rsid w:val="005645CA"/>
    <w:rPr>
      <w:color w:val="605E5C"/>
      <w:shd w:val="clear" w:color="auto" w:fill="E1DFDD"/>
    </w:rPr>
  </w:style>
  <w:style w:type="character" w:customStyle="1" w:styleId="Funotenanker">
    <w:name w:val="Fußnotenanker"/>
    <w:rsid w:val="009C16E4"/>
    <w:rPr>
      <w:vertAlign w:val="superscript"/>
    </w:rPr>
  </w:style>
  <w:style w:type="paragraph" w:customStyle="1" w:styleId="AbsatzConcludingObs">
    <w:name w:val="Absatz Concluding Obs"/>
    <w:basedOn w:val="absatzschattenbericht"/>
    <w:qFormat/>
    <w:rsid w:val="003B2EBB"/>
    <w:pPr>
      <w:shd w:val="clear" w:color="auto" w:fill="auto"/>
      <w:tabs>
        <w:tab w:val="left" w:pos="567"/>
        <w:tab w:val="left" w:pos="1134"/>
      </w:tabs>
    </w:pPr>
    <w:rPr>
      <w:i/>
      <w:iCs/>
      <w:lang w:val="fr-FR"/>
    </w:rPr>
  </w:style>
  <w:style w:type="character" w:customStyle="1" w:styleId="UnresolvedMention1">
    <w:name w:val="Unresolved Mention1"/>
    <w:basedOn w:val="DefaultParagraphFont"/>
    <w:uiPriority w:val="99"/>
    <w:semiHidden/>
    <w:unhideWhenUsed/>
    <w:rsid w:val="00BB1E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102">
      <w:bodyDiv w:val="1"/>
      <w:marLeft w:val="0"/>
      <w:marRight w:val="0"/>
      <w:marTop w:val="0"/>
      <w:marBottom w:val="0"/>
      <w:divBdr>
        <w:top w:val="none" w:sz="0" w:space="0" w:color="auto"/>
        <w:left w:val="none" w:sz="0" w:space="0" w:color="auto"/>
        <w:bottom w:val="none" w:sz="0" w:space="0" w:color="auto"/>
        <w:right w:val="none" w:sz="0" w:space="0" w:color="auto"/>
      </w:divBdr>
      <w:divsChild>
        <w:div w:id="661591508">
          <w:marLeft w:val="0"/>
          <w:marRight w:val="0"/>
          <w:marTop w:val="0"/>
          <w:marBottom w:val="0"/>
          <w:divBdr>
            <w:top w:val="none" w:sz="0" w:space="0" w:color="auto"/>
            <w:left w:val="none" w:sz="0" w:space="0" w:color="auto"/>
            <w:bottom w:val="none" w:sz="0" w:space="0" w:color="auto"/>
            <w:right w:val="none" w:sz="0" w:space="0" w:color="auto"/>
          </w:divBdr>
          <w:divsChild>
            <w:div w:id="717893876">
              <w:marLeft w:val="0"/>
              <w:marRight w:val="0"/>
              <w:marTop w:val="0"/>
              <w:marBottom w:val="0"/>
              <w:divBdr>
                <w:top w:val="none" w:sz="0" w:space="0" w:color="auto"/>
                <w:left w:val="none" w:sz="0" w:space="0" w:color="auto"/>
                <w:bottom w:val="none" w:sz="0" w:space="0" w:color="auto"/>
                <w:right w:val="none" w:sz="0" w:space="0" w:color="auto"/>
              </w:divBdr>
              <w:divsChild>
                <w:div w:id="204455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8615">
      <w:bodyDiv w:val="1"/>
      <w:marLeft w:val="0"/>
      <w:marRight w:val="0"/>
      <w:marTop w:val="0"/>
      <w:marBottom w:val="0"/>
      <w:divBdr>
        <w:top w:val="none" w:sz="0" w:space="0" w:color="auto"/>
        <w:left w:val="none" w:sz="0" w:space="0" w:color="auto"/>
        <w:bottom w:val="none" w:sz="0" w:space="0" w:color="auto"/>
        <w:right w:val="none" w:sz="0" w:space="0" w:color="auto"/>
      </w:divBdr>
    </w:div>
    <w:div w:id="15692644">
      <w:bodyDiv w:val="1"/>
      <w:marLeft w:val="0"/>
      <w:marRight w:val="0"/>
      <w:marTop w:val="0"/>
      <w:marBottom w:val="0"/>
      <w:divBdr>
        <w:top w:val="none" w:sz="0" w:space="0" w:color="auto"/>
        <w:left w:val="none" w:sz="0" w:space="0" w:color="auto"/>
        <w:bottom w:val="none" w:sz="0" w:space="0" w:color="auto"/>
        <w:right w:val="none" w:sz="0" w:space="0" w:color="auto"/>
      </w:divBdr>
      <w:divsChild>
        <w:div w:id="277419213">
          <w:marLeft w:val="0"/>
          <w:marRight w:val="0"/>
          <w:marTop w:val="0"/>
          <w:marBottom w:val="0"/>
          <w:divBdr>
            <w:top w:val="none" w:sz="0" w:space="0" w:color="auto"/>
            <w:left w:val="none" w:sz="0" w:space="0" w:color="auto"/>
            <w:bottom w:val="none" w:sz="0" w:space="0" w:color="auto"/>
            <w:right w:val="none" w:sz="0" w:space="0" w:color="auto"/>
          </w:divBdr>
          <w:divsChild>
            <w:div w:id="1728412254">
              <w:marLeft w:val="0"/>
              <w:marRight w:val="0"/>
              <w:marTop w:val="0"/>
              <w:marBottom w:val="0"/>
              <w:divBdr>
                <w:top w:val="none" w:sz="0" w:space="0" w:color="auto"/>
                <w:left w:val="none" w:sz="0" w:space="0" w:color="auto"/>
                <w:bottom w:val="none" w:sz="0" w:space="0" w:color="auto"/>
                <w:right w:val="none" w:sz="0" w:space="0" w:color="auto"/>
              </w:divBdr>
              <w:divsChild>
                <w:div w:id="1174301319">
                  <w:marLeft w:val="0"/>
                  <w:marRight w:val="0"/>
                  <w:marTop w:val="0"/>
                  <w:marBottom w:val="0"/>
                  <w:divBdr>
                    <w:top w:val="none" w:sz="0" w:space="0" w:color="auto"/>
                    <w:left w:val="none" w:sz="0" w:space="0" w:color="auto"/>
                    <w:bottom w:val="none" w:sz="0" w:space="0" w:color="auto"/>
                    <w:right w:val="none" w:sz="0" w:space="0" w:color="auto"/>
                  </w:divBdr>
                  <w:divsChild>
                    <w:div w:id="9381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72047">
      <w:bodyDiv w:val="1"/>
      <w:marLeft w:val="0"/>
      <w:marRight w:val="0"/>
      <w:marTop w:val="0"/>
      <w:marBottom w:val="0"/>
      <w:divBdr>
        <w:top w:val="none" w:sz="0" w:space="0" w:color="auto"/>
        <w:left w:val="none" w:sz="0" w:space="0" w:color="auto"/>
        <w:bottom w:val="none" w:sz="0" w:space="0" w:color="auto"/>
        <w:right w:val="none" w:sz="0" w:space="0" w:color="auto"/>
      </w:divBdr>
    </w:div>
    <w:div w:id="61216194">
      <w:bodyDiv w:val="1"/>
      <w:marLeft w:val="0"/>
      <w:marRight w:val="0"/>
      <w:marTop w:val="0"/>
      <w:marBottom w:val="0"/>
      <w:divBdr>
        <w:top w:val="none" w:sz="0" w:space="0" w:color="auto"/>
        <w:left w:val="none" w:sz="0" w:space="0" w:color="auto"/>
        <w:bottom w:val="none" w:sz="0" w:space="0" w:color="auto"/>
        <w:right w:val="none" w:sz="0" w:space="0" w:color="auto"/>
      </w:divBdr>
      <w:divsChild>
        <w:div w:id="579828261">
          <w:marLeft w:val="0"/>
          <w:marRight w:val="0"/>
          <w:marTop w:val="0"/>
          <w:marBottom w:val="0"/>
          <w:divBdr>
            <w:top w:val="none" w:sz="0" w:space="0" w:color="auto"/>
            <w:left w:val="none" w:sz="0" w:space="0" w:color="auto"/>
            <w:bottom w:val="none" w:sz="0" w:space="0" w:color="auto"/>
            <w:right w:val="none" w:sz="0" w:space="0" w:color="auto"/>
          </w:divBdr>
          <w:divsChild>
            <w:div w:id="436366468">
              <w:marLeft w:val="0"/>
              <w:marRight w:val="0"/>
              <w:marTop w:val="0"/>
              <w:marBottom w:val="0"/>
              <w:divBdr>
                <w:top w:val="none" w:sz="0" w:space="0" w:color="auto"/>
                <w:left w:val="none" w:sz="0" w:space="0" w:color="auto"/>
                <w:bottom w:val="none" w:sz="0" w:space="0" w:color="auto"/>
                <w:right w:val="none" w:sz="0" w:space="0" w:color="auto"/>
              </w:divBdr>
              <w:divsChild>
                <w:div w:id="127836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0642">
      <w:bodyDiv w:val="1"/>
      <w:marLeft w:val="0"/>
      <w:marRight w:val="0"/>
      <w:marTop w:val="0"/>
      <w:marBottom w:val="0"/>
      <w:divBdr>
        <w:top w:val="none" w:sz="0" w:space="0" w:color="auto"/>
        <w:left w:val="none" w:sz="0" w:space="0" w:color="auto"/>
        <w:bottom w:val="none" w:sz="0" w:space="0" w:color="auto"/>
        <w:right w:val="none" w:sz="0" w:space="0" w:color="auto"/>
      </w:divBdr>
    </w:div>
    <w:div w:id="69667260">
      <w:bodyDiv w:val="1"/>
      <w:marLeft w:val="0"/>
      <w:marRight w:val="0"/>
      <w:marTop w:val="0"/>
      <w:marBottom w:val="0"/>
      <w:divBdr>
        <w:top w:val="none" w:sz="0" w:space="0" w:color="auto"/>
        <w:left w:val="none" w:sz="0" w:space="0" w:color="auto"/>
        <w:bottom w:val="none" w:sz="0" w:space="0" w:color="auto"/>
        <w:right w:val="none" w:sz="0" w:space="0" w:color="auto"/>
      </w:divBdr>
    </w:div>
    <w:div w:id="78985600">
      <w:bodyDiv w:val="1"/>
      <w:marLeft w:val="0"/>
      <w:marRight w:val="0"/>
      <w:marTop w:val="0"/>
      <w:marBottom w:val="0"/>
      <w:divBdr>
        <w:top w:val="none" w:sz="0" w:space="0" w:color="auto"/>
        <w:left w:val="none" w:sz="0" w:space="0" w:color="auto"/>
        <w:bottom w:val="none" w:sz="0" w:space="0" w:color="auto"/>
        <w:right w:val="none" w:sz="0" w:space="0" w:color="auto"/>
      </w:divBdr>
    </w:div>
    <w:div w:id="84885072">
      <w:bodyDiv w:val="1"/>
      <w:marLeft w:val="0"/>
      <w:marRight w:val="0"/>
      <w:marTop w:val="0"/>
      <w:marBottom w:val="0"/>
      <w:divBdr>
        <w:top w:val="none" w:sz="0" w:space="0" w:color="auto"/>
        <w:left w:val="none" w:sz="0" w:space="0" w:color="auto"/>
        <w:bottom w:val="none" w:sz="0" w:space="0" w:color="auto"/>
        <w:right w:val="none" w:sz="0" w:space="0" w:color="auto"/>
      </w:divBdr>
    </w:div>
    <w:div w:id="113451042">
      <w:bodyDiv w:val="1"/>
      <w:marLeft w:val="0"/>
      <w:marRight w:val="0"/>
      <w:marTop w:val="0"/>
      <w:marBottom w:val="0"/>
      <w:divBdr>
        <w:top w:val="none" w:sz="0" w:space="0" w:color="auto"/>
        <w:left w:val="none" w:sz="0" w:space="0" w:color="auto"/>
        <w:bottom w:val="none" w:sz="0" w:space="0" w:color="auto"/>
        <w:right w:val="none" w:sz="0" w:space="0" w:color="auto"/>
      </w:divBdr>
    </w:div>
    <w:div w:id="116029206">
      <w:bodyDiv w:val="1"/>
      <w:marLeft w:val="0"/>
      <w:marRight w:val="0"/>
      <w:marTop w:val="0"/>
      <w:marBottom w:val="0"/>
      <w:divBdr>
        <w:top w:val="none" w:sz="0" w:space="0" w:color="auto"/>
        <w:left w:val="none" w:sz="0" w:space="0" w:color="auto"/>
        <w:bottom w:val="none" w:sz="0" w:space="0" w:color="auto"/>
        <w:right w:val="none" w:sz="0" w:space="0" w:color="auto"/>
      </w:divBdr>
    </w:div>
    <w:div w:id="116723752">
      <w:bodyDiv w:val="1"/>
      <w:marLeft w:val="0"/>
      <w:marRight w:val="0"/>
      <w:marTop w:val="0"/>
      <w:marBottom w:val="0"/>
      <w:divBdr>
        <w:top w:val="none" w:sz="0" w:space="0" w:color="auto"/>
        <w:left w:val="none" w:sz="0" w:space="0" w:color="auto"/>
        <w:bottom w:val="none" w:sz="0" w:space="0" w:color="auto"/>
        <w:right w:val="none" w:sz="0" w:space="0" w:color="auto"/>
      </w:divBdr>
      <w:divsChild>
        <w:div w:id="2020692060">
          <w:marLeft w:val="0"/>
          <w:marRight w:val="0"/>
          <w:marTop w:val="0"/>
          <w:marBottom w:val="0"/>
          <w:divBdr>
            <w:top w:val="none" w:sz="0" w:space="0" w:color="auto"/>
            <w:left w:val="none" w:sz="0" w:space="0" w:color="auto"/>
            <w:bottom w:val="none" w:sz="0" w:space="0" w:color="auto"/>
            <w:right w:val="none" w:sz="0" w:space="0" w:color="auto"/>
          </w:divBdr>
          <w:divsChild>
            <w:div w:id="810753443">
              <w:marLeft w:val="0"/>
              <w:marRight w:val="0"/>
              <w:marTop w:val="0"/>
              <w:marBottom w:val="0"/>
              <w:divBdr>
                <w:top w:val="none" w:sz="0" w:space="0" w:color="auto"/>
                <w:left w:val="none" w:sz="0" w:space="0" w:color="auto"/>
                <w:bottom w:val="none" w:sz="0" w:space="0" w:color="auto"/>
                <w:right w:val="none" w:sz="0" w:space="0" w:color="auto"/>
              </w:divBdr>
              <w:divsChild>
                <w:div w:id="1246382133">
                  <w:marLeft w:val="0"/>
                  <w:marRight w:val="0"/>
                  <w:marTop w:val="0"/>
                  <w:marBottom w:val="0"/>
                  <w:divBdr>
                    <w:top w:val="none" w:sz="0" w:space="0" w:color="auto"/>
                    <w:left w:val="none" w:sz="0" w:space="0" w:color="auto"/>
                    <w:bottom w:val="none" w:sz="0" w:space="0" w:color="auto"/>
                    <w:right w:val="none" w:sz="0" w:space="0" w:color="auto"/>
                  </w:divBdr>
                  <w:divsChild>
                    <w:div w:id="41721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80666">
      <w:bodyDiv w:val="1"/>
      <w:marLeft w:val="0"/>
      <w:marRight w:val="0"/>
      <w:marTop w:val="0"/>
      <w:marBottom w:val="0"/>
      <w:divBdr>
        <w:top w:val="none" w:sz="0" w:space="0" w:color="auto"/>
        <w:left w:val="none" w:sz="0" w:space="0" w:color="auto"/>
        <w:bottom w:val="none" w:sz="0" w:space="0" w:color="auto"/>
        <w:right w:val="none" w:sz="0" w:space="0" w:color="auto"/>
      </w:divBdr>
      <w:divsChild>
        <w:div w:id="1236013434">
          <w:marLeft w:val="0"/>
          <w:marRight w:val="0"/>
          <w:marTop w:val="0"/>
          <w:marBottom w:val="0"/>
          <w:divBdr>
            <w:top w:val="none" w:sz="0" w:space="0" w:color="auto"/>
            <w:left w:val="none" w:sz="0" w:space="0" w:color="auto"/>
            <w:bottom w:val="none" w:sz="0" w:space="0" w:color="auto"/>
            <w:right w:val="none" w:sz="0" w:space="0" w:color="auto"/>
          </w:divBdr>
          <w:divsChild>
            <w:div w:id="2101876316">
              <w:marLeft w:val="0"/>
              <w:marRight w:val="0"/>
              <w:marTop w:val="0"/>
              <w:marBottom w:val="0"/>
              <w:divBdr>
                <w:top w:val="none" w:sz="0" w:space="0" w:color="auto"/>
                <w:left w:val="none" w:sz="0" w:space="0" w:color="auto"/>
                <w:bottom w:val="none" w:sz="0" w:space="0" w:color="auto"/>
                <w:right w:val="none" w:sz="0" w:space="0" w:color="auto"/>
              </w:divBdr>
              <w:divsChild>
                <w:div w:id="69897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44585">
      <w:bodyDiv w:val="1"/>
      <w:marLeft w:val="0"/>
      <w:marRight w:val="0"/>
      <w:marTop w:val="0"/>
      <w:marBottom w:val="0"/>
      <w:divBdr>
        <w:top w:val="none" w:sz="0" w:space="0" w:color="auto"/>
        <w:left w:val="none" w:sz="0" w:space="0" w:color="auto"/>
        <w:bottom w:val="none" w:sz="0" w:space="0" w:color="auto"/>
        <w:right w:val="none" w:sz="0" w:space="0" w:color="auto"/>
      </w:divBdr>
      <w:divsChild>
        <w:div w:id="185295539">
          <w:marLeft w:val="0"/>
          <w:marRight w:val="0"/>
          <w:marTop w:val="0"/>
          <w:marBottom w:val="0"/>
          <w:divBdr>
            <w:top w:val="none" w:sz="0" w:space="0" w:color="auto"/>
            <w:left w:val="none" w:sz="0" w:space="0" w:color="auto"/>
            <w:bottom w:val="none" w:sz="0" w:space="0" w:color="auto"/>
            <w:right w:val="none" w:sz="0" w:space="0" w:color="auto"/>
          </w:divBdr>
          <w:divsChild>
            <w:div w:id="1529757274">
              <w:marLeft w:val="0"/>
              <w:marRight w:val="0"/>
              <w:marTop w:val="0"/>
              <w:marBottom w:val="0"/>
              <w:divBdr>
                <w:top w:val="none" w:sz="0" w:space="0" w:color="auto"/>
                <w:left w:val="none" w:sz="0" w:space="0" w:color="auto"/>
                <w:bottom w:val="none" w:sz="0" w:space="0" w:color="auto"/>
                <w:right w:val="none" w:sz="0" w:space="0" w:color="auto"/>
              </w:divBdr>
              <w:divsChild>
                <w:div w:id="136656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15808">
      <w:bodyDiv w:val="1"/>
      <w:marLeft w:val="0"/>
      <w:marRight w:val="0"/>
      <w:marTop w:val="0"/>
      <w:marBottom w:val="0"/>
      <w:divBdr>
        <w:top w:val="none" w:sz="0" w:space="0" w:color="auto"/>
        <w:left w:val="none" w:sz="0" w:space="0" w:color="auto"/>
        <w:bottom w:val="none" w:sz="0" w:space="0" w:color="auto"/>
        <w:right w:val="none" w:sz="0" w:space="0" w:color="auto"/>
      </w:divBdr>
    </w:div>
    <w:div w:id="162938923">
      <w:bodyDiv w:val="1"/>
      <w:marLeft w:val="0"/>
      <w:marRight w:val="0"/>
      <w:marTop w:val="0"/>
      <w:marBottom w:val="0"/>
      <w:divBdr>
        <w:top w:val="none" w:sz="0" w:space="0" w:color="auto"/>
        <w:left w:val="none" w:sz="0" w:space="0" w:color="auto"/>
        <w:bottom w:val="none" w:sz="0" w:space="0" w:color="auto"/>
        <w:right w:val="none" w:sz="0" w:space="0" w:color="auto"/>
      </w:divBdr>
    </w:div>
    <w:div w:id="172771308">
      <w:bodyDiv w:val="1"/>
      <w:marLeft w:val="0"/>
      <w:marRight w:val="0"/>
      <w:marTop w:val="0"/>
      <w:marBottom w:val="0"/>
      <w:divBdr>
        <w:top w:val="none" w:sz="0" w:space="0" w:color="auto"/>
        <w:left w:val="none" w:sz="0" w:space="0" w:color="auto"/>
        <w:bottom w:val="none" w:sz="0" w:space="0" w:color="auto"/>
        <w:right w:val="none" w:sz="0" w:space="0" w:color="auto"/>
      </w:divBdr>
      <w:divsChild>
        <w:div w:id="1847788561">
          <w:marLeft w:val="0"/>
          <w:marRight w:val="0"/>
          <w:marTop w:val="0"/>
          <w:marBottom w:val="0"/>
          <w:divBdr>
            <w:top w:val="none" w:sz="0" w:space="0" w:color="auto"/>
            <w:left w:val="none" w:sz="0" w:space="0" w:color="auto"/>
            <w:bottom w:val="none" w:sz="0" w:space="0" w:color="auto"/>
            <w:right w:val="none" w:sz="0" w:space="0" w:color="auto"/>
          </w:divBdr>
          <w:divsChild>
            <w:div w:id="1994749493">
              <w:marLeft w:val="0"/>
              <w:marRight w:val="0"/>
              <w:marTop w:val="0"/>
              <w:marBottom w:val="0"/>
              <w:divBdr>
                <w:top w:val="none" w:sz="0" w:space="0" w:color="auto"/>
                <w:left w:val="none" w:sz="0" w:space="0" w:color="auto"/>
                <w:bottom w:val="none" w:sz="0" w:space="0" w:color="auto"/>
                <w:right w:val="none" w:sz="0" w:space="0" w:color="auto"/>
              </w:divBdr>
              <w:divsChild>
                <w:div w:id="1260916827">
                  <w:marLeft w:val="0"/>
                  <w:marRight w:val="0"/>
                  <w:marTop w:val="0"/>
                  <w:marBottom w:val="0"/>
                  <w:divBdr>
                    <w:top w:val="none" w:sz="0" w:space="0" w:color="auto"/>
                    <w:left w:val="none" w:sz="0" w:space="0" w:color="auto"/>
                    <w:bottom w:val="none" w:sz="0" w:space="0" w:color="auto"/>
                    <w:right w:val="none" w:sz="0" w:space="0" w:color="auto"/>
                  </w:divBdr>
                  <w:divsChild>
                    <w:div w:id="18779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87008">
      <w:bodyDiv w:val="1"/>
      <w:marLeft w:val="0"/>
      <w:marRight w:val="0"/>
      <w:marTop w:val="0"/>
      <w:marBottom w:val="0"/>
      <w:divBdr>
        <w:top w:val="none" w:sz="0" w:space="0" w:color="auto"/>
        <w:left w:val="none" w:sz="0" w:space="0" w:color="auto"/>
        <w:bottom w:val="none" w:sz="0" w:space="0" w:color="auto"/>
        <w:right w:val="none" w:sz="0" w:space="0" w:color="auto"/>
      </w:divBdr>
      <w:divsChild>
        <w:div w:id="90778217">
          <w:marLeft w:val="0"/>
          <w:marRight w:val="0"/>
          <w:marTop w:val="0"/>
          <w:marBottom w:val="0"/>
          <w:divBdr>
            <w:top w:val="none" w:sz="0" w:space="0" w:color="auto"/>
            <w:left w:val="none" w:sz="0" w:space="0" w:color="auto"/>
            <w:bottom w:val="none" w:sz="0" w:space="0" w:color="auto"/>
            <w:right w:val="none" w:sz="0" w:space="0" w:color="auto"/>
          </w:divBdr>
          <w:divsChild>
            <w:div w:id="619193533">
              <w:marLeft w:val="0"/>
              <w:marRight w:val="0"/>
              <w:marTop w:val="0"/>
              <w:marBottom w:val="0"/>
              <w:divBdr>
                <w:top w:val="none" w:sz="0" w:space="0" w:color="auto"/>
                <w:left w:val="none" w:sz="0" w:space="0" w:color="auto"/>
                <w:bottom w:val="none" w:sz="0" w:space="0" w:color="auto"/>
                <w:right w:val="none" w:sz="0" w:space="0" w:color="auto"/>
              </w:divBdr>
              <w:divsChild>
                <w:div w:id="1109617759">
                  <w:marLeft w:val="0"/>
                  <w:marRight w:val="0"/>
                  <w:marTop w:val="0"/>
                  <w:marBottom w:val="0"/>
                  <w:divBdr>
                    <w:top w:val="none" w:sz="0" w:space="0" w:color="auto"/>
                    <w:left w:val="none" w:sz="0" w:space="0" w:color="auto"/>
                    <w:bottom w:val="none" w:sz="0" w:space="0" w:color="auto"/>
                    <w:right w:val="none" w:sz="0" w:space="0" w:color="auto"/>
                  </w:divBdr>
                  <w:divsChild>
                    <w:div w:id="47194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6178">
      <w:bodyDiv w:val="1"/>
      <w:marLeft w:val="0"/>
      <w:marRight w:val="0"/>
      <w:marTop w:val="0"/>
      <w:marBottom w:val="0"/>
      <w:divBdr>
        <w:top w:val="none" w:sz="0" w:space="0" w:color="auto"/>
        <w:left w:val="none" w:sz="0" w:space="0" w:color="auto"/>
        <w:bottom w:val="none" w:sz="0" w:space="0" w:color="auto"/>
        <w:right w:val="none" w:sz="0" w:space="0" w:color="auto"/>
      </w:divBdr>
      <w:divsChild>
        <w:div w:id="390884793">
          <w:marLeft w:val="0"/>
          <w:marRight w:val="0"/>
          <w:marTop w:val="0"/>
          <w:marBottom w:val="0"/>
          <w:divBdr>
            <w:top w:val="none" w:sz="0" w:space="0" w:color="auto"/>
            <w:left w:val="none" w:sz="0" w:space="0" w:color="auto"/>
            <w:bottom w:val="none" w:sz="0" w:space="0" w:color="auto"/>
            <w:right w:val="none" w:sz="0" w:space="0" w:color="auto"/>
          </w:divBdr>
          <w:divsChild>
            <w:div w:id="897323577">
              <w:marLeft w:val="0"/>
              <w:marRight w:val="0"/>
              <w:marTop w:val="0"/>
              <w:marBottom w:val="0"/>
              <w:divBdr>
                <w:top w:val="none" w:sz="0" w:space="0" w:color="auto"/>
                <w:left w:val="none" w:sz="0" w:space="0" w:color="auto"/>
                <w:bottom w:val="none" w:sz="0" w:space="0" w:color="auto"/>
                <w:right w:val="none" w:sz="0" w:space="0" w:color="auto"/>
              </w:divBdr>
              <w:divsChild>
                <w:div w:id="1022586909">
                  <w:marLeft w:val="0"/>
                  <w:marRight w:val="0"/>
                  <w:marTop w:val="0"/>
                  <w:marBottom w:val="0"/>
                  <w:divBdr>
                    <w:top w:val="none" w:sz="0" w:space="0" w:color="auto"/>
                    <w:left w:val="none" w:sz="0" w:space="0" w:color="auto"/>
                    <w:bottom w:val="none" w:sz="0" w:space="0" w:color="auto"/>
                    <w:right w:val="none" w:sz="0" w:space="0" w:color="auto"/>
                  </w:divBdr>
                  <w:divsChild>
                    <w:div w:id="18624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09426">
      <w:bodyDiv w:val="1"/>
      <w:marLeft w:val="0"/>
      <w:marRight w:val="0"/>
      <w:marTop w:val="0"/>
      <w:marBottom w:val="0"/>
      <w:divBdr>
        <w:top w:val="none" w:sz="0" w:space="0" w:color="auto"/>
        <w:left w:val="none" w:sz="0" w:space="0" w:color="auto"/>
        <w:bottom w:val="none" w:sz="0" w:space="0" w:color="auto"/>
        <w:right w:val="none" w:sz="0" w:space="0" w:color="auto"/>
      </w:divBdr>
      <w:divsChild>
        <w:div w:id="132909374">
          <w:marLeft w:val="0"/>
          <w:marRight w:val="0"/>
          <w:marTop w:val="0"/>
          <w:marBottom w:val="0"/>
          <w:divBdr>
            <w:top w:val="none" w:sz="0" w:space="0" w:color="auto"/>
            <w:left w:val="none" w:sz="0" w:space="0" w:color="auto"/>
            <w:bottom w:val="none" w:sz="0" w:space="0" w:color="auto"/>
            <w:right w:val="none" w:sz="0" w:space="0" w:color="auto"/>
          </w:divBdr>
          <w:divsChild>
            <w:div w:id="1752267291">
              <w:marLeft w:val="0"/>
              <w:marRight w:val="0"/>
              <w:marTop w:val="0"/>
              <w:marBottom w:val="0"/>
              <w:divBdr>
                <w:top w:val="none" w:sz="0" w:space="0" w:color="auto"/>
                <w:left w:val="none" w:sz="0" w:space="0" w:color="auto"/>
                <w:bottom w:val="none" w:sz="0" w:space="0" w:color="auto"/>
                <w:right w:val="none" w:sz="0" w:space="0" w:color="auto"/>
              </w:divBdr>
              <w:divsChild>
                <w:div w:id="199712023">
                  <w:marLeft w:val="0"/>
                  <w:marRight w:val="0"/>
                  <w:marTop w:val="0"/>
                  <w:marBottom w:val="0"/>
                  <w:divBdr>
                    <w:top w:val="none" w:sz="0" w:space="0" w:color="auto"/>
                    <w:left w:val="none" w:sz="0" w:space="0" w:color="auto"/>
                    <w:bottom w:val="none" w:sz="0" w:space="0" w:color="auto"/>
                    <w:right w:val="none" w:sz="0" w:space="0" w:color="auto"/>
                  </w:divBdr>
                  <w:divsChild>
                    <w:div w:id="3809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50996">
      <w:bodyDiv w:val="1"/>
      <w:marLeft w:val="0"/>
      <w:marRight w:val="0"/>
      <w:marTop w:val="0"/>
      <w:marBottom w:val="0"/>
      <w:divBdr>
        <w:top w:val="none" w:sz="0" w:space="0" w:color="auto"/>
        <w:left w:val="none" w:sz="0" w:space="0" w:color="auto"/>
        <w:bottom w:val="none" w:sz="0" w:space="0" w:color="auto"/>
        <w:right w:val="none" w:sz="0" w:space="0" w:color="auto"/>
      </w:divBdr>
      <w:divsChild>
        <w:div w:id="563108630">
          <w:marLeft w:val="0"/>
          <w:marRight w:val="0"/>
          <w:marTop w:val="0"/>
          <w:marBottom w:val="0"/>
          <w:divBdr>
            <w:top w:val="none" w:sz="0" w:space="0" w:color="auto"/>
            <w:left w:val="none" w:sz="0" w:space="0" w:color="auto"/>
            <w:bottom w:val="none" w:sz="0" w:space="0" w:color="auto"/>
            <w:right w:val="none" w:sz="0" w:space="0" w:color="auto"/>
          </w:divBdr>
          <w:divsChild>
            <w:div w:id="864634165">
              <w:marLeft w:val="0"/>
              <w:marRight w:val="0"/>
              <w:marTop w:val="0"/>
              <w:marBottom w:val="0"/>
              <w:divBdr>
                <w:top w:val="none" w:sz="0" w:space="0" w:color="auto"/>
                <w:left w:val="none" w:sz="0" w:space="0" w:color="auto"/>
                <w:bottom w:val="none" w:sz="0" w:space="0" w:color="auto"/>
                <w:right w:val="none" w:sz="0" w:space="0" w:color="auto"/>
              </w:divBdr>
              <w:divsChild>
                <w:div w:id="244534339">
                  <w:marLeft w:val="0"/>
                  <w:marRight w:val="0"/>
                  <w:marTop w:val="0"/>
                  <w:marBottom w:val="0"/>
                  <w:divBdr>
                    <w:top w:val="none" w:sz="0" w:space="0" w:color="auto"/>
                    <w:left w:val="none" w:sz="0" w:space="0" w:color="auto"/>
                    <w:bottom w:val="none" w:sz="0" w:space="0" w:color="auto"/>
                    <w:right w:val="none" w:sz="0" w:space="0" w:color="auto"/>
                  </w:divBdr>
                  <w:divsChild>
                    <w:div w:id="171542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88686">
      <w:bodyDiv w:val="1"/>
      <w:marLeft w:val="0"/>
      <w:marRight w:val="0"/>
      <w:marTop w:val="0"/>
      <w:marBottom w:val="0"/>
      <w:divBdr>
        <w:top w:val="none" w:sz="0" w:space="0" w:color="auto"/>
        <w:left w:val="none" w:sz="0" w:space="0" w:color="auto"/>
        <w:bottom w:val="none" w:sz="0" w:space="0" w:color="auto"/>
        <w:right w:val="none" w:sz="0" w:space="0" w:color="auto"/>
      </w:divBdr>
    </w:div>
    <w:div w:id="210652542">
      <w:bodyDiv w:val="1"/>
      <w:marLeft w:val="0"/>
      <w:marRight w:val="0"/>
      <w:marTop w:val="0"/>
      <w:marBottom w:val="0"/>
      <w:divBdr>
        <w:top w:val="none" w:sz="0" w:space="0" w:color="auto"/>
        <w:left w:val="none" w:sz="0" w:space="0" w:color="auto"/>
        <w:bottom w:val="none" w:sz="0" w:space="0" w:color="auto"/>
        <w:right w:val="none" w:sz="0" w:space="0" w:color="auto"/>
      </w:divBdr>
      <w:divsChild>
        <w:div w:id="1875381755">
          <w:marLeft w:val="720"/>
          <w:marRight w:val="0"/>
          <w:marTop w:val="0"/>
          <w:marBottom w:val="0"/>
          <w:divBdr>
            <w:top w:val="none" w:sz="0" w:space="0" w:color="auto"/>
            <w:left w:val="none" w:sz="0" w:space="0" w:color="auto"/>
            <w:bottom w:val="none" w:sz="0" w:space="0" w:color="auto"/>
            <w:right w:val="none" w:sz="0" w:space="0" w:color="auto"/>
          </w:divBdr>
        </w:div>
        <w:div w:id="1581596990">
          <w:marLeft w:val="720"/>
          <w:marRight w:val="0"/>
          <w:marTop w:val="0"/>
          <w:marBottom w:val="0"/>
          <w:divBdr>
            <w:top w:val="none" w:sz="0" w:space="0" w:color="auto"/>
            <w:left w:val="none" w:sz="0" w:space="0" w:color="auto"/>
            <w:bottom w:val="none" w:sz="0" w:space="0" w:color="auto"/>
            <w:right w:val="none" w:sz="0" w:space="0" w:color="auto"/>
          </w:divBdr>
        </w:div>
        <w:div w:id="1511330794">
          <w:marLeft w:val="720"/>
          <w:marRight w:val="0"/>
          <w:marTop w:val="0"/>
          <w:marBottom w:val="0"/>
          <w:divBdr>
            <w:top w:val="none" w:sz="0" w:space="0" w:color="auto"/>
            <w:left w:val="none" w:sz="0" w:space="0" w:color="auto"/>
            <w:bottom w:val="none" w:sz="0" w:space="0" w:color="auto"/>
            <w:right w:val="none" w:sz="0" w:space="0" w:color="auto"/>
          </w:divBdr>
        </w:div>
      </w:divsChild>
    </w:div>
    <w:div w:id="217324775">
      <w:bodyDiv w:val="1"/>
      <w:marLeft w:val="0"/>
      <w:marRight w:val="0"/>
      <w:marTop w:val="0"/>
      <w:marBottom w:val="0"/>
      <w:divBdr>
        <w:top w:val="none" w:sz="0" w:space="0" w:color="auto"/>
        <w:left w:val="none" w:sz="0" w:space="0" w:color="auto"/>
        <w:bottom w:val="none" w:sz="0" w:space="0" w:color="auto"/>
        <w:right w:val="none" w:sz="0" w:space="0" w:color="auto"/>
      </w:divBdr>
    </w:div>
    <w:div w:id="226379520">
      <w:bodyDiv w:val="1"/>
      <w:marLeft w:val="0"/>
      <w:marRight w:val="0"/>
      <w:marTop w:val="0"/>
      <w:marBottom w:val="0"/>
      <w:divBdr>
        <w:top w:val="none" w:sz="0" w:space="0" w:color="auto"/>
        <w:left w:val="none" w:sz="0" w:space="0" w:color="auto"/>
        <w:bottom w:val="none" w:sz="0" w:space="0" w:color="auto"/>
        <w:right w:val="none" w:sz="0" w:space="0" w:color="auto"/>
      </w:divBdr>
    </w:div>
    <w:div w:id="229704189">
      <w:bodyDiv w:val="1"/>
      <w:marLeft w:val="0"/>
      <w:marRight w:val="0"/>
      <w:marTop w:val="0"/>
      <w:marBottom w:val="0"/>
      <w:divBdr>
        <w:top w:val="none" w:sz="0" w:space="0" w:color="auto"/>
        <w:left w:val="none" w:sz="0" w:space="0" w:color="auto"/>
        <w:bottom w:val="none" w:sz="0" w:space="0" w:color="auto"/>
        <w:right w:val="none" w:sz="0" w:space="0" w:color="auto"/>
      </w:divBdr>
      <w:divsChild>
        <w:div w:id="1894150302">
          <w:marLeft w:val="0"/>
          <w:marRight w:val="0"/>
          <w:marTop w:val="0"/>
          <w:marBottom w:val="0"/>
          <w:divBdr>
            <w:top w:val="none" w:sz="0" w:space="0" w:color="auto"/>
            <w:left w:val="none" w:sz="0" w:space="0" w:color="auto"/>
            <w:bottom w:val="none" w:sz="0" w:space="0" w:color="auto"/>
            <w:right w:val="none" w:sz="0" w:space="0" w:color="auto"/>
          </w:divBdr>
          <w:divsChild>
            <w:div w:id="2144880281">
              <w:marLeft w:val="0"/>
              <w:marRight w:val="0"/>
              <w:marTop w:val="0"/>
              <w:marBottom w:val="0"/>
              <w:divBdr>
                <w:top w:val="none" w:sz="0" w:space="0" w:color="auto"/>
                <w:left w:val="none" w:sz="0" w:space="0" w:color="auto"/>
                <w:bottom w:val="none" w:sz="0" w:space="0" w:color="auto"/>
                <w:right w:val="none" w:sz="0" w:space="0" w:color="auto"/>
              </w:divBdr>
              <w:divsChild>
                <w:div w:id="328143274">
                  <w:marLeft w:val="0"/>
                  <w:marRight w:val="0"/>
                  <w:marTop w:val="0"/>
                  <w:marBottom w:val="0"/>
                  <w:divBdr>
                    <w:top w:val="none" w:sz="0" w:space="0" w:color="auto"/>
                    <w:left w:val="none" w:sz="0" w:space="0" w:color="auto"/>
                    <w:bottom w:val="none" w:sz="0" w:space="0" w:color="auto"/>
                    <w:right w:val="none" w:sz="0" w:space="0" w:color="auto"/>
                  </w:divBdr>
                </w:div>
                <w:div w:id="71119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875270">
      <w:bodyDiv w:val="1"/>
      <w:marLeft w:val="0"/>
      <w:marRight w:val="0"/>
      <w:marTop w:val="0"/>
      <w:marBottom w:val="0"/>
      <w:divBdr>
        <w:top w:val="none" w:sz="0" w:space="0" w:color="auto"/>
        <w:left w:val="none" w:sz="0" w:space="0" w:color="auto"/>
        <w:bottom w:val="none" w:sz="0" w:space="0" w:color="auto"/>
        <w:right w:val="none" w:sz="0" w:space="0" w:color="auto"/>
      </w:divBdr>
    </w:div>
    <w:div w:id="265771430">
      <w:bodyDiv w:val="1"/>
      <w:marLeft w:val="0"/>
      <w:marRight w:val="0"/>
      <w:marTop w:val="0"/>
      <w:marBottom w:val="0"/>
      <w:divBdr>
        <w:top w:val="none" w:sz="0" w:space="0" w:color="auto"/>
        <w:left w:val="none" w:sz="0" w:space="0" w:color="auto"/>
        <w:bottom w:val="none" w:sz="0" w:space="0" w:color="auto"/>
        <w:right w:val="none" w:sz="0" w:space="0" w:color="auto"/>
      </w:divBdr>
      <w:divsChild>
        <w:div w:id="1580555050">
          <w:marLeft w:val="0"/>
          <w:marRight w:val="0"/>
          <w:marTop w:val="0"/>
          <w:marBottom w:val="0"/>
          <w:divBdr>
            <w:top w:val="none" w:sz="0" w:space="0" w:color="auto"/>
            <w:left w:val="none" w:sz="0" w:space="0" w:color="auto"/>
            <w:bottom w:val="none" w:sz="0" w:space="0" w:color="auto"/>
            <w:right w:val="none" w:sz="0" w:space="0" w:color="auto"/>
          </w:divBdr>
          <w:divsChild>
            <w:div w:id="994525541">
              <w:marLeft w:val="0"/>
              <w:marRight w:val="0"/>
              <w:marTop w:val="0"/>
              <w:marBottom w:val="0"/>
              <w:divBdr>
                <w:top w:val="none" w:sz="0" w:space="0" w:color="auto"/>
                <w:left w:val="none" w:sz="0" w:space="0" w:color="auto"/>
                <w:bottom w:val="none" w:sz="0" w:space="0" w:color="auto"/>
                <w:right w:val="none" w:sz="0" w:space="0" w:color="auto"/>
              </w:divBdr>
              <w:divsChild>
                <w:div w:id="201896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50755">
      <w:bodyDiv w:val="1"/>
      <w:marLeft w:val="0"/>
      <w:marRight w:val="0"/>
      <w:marTop w:val="0"/>
      <w:marBottom w:val="0"/>
      <w:divBdr>
        <w:top w:val="none" w:sz="0" w:space="0" w:color="auto"/>
        <w:left w:val="none" w:sz="0" w:space="0" w:color="auto"/>
        <w:bottom w:val="none" w:sz="0" w:space="0" w:color="auto"/>
        <w:right w:val="none" w:sz="0" w:space="0" w:color="auto"/>
      </w:divBdr>
    </w:div>
    <w:div w:id="274947823">
      <w:bodyDiv w:val="1"/>
      <w:marLeft w:val="0"/>
      <w:marRight w:val="0"/>
      <w:marTop w:val="0"/>
      <w:marBottom w:val="0"/>
      <w:divBdr>
        <w:top w:val="none" w:sz="0" w:space="0" w:color="auto"/>
        <w:left w:val="none" w:sz="0" w:space="0" w:color="auto"/>
        <w:bottom w:val="none" w:sz="0" w:space="0" w:color="auto"/>
        <w:right w:val="none" w:sz="0" w:space="0" w:color="auto"/>
      </w:divBdr>
    </w:div>
    <w:div w:id="290673223">
      <w:bodyDiv w:val="1"/>
      <w:marLeft w:val="0"/>
      <w:marRight w:val="0"/>
      <w:marTop w:val="0"/>
      <w:marBottom w:val="0"/>
      <w:divBdr>
        <w:top w:val="none" w:sz="0" w:space="0" w:color="auto"/>
        <w:left w:val="none" w:sz="0" w:space="0" w:color="auto"/>
        <w:bottom w:val="none" w:sz="0" w:space="0" w:color="auto"/>
        <w:right w:val="none" w:sz="0" w:space="0" w:color="auto"/>
      </w:divBdr>
      <w:divsChild>
        <w:div w:id="693305655">
          <w:marLeft w:val="0"/>
          <w:marRight w:val="0"/>
          <w:marTop w:val="0"/>
          <w:marBottom w:val="0"/>
          <w:divBdr>
            <w:top w:val="none" w:sz="0" w:space="0" w:color="auto"/>
            <w:left w:val="none" w:sz="0" w:space="0" w:color="auto"/>
            <w:bottom w:val="none" w:sz="0" w:space="0" w:color="auto"/>
            <w:right w:val="none" w:sz="0" w:space="0" w:color="auto"/>
          </w:divBdr>
          <w:divsChild>
            <w:div w:id="1989630062">
              <w:marLeft w:val="0"/>
              <w:marRight w:val="0"/>
              <w:marTop w:val="0"/>
              <w:marBottom w:val="0"/>
              <w:divBdr>
                <w:top w:val="none" w:sz="0" w:space="0" w:color="auto"/>
                <w:left w:val="none" w:sz="0" w:space="0" w:color="auto"/>
                <w:bottom w:val="none" w:sz="0" w:space="0" w:color="auto"/>
                <w:right w:val="none" w:sz="0" w:space="0" w:color="auto"/>
              </w:divBdr>
              <w:divsChild>
                <w:div w:id="1093206126">
                  <w:marLeft w:val="0"/>
                  <w:marRight w:val="0"/>
                  <w:marTop w:val="0"/>
                  <w:marBottom w:val="0"/>
                  <w:divBdr>
                    <w:top w:val="none" w:sz="0" w:space="0" w:color="auto"/>
                    <w:left w:val="none" w:sz="0" w:space="0" w:color="auto"/>
                    <w:bottom w:val="none" w:sz="0" w:space="0" w:color="auto"/>
                    <w:right w:val="none" w:sz="0" w:space="0" w:color="auto"/>
                  </w:divBdr>
                  <w:divsChild>
                    <w:div w:id="33661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677611">
      <w:bodyDiv w:val="1"/>
      <w:marLeft w:val="0"/>
      <w:marRight w:val="0"/>
      <w:marTop w:val="0"/>
      <w:marBottom w:val="0"/>
      <w:divBdr>
        <w:top w:val="none" w:sz="0" w:space="0" w:color="auto"/>
        <w:left w:val="none" w:sz="0" w:space="0" w:color="auto"/>
        <w:bottom w:val="none" w:sz="0" w:space="0" w:color="auto"/>
        <w:right w:val="none" w:sz="0" w:space="0" w:color="auto"/>
      </w:divBdr>
    </w:div>
    <w:div w:id="310139856">
      <w:bodyDiv w:val="1"/>
      <w:marLeft w:val="0"/>
      <w:marRight w:val="0"/>
      <w:marTop w:val="0"/>
      <w:marBottom w:val="0"/>
      <w:divBdr>
        <w:top w:val="none" w:sz="0" w:space="0" w:color="auto"/>
        <w:left w:val="none" w:sz="0" w:space="0" w:color="auto"/>
        <w:bottom w:val="none" w:sz="0" w:space="0" w:color="auto"/>
        <w:right w:val="none" w:sz="0" w:space="0" w:color="auto"/>
      </w:divBdr>
      <w:divsChild>
        <w:div w:id="940918296">
          <w:marLeft w:val="0"/>
          <w:marRight w:val="0"/>
          <w:marTop w:val="0"/>
          <w:marBottom w:val="0"/>
          <w:divBdr>
            <w:top w:val="none" w:sz="0" w:space="0" w:color="auto"/>
            <w:left w:val="none" w:sz="0" w:space="0" w:color="auto"/>
            <w:bottom w:val="none" w:sz="0" w:space="0" w:color="auto"/>
            <w:right w:val="none" w:sz="0" w:space="0" w:color="auto"/>
          </w:divBdr>
          <w:divsChild>
            <w:div w:id="280459634">
              <w:marLeft w:val="0"/>
              <w:marRight w:val="0"/>
              <w:marTop w:val="0"/>
              <w:marBottom w:val="0"/>
              <w:divBdr>
                <w:top w:val="none" w:sz="0" w:space="0" w:color="auto"/>
                <w:left w:val="none" w:sz="0" w:space="0" w:color="auto"/>
                <w:bottom w:val="none" w:sz="0" w:space="0" w:color="auto"/>
                <w:right w:val="none" w:sz="0" w:space="0" w:color="auto"/>
              </w:divBdr>
              <w:divsChild>
                <w:div w:id="489448942">
                  <w:marLeft w:val="0"/>
                  <w:marRight w:val="0"/>
                  <w:marTop w:val="0"/>
                  <w:marBottom w:val="0"/>
                  <w:divBdr>
                    <w:top w:val="none" w:sz="0" w:space="0" w:color="auto"/>
                    <w:left w:val="none" w:sz="0" w:space="0" w:color="auto"/>
                    <w:bottom w:val="none" w:sz="0" w:space="0" w:color="auto"/>
                    <w:right w:val="none" w:sz="0" w:space="0" w:color="auto"/>
                  </w:divBdr>
                  <w:divsChild>
                    <w:div w:id="45548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598374">
      <w:bodyDiv w:val="1"/>
      <w:marLeft w:val="0"/>
      <w:marRight w:val="0"/>
      <w:marTop w:val="0"/>
      <w:marBottom w:val="0"/>
      <w:divBdr>
        <w:top w:val="none" w:sz="0" w:space="0" w:color="auto"/>
        <w:left w:val="none" w:sz="0" w:space="0" w:color="auto"/>
        <w:bottom w:val="none" w:sz="0" w:space="0" w:color="auto"/>
        <w:right w:val="none" w:sz="0" w:space="0" w:color="auto"/>
      </w:divBdr>
      <w:divsChild>
        <w:div w:id="436558825">
          <w:marLeft w:val="0"/>
          <w:marRight w:val="0"/>
          <w:marTop w:val="0"/>
          <w:marBottom w:val="0"/>
          <w:divBdr>
            <w:top w:val="none" w:sz="0" w:space="0" w:color="auto"/>
            <w:left w:val="none" w:sz="0" w:space="0" w:color="auto"/>
            <w:bottom w:val="none" w:sz="0" w:space="0" w:color="auto"/>
            <w:right w:val="none" w:sz="0" w:space="0" w:color="auto"/>
          </w:divBdr>
          <w:divsChild>
            <w:div w:id="1729105468">
              <w:marLeft w:val="0"/>
              <w:marRight w:val="0"/>
              <w:marTop w:val="0"/>
              <w:marBottom w:val="0"/>
              <w:divBdr>
                <w:top w:val="none" w:sz="0" w:space="0" w:color="auto"/>
                <w:left w:val="none" w:sz="0" w:space="0" w:color="auto"/>
                <w:bottom w:val="none" w:sz="0" w:space="0" w:color="auto"/>
                <w:right w:val="none" w:sz="0" w:space="0" w:color="auto"/>
              </w:divBdr>
              <w:divsChild>
                <w:div w:id="143775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85676">
      <w:bodyDiv w:val="1"/>
      <w:marLeft w:val="0"/>
      <w:marRight w:val="0"/>
      <w:marTop w:val="0"/>
      <w:marBottom w:val="0"/>
      <w:divBdr>
        <w:top w:val="none" w:sz="0" w:space="0" w:color="auto"/>
        <w:left w:val="none" w:sz="0" w:space="0" w:color="auto"/>
        <w:bottom w:val="none" w:sz="0" w:space="0" w:color="auto"/>
        <w:right w:val="none" w:sz="0" w:space="0" w:color="auto"/>
      </w:divBdr>
      <w:divsChild>
        <w:div w:id="2002923113">
          <w:marLeft w:val="0"/>
          <w:marRight w:val="0"/>
          <w:marTop w:val="0"/>
          <w:marBottom w:val="0"/>
          <w:divBdr>
            <w:top w:val="none" w:sz="0" w:space="0" w:color="auto"/>
            <w:left w:val="none" w:sz="0" w:space="0" w:color="auto"/>
            <w:bottom w:val="none" w:sz="0" w:space="0" w:color="auto"/>
            <w:right w:val="none" w:sz="0" w:space="0" w:color="auto"/>
          </w:divBdr>
          <w:divsChild>
            <w:div w:id="1432698891">
              <w:marLeft w:val="0"/>
              <w:marRight w:val="0"/>
              <w:marTop w:val="0"/>
              <w:marBottom w:val="0"/>
              <w:divBdr>
                <w:top w:val="none" w:sz="0" w:space="0" w:color="auto"/>
                <w:left w:val="none" w:sz="0" w:space="0" w:color="auto"/>
                <w:bottom w:val="none" w:sz="0" w:space="0" w:color="auto"/>
                <w:right w:val="none" w:sz="0" w:space="0" w:color="auto"/>
              </w:divBdr>
              <w:divsChild>
                <w:div w:id="465127928">
                  <w:marLeft w:val="0"/>
                  <w:marRight w:val="0"/>
                  <w:marTop w:val="0"/>
                  <w:marBottom w:val="0"/>
                  <w:divBdr>
                    <w:top w:val="none" w:sz="0" w:space="0" w:color="auto"/>
                    <w:left w:val="none" w:sz="0" w:space="0" w:color="auto"/>
                    <w:bottom w:val="none" w:sz="0" w:space="0" w:color="auto"/>
                    <w:right w:val="none" w:sz="0" w:space="0" w:color="auto"/>
                  </w:divBdr>
                  <w:divsChild>
                    <w:div w:id="185488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186038">
      <w:bodyDiv w:val="1"/>
      <w:marLeft w:val="0"/>
      <w:marRight w:val="0"/>
      <w:marTop w:val="0"/>
      <w:marBottom w:val="0"/>
      <w:divBdr>
        <w:top w:val="none" w:sz="0" w:space="0" w:color="auto"/>
        <w:left w:val="none" w:sz="0" w:space="0" w:color="auto"/>
        <w:bottom w:val="none" w:sz="0" w:space="0" w:color="auto"/>
        <w:right w:val="none" w:sz="0" w:space="0" w:color="auto"/>
      </w:divBdr>
      <w:divsChild>
        <w:div w:id="510682483">
          <w:marLeft w:val="0"/>
          <w:marRight w:val="0"/>
          <w:marTop w:val="0"/>
          <w:marBottom w:val="0"/>
          <w:divBdr>
            <w:top w:val="none" w:sz="0" w:space="0" w:color="auto"/>
            <w:left w:val="none" w:sz="0" w:space="0" w:color="auto"/>
            <w:bottom w:val="none" w:sz="0" w:space="0" w:color="auto"/>
            <w:right w:val="none" w:sz="0" w:space="0" w:color="auto"/>
          </w:divBdr>
          <w:divsChild>
            <w:div w:id="211885436">
              <w:marLeft w:val="0"/>
              <w:marRight w:val="0"/>
              <w:marTop w:val="0"/>
              <w:marBottom w:val="0"/>
              <w:divBdr>
                <w:top w:val="none" w:sz="0" w:space="0" w:color="auto"/>
                <w:left w:val="none" w:sz="0" w:space="0" w:color="auto"/>
                <w:bottom w:val="none" w:sz="0" w:space="0" w:color="auto"/>
                <w:right w:val="none" w:sz="0" w:space="0" w:color="auto"/>
              </w:divBdr>
              <w:divsChild>
                <w:div w:id="168756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878921">
      <w:bodyDiv w:val="1"/>
      <w:marLeft w:val="0"/>
      <w:marRight w:val="0"/>
      <w:marTop w:val="0"/>
      <w:marBottom w:val="0"/>
      <w:divBdr>
        <w:top w:val="none" w:sz="0" w:space="0" w:color="auto"/>
        <w:left w:val="none" w:sz="0" w:space="0" w:color="auto"/>
        <w:bottom w:val="none" w:sz="0" w:space="0" w:color="auto"/>
        <w:right w:val="none" w:sz="0" w:space="0" w:color="auto"/>
      </w:divBdr>
    </w:div>
    <w:div w:id="321741571">
      <w:bodyDiv w:val="1"/>
      <w:marLeft w:val="0"/>
      <w:marRight w:val="0"/>
      <w:marTop w:val="0"/>
      <w:marBottom w:val="0"/>
      <w:divBdr>
        <w:top w:val="none" w:sz="0" w:space="0" w:color="auto"/>
        <w:left w:val="none" w:sz="0" w:space="0" w:color="auto"/>
        <w:bottom w:val="none" w:sz="0" w:space="0" w:color="auto"/>
        <w:right w:val="none" w:sz="0" w:space="0" w:color="auto"/>
      </w:divBdr>
      <w:divsChild>
        <w:div w:id="1599559646">
          <w:marLeft w:val="0"/>
          <w:marRight w:val="0"/>
          <w:marTop w:val="0"/>
          <w:marBottom w:val="0"/>
          <w:divBdr>
            <w:top w:val="none" w:sz="0" w:space="0" w:color="auto"/>
            <w:left w:val="none" w:sz="0" w:space="0" w:color="auto"/>
            <w:bottom w:val="none" w:sz="0" w:space="0" w:color="auto"/>
            <w:right w:val="none" w:sz="0" w:space="0" w:color="auto"/>
          </w:divBdr>
          <w:divsChild>
            <w:div w:id="1505977977">
              <w:marLeft w:val="0"/>
              <w:marRight w:val="0"/>
              <w:marTop w:val="0"/>
              <w:marBottom w:val="0"/>
              <w:divBdr>
                <w:top w:val="none" w:sz="0" w:space="0" w:color="auto"/>
                <w:left w:val="none" w:sz="0" w:space="0" w:color="auto"/>
                <w:bottom w:val="none" w:sz="0" w:space="0" w:color="auto"/>
                <w:right w:val="none" w:sz="0" w:space="0" w:color="auto"/>
              </w:divBdr>
              <w:divsChild>
                <w:div w:id="1612710771">
                  <w:marLeft w:val="0"/>
                  <w:marRight w:val="0"/>
                  <w:marTop w:val="0"/>
                  <w:marBottom w:val="0"/>
                  <w:divBdr>
                    <w:top w:val="none" w:sz="0" w:space="0" w:color="auto"/>
                    <w:left w:val="none" w:sz="0" w:space="0" w:color="auto"/>
                    <w:bottom w:val="none" w:sz="0" w:space="0" w:color="auto"/>
                    <w:right w:val="none" w:sz="0" w:space="0" w:color="auto"/>
                  </w:divBdr>
                  <w:divsChild>
                    <w:div w:id="58531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911136">
      <w:bodyDiv w:val="1"/>
      <w:marLeft w:val="0"/>
      <w:marRight w:val="0"/>
      <w:marTop w:val="0"/>
      <w:marBottom w:val="0"/>
      <w:divBdr>
        <w:top w:val="none" w:sz="0" w:space="0" w:color="auto"/>
        <w:left w:val="none" w:sz="0" w:space="0" w:color="auto"/>
        <w:bottom w:val="none" w:sz="0" w:space="0" w:color="auto"/>
        <w:right w:val="none" w:sz="0" w:space="0" w:color="auto"/>
      </w:divBdr>
    </w:div>
    <w:div w:id="341855014">
      <w:bodyDiv w:val="1"/>
      <w:marLeft w:val="0"/>
      <w:marRight w:val="0"/>
      <w:marTop w:val="0"/>
      <w:marBottom w:val="0"/>
      <w:divBdr>
        <w:top w:val="none" w:sz="0" w:space="0" w:color="auto"/>
        <w:left w:val="none" w:sz="0" w:space="0" w:color="auto"/>
        <w:bottom w:val="none" w:sz="0" w:space="0" w:color="auto"/>
        <w:right w:val="none" w:sz="0" w:space="0" w:color="auto"/>
      </w:divBdr>
    </w:div>
    <w:div w:id="341977912">
      <w:bodyDiv w:val="1"/>
      <w:marLeft w:val="0"/>
      <w:marRight w:val="0"/>
      <w:marTop w:val="0"/>
      <w:marBottom w:val="0"/>
      <w:divBdr>
        <w:top w:val="none" w:sz="0" w:space="0" w:color="auto"/>
        <w:left w:val="none" w:sz="0" w:space="0" w:color="auto"/>
        <w:bottom w:val="none" w:sz="0" w:space="0" w:color="auto"/>
        <w:right w:val="none" w:sz="0" w:space="0" w:color="auto"/>
      </w:divBdr>
    </w:div>
    <w:div w:id="356276608">
      <w:bodyDiv w:val="1"/>
      <w:marLeft w:val="0"/>
      <w:marRight w:val="0"/>
      <w:marTop w:val="0"/>
      <w:marBottom w:val="0"/>
      <w:divBdr>
        <w:top w:val="none" w:sz="0" w:space="0" w:color="auto"/>
        <w:left w:val="none" w:sz="0" w:space="0" w:color="auto"/>
        <w:bottom w:val="none" w:sz="0" w:space="0" w:color="auto"/>
        <w:right w:val="none" w:sz="0" w:space="0" w:color="auto"/>
      </w:divBdr>
      <w:divsChild>
        <w:div w:id="127940242">
          <w:marLeft w:val="0"/>
          <w:marRight w:val="0"/>
          <w:marTop w:val="0"/>
          <w:marBottom w:val="0"/>
          <w:divBdr>
            <w:top w:val="none" w:sz="0" w:space="0" w:color="auto"/>
            <w:left w:val="none" w:sz="0" w:space="0" w:color="auto"/>
            <w:bottom w:val="none" w:sz="0" w:space="0" w:color="auto"/>
            <w:right w:val="none" w:sz="0" w:space="0" w:color="auto"/>
          </w:divBdr>
          <w:divsChild>
            <w:div w:id="1846438426">
              <w:marLeft w:val="0"/>
              <w:marRight w:val="0"/>
              <w:marTop w:val="0"/>
              <w:marBottom w:val="0"/>
              <w:divBdr>
                <w:top w:val="none" w:sz="0" w:space="0" w:color="auto"/>
                <w:left w:val="none" w:sz="0" w:space="0" w:color="auto"/>
                <w:bottom w:val="none" w:sz="0" w:space="0" w:color="auto"/>
                <w:right w:val="none" w:sz="0" w:space="0" w:color="auto"/>
              </w:divBdr>
              <w:divsChild>
                <w:div w:id="138078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41775">
      <w:bodyDiv w:val="1"/>
      <w:marLeft w:val="0"/>
      <w:marRight w:val="0"/>
      <w:marTop w:val="0"/>
      <w:marBottom w:val="0"/>
      <w:divBdr>
        <w:top w:val="none" w:sz="0" w:space="0" w:color="auto"/>
        <w:left w:val="none" w:sz="0" w:space="0" w:color="auto"/>
        <w:bottom w:val="none" w:sz="0" w:space="0" w:color="auto"/>
        <w:right w:val="none" w:sz="0" w:space="0" w:color="auto"/>
      </w:divBdr>
      <w:divsChild>
        <w:div w:id="382801051">
          <w:marLeft w:val="0"/>
          <w:marRight w:val="0"/>
          <w:marTop w:val="0"/>
          <w:marBottom w:val="0"/>
          <w:divBdr>
            <w:top w:val="none" w:sz="0" w:space="0" w:color="auto"/>
            <w:left w:val="none" w:sz="0" w:space="0" w:color="auto"/>
            <w:bottom w:val="none" w:sz="0" w:space="0" w:color="auto"/>
            <w:right w:val="none" w:sz="0" w:space="0" w:color="auto"/>
          </w:divBdr>
          <w:divsChild>
            <w:div w:id="1506481841">
              <w:marLeft w:val="0"/>
              <w:marRight w:val="0"/>
              <w:marTop w:val="0"/>
              <w:marBottom w:val="0"/>
              <w:divBdr>
                <w:top w:val="none" w:sz="0" w:space="0" w:color="auto"/>
                <w:left w:val="none" w:sz="0" w:space="0" w:color="auto"/>
                <w:bottom w:val="none" w:sz="0" w:space="0" w:color="auto"/>
                <w:right w:val="none" w:sz="0" w:space="0" w:color="auto"/>
              </w:divBdr>
              <w:divsChild>
                <w:div w:id="1694302600">
                  <w:marLeft w:val="0"/>
                  <w:marRight w:val="0"/>
                  <w:marTop w:val="0"/>
                  <w:marBottom w:val="0"/>
                  <w:divBdr>
                    <w:top w:val="none" w:sz="0" w:space="0" w:color="auto"/>
                    <w:left w:val="none" w:sz="0" w:space="0" w:color="auto"/>
                    <w:bottom w:val="none" w:sz="0" w:space="0" w:color="auto"/>
                    <w:right w:val="none" w:sz="0" w:space="0" w:color="auto"/>
                  </w:divBdr>
                  <w:divsChild>
                    <w:div w:id="14747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970857">
      <w:bodyDiv w:val="1"/>
      <w:marLeft w:val="0"/>
      <w:marRight w:val="0"/>
      <w:marTop w:val="0"/>
      <w:marBottom w:val="0"/>
      <w:divBdr>
        <w:top w:val="none" w:sz="0" w:space="0" w:color="auto"/>
        <w:left w:val="none" w:sz="0" w:space="0" w:color="auto"/>
        <w:bottom w:val="none" w:sz="0" w:space="0" w:color="auto"/>
        <w:right w:val="none" w:sz="0" w:space="0" w:color="auto"/>
      </w:divBdr>
      <w:divsChild>
        <w:div w:id="1884556529">
          <w:marLeft w:val="0"/>
          <w:marRight w:val="0"/>
          <w:marTop w:val="0"/>
          <w:marBottom w:val="0"/>
          <w:divBdr>
            <w:top w:val="none" w:sz="0" w:space="0" w:color="auto"/>
            <w:left w:val="none" w:sz="0" w:space="0" w:color="auto"/>
            <w:bottom w:val="none" w:sz="0" w:space="0" w:color="auto"/>
            <w:right w:val="none" w:sz="0" w:space="0" w:color="auto"/>
          </w:divBdr>
          <w:divsChild>
            <w:div w:id="1608735510">
              <w:marLeft w:val="0"/>
              <w:marRight w:val="0"/>
              <w:marTop w:val="0"/>
              <w:marBottom w:val="0"/>
              <w:divBdr>
                <w:top w:val="none" w:sz="0" w:space="0" w:color="auto"/>
                <w:left w:val="none" w:sz="0" w:space="0" w:color="auto"/>
                <w:bottom w:val="none" w:sz="0" w:space="0" w:color="auto"/>
                <w:right w:val="none" w:sz="0" w:space="0" w:color="auto"/>
              </w:divBdr>
              <w:divsChild>
                <w:div w:id="20553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400003">
      <w:bodyDiv w:val="1"/>
      <w:marLeft w:val="0"/>
      <w:marRight w:val="0"/>
      <w:marTop w:val="0"/>
      <w:marBottom w:val="0"/>
      <w:divBdr>
        <w:top w:val="none" w:sz="0" w:space="0" w:color="auto"/>
        <w:left w:val="none" w:sz="0" w:space="0" w:color="auto"/>
        <w:bottom w:val="none" w:sz="0" w:space="0" w:color="auto"/>
        <w:right w:val="none" w:sz="0" w:space="0" w:color="auto"/>
      </w:divBdr>
      <w:divsChild>
        <w:div w:id="1172642421">
          <w:marLeft w:val="0"/>
          <w:marRight w:val="0"/>
          <w:marTop w:val="0"/>
          <w:marBottom w:val="0"/>
          <w:divBdr>
            <w:top w:val="none" w:sz="0" w:space="0" w:color="auto"/>
            <w:left w:val="none" w:sz="0" w:space="0" w:color="auto"/>
            <w:bottom w:val="none" w:sz="0" w:space="0" w:color="auto"/>
            <w:right w:val="none" w:sz="0" w:space="0" w:color="auto"/>
          </w:divBdr>
          <w:divsChild>
            <w:div w:id="2126195376">
              <w:marLeft w:val="0"/>
              <w:marRight w:val="0"/>
              <w:marTop w:val="0"/>
              <w:marBottom w:val="0"/>
              <w:divBdr>
                <w:top w:val="none" w:sz="0" w:space="0" w:color="auto"/>
                <w:left w:val="none" w:sz="0" w:space="0" w:color="auto"/>
                <w:bottom w:val="none" w:sz="0" w:space="0" w:color="auto"/>
                <w:right w:val="none" w:sz="0" w:space="0" w:color="auto"/>
              </w:divBdr>
              <w:divsChild>
                <w:div w:id="191577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19445">
      <w:bodyDiv w:val="1"/>
      <w:marLeft w:val="0"/>
      <w:marRight w:val="0"/>
      <w:marTop w:val="0"/>
      <w:marBottom w:val="0"/>
      <w:divBdr>
        <w:top w:val="none" w:sz="0" w:space="0" w:color="auto"/>
        <w:left w:val="none" w:sz="0" w:space="0" w:color="auto"/>
        <w:bottom w:val="none" w:sz="0" w:space="0" w:color="auto"/>
        <w:right w:val="none" w:sz="0" w:space="0" w:color="auto"/>
      </w:divBdr>
      <w:divsChild>
        <w:div w:id="1975484239">
          <w:marLeft w:val="0"/>
          <w:marRight w:val="0"/>
          <w:marTop w:val="0"/>
          <w:marBottom w:val="0"/>
          <w:divBdr>
            <w:top w:val="none" w:sz="0" w:space="0" w:color="auto"/>
            <w:left w:val="none" w:sz="0" w:space="0" w:color="auto"/>
            <w:bottom w:val="none" w:sz="0" w:space="0" w:color="auto"/>
            <w:right w:val="none" w:sz="0" w:space="0" w:color="auto"/>
          </w:divBdr>
          <w:divsChild>
            <w:div w:id="1054039516">
              <w:marLeft w:val="0"/>
              <w:marRight w:val="0"/>
              <w:marTop w:val="0"/>
              <w:marBottom w:val="0"/>
              <w:divBdr>
                <w:top w:val="none" w:sz="0" w:space="0" w:color="auto"/>
                <w:left w:val="none" w:sz="0" w:space="0" w:color="auto"/>
                <w:bottom w:val="none" w:sz="0" w:space="0" w:color="auto"/>
                <w:right w:val="none" w:sz="0" w:space="0" w:color="auto"/>
              </w:divBdr>
              <w:divsChild>
                <w:div w:id="17303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787414">
      <w:bodyDiv w:val="1"/>
      <w:marLeft w:val="0"/>
      <w:marRight w:val="0"/>
      <w:marTop w:val="0"/>
      <w:marBottom w:val="0"/>
      <w:divBdr>
        <w:top w:val="none" w:sz="0" w:space="0" w:color="auto"/>
        <w:left w:val="none" w:sz="0" w:space="0" w:color="auto"/>
        <w:bottom w:val="none" w:sz="0" w:space="0" w:color="auto"/>
        <w:right w:val="none" w:sz="0" w:space="0" w:color="auto"/>
      </w:divBdr>
    </w:div>
    <w:div w:id="445317955">
      <w:bodyDiv w:val="1"/>
      <w:marLeft w:val="0"/>
      <w:marRight w:val="0"/>
      <w:marTop w:val="0"/>
      <w:marBottom w:val="0"/>
      <w:divBdr>
        <w:top w:val="none" w:sz="0" w:space="0" w:color="auto"/>
        <w:left w:val="none" w:sz="0" w:space="0" w:color="auto"/>
        <w:bottom w:val="none" w:sz="0" w:space="0" w:color="auto"/>
        <w:right w:val="none" w:sz="0" w:space="0" w:color="auto"/>
      </w:divBdr>
    </w:div>
    <w:div w:id="462771159">
      <w:bodyDiv w:val="1"/>
      <w:marLeft w:val="0"/>
      <w:marRight w:val="0"/>
      <w:marTop w:val="0"/>
      <w:marBottom w:val="0"/>
      <w:divBdr>
        <w:top w:val="none" w:sz="0" w:space="0" w:color="auto"/>
        <w:left w:val="none" w:sz="0" w:space="0" w:color="auto"/>
        <w:bottom w:val="none" w:sz="0" w:space="0" w:color="auto"/>
        <w:right w:val="none" w:sz="0" w:space="0" w:color="auto"/>
      </w:divBdr>
    </w:div>
    <w:div w:id="469054487">
      <w:bodyDiv w:val="1"/>
      <w:marLeft w:val="0"/>
      <w:marRight w:val="0"/>
      <w:marTop w:val="0"/>
      <w:marBottom w:val="0"/>
      <w:divBdr>
        <w:top w:val="none" w:sz="0" w:space="0" w:color="auto"/>
        <w:left w:val="none" w:sz="0" w:space="0" w:color="auto"/>
        <w:bottom w:val="none" w:sz="0" w:space="0" w:color="auto"/>
        <w:right w:val="none" w:sz="0" w:space="0" w:color="auto"/>
      </w:divBdr>
    </w:div>
    <w:div w:id="469905143">
      <w:bodyDiv w:val="1"/>
      <w:marLeft w:val="0"/>
      <w:marRight w:val="0"/>
      <w:marTop w:val="0"/>
      <w:marBottom w:val="0"/>
      <w:divBdr>
        <w:top w:val="none" w:sz="0" w:space="0" w:color="auto"/>
        <w:left w:val="none" w:sz="0" w:space="0" w:color="auto"/>
        <w:bottom w:val="none" w:sz="0" w:space="0" w:color="auto"/>
        <w:right w:val="none" w:sz="0" w:space="0" w:color="auto"/>
      </w:divBdr>
      <w:divsChild>
        <w:div w:id="218638913">
          <w:marLeft w:val="0"/>
          <w:marRight w:val="0"/>
          <w:marTop w:val="0"/>
          <w:marBottom w:val="0"/>
          <w:divBdr>
            <w:top w:val="none" w:sz="0" w:space="0" w:color="auto"/>
            <w:left w:val="none" w:sz="0" w:space="0" w:color="auto"/>
            <w:bottom w:val="none" w:sz="0" w:space="0" w:color="auto"/>
            <w:right w:val="none" w:sz="0" w:space="0" w:color="auto"/>
          </w:divBdr>
          <w:divsChild>
            <w:div w:id="247036650">
              <w:marLeft w:val="0"/>
              <w:marRight w:val="0"/>
              <w:marTop w:val="0"/>
              <w:marBottom w:val="0"/>
              <w:divBdr>
                <w:top w:val="none" w:sz="0" w:space="0" w:color="auto"/>
                <w:left w:val="none" w:sz="0" w:space="0" w:color="auto"/>
                <w:bottom w:val="none" w:sz="0" w:space="0" w:color="auto"/>
                <w:right w:val="none" w:sz="0" w:space="0" w:color="auto"/>
              </w:divBdr>
              <w:divsChild>
                <w:div w:id="16740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84533">
      <w:bodyDiv w:val="1"/>
      <w:marLeft w:val="0"/>
      <w:marRight w:val="0"/>
      <w:marTop w:val="0"/>
      <w:marBottom w:val="0"/>
      <w:divBdr>
        <w:top w:val="none" w:sz="0" w:space="0" w:color="auto"/>
        <w:left w:val="none" w:sz="0" w:space="0" w:color="auto"/>
        <w:bottom w:val="none" w:sz="0" w:space="0" w:color="auto"/>
        <w:right w:val="none" w:sz="0" w:space="0" w:color="auto"/>
      </w:divBdr>
      <w:divsChild>
        <w:div w:id="823400740">
          <w:marLeft w:val="0"/>
          <w:marRight w:val="0"/>
          <w:marTop w:val="0"/>
          <w:marBottom w:val="0"/>
          <w:divBdr>
            <w:top w:val="none" w:sz="0" w:space="0" w:color="auto"/>
            <w:left w:val="none" w:sz="0" w:space="0" w:color="auto"/>
            <w:bottom w:val="none" w:sz="0" w:space="0" w:color="auto"/>
            <w:right w:val="none" w:sz="0" w:space="0" w:color="auto"/>
          </w:divBdr>
          <w:divsChild>
            <w:div w:id="695696874">
              <w:marLeft w:val="0"/>
              <w:marRight w:val="0"/>
              <w:marTop w:val="0"/>
              <w:marBottom w:val="0"/>
              <w:divBdr>
                <w:top w:val="none" w:sz="0" w:space="0" w:color="auto"/>
                <w:left w:val="none" w:sz="0" w:space="0" w:color="auto"/>
                <w:bottom w:val="none" w:sz="0" w:space="0" w:color="auto"/>
                <w:right w:val="none" w:sz="0" w:space="0" w:color="auto"/>
              </w:divBdr>
              <w:divsChild>
                <w:div w:id="1943566495">
                  <w:marLeft w:val="0"/>
                  <w:marRight w:val="0"/>
                  <w:marTop w:val="0"/>
                  <w:marBottom w:val="0"/>
                  <w:divBdr>
                    <w:top w:val="none" w:sz="0" w:space="0" w:color="auto"/>
                    <w:left w:val="none" w:sz="0" w:space="0" w:color="auto"/>
                    <w:bottom w:val="none" w:sz="0" w:space="0" w:color="auto"/>
                    <w:right w:val="none" w:sz="0" w:space="0" w:color="auto"/>
                  </w:divBdr>
                  <w:divsChild>
                    <w:div w:id="121615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640603">
      <w:bodyDiv w:val="1"/>
      <w:marLeft w:val="0"/>
      <w:marRight w:val="0"/>
      <w:marTop w:val="0"/>
      <w:marBottom w:val="0"/>
      <w:divBdr>
        <w:top w:val="none" w:sz="0" w:space="0" w:color="auto"/>
        <w:left w:val="none" w:sz="0" w:space="0" w:color="auto"/>
        <w:bottom w:val="none" w:sz="0" w:space="0" w:color="auto"/>
        <w:right w:val="none" w:sz="0" w:space="0" w:color="auto"/>
      </w:divBdr>
      <w:divsChild>
        <w:div w:id="777678363">
          <w:marLeft w:val="0"/>
          <w:marRight w:val="0"/>
          <w:marTop w:val="0"/>
          <w:marBottom w:val="0"/>
          <w:divBdr>
            <w:top w:val="none" w:sz="0" w:space="0" w:color="auto"/>
            <w:left w:val="none" w:sz="0" w:space="0" w:color="auto"/>
            <w:bottom w:val="none" w:sz="0" w:space="0" w:color="auto"/>
            <w:right w:val="none" w:sz="0" w:space="0" w:color="auto"/>
          </w:divBdr>
          <w:divsChild>
            <w:div w:id="210919735">
              <w:marLeft w:val="0"/>
              <w:marRight w:val="0"/>
              <w:marTop w:val="0"/>
              <w:marBottom w:val="0"/>
              <w:divBdr>
                <w:top w:val="none" w:sz="0" w:space="0" w:color="auto"/>
                <w:left w:val="none" w:sz="0" w:space="0" w:color="auto"/>
                <w:bottom w:val="none" w:sz="0" w:space="0" w:color="auto"/>
                <w:right w:val="none" w:sz="0" w:space="0" w:color="auto"/>
              </w:divBdr>
              <w:divsChild>
                <w:div w:id="24630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336706">
      <w:bodyDiv w:val="1"/>
      <w:marLeft w:val="0"/>
      <w:marRight w:val="0"/>
      <w:marTop w:val="0"/>
      <w:marBottom w:val="0"/>
      <w:divBdr>
        <w:top w:val="none" w:sz="0" w:space="0" w:color="auto"/>
        <w:left w:val="none" w:sz="0" w:space="0" w:color="auto"/>
        <w:bottom w:val="none" w:sz="0" w:space="0" w:color="auto"/>
        <w:right w:val="none" w:sz="0" w:space="0" w:color="auto"/>
      </w:divBdr>
    </w:div>
    <w:div w:id="482738575">
      <w:bodyDiv w:val="1"/>
      <w:marLeft w:val="0"/>
      <w:marRight w:val="0"/>
      <w:marTop w:val="0"/>
      <w:marBottom w:val="0"/>
      <w:divBdr>
        <w:top w:val="none" w:sz="0" w:space="0" w:color="auto"/>
        <w:left w:val="none" w:sz="0" w:space="0" w:color="auto"/>
        <w:bottom w:val="none" w:sz="0" w:space="0" w:color="auto"/>
        <w:right w:val="none" w:sz="0" w:space="0" w:color="auto"/>
      </w:divBdr>
    </w:div>
    <w:div w:id="487786366">
      <w:bodyDiv w:val="1"/>
      <w:marLeft w:val="0"/>
      <w:marRight w:val="0"/>
      <w:marTop w:val="0"/>
      <w:marBottom w:val="0"/>
      <w:divBdr>
        <w:top w:val="none" w:sz="0" w:space="0" w:color="auto"/>
        <w:left w:val="none" w:sz="0" w:space="0" w:color="auto"/>
        <w:bottom w:val="none" w:sz="0" w:space="0" w:color="auto"/>
        <w:right w:val="none" w:sz="0" w:space="0" w:color="auto"/>
      </w:divBdr>
      <w:divsChild>
        <w:div w:id="1032027632">
          <w:marLeft w:val="0"/>
          <w:marRight w:val="0"/>
          <w:marTop w:val="0"/>
          <w:marBottom w:val="0"/>
          <w:divBdr>
            <w:top w:val="none" w:sz="0" w:space="0" w:color="auto"/>
            <w:left w:val="none" w:sz="0" w:space="0" w:color="auto"/>
            <w:bottom w:val="none" w:sz="0" w:space="0" w:color="auto"/>
            <w:right w:val="none" w:sz="0" w:space="0" w:color="auto"/>
          </w:divBdr>
          <w:divsChild>
            <w:div w:id="2045985885">
              <w:marLeft w:val="0"/>
              <w:marRight w:val="0"/>
              <w:marTop w:val="0"/>
              <w:marBottom w:val="0"/>
              <w:divBdr>
                <w:top w:val="none" w:sz="0" w:space="0" w:color="auto"/>
                <w:left w:val="none" w:sz="0" w:space="0" w:color="auto"/>
                <w:bottom w:val="none" w:sz="0" w:space="0" w:color="auto"/>
                <w:right w:val="none" w:sz="0" w:space="0" w:color="auto"/>
              </w:divBdr>
              <w:divsChild>
                <w:div w:id="86436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13839">
      <w:bodyDiv w:val="1"/>
      <w:marLeft w:val="0"/>
      <w:marRight w:val="0"/>
      <w:marTop w:val="0"/>
      <w:marBottom w:val="0"/>
      <w:divBdr>
        <w:top w:val="none" w:sz="0" w:space="0" w:color="auto"/>
        <w:left w:val="none" w:sz="0" w:space="0" w:color="auto"/>
        <w:bottom w:val="none" w:sz="0" w:space="0" w:color="auto"/>
        <w:right w:val="none" w:sz="0" w:space="0" w:color="auto"/>
      </w:divBdr>
      <w:divsChild>
        <w:div w:id="1631007772">
          <w:marLeft w:val="0"/>
          <w:marRight w:val="0"/>
          <w:marTop w:val="0"/>
          <w:marBottom w:val="0"/>
          <w:divBdr>
            <w:top w:val="none" w:sz="0" w:space="0" w:color="auto"/>
            <w:left w:val="none" w:sz="0" w:space="0" w:color="auto"/>
            <w:bottom w:val="none" w:sz="0" w:space="0" w:color="auto"/>
            <w:right w:val="none" w:sz="0" w:space="0" w:color="auto"/>
          </w:divBdr>
          <w:divsChild>
            <w:div w:id="423651982">
              <w:marLeft w:val="0"/>
              <w:marRight w:val="0"/>
              <w:marTop w:val="0"/>
              <w:marBottom w:val="0"/>
              <w:divBdr>
                <w:top w:val="none" w:sz="0" w:space="0" w:color="auto"/>
                <w:left w:val="none" w:sz="0" w:space="0" w:color="auto"/>
                <w:bottom w:val="none" w:sz="0" w:space="0" w:color="auto"/>
                <w:right w:val="none" w:sz="0" w:space="0" w:color="auto"/>
              </w:divBdr>
              <w:divsChild>
                <w:div w:id="696586212">
                  <w:marLeft w:val="0"/>
                  <w:marRight w:val="0"/>
                  <w:marTop w:val="0"/>
                  <w:marBottom w:val="0"/>
                  <w:divBdr>
                    <w:top w:val="none" w:sz="0" w:space="0" w:color="auto"/>
                    <w:left w:val="none" w:sz="0" w:space="0" w:color="auto"/>
                    <w:bottom w:val="none" w:sz="0" w:space="0" w:color="auto"/>
                    <w:right w:val="none" w:sz="0" w:space="0" w:color="auto"/>
                  </w:divBdr>
                  <w:divsChild>
                    <w:div w:id="124992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536521">
      <w:bodyDiv w:val="1"/>
      <w:marLeft w:val="0"/>
      <w:marRight w:val="0"/>
      <w:marTop w:val="0"/>
      <w:marBottom w:val="0"/>
      <w:divBdr>
        <w:top w:val="none" w:sz="0" w:space="0" w:color="auto"/>
        <w:left w:val="none" w:sz="0" w:space="0" w:color="auto"/>
        <w:bottom w:val="none" w:sz="0" w:space="0" w:color="auto"/>
        <w:right w:val="none" w:sz="0" w:space="0" w:color="auto"/>
      </w:divBdr>
    </w:div>
    <w:div w:id="509755723">
      <w:bodyDiv w:val="1"/>
      <w:marLeft w:val="0"/>
      <w:marRight w:val="0"/>
      <w:marTop w:val="0"/>
      <w:marBottom w:val="0"/>
      <w:divBdr>
        <w:top w:val="none" w:sz="0" w:space="0" w:color="auto"/>
        <w:left w:val="none" w:sz="0" w:space="0" w:color="auto"/>
        <w:bottom w:val="none" w:sz="0" w:space="0" w:color="auto"/>
        <w:right w:val="none" w:sz="0" w:space="0" w:color="auto"/>
      </w:divBdr>
    </w:div>
    <w:div w:id="511528552">
      <w:bodyDiv w:val="1"/>
      <w:marLeft w:val="0"/>
      <w:marRight w:val="0"/>
      <w:marTop w:val="0"/>
      <w:marBottom w:val="0"/>
      <w:divBdr>
        <w:top w:val="none" w:sz="0" w:space="0" w:color="auto"/>
        <w:left w:val="none" w:sz="0" w:space="0" w:color="auto"/>
        <w:bottom w:val="none" w:sz="0" w:space="0" w:color="auto"/>
        <w:right w:val="none" w:sz="0" w:space="0" w:color="auto"/>
      </w:divBdr>
    </w:div>
    <w:div w:id="525604817">
      <w:bodyDiv w:val="1"/>
      <w:marLeft w:val="0"/>
      <w:marRight w:val="0"/>
      <w:marTop w:val="0"/>
      <w:marBottom w:val="0"/>
      <w:divBdr>
        <w:top w:val="none" w:sz="0" w:space="0" w:color="auto"/>
        <w:left w:val="none" w:sz="0" w:space="0" w:color="auto"/>
        <w:bottom w:val="none" w:sz="0" w:space="0" w:color="auto"/>
        <w:right w:val="none" w:sz="0" w:space="0" w:color="auto"/>
      </w:divBdr>
    </w:div>
    <w:div w:id="532771329">
      <w:bodyDiv w:val="1"/>
      <w:marLeft w:val="0"/>
      <w:marRight w:val="0"/>
      <w:marTop w:val="0"/>
      <w:marBottom w:val="0"/>
      <w:divBdr>
        <w:top w:val="none" w:sz="0" w:space="0" w:color="auto"/>
        <w:left w:val="none" w:sz="0" w:space="0" w:color="auto"/>
        <w:bottom w:val="none" w:sz="0" w:space="0" w:color="auto"/>
        <w:right w:val="none" w:sz="0" w:space="0" w:color="auto"/>
      </w:divBdr>
    </w:div>
    <w:div w:id="535318973">
      <w:bodyDiv w:val="1"/>
      <w:marLeft w:val="0"/>
      <w:marRight w:val="0"/>
      <w:marTop w:val="0"/>
      <w:marBottom w:val="0"/>
      <w:divBdr>
        <w:top w:val="none" w:sz="0" w:space="0" w:color="auto"/>
        <w:left w:val="none" w:sz="0" w:space="0" w:color="auto"/>
        <w:bottom w:val="none" w:sz="0" w:space="0" w:color="auto"/>
        <w:right w:val="none" w:sz="0" w:space="0" w:color="auto"/>
      </w:divBdr>
    </w:div>
    <w:div w:id="544484271">
      <w:bodyDiv w:val="1"/>
      <w:marLeft w:val="0"/>
      <w:marRight w:val="0"/>
      <w:marTop w:val="0"/>
      <w:marBottom w:val="0"/>
      <w:divBdr>
        <w:top w:val="none" w:sz="0" w:space="0" w:color="auto"/>
        <w:left w:val="none" w:sz="0" w:space="0" w:color="auto"/>
        <w:bottom w:val="none" w:sz="0" w:space="0" w:color="auto"/>
        <w:right w:val="none" w:sz="0" w:space="0" w:color="auto"/>
      </w:divBdr>
    </w:div>
    <w:div w:id="546063017">
      <w:bodyDiv w:val="1"/>
      <w:marLeft w:val="0"/>
      <w:marRight w:val="0"/>
      <w:marTop w:val="0"/>
      <w:marBottom w:val="0"/>
      <w:divBdr>
        <w:top w:val="none" w:sz="0" w:space="0" w:color="auto"/>
        <w:left w:val="none" w:sz="0" w:space="0" w:color="auto"/>
        <w:bottom w:val="none" w:sz="0" w:space="0" w:color="auto"/>
        <w:right w:val="none" w:sz="0" w:space="0" w:color="auto"/>
      </w:divBdr>
      <w:divsChild>
        <w:div w:id="1075207949">
          <w:marLeft w:val="0"/>
          <w:marRight w:val="0"/>
          <w:marTop w:val="0"/>
          <w:marBottom w:val="0"/>
          <w:divBdr>
            <w:top w:val="none" w:sz="0" w:space="0" w:color="auto"/>
            <w:left w:val="none" w:sz="0" w:space="0" w:color="auto"/>
            <w:bottom w:val="none" w:sz="0" w:space="0" w:color="auto"/>
            <w:right w:val="none" w:sz="0" w:space="0" w:color="auto"/>
          </w:divBdr>
          <w:divsChild>
            <w:div w:id="1552573519">
              <w:marLeft w:val="0"/>
              <w:marRight w:val="0"/>
              <w:marTop w:val="0"/>
              <w:marBottom w:val="0"/>
              <w:divBdr>
                <w:top w:val="none" w:sz="0" w:space="0" w:color="auto"/>
                <w:left w:val="none" w:sz="0" w:space="0" w:color="auto"/>
                <w:bottom w:val="none" w:sz="0" w:space="0" w:color="auto"/>
                <w:right w:val="none" w:sz="0" w:space="0" w:color="auto"/>
              </w:divBdr>
              <w:divsChild>
                <w:div w:id="752774544">
                  <w:marLeft w:val="0"/>
                  <w:marRight w:val="0"/>
                  <w:marTop w:val="0"/>
                  <w:marBottom w:val="0"/>
                  <w:divBdr>
                    <w:top w:val="none" w:sz="0" w:space="0" w:color="auto"/>
                    <w:left w:val="none" w:sz="0" w:space="0" w:color="auto"/>
                    <w:bottom w:val="none" w:sz="0" w:space="0" w:color="auto"/>
                    <w:right w:val="none" w:sz="0" w:space="0" w:color="auto"/>
                  </w:divBdr>
                  <w:divsChild>
                    <w:div w:id="172690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264848">
      <w:bodyDiv w:val="1"/>
      <w:marLeft w:val="0"/>
      <w:marRight w:val="0"/>
      <w:marTop w:val="0"/>
      <w:marBottom w:val="0"/>
      <w:divBdr>
        <w:top w:val="none" w:sz="0" w:space="0" w:color="auto"/>
        <w:left w:val="none" w:sz="0" w:space="0" w:color="auto"/>
        <w:bottom w:val="none" w:sz="0" w:space="0" w:color="auto"/>
        <w:right w:val="none" w:sz="0" w:space="0" w:color="auto"/>
      </w:divBdr>
      <w:divsChild>
        <w:div w:id="1754204451">
          <w:marLeft w:val="0"/>
          <w:marRight w:val="0"/>
          <w:marTop w:val="0"/>
          <w:marBottom w:val="0"/>
          <w:divBdr>
            <w:top w:val="none" w:sz="0" w:space="0" w:color="auto"/>
            <w:left w:val="none" w:sz="0" w:space="0" w:color="auto"/>
            <w:bottom w:val="none" w:sz="0" w:space="0" w:color="auto"/>
            <w:right w:val="none" w:sz="0" w:space="0" w:color="auto"/>
          </w:divBdr>
          <w:divsChild>
            <w:div w:id="1390567520">
              <w:marLeft w:val="0"/>
              <w:marRight w:val="0"/>
              <w:marTop w:val="0"/>
              <w:marBottom w:val="0"/>
              <w:divBdr>
                <w:top w:val="none" w:sz="0" w:space="0" w:color="auto"/>
                <w:left w:val="none" w:sz="0" w:space="0" w:color="auto"/>
                <w:bottom w:val="none" w:sz="0" w:space="0" w:color="auto"/>
                <w:right w:val="none" w:sz="0" w:space="0" w:color="auto"/>
              </w:divBdr>
              <w:divsChild>
                <w:div w:id="1148325688">
                  <w:marLeft w:val="0"/>
                  <w:marRight w:val="0"/>
                  <w:marTop w:val="0"/>
                  <w:marBottom w:val="0"/>
                  <w:divBdr>
                    <w:top w:val="none" w:sz="0" w:space="0" w:color="auto"/>
                    <w:left w:val="none" w:sz="0" w:space="0" w:color="auto"/>
                    <w:bottom w:val="none" w:sz="0" w:space="0" w:color="auto"/>
                    <w:right w:val="none" w:sz="0" w:space="0" w:color="auto"/>
                  </w:divBdr>
                  <w:divsChild>
                    <w:div w:id="81862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867468">
      <w:bodyDiv w:val="1"/>
      <w:marLeft w:val="0"/>
      <w:marRight w:val="0"/>
      <w:marTop w:val="0"/>
      <w:marBottom w:val="0"/>
      <w:divBdr>
        <w:top w:val="none" w:sz="0" w:space="0" w:color="auto"/>
        <w:left w:val="none" w:sz="0" w:space="0" w:color="auto"/>
        <w:bottom w:val="none" w:sz="0" w:space="0" w:color="auto"/>
        <w:right w:val="none" w:sz="0" w:space="0" w:color="auto"/>
      </w:divBdr>
      <w:divsChild>
        <w:div w:id="806894036">
          <w:marLeft w:val="0"/>
          <w:marRight w:val="0"/>
          <w:marTop w:val="0"/>
          <w:marBottom w:val="0"/>
          <w:divBdr>
            <w:top w:val="none" w:sz="0" w:space="0" w:color="auto"/>
            <w:left w:val="none" w:sz="0" w:space="0" w:color="auto"/>
            <w:bottom w:val="none" w:sz="0" w:space="0" w:color="auto"/>
            <w:right w:val="none" w:sz="0" w:space="0" w:color="auto"/>
          </w:divBdr>
          <w:divsChild>
            <w:div w:id="372853626">
              <w:marLeft w:val="0"/>
              <w:marRight w:val="0"/>
              <w:marTop w:val="0"/>
              <w:marBottom w:val="0"/>
              <w:divBdr>
                <w:top w:val="none" w:sz="0" w:space="0" w:color="auto"/>
                <w:left w:val="none" w:sz="0" w:space="0" w:color="auto"/>
                <w:bottom w:val="none" w:sz="0" w:space="0" w:color="auto"/>
                <w:right w:val="none" w:sz="0" w:space="0" w:color="auto"/>
              </w:divBdr>
              <w:divsChild>
                <w:div w:id="1645965317">
                  <w:marLeft w:val="0"/>
                  <w:marRight w:val="0"/>
                  <w:marTop w:val="0"/>
                  <w:marBottom w:val="0"/>
                  <w:divBdr>
                    <w:top w:val="none" w:sz="0" w:space="0" w:color="auto"/>
                    <w:left w:val="none" w:sz="0" w:space="0" w:color="auto"/>
                    <w:bottom w:val="none" w:sz="0" w:space="0" w:color="auto"/>
                    <w:right w:val="none" w:sz="0" w:space="0" w:color="auto"/>
                  </w:divBdr>
                  <w:divsChild>
                    <w:div w:id="10578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958380">
      <w:bodyDiv w:val="1"/>
      <w:marLeft w:val="0"/>
      <w:marRight w:val="0"/>
      <w:marTop w:val="0"/>
      <w:marBottom w:val="0"/>
      <w:divBdr>
        <w:top w:val="none" w:sz="0" w:space="0" w:color="auto"/>
        <w:left w:val="none" w:sz="0" w:space="0" w:color="auto"/>
        <w:bottom w:val="none" w:sz="0" w:space="0" w:color="auto"/>
        <w:right w:val="none" w:sz="0" w:space="0" w:color="auto"/>
      </w:divBdr>
    </w:div>
    <w:div w:id="583951307">
      <w:bodyDiv w:val="1"/>
      <w:marLeft w:val="0"/>
      <w:marRight w:val="0"/>
      <w:marTop w:val="0"/>
      <w:marBottom w:val="0"/>
      <w:divBdr>
        <w:top w:val="none" w:sz="0" w:space="0" w:color="auto"/>
        <w:left w:val="none" w:sz="0" w:space="0" w:color="auto"/>
        <w:bottom w:val="none" w:sz="0" w:space="0" w:color="auto"/>
        <w:right w:val="none" w:sz="0" w:space="0" w:color="auto"/>
      </w:divBdr>
    </w:div>
    <w:div w:id="586378528">
      <w:bodyDiv w:val="1"/>
      <w:marLeft w:val="0"/>
      <w:marRight w:val="0"/>
      <w:marTop w:val="0"/>
      <w:marBottom w:val="0"/>
      <w:divBdr>
        <w:top w:val="none" w:sz="0" w:space="0" w:color="auto"/>
        <w:left w:val="none" w:sz="0" w:space="0" w:color="auto"/>
        <w:bottom w:val="none" w:sz="0" w:space="0" w:color="auto"/>
        <w:right w:val="none" w:sz="0" w:space="0" w:color="auto"/>
      </w:divBdr>
    </w:div>
    <w:div w:id="594482489">
      <w:bodyDiv w:val="1"/>
      <w:marLeft w:val="0"/>
      <w:marRight w:val="0"/>
      <w:marTop w:val="0"/>
      <w:marBottom w:val="0"/>
      <w:divBdr>
        <w:top w:val="none" w:sz="0" w:space="0" w:color="auto"/>
        <w:left w:val="none" w:sz="0" w:space="0" w:color="auto"/>
        <w:bottom w:val="none" w:sz="0" w:space="0" w:color="auto"/>
        <w:right w:val="none" w:sz="0" w:space="0" w:color="auto"/>
      </w:divBdr>
      <w:divsChild>
        <w:div w:id="1490249786">
          <w:marLeft w:val="0"/>
          <w:marRight w:val="0"/>
          <w:marTop w:val="0"/>
          <w:marBottom w:val="0"/>
          <w:divBdr>
            <w:top w:val="none" w:sz="0" w:space="0" w:color="auto"/>
            <w:left w:val="none" w:sz="0" w:space="0" w:color="auto"/>
            <w:bottom w:val="none" w:sz="0" w:space="0" w:color="auto"/>
            <w:right w:val="none" w:sz="0" w:space="0" w:color="auto"/>
          </w:divBdr>
          <w:divsChild>
            <w:div w:id="1332685642">
              <w:marLeft w:val="0"/>
              <w:marRight w:val="0"/>
              <w:marTop w:val="0"/>
              <w:marBottom w:val="0"/>
              <w:divBdr>
                <w:top w:val="none" w:sz="0" w:space="0" w:color="auto"/>
                <w:left w:val="none" w:sz="0" w:space="0" w:color="auto"/>
                <w:bottom w:val="none" w:sz="0" w:space="0" w:color="auto"/>
                <w:right w:val="none" w:sz="0" w:space="0" w:color="auto"/>
              </w:divBdr>
              <w:divsChild>
                <w:div w:id="19504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00665">
      <w:bodyDiv w:val="1"/>
      <w:marLeft w:val="0"/>
      <w:marRight w:val="0"/>
      <w:marTop w:val="0"/>
      <w:marBottom w:val="0"/>
      <w:divBdr>
        <w:top w:val="none" w:sz="0" w:space="0" w:color="auto"/>
        <w:left w:val="none" w:sz="0" w:space="0" w:color="auto"/>
        <w:bottom w:val="none" w:sz="0" w:space="0" w:color="auto"/>
        <w:right w:val="none" w:sz="0" w:space="0" w:color="auto"/>
      </w:divBdr>
    </w:div>
    <w:div w:id="601382099">
      <w:bodyDiv w:val="1"/>
      <w:marLeft w:val="0"/>
      <w:marRight w:val="0"/>
      <w:marTop w:val="0"/>
      <w:marBottom w:val="0"/>
      <w:divBdr>
        <w:top w:val="none" w:sz="0" w:space="0" w:color="auto"/>
        <w:left w:val="none" w:sz="0" w:space="0" w:color="auto"/>
        <w:bottom w:val="none" w:sz="0" w:space="0" w:color="auto"/>
        <w:right w:val="none" w:sz="0" w:space="0" w:color="auto"/>
      </w:divBdr>
    </w:div>
    <w:div w:id="607851473">
      <w:bodyDiv w:val="1"/>
      <w:marLeft w:val="0"/>
      <w:marRight w:val="0"/>
      <w:marTop w:val="0"/>
      <w:marBottom w:val="0"/>
      <w:divBdr>
        <w:top w:val="none" w:sz="0" w:space="0" w:color="auto"/>
        <w:left w:val="none" w:sz="0" w:space="0" w:color="auto"/>
        <w:bottom w:val="none" w:sz="0" w:space="0" w:color="auto"/>
        <w:right w:val="none" w:sz="0" w:space="0" w:color="auto"/>
      </w:divBdr>
    </w:div>
    <w:div w:id="625695715">
      <w:bodyDiv w:val="1"/>
      <w:marLeft w:val="0"/>
      <w:marRight w:val="0"/>
      <w:marTop w:val="0"/>
      <w:marBottom w:val="0"/>
      <w:divBdr>
        <w:top w:val="none" w:sz="0" w:space="0" w:color="auto"/>
        <w:left w:val="none" w:sz="0" w:space="0" w:color="auto"/>
        <w:bottom w:val="none" w:sz="0" w:space="0" w:color="auto"/>
        <w:right w:val="none" w:sz="0" w:space="0" w:color="auto"/>
      </w:divBdr>
    </w:div>
    <w:div w:id="637959409">
      <w:bodyDiv w:val="1"/>
      <w:marLeft w:val="0"/>
      <w:marRight w:val="0"/>
      <w:marTop w:val="0"/>
      <w:marBottom w:val="0"/>
      <w:divBdr>
        <w:top w:val="none" w:sz="0" w:space="0" w:color="auto"/>
        <w:left w:val="none" w:sz="0" w:space="0" w:color="auto"/>
        <w:bottom w:val="none" w:sz="0" w:space="0" w:color="auto"/>
        <w:right w:val="none" w:sz="0" w:space="0" w:color="auto"/>
      </w:divBdr>
      <w:divsChild>
        <w:div w:id="2095086535">
          <w:marLeft w:val="0"/>
          <w:marRight w:val="0"/>
          <w:marTop w:val="0"/>
          <w:marBottom w:val="0"/>
          <w:divBdr>
            <w:top w:val="none" w:sz="0" w:space="0" w:color="auto"/>
            <w:left w:val="none" w:sz="0" w:space="0" w:color="auto"/>
            <w:bottom w:val="none" w:sz="0" w:space="0" w:color="auto"/>
            <w:right w:val="none" w:sz="0" w:space="0" w:color="auto"/>
          </w:divBdr>
          <w:divsChild>
            <w:div w:id="1386297678">
              <w:marLeft w:val="0"/>
              <w:marRight w:val="0"/>
              <w:marTop w:val="0"/>
              <w:marBottom w:val="0"/>
              <w:divBdr>
                <w:top w:val="none" w:sz="0" w:space="0" w:color="auto"/>
                <w:left w:val="none" w:sz="0" w:space="0" w:color="auto"/>
                <w:bottom w:val="none" w:sz="0" w:space="0" w:color="auto"/>
                <w:right w:val="none" w:sz="0" w:space="0" w:color="auto"/>
              </w:divBdr>
              <w:divsChild>
                <w:div w:id="995960053">
                  <w:marLeft w:val="0"/>
                  <w:marRight w:val="0"/>
                  <w:marTop w:val="0"/>
                  <w:marBottom w:val="0"/>
                  <w:divBdr>
                    <w:top w:val="none" w:sz="0" w:space="0" w:color="auto"/>
                    <w:left w:val="none" w:sz="0" w:space="0" w:color="auto"/>
                    <w:bottom w:val="none" w:sz="0" w:space="0" w:color="auto"/>
                    <w:right w:val="none" w:sz="0" w:space="0" w:color="auto"/>
                  </w:divBdr>
                  <w:divsChild>
                    <w:div w:id="204999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326556">
      <w:bodyDiv w:val="1"/>
      <w:marLeft w:val="0"/>
      <w:marRight w:val="0"/>
      <w:marTop w:val="0"/>
      <w:marBottom w:val="0"/>
      <w:divBdr>
        <w:top w:val="none" w:sz="0" w:space="0" w:color="auto"/>
        <w:left w:val="none" w:sz="0" w:space="0" w:color="auto"/>
        <w:bottom w:val="none" w:sz="0" w:space="0" w:color="auto"/>
        <w:right w:val="none" w:sz="0" w:space="0" w:color="auto"/>
      </w:divBdr>
    </w:div>
    <w:div w:id="657197332">
      <w:bodyDiv w:val="1"/>
      <w:marLeft w:val="0"/>
      <w:marRight w:val="0"/>
      <w:marTop w:val="0"/>
      <w:marBottom w:val="0"/>
      <w:divBdr>
        <w:top w:val="none" w:sz="0" w:space="0" w:color="auto"/>
        <w:left w:val="none" w:sz="0" w:space="0" w:color="auto"/>
        <w:bottom w:val="none" w:sz="0" w:space="0" w:color="auto"/>
        <w:right w:val="none" w:sz="0" w:space="0" w:color="auto"/>
      </w:divBdr>
      <w:divsChild>
        <w:div w:id="13116262">
          <w:marLeft w:val="0"/>
          <w:marRight w:val="0"/>
          <w:marTop w:val="0"/>
          <w:marBottom w:val="0"/>
          <w:divBdr>
            <w:top w:val="none" w:sz="0" w:space="0" w:color="auto"/>
            <w:left w:val="none" w:sz="0" w:space="0" w:color="auto"/>
            <w:bottom w:val="none" w:sz="0" w:space="0" w:color="auto"/>
            <w:right w:val="none" w:sz="0" w:space="0" w:color="auto"/>
          </w:divBdr>
        </w:div>
        <w:div w:id="312754400">
          <w:marLeft w:val="0"/>
          <w:marRight w:val="0"/>
          <w:marTop w:val="0"/>
          <w:marBottom w:val="0"/>
          <w:divBdr>
            <w:top w:val="none" w:sz="0" w:space="0" w:color="auto"/>
            <w:left w:val="none" w:sz="0" w:space="0" w:color="auto"/>
            <w:bottom w:val="none" w:sz="0" w:space="0" w:color="auto"/>
            <w:right w:val="none" w:sz="0" w:space="0" w:color="auto"/>
          </w:divBdr>
        </w:div>
        <w:div w:id="319693047">
          <w:marLeft w:val="0"/>
          <w:marRight w:val="0"/>
          <w:marTop w:val="0"/>
          <w:marBottom w:val="0"/>
          <w:divBdr>
            <w:top w:val="none" w:sz="0" w:space="0" w:color="auto"/>
            <w:left w:val="none" w:sz="0" w:space="0" w:color="auto"/>
            <w:bottom w:val="none" w:sz="0" w:space="0" w:color="auto"/>
            <w:right w:val="none" w:sz="0" w:space="0" w:color="auto"/>
          </w:divBdr>
        </w:div>
        <w:div w:id="922572389">
          <w:marLeft w:val="0"/>
          <w:marRight w:val="0"/>
          <w:marTop w:val="0"/>
          <w:marBottom w:val="0"/>
          <w:divBdr>
            <w:top w:val="none" w:sz="0" w:space="0" w:color="auto"/>
            <w:left w:val="none" w:sz="0" w:space="0" w:color="auto"/>
            <w:bottom w:val="none" w:sz="0" w:space="0" w:color="auto"/>
            <w:right w:val="none" w:sz="0" w:space="0" w:color="auto"/>
          </w:divBdr>
        </w:div>
        <w:div w:id="1108743569">
          <w:marLeft w:val="0"/>
          <w:marRight w:val="0"/>
          <w:marTop w:val="0"/>
          <w:marBottom w:val="0"/>
          <w:divBdr>
            <w:top w:val="none" w:sz="0" w:space="0" w:color="auto"/>
            <w:left w:val="none" w:sz="0" w:space="0" w:color="auto"/>
            <w:bottom w:val="none" w:sz="0" w:space="0" w:color="auto"/>
            <w:right w:val="none" w:sz="0" w:space="0" w:color="auto"/>
          </w:divBdr>
        </w:div>
        <w:div w:id="1871993577">
          <w:marLeft w:val="0"/>
          <w:marRight w:val="0"/>
          <w:marTop w:val="0"/>
          <w:marBottom w:val="0"/>
          <w:divBdr>
            <w:top w:val="none" w:sz="0" w:space="0" w:color="auto"/>
            <w:left w:val="none" w:sz="0" w:space="0" w:color="auto"/>
            <w:bottom w:val="none" w:sz="0" w:space="0" w:color="auto"/>
            <w:right w:val="none" w:sz="0" w:space="0" w:color="auto"/>
          </w:divBdr>
        </w:div>
        <w:div w:id="1970818828">
          <w:marLeft w:val="0"/>
          <w:marRight w:val="0"/>
          <w:marTop w:val="0"/>
          <w:marBottom w:val="0"/>
          <w:divBdr>
            <w:top w:val="none" w:sz="0" w:space="0" w:color="auto"/>
            <w:left w:val="none" w:sz="0" w:space="0" w:color="auto"/>
            <w:bottom w:val="none" w:sz="0" w:space="0" w:color="auto"/>
            <w:right w:val="none" w:sz="0" w:space="0" w:color="auto"/>
          </w:divBdr>
        </w:div>
        <w:div w:id="2057656820">
          <w:marLeft w:val="0"/>
          <w:marRight w:val="0"/>
          <w:marTop w:val="0"/>
          <w:marBottom w:val="0"/>
          <w:divBdr>
            <w:top w:val="none" w:sz="0" w:space="0" w:color="auto"/>
            <w:left w:val="none" w:sz="0" w:space="0" w:color="auto"/>
            <w:bottom w:val="none" w:sz="0" w:space="0" w:color="auto"/>
            <w:right w:val="none" w:sz="0" w:space="0" w:color="auto"/>
          </w:divBdr>
        </w:div>
        <w:div w:id="2092584158">
          <w:marLeft w:val="0"/>
          <w:marRight w:val="0"/>
          <w:marTop w:val="0"/>
          <w:marBottom w:val="0"/>
          <w:divBdr>
            <w:top w:val="none" w:sz="0" w:space="0" w:color="auto"/>
            <w:left w:val="none" w:sz="0" w:space="0" w:color="auto"/>
            <w:bottom w:val="none" w:sz="0" w:space="0" w:color="auto"/>
            <w:right w:val="none" w:sz="0" w:space="0" w:color="auto"/>
          </w:divBdr>
        </w:div>
      </w:divsChild>
    </w:div>
    <w:div w:id="665593203">
      <w:bodyDiv w:val="1"/>
      <w:marLeft w:val="0"/>
      <w:marRight w:val="0"/>
      <w:marTop w:val="0"/>
      <w:marBottom w:val="0"/>
      <w:divBdr>
        <w:top w:val="none" w:sz="0" w:space="0" w:color="auto"/>
        <w:left w:val="none" w:sz="0" w:space="0" w:color="auto"/>
        <w:bottom w:val="none" w:sz="0" w:space="0" w:color="auto"/>
        <w:right w:val="none" w:sz="0" w:space="0" w:color="auto"/>
      </w:divBdr>
    </w:div>
    <w:div w:id="671758011">
      <w:bodyDiv w:val="1"/>
      <w:marLeft w:val="0"/>
      <w:marRight w:val="0"/>
      <w:marTop w:val="0"/>
      <w:marBottom w:val="0"/>
      <w:divBdr>
        <w:top w:val="none" w:sz="0" w:space="0" w:color="auto"/>
        <w:left w:val="none" w:sz="0" w:space="0" w:color="auto"/>
        <w:bottom w:val="none" w:sz="0" w:space="0" w:color="auto"/>
        <w:right w:val="none" w:sz="0" w:space="0" w:color="auto"/>
      </w:divBdr>
    </w:div>
    <w:div w:id="680550315">
      <w:bodyDiv w:val="1"/>
      <w:marLeft w:val="0"/>
      <w:marRight w:val="0"/>
      <w:marTop w:val="0"/>
      <w:marBottom w:val="0"/>
      <w:divBdr>
        <w:top w:val="none" w:sz="0" w:space="0" w:color="auto"/>
        <w:left w:val="none" w:sz="0" w:space="0" w:color="auto"/>
        <w:bottom w:val="none" w:sz="0" w:space="0" w:color="auto"/>
        <w:right w:val="none" w:sz="0" w:space="0" w:color="auto"/>
      </w:divBdr>
    </w:div>
    <w:div w:id="701126802">
      <w:bodyDiv w:val="1"/>
      <w:marLeft w:val="0"/>
      <w:marRight w:val="0"/>
      <w:marTop w:val="0"/>
      <w:marBottom w:val="0"/>
      <w:divBdr>
        <w:top w:val="none" w:sz="0" w:space="0" w:color="auto"/>
        <w:left w:val="none" w:sz="0" w:space="0" w:color="auto"/>
        <w:bottom w:val="none" w:sz="0" w:space="0" w:color="auto"/>
        <w:right w:val="none" w:sz="0" w:space="0" w:color="auto"/>
      </w:divBdr>
      <w:divsChild>
        <w:div w:id="2035614184">
          <w:marLeft w:val="0"/>
          <w:marRight w:val="0"/>
          <w:marTop w:val="0"/>
          <w:marBottom w:val="0"/>
          <w:divBdr>
            <w:top w:val="none" w:sz="0" w:space="0" w:color="auto"/>
            <w:left w:val="none" w:sz="0" w:space="0" w:color="auto"/>
            <w:bottom w:val="none" w:sz="0" w:space="0" w:color="auto"/>
            <w:right w:val="none" w:sz="0" w:space="0" w:color="auto"/>
          </w:divBdr>
          <w:divsChild>
            <w:div w:id="999233407">
              <w:marLeft w:val="0"/>
              <w:marRight w:val="0"/>
              <w:marTop w:val="0"/>
              <w:marBottom w:val="0"/>
              <w:divBdr>
                <w:top w:val="none" w:sz="0" w:space="0" w:color="auto"/>
                <w:left w:val="none" w:sz="0" w:space="0" w:color="auto"/>
                <w:bottom w:val="none" w:sz="0" w:space="0" w:color="auto"/>
                <w:right w:val="none" w:sz="0" w:space="0" w:color="auto"/>
              </w:divBdr>
              <w:divsChild>
                <w:div w:id="62535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68686">
      <w:bodyDiv w:val="1"/>
      <w:marLeft w:val="0"/>
      <w:marRight w:val="0"/>
      <w:marTop w:val="0"/>
      <w:marBottom w:val="0"/>
      <w:divBdr>
        <w:top w:val="none" w:sz="0" w:space="0" w:color="auto"/>
        <w:left w:val="none" w:sz="0" w:space="0" w:color="auto"/>
        <w:bottom w:val="none" w:sz="0" w:space="0" w:color="auto"/>
        <w:right w:val="none" w:sz="0" w:space="0" w:color="auto"/>
      </w:divBdr>
    </w:div>
    <w:div w:id="730494986">
      <w:bodyDiv w:val="1"/>
      <w:marLeft w:val="0"/>
      <w:marRight w:val="0"/>
      <w:marTop w:val="0"/>
      <w:marBottom w:val="0"/>
      <w:divBdr>
        <w:top w:val="none" w:sz="0" w:space="0" w:color="auto"/>
        <w:left w:val="none" w:sz="0" w:space="0" w:color="auto"/>
        <w:bottom w:val="none" w:sz="0" w:space="0" w:color="auto"/>
        <w:right w:val="none" w:sz="0" w:space="0" w:color="auto"/>
      </w:divBdr>
    </w:div>
    <w:div w:id="753282085">
      <w:bodyDiv w:val="1"/>
      <w:marLeft w:val="0"/>
      <w:marRight w:val="0"/>
      <w:marTop w:val="0"/>
      <w:marBottom w:val="0"/>
      <w:divBdr>
        <w:top w:val="none" w:sz="0" w:space="0" w:color="auto"/>
        <w:left w:val="none" w:sz="0" w:space="0" w:color="auto"/>
        <w:bottom w:val="none" w:sz="0" w:space="0" w:color="auto"/>
        <w:right w:val="none" w:sz="0" w:space="0" w:color="auto"/>
      </w:divBdr>
      <w:divsChild>
        <w:div w:id="2077506685">
          <w:marLeft w:val="0"/>
          <w:marRight w:val="0"/>
          <w:marTop w:val="0"/>
          <w:marBottom w:val="0"/>
          <w:divBdr>
            <w:top w:val="none" w:sz="0" w:space="0" w:color="auto"/>
            <w:left w:val="none" w:sz="0" w:space="0" w:color="auto"/>
            <w:bottom w:val="none" w:sz="0" w:space="0" w:color="auto"/>
            <w:right w:val="none" w:sz="0" w:space="0" w:color="auto"/>
          </w:divBdr>
          <w:divsChild>
            <w:div w:id="383990624">
              <w:marLeft w:val="0"/>
              <w:marRight w:val="0"/>
              <w:marTop w:val="0"/>
              <w:marBottom w:val="0"/>
              <w:divBdr>
                <w:top w:val="none" w:sz="0" w:space="0" w:color="auto"/>
                <w:left w:val="none" w:sz="0" w:space="0" w:color="auto"/>
                <w:bottom w:val="none" w:sz="0" w:space="0" w:color="auto"/>
                <w:right w:val="none" w:sz="0" w:space="0" w:color="auto"/>
              </w:divBdr>
              <w:divsChild>
                <w:div w:id="14830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743520">
      <w:bodyDiv w:val="1"/>
      <w:marLeft w:val="0"/>
      <w:marRight w:val="0"/>
      <w:marTop w:val="0"/>
      <w:marBottom w:val="0"/>
      <w:divBdr>
        <w:top w:val="none" w:sz="0" w:space="0" w:color="auto"/>
        <w:left w:val="none" w:sz="0" w:space="0" w:color="auto"/>
        <w:bottom w:val="none" w:sz="0" w:space="0" w:color="auto"/>
        <w:right w:val="none" w:sz="0" w:space="0" w:color="auto"/>
      </w:divBdr>
      <w:divsChild>
        <w:div w:id="1381397957">
          <w:marLeft w:val="0"/>
          <w:marRight w:val="0"/>
          <w:marTop w:val="0"/>
          <w:marBottom w:val="0"/>
          <w:divBdr>
            <w:top w:val="none" w:sz="0" w:space="0" w:color="auto"/>
            <w:left w:val="none" w:sz="0" w:space="0" w:color="auto"/>
            <w:bottom w:val="none" w:sz="0" w:space="0" w:color="auto"/>
            <w:right w:val="none" w:sz="0" w:space="0" w:color="auto"/>
          </w:divBdr>
          <w:divsChild>
            <w:div w:id="55082772">
              <w:marLeft w:val="0"/>
              <w:marRight w:val="0"/>
              <w:marTop w:val="0"/>
              <w:marBottom w:val="0"/>
              <w:divBdr>
                <w:top w:val="none" w:sz="0" w:space="0" w:color="auto"/>
                <w:left w:val="none" w:sz="0" w:space="0" w:color="auto"/>
                <w:bottom w:val="none" w:sz="0" w:space="0" w:color="auto"/>
                <w:right w:val="none" w:sz="0" w:space="0" w:color="auto"/>
              </w:divBdr>
              <w:divsChild>
                <w:div w:id="17877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83864">
      <w:bodyDiv w:val="1"/>
      <w:marLeft w:val="0"/>
      <w:marRight w:val="0"/>
      <w:marTop w:val="0"/>
      <w:marBottom w:val="0"/>
      <w:divBdr>
        <w:top w:val="none" w:sz="0" w:space="0" w:color="auto"/>
        <w:left w:val="none" w:sz="0" w:space="0" w:color="auto"/>
        <w:bottom w:val="none" w:sz="0" w:space="0" w:color="auto"/>
        <w:right w:val="none" w:sz="0" w:space="0" w:color="auto"/>
      </w:divBdr>
    </w:div>
    <w:div w:id="785924081">
      <w:bodyDiv w:val="1"/>
      <w:marLeft w:val="0"/>
      <w:marRight w:val="0"/>
      <w:marTop w:val="0"/>
      <w:marBottom w:val="0"/>
      <w:divBdr>
        <w:top w:val="none" w:sz="0" w:space="0" w:color="auto"/>
        <w:left w:val="none" w:sz="0" w:space="0" w:color="auto"/>
        <w:bottom w:val="none" w:sz="0" w:space="0" w:color="auto"/>
        <w:right w:val="none" w:sz="0" w:space="0" w:color="auto"/>
      </w:divBdr>
      <w:divsChild>
        <w:div w:id="880017596">
          <w:marLeft w:val="0"/>
          <w:marRight w:val="0"/>
          <w:marTop w:val="0"/>
          <w:marBottom w:val="0"/>
          <w:divBdr>
            <w:top w:val="none" w:sz="0" w:space="0" w:color="auto"/>
            <w:left w:val="none" w:sz="0" w:space="0" w:color="auto"/>
            <w:bottom w:val="none" w:sz="0" w:space="0" w:color="auto"/>
            <w:right w:val="none" w:sz="0" w:space="0" w:color="auto"/>
          </w:divBdr>
          <w:divsChild>
            <w:div w:id="479081991">
              <w:marLeft w:val="0"/>
              <w:marRight w:val="0"/>
              <w:marTop w:val="0"/>
              <w:marBottom w:val="0"/>
              <w:divBdr>
                <w:top w:val="none" w:sz="0" w:space="0" w:color="auto"/>
                <w:left w:val="none" w:sz="0" w:space="0" w:color="auto"/>
                <w:bottom w:val="none" w:sz="0" w:space="0" w:color="auto"/>
                <w:right w:val="none" w:sz="0" w:space="0" w:color="auto"/>
              </w:divBdr>
              <w:divsChild>
                <w:div w:id="2076002607">
                  <w:marLeft w:val="0"/>
                  <w:marRight w:val="0"/>
                  <w:marTop w:val="0"/>
                  <w:marBottom w:val="0"/>
                  <w:divBdr>
                    <w:top w:val="none" w:sz="0" w:space="0" w:color="auto"/>
                    <w:left w:val="none" w:sz="0" w:space="0" w:color="auto"/>
                    <w:bottom w:val="none" w:sz="0" w:space="0" w:color="auto"/>
                    <w:right w:val="none" w:sz="0" w:space="0" w:color="auto"/>
                  </w:divBdr>
                  <w:divsChild>
                    <w:div w:id="316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858231">
      <w:bodyDiv w:val="1"/>
      <w:marLeft w:val="0"/>
      <w:marRight w:val="0"/>
      <w:marTop w:val="0"/>
      <w:marBottom w:val="0"/>
      <w:divBdr>
        <w:top w:val="none" w:sz="0" w:space="0" w:color="auto"/>
        <w:left w:val="none" w:sz="0" w:space="0" w:color="auto"/>
        <w:bottom w:val="none" w:sz="0" w:space="0" w:color="auto"/>
        <w:right w:val="none" w:sz="0" w:space="0" w:color="auto"/>
      </w:divBdr>
    </w:div>
    <w:div w:id="794252922">
      <w:bodyDiv w:val="1"/>
      <w:marLeft w:val="0"/>
      <w:marRight w:val="0"/>
      <w:marTop w:val="0"/>
      <w:marBottom w:val="0"/>
      <w:divBdr>
        <w:top w:val="none" w:sz="0" w:space="0" w:color="auto"/>
        <w:left w:val="none" w:sz="0" w:space="0" w:color="auto"/>
        <w:bottom w:val="none" w:sz="0" w:space="0" w:color="auto"/>
        <w:right w:val="none" w:sz="0" w:space="0" w:color="auto"/>
      </w:divBdr>
    </w:div>
    <w:div w:id="815414973">
      <w:bodyDiv w:val="1"/>
      <w:marLeft w:val="0"/>
      <w:marRight w:val="0"/>
      <w:marTop w:val="0"/>
      <w:marBottom w:val="0"/>
      <w:divBdr>
        <w:top w:val="none" w:sz="0" w:space="0" w:color="auto"/>
        <w:left w:val="none" w:sz="0" w:space="0" w:color="auto"/>
        <w:bottom w:val="none" w:sz="0" w:space="0" w:color="auto"/>
        <w:right w:val="none" w:sz="0" w:space="0" w:color="auto"/>
      </w:divBdr>
      <w:divsChild>
        <w:div w:id="815033503">
          <w:marLeft w:val="0"/>
          <w:marRight w:val="0"/>
          <w:marTop w:val="0"/>
          <w:marBottom w:val="0"/>
          <w:divBdr>
            <w:top w:val="none" w:sz="0" w:space="0" w:color="auto"/>
            <w:left w:val="none" w:sz="0" w:space="0" w:color="auto"/>
            <w:bottom w:val="none" w:sz="0" w:space="0" w:color="auto"/>
            <w:right w:val="none" w:sz="0" w:space="0" w:color="auto"/>
          </w:divBdr>
          <w:divsChild>
            <w:div w:id="2140606636">
              <w:marLeft w:val="0"/>
              <w:marRight w:val="0"/>
              <w:marTop w:val="0"/>
              <w:marBottom w:val="0"/>
              <w:divBdr>
                <w:top w:val="none" w:sz="0" w:space="0" w:color="auto"/>
                <w:left w:val="none" w:sz="0" w:space="0" w:color="auto"/>
                <w:bottom w:val="none" w:sz="0" w:space="0" w:color="auto"/>
                <w:right w:val="none" w:sz="0" w:space="0" w:color="auto"/>
              </w:divBdr>
              <w:divsChild>
                <w:div w:id="143047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57682">
      <w:bodyDiv w:val="1"/>
      <w:marLeft w:val="0"/>
      <w:marRight w:val="0"/>
      <w:marTop w:val="0"/>
      <w:marBottom w:val="0"/>
      <w:divBdr>
        <w:top w:val="none" w:sz="0" w:space="0" w:color="auto"/>
        <w:left w:val="none" w:sz="0" w:space="0" w:color="auto"/>
        <w:bottom w:val="none" w:sz="0" w:space="0" w:color="auto"/>
        <w:right w:val="none" w:sz="0" w:space="0" w:color="auto"/>
      </w:divBdr>
    </w:div>
    <w:div w:id="827984701">
      <w:bodyDiv w:val="1"/>
      <w:marLeft w:val="0"/>
      <w:marRight w:val="0"/>
      <w:marTop w:val="0"/>
      <w:marBottom w:val="0"/>
      <w:divBdr>
        <w:top w:val="none" w:sz="0" w:space="0" w:color="auto"/>
        <w:left w:val="none" w:sz="0" w:space="0" w:color="auto"/>
        <w:bottom w:val="none" w:sz="0" w:space="0" w:color="auto"/>
        <w:right w:val="none" w:sz="0" w:space="0" w:color="auto"/>
      </w:divBdr>
    </w:div>
    <w:div w:id="828255713">
      <w:bodyDiv w:val="1"/>
      <w:marLeft w:val="0"/>
      <w:marRight w:val="0"/>
      <w:marTop w:val="0"/>
      <w:marBottom w:val="0"/>
      <w:divBdr>
        <w:top w:val="none" w:sz="0" w:space="0" w:color="auto"/>
        <w:left w:val="none" w:sz="0" w:space="0" w:color="auto"/>
        <w:bottom w:val="none" w:sz="0" w:space="0" w:color="auto"/>
        <w:right w:val="none" w:sz="0" w:space="0" w:color="auto"/>
      </w:divBdr>
    </w:div>
    <w:div w:id="863446391">
      <w:bodyDiv w:val="1"/>
      <w:marLeft w:val="0"/>
      <w:marRight w:val="0"/>
      <w:marTop w:val="0"/>
      <w:marBottom w:val="0"/>
      <w:divBdr>
        <w:top w:val="none" w:sz="0" w:space="0" w:color="auto"/>
        <w:left w:val="none" w:sz="0" w:space="0" w:color="auto"/>
        <w:bottom w:val="none" w:sz="0" w:space="0" w:color="auto"/>
        <w:right w:val="none" w:sz="0" w:space="0" w:color="auto"/>
      </w:divBdr>
    </w:div>
    <w:div w:id="864750504">
      <w:bodyDiv w:val="1"/>
      <w:marLeft w:val="0"/>
      <w:marRight w:val="0"/>
      <w:marTop w:val="0"/>
      <w:marBottom w:val="0"/>
      <w:divBdr>
        <w:top w:val="none" w:sz="0" w:space="0" w:color="auto"/>
        <w:left w:val="none" w:sz="0" w:space="0" w:color="auto"/>
        <w:bottom w:val="none" w:sz="0" w:space="0" w:color="auto"/>
        <w:right w:val="none" w:sz="0" w:space="0" w:color="auto"/>
      </w:divBdr>
      <w:divsChild>
        <w:div w:id="2087605932">
          <w:marLeft w:val="0"/>
          <w:marRight w:val="0"/>
          <w:marTop w:val="0"/>
          <w:marBottom w:val="0"/>
          <w:divBdr>
            <w:top w:val="none" w:sz="0" w:space="0" w:color="auto"/>
            <w:left w:val="none" w:sz="0" w:space="0" w:color="auto"/>
            <w:bottom w:val="none" w:sz="0" w:space="0" w:color="auto"/>
            <w:right w:val="none" w:sz="0" w:space="0" w:color="auto"/>
          </w:divBdr>
          <w:divsChild>
            <w:div w:id="1933586172">
              <w:marLeft w:val="0"/>
              <w:marRight w:val="0"/>
              <w:marTop w:val="0"/>
              <w:marBottom w:val="0"/>
              <w:divBdr>
                <w:top w:val="none" w:sz="0" w:space="0" w:color="auto"/>
                <w:left w:val="none" w:sz="0" w:space="0" w:color="auto"/>
                <w:bottom w:val="none" w:sz="0" w:space="0" w:color="auto"/>
                <w:right w:val="none" w:sz="0" w:space="0" w:color="auto"/>
              </w:divBdr>
              <w:divsChild>
                <w:div w:id="54467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484338">
      <w:bodyDiv w:val="1"/>
      <w:marLeft w:val="0"/>
      <w:marRight w:val="0"/>
      <w:marTop w:val="0"/>
      <w:marBottom w:val="0"/>
      <w:divBdr>
        <w:top w:val="none" w:sz="0" w:space="0" w:color="auto"/>
        <w:left w:val="none" w:sz="0" w:space="0" w:color="auto"/>
        <w:bottom w:val="none" w:sz="0" w:space="0" w:color="auto"/>
        <w:right w:val="none" w:sz="0" w:space="0" w:color="auto"/>
      </w:divBdr>
      <w:divsChild>
        <w:div w:id="59865822">
          <w:marLeft w:val="0"/>
          <w:marRight w:val="0"/>
          <w:marTop w:val="0"/>
          <w:marBottom w:val="0"/>
          <w:divBdr>
            <w:top w:val="none" w:sz="0" w:space="0" w:color="auto"/>
            <w:left w:val="none" w:sz="0" w:space="0" w:color="auto"/>
            <w:bottom w:val="none" w:sz="0" w:space="0" w:color="auto"/>
            <w:right w:val="none" w:sz="0" w:space="0" w:color="auto"/>
          </w:divBdr>
          <w:divsChild>
            <w:div w:id="1558325041">
              <w:marLeft w:val="0"/>
              <w:marRight w:val="0"/>
              <w:marTop w:val="0"/>
              <w:marBottom w:val="0"/>
              <w:divBdr>
                <w:top w:val="none" w:sz="0" w:space="0" w:color="auto"/>
                <w:left w:val="none" w:sz="0" w:space="0" w:color="auto"/>
                <w:bottom w:val="none" w:sz="0" w:space="0" w:color="auto"/>
                <w:right w:val="none" w:sz="0" w:space="0" w:color="auto"/>
              </w:divBdr>
              <w:divsChild>
                <w:div w:id="527373629">
                  <w:marLeft w:val="0"/>
                  <w:marRight w:val="0"/>
                  <w:marTop w:val="0"/>
                  <w:marBottom w:val="0"/>
                  <w:divBdr>
                    <w:top w:val="none" w:sz="0" w:space="0" w:color="auto"/>
                    <w:left w:val="none" w:sz="0" w:space="0" w:color="auto"/>
                    <w:bottom w:val="none" w:sz="0" w:space="0" w:color="auto"/>
                    <w:right w:val="none" w:sz="0" w:space="0" w:color="auto"/>
                  </w:divBdr>
                  <w:divsChild>
                    <w:div w:id="156574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999783">
      <w:bodyDiv w:val="1"/>
      <w:marLeft w:val="0"/>
      <w:marRight w:val="0"/>
      <w:marTop w:val="0"/>
      <w:marBottom w:val="0"/>
      <w:divBdr>
        <w:top w:val="none" w:sz="0" w:space="0" w:color="auto"/>
        <w:left w:val="none" w:sz="0" w:space="0" w:color="auto"/>
        <w:bottom w:val="none" w:sz="0" w:space="0" w:color="auto"/>
        <w:right w:val="none" w:sz="0" w:space="0" w:color="auto"/>
      </w:divBdr>
    </w:div>
    <w:div w:id="897936430">
      <w:bodyDiv w:val="1"/>
      <w:marLeft w:val="0"/>
      <w:marRight w:val="0"/>
      <w:marTop w:val="0"/>
      <w:marBottom w:val="0"/>
      <w:divBdr>
        <w:top w:val="none" w:sz="0" w:space="0" w:color="auto"/>
        <w:left w:val="none" w:sz="0" w:space="0" w:color="auto"/>
        <w:bottom w:val="none" w:sz="0" w:space="0" w:color="auto"/>
        <w:right w:val="none" w:sz="0" w:space="0" w:color="auto"/>
      </w:divBdr>
      <w:divsChild>
        <w:div w:id="811361652">
          <w:marLeft w:val="0"/>
          <w:marRight w:val="0"/>
          <w:marTop w:val="0"/>
          <w:marBottom w:val="0"/>
          <w:divBdr>
            <w:top w:val="none" w:sz="0" w:space="0" w:color="auto"/>
            <w:left w:val="none" w:sz="0" w:space="0" w:color="auto"/>
            <w:bottom w:val="none" w:sz="0" w:space="0" w:color="auto"/>
            <w:right w:val="none" w:sz="0" w:space="0" w:color="auto"/>
          </w:divBdr>
          <w:divsChild>
            <w:div w:id="138159248">
              <w:marLeft w:val="0"/>
              <w:marRight w:val="0"/>
              <w:marTop w:val="0"/>
              <w:marBottom w:val="0"/>
              <w:divBdr>
                <w:top w:val="none" w:sz="0" w:space="0" w:color="auto"/>
                <w:left w:val="none" w:sz="0" w:space="0" w:color="auto"/>
                <w:bottom w:val="none" w:sz="0" w:space="0" w:color="auto"/>
                <w:right w:val="none" w:sz="0" w:space="0" w:color="auto"/>
              </w:divBdr>
              <w:divsChild>
                <w:div w:id="769355797">
                  <w:marLeft w:val="0"/>
                  <w:marRight w:val="0"/>
                  <w:marTop w:val="0"/>
                  <w:marBottom w:val="0"/>
                  <w:divBdr>
                    <w:top w:val="none" w:sz="0" w:space="0" w:color="auto"/>
                    <w:left w:val="none" w:sz="0" w:space="0" w:color="auto"/>
                    <w:bottom w:val="none" w:sz="0" w:space="0" w:color="auto"/>
                    <w:right w:val="none" w:sz="0" w:space="0" w:color="auto"/>
                  </w:divBdr>
                  <w:divsChild>
                    <w:div w:id="128530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558362">
      <w:bodyDiv w:val="1"/>
      <w:marLeft w:val="0"/>
      <w:marRight w:val="0"/>
      <w:marTop w:val="0"/>
      <w:marBottom w:val="0"/>
      <w:divBdr>
        <w:top w:val="none" w:sz="0" w:space="0" w:color="auto"/>
        <w:left w:val="none" w:sz="0" w:space="0" w:color="auto"/>
        <w:bottom w:val="none" w:sz="0" w:space="0" w:color="auto"/>
        <w:right w:val="none" w:sz="0" w:space="0" w:color="auto"/>
      </w:divBdr>
      <w:divsChild>
        <w:div w:id="806557716">
          <w:marLeft w:val="0"/>
          <w:marRight w:val="0"/>
          <w:marTop w:val="0"/>
          <w:marBottom w:val="0"/>
          <w:divBdr>
            <w:top w:val="none" w:sz="0" w:space="0" w:color="auto"/>
            <w:left w:val="none" w:sz="0" w:space="0" w:color="auto"/>
            <w:bottom w:val="none" w:sz="0" w:space="0" w:color="auto"/>
            <w:right w:val="none" w:sz="0" w:space="0" w:color="auto"/>
          </w:divBdr>
          <w:divsChild>
            <w:div w:id="1378778943">
              <w:marLeft w:val="0"/>
              <w:marRight w:val="0"/>
              <w:marTop w:val="0"/>
              <w:marBottom w:val="0"/>
              <w:divBdr>
                <w:top w:val="none" w:sz="0" w:space="0" w:color="auto"/>
                <w:left w:val="none" w:sz="0" w:space="0" w:color="auto"/>
                <w:bottom w:val="none" w:sz="0" w:space="0" w:color="auto"/>
                <w:right w:val="none" w:sz="0" w:space="0" w:color="auto"/>
              </w:divBdr>
              <w:divsChild>
                <w:div w:id="125470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89805">
      <w:bodyDiv w:val="1"/>
      <w:marLeft w:val="0"/>
      <w:marRight w:val="0"/>
      <w:marTop w:val="0"/>
      <w:marBottom w:val="0"/>
      <w:divBdr>
        <w:top w:val="none" w:sz="0" w:space="0" w:color="auto"/>
        <w:left w:val="none" w:sz="0" w:space="0" w:color="auto"/>
        <w:bottom w:val="none" w:sz="0" w:space="0" w:color="auto"/>
        <w:right w:val="none" w:sz="0" w:space="0" w:color="auto"/>
      </w:divBdr>
      <w:divsChild>
        <w:div w:id="853618019">
          <w:marLeft w:val="0"/>
          <w:marRight w:val="0"/>
          <w:marTop w:val="0"/>
          <w:marBottom w:val="0"/>
          <w:divBdr>
            <w:top w:val="none" w:sz="0" w:space="0" w:color="auto"/>
            <w:left w:val="none" w:sz="0" w:space="0" w:color="auto"/>
            <w:bottom w:val="none" w:sz="0" w:space="0" w:color="auto"/>
            <w:right w:val="none" w:sz="0" w:space="0" w:color="auto"/>
          </w:divBdr>
          <w:divsChild>
            <w:div w:id="533154953">
              <w:marLeft w:val="0"/>
              <w:marRight w:val="0"/>
              <w:marTop w:val="0"/>
              <w:marBottom w:val="0"/>
              <w:divBdr>
                <w:top w:val="none" w:sz="0" w:space="0" w:color="auto"/>
                <w:left w:val="none" w:sz="0" w:space="0" w:color="auto"/>
                <w:bottom w:val="none" w:sz="0" w:space="0" w:color="auto"/>
                <w:right w:val="none" w:sz="0" w:space="0" w:color="auto"/>
              </w:divBdr>
              <w:divsChild>
                <w:div w:id="71034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71337">
      <w:bodyDiv w:val="1"/>
      <w:marLeft w:val="0"/>
      <w:marRight w:val="0"/>
      <w:marTop w:val="0"/>
      <w:marBottom w:val="0"/>
      <w:divBdr>
        <w:top w:val="none" w:sz="0" w:space="0" w:color="auto"/>
        <w:left w:val="none" w:sz="0" w:space="0" w:color="auto"/>
        <w:bottom w:val="none" w:sz="0" w:space="0" w:color="auto"/>
        <w:right w:val="none" w:sz="0" w:space="0" w:color="auto"/>
      </w:divBdr>
      <w:divsChild>
        <w:div w:id="1269895384">
          <w:marLeft w:val="0"/>
          <w:marRight w:val="0"/>
          <w:marTop w:val="0"/>
          <w:marBottom w:val="0"/>
          <w:divBdr>
            <w:top w:val="none" w:sz="0" w:space="0" w:color="auto"/>
            <w:left w:val="none" w:sz="0" w:space="0" w:color="auto"/>
            <w:bottom w:val="none" w:sz="0" w:space="0" w:color="auto"/>
            <w:right w:val="none" w:sz="0" w:space="0" w:color="auto"/>
          </w:divBdr>
          <w:divsChild>
            <w:div w:id="1290745281">
              <w:marLeft w:val="0"/>
              <w:marRight w:val="0"/>
              <w:marTop w:val="0"/>
              <w:marBottom w:val="0"/>
              <w:divBdr>
                <w:top w:val="none" w:sz="0" w:space="0" w:color="auto"/>
                <w:left w:val="none" w:sz="0" w:space="0" w:color="auto"/>
                <w:bottom w:val="none" w:sz="0" w:space="0" w:color="auto"/>
                <w:right w:val="none" w:sz="0" w:space="0" w:color="auto"/>
              </w:divBdr>
              <w:divsChild>
                <w:div w:id="1142045755">
                  <w:marLeft w:val="0"/>
                  <w:marRight w:val="0"/>
                  <w:marTop w:val="0"/>
                  <w:marBottom w:val="0"/>
                  <w:divBdr>
                    <w:top w:val="none" w:sz="0" w:space="0" w:color="auto"/>
                    <w:left w:val="none" w:sz="0" w:space="0" w:color="auto"/>
                    <w:bottom w:val="none" w:sz="0" w:space="0" w:color="auto"/>
                    <w:right w:val="none" w:sz="0" w:space="0" w:color="auto"/>
                  </w:divBdr>
                  <w:divsChild>
                    <w:div w:id="146126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145307">
      <w:bodyDiv w:val="1"/>
      <w:marLeft w:val="0"/>
      <w:marRight w:val="0"/>
      <w:marTop w:val="0"/>
      <w:marBottom w:val="0"/>
      <w:divBdr>
        <w:top w:val="none" w:sz="0" w:space="0" w:color="auto"/>
        <w:left w:val="none" w:sz="0" w:space="0" w:color="auto"/>
        <w:bottom w:val="none" w:sz="0" w:space="0" w:color="auto"/>
        <w:right w:val="none" w:sz="0" w:space="0" w:color="auto"/>
      </w:divBdr>
      <w:divsChild>
        <w:div w:id="660357373">
          <w:marLeft w:val="0"/>
          <w:marRight w:val="0"/>
          <w:marTop w:val="0"/>
          <w:marBottom w:val="0"/>
          <w:divBdr>
            <w:top w:val="none" w:sz="0" w:space="0" w:color="auto"/>
            <w:left w:val="none" w:sz="0" w:space="0" w:color="auto"/>
            <w:bottom w:val="none" w:sz="0" w:space="0" w:color="auto"/>
            <w:right w:val="none" w:sz="0" w:space="0" w:color="auto"/>
          </w:divBdr>
          <w:divsChild>
            <w:div w:id="996960851">
              <w:marLeft w:val="0"/>
              <w:marRight w:val="0"/>
              <w:marTop w:val="0"/>
              <w:marBottom w:val="0"/>
              <w:divBdr>
                <w:top w:val="none" w:sz="0" w:space="0" w:color="auto"/>
                <w:left w:val="none" w:sz="0" w:space="0" w:color="auto"/>
                <w:bottom w:val="none" w:sz="0" w:space="0" w:color="auto"/>
                <w:right w:val="none" w:sz="0" w:space="0" w:color="auto"/>
              </w:divBdr>
              <w:divsChild>
                <w:div w:id="89307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6696">
      <w:bodyDiv w:val="1"/>
      <w:marLeft w:val="0"/>
      <w:marRight w:val="0"/>
      <w:marTop w:val="0"/>
      <w:marBottom w:val="0"/>
      <w:divBdr>
        <w:top w:val="none" w:sz="0" w:space="0" w:color="auto"/>
        <w:left w:val="none" w:sz="0" w:space="0" w:color="auto"/>
        <w:bottom w:val="none" w:sz="0" w:space="0" w:color="auto"/>
        <w:right w:val="none" w:sz="0" w:space="0" w:color="auto"/>
      </w:divBdr>
    </w:div>
    <w:div w:id="1019818595">
      <w:bodyDiv w:val="1"/>
      <w:marLeft w:val="0"/>
      <w:marRight w:val="0"/>
      <w:marTop w:val="0"/>
      <w:marBottom w:val="0"/>
      <w:divBdr>
        <w:top w:val="none" w:sz="0" w:space="0" w:color="auto"/>
        <w:left w:val="none" w:sz="0" w:space="0" w:color="auto"/>
        <w:bottom w:val="none" w:sz="0" w:space="0" w:color="auto"/>
        <w:right w:val="none" w:sz="0" w:space="0" w:color="auto"/>
      </w:divBdr>
      <w:divsChild>
        <w:div w:id="822544116">
          <w:marLeft w:val="0"/>
          <w:marRight w:val="0"/>
          <w:marTop w:val="0"/>
          <w:marBottom w:val="0"/>
          <w:divBdr>
            <w:top w:val="none" w:sz="0" w:space="0" w:color="auto"/>
            <w:left w:val="none" w:sz="0" w:space="0" w:color="auto"/>
            <w:bottom w:val="none" w:sz="0" w:space="0" w:color="auto"/>
            <w:right w:val="none" w:sz="0" w:space="0" w:color="auto"/>
          </w:divBdr>
          <w:divsChild>
            <w:div w:id="1065222522">
              <w:marLeft w:val="0"/>
              <w:marRight w:val="0"/>
              <w:marTop w:val="0"/>
              <w:marBottom w:val="0"/>
              <w:divBdr>
                <w:top w:val="none" w:sz="0" w:space="0" w:color="auto"/>
                <w:left w:val="none" w:sz="0" w:space="0" w:color="auto"/>
                <w:bottom w:val="none" w:sz="0" w:space="0" w:color="auto"/>
                <w:right w:val="none" w:sz="0" w:space="0" w:color="auto"/>
              </w:divBdr>
              <w:divsChild>
                <w:div w:id="2078237578">
                  <w:marLeft w:val="0"/>
                  <w:marRight w:val="0"/>
                  <w:marTop w:val="0"/>
                  <w:marBottom w:val="0"/>
                  <w:divBdr>
                    <w:top w:val="none" w:sz="0" w:space="0" w:color="auto"/>
                    <w:left w:val="none" w:sz="0" w:space="0" w:color="auto"/>
                    <w:bottom w:val="none" w:sz="0" w:space="0" w:color="auto"/>
                    <w:right w:val="none" w:sz="0" w:space="0" w:color="auto"/>
                  </w:divBdr>
                  <w:divsChild>
                    <w:div w:id="139258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546677">
      <w:bodyDiv w:val="1"/>
      <w:marLeft w:val="0"/>
      <w:marRight w:val="0"/>
      <w:marTop w:val="0"/>
      <w:marBottom w:val="0"/>
      <w:divBdr>
        <w:top w:val="none" w:sz="0" w:space="0" w:color="auto"/>
        <w:left w:val="none" w:sz="0" w:space="0" w:color="auto"/>
        <w:bottom w:val="none" w:sz="0" w:space="0" w:color="auto"/>
        <w:right w:val="none" w:sz="0" w:space="0" w:color="auto"/>
      </w:divBdr>
      <w:divsChild>
        <w:div w:id="1695154628">
          <w:marLeft w:val="0"/>
          <w:marRight w:val="0"/>
          <w:marTop w:val="0"/>
          <w:marBottom w:val="0"/>
          <w:divBdr>
            <w:top w:val="none" w:sz="0" w:space="0" w:color="auto"/>
            <w:left w:val="none" w:sz="0" w:space="0" w:color="auto"/>
            <w:bottom w:val="none" w:sz="0" w:space="0" w:color="auto"/>
            <w:right w:val="none" w:sz="0" w:space="0" w:color="auto"/>
          </w:divBdr>
          <w:divsChild>
            <w:div w:id="332029728">
              <w:marLeft w:val="0"/>
              <w:marRight w:val="0"/>
              <w:marTop w:val="0"/>
              <w:marBottom w:val="0"/>
              <w:divBdr>
                <w:top w:val="none" w:sz="0" w:space="0" w:color="auto"/>
                <w:left w:val="none" w:sz="0" w:space="0" w:color="auto"/>
                <w:bottom w:val="none" w:sz="0" w:space="0" w:color="auto"/>
                <w:right w:val="none" w:sz="0" w:space="0" w:color="auto"/>
              </w:divBdr>
              <w:divsChild>
                <w:div w:id="158929331">
                  <w:marLeft w:val="0"/>
                  <w:marRight w:val="0"/>
                  <w:marTop w:val="0"/>
                  <w:marBottom w:val="0"/>
                  <w:divBdr>
                    <w:top w:val="none" w:sz="0" w:space="0" w:color="auto"/>
                    <w:left w:val="none" w:sz="0" w:space="0" w:color="auto"/>
                    <w:bottom w:val="none" w:sz="0" w:space="0" w:color="auto"/>
                    <w:right w:val="none" w:sz="0" w:space="0" w:color="auto"/>
                  </w:divBdr>
                  <w:divsChild>
                    <w:div w:id="36976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685782">
      <w:bodyDiv w:val="1"/>
      <w:marLeft w:val="0"/>
      <w:marRight w:val="0"/>
      <w:marTop w:val="0"/>
      <w:marBottom w:val="0"/>
      <w:divBdr>
        <w:top w:val="none" w:sz="0" w:space="0" w:color="auto"/>
        <w:left w:val="none" w:sz="0" w:space="0" w:color="auto"/>
        <w:bottom w:val="none" w:sz="0" w:space="0" w:color="auto"/>
        <w:right w:val="none" w:sz="0" w:space="0" w:color="auto"/>
      </w:divBdr>
      <w:divsChild>
        <w:div w:id="877621628">
          <w:marLeft w:val="0"/>
          <w:marRight w:val="0"/>
          <w:marTop w:val="0"/>
          <w:marBottom w:val="0"/>
          <w:divBdr>
            <w:top w:val="none" w:sz="0" w:space="0" w:color="auto"/>
            <w:left w:val="none" w:sz="0" w:space="0" w:color="auto"/>
            <w:bottom w:val="none" w:sz="0" w:space="0" w:color="auto"/>
            <w:right w:val="none" w:sz="0" w:space="0" w:color="auto"/>
          </w:divBdr>
          <w:divsChild>
            <w:div w:id="1427384397">
              <w:marLeft w:val="0"/>
              <w:marRight w:val="0"/>
              <w:marTop w:val="0"/>
              <w:marBottom w:val="0"/>
              <w:divBdr>
                <w:top w:val="none" w:sz="0" w:space="0" w:color="auto"/>
                <w:left w:val="none" w:sz="0" w:space="0" w:color="auto"/>
                <w:bottom w:val="none" w:sz="0" w:space="0" w:color="auto"/>
                <w:right w:val="none" w:sz="0" w:space="0" w:color="auto"/>
              </w:divBdr>
              <w:divsChild>
                <w:div w:id="108537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3074">
      <w:bodyDiv w:val="1"/>
      <w:marLeft w:val="0"/>
      <w:marRight w:val="0"/>
      <w:marTop w:val="0"/>
      <w:marBottom w:val="0"/>
      <w:divBdr>
        <w:top w:val="none" w:sz="0" w:space="0" w:color="auto"/>
        <w:left w:val="none" w:sz="0" w:space="0" w:color="auto"/>
        <w:bottom w:val="none" w:sz="0" w:space="0" w:color="auto"/>
        <w:right w:val="none" w:sz="0" w:space="0" w:color="auto"/>
      </w:divBdr>
    </w:div>
    <w:div w:id="1045720362">
      <w:bodyDiv w:val="1"/>
      <w:marLeft w:val="0"/>
      <w:marRight w:val="0"/>
      <w:marTop w:val="0"/>
      <w:marBottom w:val="0"/>
      <w:divBdr>
        <w:top w:val="none" w:sz="0" w:space="0" w:color="auto"/>
        <w:left w:val="none" w:sz="0" w:space="0" w:color="auto"/>
        <w:bottom w:val="none" w:sz="0" w:space="0" w:color="auto"/>
        <w:right w:val="none" w:sz="0" w:space="0" w:color="auto"/>
      </w:divBdr>
      <w:divsChild>
        <w:div w:id="773207115">
          <w:marLeft w:val="0"/>
          <w:marRight w:val="0"/>
          <w:marTop w:val="0"/>
          <w:marBottom w:val="0"/>
          <w:divBdr>
            <w:top w:val="none" w:sz="0" w:space="0" w:color="auto"/>
            <w:left w:val="none" w:sz="0" w:space="0" w:color="auto"/>
            <w:bottom w:val="none" w:sz="0" w:space="0" w:color="auto"/>
            <w:right w:val="none" w:sz="0" w:space="0" w:color="auto"/>
          </w:divBdr>
          <w:divsChild>
            <w:div w:id="104007658">
              <w:marLeft w:val="0"/>
              <w:marRight w:val="0"/>
              <w:marTop w:val="0"/>
              <w:marBottom w:val="0"/>
              <w:divBdr>
                <w:top w:val="none" w:sz="0" w:space="0" w:color="auto"/>
                <w:left w:val="none" w:sz="0" w:space="0" w:color="auto"/>
                <w:bottom w:val="none" w:sz="0" w:space="0" w:color="auto"/>
                <w:right w:val="none" w:sz="0" w:space="0" w:color="auto"/>
              </w:divBdr>
              <w:divsChild>
                <w:div w:id="31766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719559">
      <w:bodyDiv w:val="1"/>
      <w:marLeft w:val="0"/>
      <w:marRight w:val="0"/>
      <w:marTop w:val="0"/>
      <w:marBottom w:val="0"/>
      <w:divBdr>
        <w:top w:val="none" w:sz="0" w:space="0" w:color="auto"/>
        <w:left w:val="none" w:sz="0" w:space="0" w:color="auto"/>
        <w:bottom w:val="none" w:sz="0" w:space="0" w:color="auto"/>
        <w:right w:val="none" w:sz="0" w:space="0" w:color="auto"/>
      </w:divBdr>
      <w:divsChild>
        <w:div w:id="1516578083">
          <w:marLeft w:val="0"/>
          <w:marRight w:val="0"/>
          <w:marTop w:val="0"/>
          <w:marBottom w:val="0"/>
          <w:divBdr>
            <w:top w:val="none" w:sz="0" w:space="0" w:color="auto"/>
            <w:left w:val="none" w:sz="0" w:space="0" w:color="auto"/>
            <w:bottom w:val="none" w:sz="0" w:space="0" w:color="auto"/>
            <w:right w:val="none" w:sz="0" w:space="0" w:color="auto"/>
          </w:divBdr>
          <w:divsChild>
            <w:div w:id="1243104466">
              <w:marLeft w:val="0"/>
              <w:marRight w:val="0"/>
              <w:marTop w:val="0"/>
              <w:marBottom w:val="0"/>
              <w:divBdr>
                <w:top w:val="none" w:sz="0" w:space="0" w:color="auto"/>
                <w:left w:val="none" w:sz="0" w:space="0" w:color="auto"/>
                <w:bottom w:val="none" w:sz="0" w:space="0" w:color="auto"/>
                <w:right w:val="none" w:sz="0" w:space="0" w:color="auto"/>
              </w:divBdr>
              <w:divsChild>
                <w:div w:id="150512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199547">
      <w:bodyDiv w:val="1"/>
      <w:marLeft w:val="0"/>
      <w:marRight w:val="0"/>
      <w:marTop w:val="0"/>
      <w:marBottom w:val="0"/>
      <w:divBdr>
        <w:top w:val="none" w:sz="0" w:space="0" w:color="auto"/>
        <w:left w:val="none" w:sz="0" w:space="0" w:color="auto"/>
        <w:bottom w:val="none" w:sz="0" w:space="0" w:color="auto"/>
        <w:right w:val="none" w:sz="0" w:space="0" w:color="auto"/>
      </w:divBdr>
    </w:div>
    <w:div w:id="1078940490">
      <w:bodyDiv w:val="1"/>
      <w:marLeft w:val="0"/>
      <w:marRight w:val="0"/>
      <w:marTop w:val="0"/>
      <w:marBottom w:val="0"/>
      <w:divBdr>
        <w:top w:val="none" w:sz="0" w:space="0" w:color="auto"/>
        <w:left w:val="none" w:sz="0" w:space="0" w:color="auto"/>
        <w:bottom w:val="none" w:sz="0" w:space="0" w:color="auto"/>
        <w:right w:val="none" w:sz="0" w:space="0" w:color="auto"/>
      </w:divBdr>
    </w:div>
    <w:div w:id="1082995482">
      <w:bodyDiv w:val="1"/>
      <w:marLeft w:val="0"/>
      <w:marRight w:val="0"/>
      <w:marTop w:val="0"/>
      <w:marBottom w:val="0"/>
      <w:divBdr>
        <w:top w:val="none" w:sz="0" w:space="0" w:color="auto"/>
        <w:left w:val="none" w:sz="0" w:space="0" w:color="auto"/>
        <w:bottom w:val="none" w:sz="0" w:space="0" w:color="auto"/>
        <w:right w:val="none" w:sz="0" w:space="0" w:color="auto"/>
      </w:divBdr>
    </w:div>
    <w:div w:id="1104182119">
      <w:bodyDiv w:val="1"/>
      <w:marLeft w:val="0"/>
      <w:marRight w:val="0"/>
      <w:marTop w:val="0"/>
      <w:marBottom w:val="0"/>
      <w:divBdr>
        <w:top w:val="none" w:sz="0" w:space="0" w:color="auto"/>
        <w:left w:val="none" w:sz="0" w:space="0" w:color="auto"/>
        <w:bottom w:val="none" w:sz="0" w:space="0" w:color="auto"/>
        <w:right w:val="none" w:sz="0" w:space="0" w:color="auto"/>
      </w:divBdr>
      <w:divsChild>
        <w:div w:id="1823425129">
          <w:marLeft w:val="0"/>
          <w:marRight w:val="0"/>
          <w:marTop w:val="0"/>
          <w:marBottom w:val="0"/>
          <w:divBdr>
            <w:top w:val="none" w:sz="0" w:space="0" w:color="auto"/>
            <w:left w:val="none" w:sz="0" w:space="0" w:color="auto"/>
            <w:bottom w:val="none" w:sz="0" w:space="0" w:color="auto"/>
            <w:right w:val="none" w:sz="0" w:space="0" w:color="auto"/>
          </w:divBdr>
          <w:divsChild>
            <w:div w:id="1911381391">
              <w:marLeft w:val="0"/>
              <w:marRight w:val="0"/>
              <w:marTop w:val="0"/>
              <w:marBottom w:val="0"/>
              <w:divBdr>
                <w:top w:val="none" w:sz="0" w:space="0" w:color="auto"/>
                <w:left w:val="none" w:sz="0" w:space="0" w:color="auto"/>
                <w:bottom w:val="none" w:sz="0" w:space="0" w:color="auto"/>
                <w:right w:val="none" w:sz="0" w:space="0" w:color="auto"/>
              </w:divBdr>
              <w:divsChild>
                <w:div w:id="138120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169314">
      <w:bodyDiv w:val="1"/>
      <w:marLeft w:val="0"/>
      <w:marRight w:val="0"/>
      <w:marTop w:val="0"/>
      <w:marBottom w:val="0"/>
      <w:divBdr>
        <w:top w:val="none" w:sz="0" w:space="0" w:color="auto"/>
        <w:left w:val="none" w:sz="0" w:space="0" w:color="auto"/>
        <w:bottom w:val="none" w:sz="0" w:space="0" w:color="auto"/>
        <w:right w:val="none" w:sz="0" w:space="0" w:color="auto"/>
      </w:divBdr>
    </w:div>
    <w:div w:id="1153831380">
      <w:bodyDiv w:val="1"/>
      <w:marLeft w:val="0"/>
      <w:marRight w:val="0"/>
      <w:marTop w:val="0"/>
      <w:marBottom w:val="0"/>
      <w:divBdr>
        <w:top w:val="none" w:sz="0" w:space="0" w:color="auto"/>
        <w:left w:val="none" w:sz="0" w:space="0" w:color="auto"/>
        <w:bottom w:val="none" w:sz="0" w:space="0" w:color="auto"/>
        <w:right w:val="none" w:sz="0" w:space="0" w:color="auto"/>
      </w:divBdr>
    </w:div>
    <w:div w:id="1165780792">
      <w:bodyDiv w:val="1"/>
      <w:marLeft w:val="0"/>
      <w:marRight w:val="0"/>
      <w:marTop w:val="0"/>
      <w:marBottom w:val="0"/>
      <w:divBdr>
        <w:top w:val="none" w:sz="0" w:space="0" w:color="auto"/>
        <w:left w:val="none" w:sz="0" w:space="0" w:color="auto"/>
        <w:bottom w:val="none" w:sz="0" w:space="0" w:color="auto"/>
        <w:right w:val="none" w:sz="0" w:space="0" w:color="auto"/>
      </w:divBdr>
    </w:div>
    <w:div w:id="1178081083">
      <w:bodyDiv w:val="1"/>
      <w:marLeft w:val="0"/>
      <w:marRight w:val="0"/>
      <w:marTop w:val="0"/>
      <w:marBottom w:val="0"/>
      <w:divBdr>
        <w:top w:val="none" w:sz="0" w:space="0" w:color="auto"/>
        <w:left w:val="none" w:sz="0" w:space="0" w:color="auto"/>
        <w:bottom w:val="none" w:sz="0" w:space="0" w:color="auto"/>
        <w:right w:val="none" w:sz="0" w:space="0" w:color="auto"/>
      </w:divBdr>
    </w:div>
    <w:div w:id="1178227807">
      <w:bodyDiv w:val="1"/>
      <w:marLeft w:val="0"/>
      <w:marRight w:val="0"/>
      <w:marTop w:val="0"/>
      <w:marBottom w:val="0"/>
      <w:divBdr>
        <w:top w:val="none" w:sz="0" w:space="0" w:color="auto"/>
        <w:left w:val="none" w:sz="0" w:space="0" w:color="auto"/>
        <w:bottom w:val="none" w:sz="0" w:space="0" w:color="auto"/>
        <w:right w:val="none" w:sz="0" w:space="0" w:color="auto"/>
      </w:divBdr>
    </w:div>
    <w:div w:id="1216891558">
      <w:bodyDiv w:val="1"/>
      <w:marLeft w:val="0"/>
      <w:marRight w:val="0"/>
      <w:marTop w:val="0"/>
      <w:marBottom w:val="0"/>
      <w:divBdr>
        <w:top w:val="none" w:sz="0" w:space="0" w:color="auto"/>
        <w:left w:val="none" w:sz="0" w:space="0" w:color="auto"/>
        <w:bottom w:val="none" w:sz="0" w:space="0" w:color="auto"/>
        <w:right w:val="none" w:sz="0" w:space="0" w:color="auto"/>
      </w:divBdr>
    </w:div>
    <w:div w:id="1223296521">
      <w:bodyDiv w:val="1"/>
      <w:marLeft w:val="0"/>
      <w:marRight w:val="0"/>
      <w:marTop w:val="0"/>
      <w:marBottom w:val="0"/>
      <w:divBdr>
        <w:top w:val="none" w:sz="0" w:space="0" w:color="auto"/>
        <w:left w:val="none" w:sz="0" w:space="0" w:color="auto"/>
        <w:bottom w:val="none" w:sz="0" w:space="0" w:color="auto"/>
        <w:right w:val="none" w:sz="0" w:space="0" w:color="auto"/>
      </w:divBdr>
      <w:divsChild>
        <w:div w:id="2052341099">
          <w:marLeft w:val="0"/>
          <w:marRight w:val="0"/>
          <w:marTop w:val="0"/>
          <w:marBottom w:val="0"/>
          <w:divBdr>
            <w:top w:val="none" w:sz="0" w:space="0" w:color="auto"/>
            <w:left w:val="none" w:sz="0" w:space="0" w:color="auto"/>
            <w:bottom w:val="none" w:sz="0" w:space="0" w:color="auto"/>
            <w:right w:val="none" w:sz="0" w:space="0" w:color="auto"/>
          </w:divBdr>
          <w:divsChild>
            <w:div w:id="1264613631">
              <w:marLeft w:val="0"/>
              <w:marRight w:val="0"/>
              <w:marTop w:val="0"/>
              <w:marBottom w:val="0"/>
              <w:divBdr>
                <w:top w:val="none" w:sz="0" w:space="0" w:color="auto"/>
                <w:left w:val="none" w:sz="0" w:space="0" w:color="auto"/>
                <w:bottom w:val="none" w:sz="0" w:space="0" w:color="auto"/>
                <w:right w:val="none" w:sz="0" w:space="0" w:color="auto"/>
              </w:divBdr>
              <w:divsChild>
                <w:div w:id="1478456380">
                  <w:marLeft w:val="0"/>
                  <w:marRight w:val="0"/>
                  <w:marTop w:val="0"/>
                  <w:marBottom w:val="0"/>
                  <w:divBdr>
                    <w:top w:val="none" w:sz="0" w:space="0" w:color="auto"/>
                    <w:left w:val="none" w:sz="0" w:space="0" w:color="auto"/>
                    <w:bottom w:val="none" w:sz="0" w:space="0" w:color="auto"/>
                    <w:right w:val="none" w:sz="0" w:space="0" w:color="auto"/>
                  </w:divBdr>
                  <w:divsChild>
                    <w:div w:id="3304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228006">
      <w:bodyDiv w:val="1"/>
      <w:marLeft w:val="0"/>
      <w:marRight w:val="0"/>
      <w:marTop w:val="0"/>
      <w:marBottom w:val="0"/>
      <w:divBdr>
        <w:top w:val="none" w:sz="0" w:space="0" w:color="auto"/>
        <w:left w:val="none" w:sz="0" w:space="0" w:color="auto"/>
        <w:bottom w:val="none" w:sz="0" w:space="0" w:color="auto"/>
        <w:right w:val="none" w:sz="0" w:space="0" w:color="auto"/>
      </w:divBdr>
    </w:div>
    <w:div w:id="1236011513">
      <w:bodyDiv w:val="1"/>
      <w:marLeft w:val="0"/>
      <w:marRight w:val="0"/>
      <w:marTop w:val="0"/>
      <w:marBottom w:val="0"/>
      <w:divBdr>
        <w:top w:val="none" w:sz="0" w:space="0" w:color="auto"/>
        <w:left w:val="none" w:sz="0" w:space="0" w:color="auto"/>
        <w:bottom w:val="none" w:sz="0" w:space="0" w:color="auto"/>
        <w:right w:val="none" w:sz="0" w:space="0" w:color="auto"/>
      </w:divBdr>
    </w:div>
    <w:div w:id="1240990885">
      <w:bodyDiv w:val="1"/>
      <w:marLeft w:val="0"/>
      <w:marRight w:val="0"/>
      <w:marTop w:val="0"/>
      <w:marBottom w:val="0"/>
      <w:divBdr>
        <w:top w:val="none" w:sz="0" w:space="0" w:color="auto"/>
        <w:left w:val="none" w:sz="0" w:space="0" w:color="auto"/>
        <w:bottom w:val="none" w:sz="0" w:space="0" w:color="auto"/>
        <w:right w:val="none" w:sz="0" w:space="0" w:color="auto"/>
      </w:divBdr>
      <w:divsChild>
        <w:div w:id="406995040">
          <w:marLeft w:val="0"/>
          <w:marRight w:val="0"/>
          <w:marTop w:val="0"/>
          <w:marBottom w:val="0"/>
          <w:divBdr>
            <w:top w:val="none" w:sz="0" w:space="0" w:color="auto"/>
            <w:left w:val="none" w:sz="0" w:space="0" w:color="auto"/>
            <w:bottom w:val="none" w:sz="0" w:space="0" w:color="auto"/>
            <w:right w:val="none" w:sz="0" w:space="0" w:color="auto"/>
          </w:divBdr>
        </w:div>
        <w:div w:id="558129388">
          <w:marLeft w:val="0"/>
          <w:marRight w:val="0"/>
          <w:marTop w:val="0"/>
          <w:marBottom w:val="0"/>
          <w:divBdr>
            <w:top w:val="none" w:sz="0" w:space="0" w:color="auto"/>
            <w:left w:val="none" w:sz="0" w:space="0" w:color="auto"/>
            <w:bottom w:val="none" w:sz="0" w:space="0" w:color="auto"/>
            <w:right w:val="none" w:sz="0" w:space="0" w:color="auto"/>
          </w:divBdr>
        </w:div>
        <w:div w:id="625738056">
          <w:marLeft w:val="0"/>
          <w:marRight w:val="0"/>
          <w:marTop w:val="0"/>
          <w:marBottom w:val="0"/>
          <w:divBdr>
            <w:top w:val="none" w:sz="0" w:space="0" w:color="auto"/>
            <w:left w:val="none" w:sz="0" w:space="0" w:color="auto"/>
            <w:bottom w:val="none" w:sz="0" w:space="0" w:color="auto"/>
            <w:right w:val="none" w:sz="0" w:space="0" w:color="auto"/>
          </w:divBdr>
        </w:div>
        <w:div w:id="805464400">
          <w:marLeft w:val="0"/>
          <w:marRight w:val="0"/>
          <w:marTop w:val="0"/>
          <w:marBottom w:val="0"/>
          <w:divBdr>
            <w:top w:val="none" w:sz="0" w:space="0" w:color="auto"/>
            <w:left w:val="none" w:sz="0" w:space="0" w:color="auto"/>
            <w:bottom w:val="none" w:sz="0" w:space="0" w:color="auto"/>
            <w:right w:val="none" w:sz="0" w:space="0" w:color="auto"/>
          </w:divBdr>
        </w:div>
        <w:div w:id="859902208">
          <w:marLeft w:val="0"/>
          <w:marRight w:val="0"/>
          <w:marTop w:val="0"/>
          <w:marBottom w:val="0"/>
          <w:divBdr>
            <w:top w:val="none" w:sz="0" w:space="0" w:color="auto"/>
            <w:left w:val="none" w:sz="0" w:space="0" w:color="auto"/>
            <w:bottom w:val="none" w:sz="0" w:space="0" w:color="auto"/>
            <w:right w:val="none" w:sz="0" w:space="0" w:color="auto"/>
          </w:divBdr>
        </w:div>
        <w:div w:id="1030490760">
          <w:marLeft w:val="0"/>
          <w:marRight w:val="0"/>
          <w:marTop w:val="0"/>
          <w:marBottom w:val="0"/>
          <w:divBdr>
            <w:top w:val="none" w:sz="0" w:space="0" w:color="auto"/>
            <w:left w:val="none" w:sz="0" w:space="0" w:color="auto"/>
            <w:bottom w:val="none" w:sz="0" w:space="0" w:color="auto"/>
            <w:right w:val="none" w:sz="0" w:space="0" w:color="auto"/>
          </w:divBdr>
        </w:div>
        <w:div w:id="1135102402">
          <w:marLeft w:val="0"/>
          <w:marRight w:val="0"/>
          <w:marTop w:val="0"/>
          <w:marBottom w:val="0"/>
          <w:divBdr>
            <w:top w:val="none" w:sz="0" w:space="0" w:color="auto"/>
            <w:left w:val="none" w:sz="0" w:space="0" w:color="auto"/>
            <w:bottom w:val="none" w:sz="0" w:space="0" w:color="auto"/>
            <w:right w:val="none" w:sz="0" w:space="0" w:color="auto"/>
          </w:divBdr>
        </w:div>
        <w:div w:id="1168516427">
          <w:marLeft w:val="0"/>
          <w:marRight w:val="0"/>
          <w:marTop w:val="0"/>
          <w:marBottom w:val="0"/>
          <w:divBdr>
            <w:top w:val="none" w:sz="0" w:space="0" w:color="auto"/>
            <w:left w:val="none" w:sz="0" w:space="0" w:color="auto"/>
            <w:bottom w:val="none" w:sz="0" w:space="0" w:color="auto"/>
            <w:right w:val="none" w:sz="0" w:space="0" w:color="auto"/>
          </w:divBdr>
        </w:div>
        <w:div w:id="1294945937">
          <w:marLeft w:val="0"/>
          <w:marRight w:val="0"/>
          <w:marTop w:val="0"/>
          <w:marBottom w:val="0"/>
          <w:divBdr>
            <w:top w:val="none" w:sz="0" w:space="0" w:color="auto"/>
            <w:left w:val="none" w:sz="0" w:space="0" w:color="auto"/>
            <w:bottom w:val="none" w:sz="0" w:space="0" w:color="auto"/>
            <w:right w:val="none" w:sz="0" w:space="0" w:color="auto"/>
          </w:divBdr>
        </w:div>
        <w:div w:id="1469590627">
          <w:marLeft w:val="0"/>
          <w:marRight w:val="0"/>
          <w:marTop w:val="0"/>
          <w:marBottom w:val="0"/>
          <w:divBdr>
            <w:top w:val="none" w:sz="0" w:space="0" w:color="auto"/>
            <w:left w:val="none" w:sz="0" w:space="0" w:color="auto"/>
            <w:bottom w:val="none" w:sz="0" w:space="0" w:color="auto"/>
            <w:right w:val="none" w:sz="0" w:space="0" w:color="auto"/>
          </w:divBdr>
        </w:div>
        <w:div w:id="1899239452">
          <w:marLeft w:val="0"/>
          <w:marRight w:val="0"/>
          <w:marTop w:val="0"/>
          <w:marBottom w:val="0"/>
          <w:divBdr>
            <w:top w:val="none" w:sz="0" w:space="0" w:color="auto"/>
            <w:left w:val="none" w:sz="0" w:space="0" w:color="auto"/>
            <w:bottom w:val="none" w:sz="0" w:space="0" w:color="auto"/>
            <w:right w:val="none" w:sz="0" w:space="0" w:color="auto"/>
          </w:divBdr>
        </w:div>
        <w:div w:id="2105491599">
          <w:marLeft w:val="0"/>
          <w:marRight w:val="0"/>
          <w:marTop w:val="0"/>
          <w:marBottom w:val="0"/>
          <w:divBdr>
            <w:top w:val="none" w:sz="0" w:space="0" w:color="auto"/>
            <w:left w:val="none" w:sz="0" w:space="0" w:color="auto"/>
            <w:bottom w:val="none" w:sz="0" w:space="0" w:color="auto"/>
            <w:right w:val="none" w:sz="0" w:space="0" w:color="auto"/>
          </w:divBdr>
        </w:div>
      </w:divsChild>
    </w:div>
    <w:div w:id="1246694339">
      <w:bodyDiv w:val="1"/>
      <w:marLeft w:val="0"/>
      <w:marRight w:val="0"/>
      <w:marTop w:val="0"/>
      <w:marBottom w:val="0"/>
      <w:divBdr>
        <w:top w:val="none" w:sz="0" w:space="0" w:color="auto"/>
        <w:left w:val="none" w:sz="0" w:space="0" w:color="auto"/>
        <w:bottom w:val="none" w:sz="0" w:space="0" w:color="auto"/>
        <w:right w:val="none" w:sz="0" w:space="0" w:color="auto"/>
      </w:divBdr>
    </w:div>
    <w:div w:id="1251425325">
      <w:bodyDiv w:val="1"/>
      <w:marLeft w:val="0"/>
      <w:marRight w:val="0"/>
      <w:marTop w:val="0"/>
      <w:marBottom w:val="0"/>
      <w:divBdr>
        <w:top w:val="none" w:sz="0" w:space="0" w:color="auto"/>
        <w:left w:val="none" w:sz="0" w:space="0" w:color="auto"/>
        <w:bottom w:val="none" w:sz="0" w:space="0" w:color="auto"/>
        <w:right w:val="none" w:sz="0" w:space="0" w:color="auto"/>
      </w:divBdr>
    </w:div>
    <w:div w:id="1254818306">
      <w:bodyDiv w:val="1"/>
      <w:marLeft w:val="0"/>
      <w:marRight w:val="0"/>
      <w:marTop w:val="0"/>
      <w:marBottom w:val="0"/>
      <w:divBdr>
        <w:top w:val="none" w:sz="0" w:space="0" w:color="auto"/>
        <w:left w:val="none" w:sz="0" w:space="0" w:color="auto"/>
        <w:bottom w:val="none" w:sz="0" w:space="0" w:color="auto"/>
        <w:right w:val="none" w:sz="0" w:space="0" w:color="auto"/>
      </w:divBdr>
      <w:divsChild>
        <w:div w:id="1988972805">
          <w:marLeft w:val="0"/>
          <w:marRight w:val="0"/>
          <w:marTop w:val="0"/>
          <w:marBottom w:val="0"/>
          <w:divBdr>
            <w:top w:val="none" w:sz="0" w:space="0" w:color="auto"/>
            <w:left w:val="none" w:sz="0" w:space="0" w:color="auto"/>
            <w:bottom w:val="none" w:sz="0" w:space="0" w:color="auto"/>
            <w:right w:val="none" w:sz="0" w:space="0" w:color="auto"/>
          </w:divBdr>
          <w:divsChild>
            <w:div w:id="1391491073">
              <w:marLeft w:val="0"/>
              <w:marRight w:val="0"/>
              <w:marTop w:val="0"/>
              <w:marBottom w:val="0"/>
              <w:divBdr>
                <w:top w:val="none" w:sz="0" w:space="0" w:color="auto"/>
                <w:left w:val="none" w:sz="0" w:space="0" w:color="auto"/>
                <w:bottom w:val="none" w:sz="0" w:space="0" w:color="auto"/>
                <w:right w:val="none" w:sz="0" w:space="0" w:color="auto"/>
              </w:divBdr>
              <w:divsChild>
                <w:div w:id="3662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914950">
      <w:bodyDiv w:val="1"/>
      <w:marLeft w:val="0"/>
      <w:marRight w:val="0"/>
      <w:marTop w:val="0"/>
      <w:marBottom w:val="0"/>
      <w:divBdr>
        <w:top w:val="none" w:sz="0" w:space="0" w:color="auto"/>
        <w:left w:val="none" w:sz="0" w:space="0" w:color="auto"/>
        <w:bottom w:val="none" w:sz="0" w:space="0" w:color="auto"/>
        <w:right w:val="none" w:sz="0" w:space="0" w:color="auto"/>
      </w:divBdr>
    </w:div>
    <w:div w:id="1280337120">
      <w:bodyDiv w:val="1"/>
      <w:marLeft w:val="0"/>
      <w:marRight w:val="0"/>
      <w:marTop w:val="0"/>
      <w:marBottom w:val="0"/>
      <w:divBdr>
        <w:top w:val="none" w:sz="0" w:space="0" w:color="auto"/>
        <w:left w:val="none" w:sz="0" w:space="0" w:color="auto"/>
        <w:bottom w:val="none" w:sz="0" w:space="0" w:color="auto"/>
        <w:right w:val="none" w:sz="0" w:space="0" w:color="auto"/>
      </w:divBdr>
      <w:divsChild>
        <w:div w:id="293760216">
          <w:marLeft w:val="0"/>
          <w:marRight w:val="0"/>
          <w:marTop w:val="0"/>
          <w:marBottom w:val="0"/>
          <w:divBdr>
            <w:top w:val="none" w:sz="0" w:space="0" w:color="auto"/>
            <w:left w:val="none" w:sz="0" w:space="0" w:color="auto"/>
            <w:bottom w:val="none" w:sz="0" w:space="0" w:color="auto"/>
            <w:right w:val="none" w:sz="0" w:space="0" w:color="auto"/>
          </w:divBdr>
          <w:divsChild>
            <w:div w:id="1143039854">
              <w:marLeft w:val="0"/>
              <w:marRight w:val="0"/>
              <w:marTop w:val="0"/>
              <w:marBottom w:val="0"/>
              <w:divBdr>
                <w:top w:val="none" w:sz="0" w:space="0" w:color="auto"/>
                <w:left w:val="none" w:sz="0" w:space="0" w:color="auto"/>
                <w:bottom w:val="none" w:sz="0" w:space="0" w:color="auto"/>
                <w:right w:val="none" w:sz="0" w:space="0" w:color="auto"/>
              </w:divBdr>
              <w:divsChild>
                <w:div w:id="163787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22074">
      <w:bodyDiv w:val="1"/>
      <w:marLeft w:val="0"/>
      <w:marRight w:val="0"/>
      <w:marTop w:val="0"/>
      <w:marBottom w:val="0"/>
      <w:divBdr>
        <w:top w:val="none" w:sz="0" w:space="0" w:color="auto"/>
        <w:left w:val="none" w:sz="0" w:space="0" w:color="auto"/>
        <w:bottom w:val="none" w:sz="0" w:space="0" w:color="auto"/>
        <w:right w:val="none" w:sz="0" w:space="0" w:color="auto"/>
      </w:divBdr>
      <w:divsChild>
        <w:div w:id="1640720507">
          <w:marLeft w:val="0"/>
          <w:marRight w:val="0"/>
          <w:marTop w:val="0"/>
          <w:marBottom w:val="0"/>
          <w:divBdr>
            <w:top w:val="none" w:sz="0" w:space="0" w:color="auto"/>
            <w:left w:val="none" w:sz="0" w:space="0" w:color="auto"/>
            <w:bottom w:val="none" w:sz="0" w:space="0" w:color="auto"/>
            <w:right w:val="none" w:sz="0" w:space="0" w:color="auto"/>
          </w:divBdr>
          <w:divsChild>
            <w:div w:id="265501042">
              <w:marLeft w:val="0"/>
              <w:marRight w:val="0"/>
              <w:marTop w:val="0"/>
              <w:marBottom w:val="0"/>
              <w:divBdr>
                <w:top w:val="none" w:sz="0" w:space="0" w:color="auto"/>
                <w:left w:val="none" w:sz="0" w:space="0" w:color="auto"/>
                <w:bottom w:val="none" w:sz="0" w:space="0" w:color="auto"/>
                <w:right w:val="none" w:sz="0" w:space="0" w:color="auto"/>
              </w:divBdr>
              <w:divsChild>
                <w:div w:id="1859540384">
                  <w:marLeft w:val="0"/>
                  <w:marRight w:val="0"/>
                  <w:marTop w:val="0"/>
                  <w:marBottom w:val="0"/>
                  <w:divBdr>
                    <w:top w:val="none" w:sz="0" w:space="0" w:color="auto"/>
                    <w:left w:val="none" w:sz="0" w:space="0" w:color="auto"/>
                    <w:bottom w:val="none" w:sz="0" w:space="0" w:color="auto"/>
                    <w:right w:val="none" w:sz="0" w:space="0" w:color="auto"/>
                  </w:divBdr>
                  <w:divsChild>
                    <w:div w:id="76476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791740">
      <w:bodyDiv w:val="1"/>
      <w:marLeft w:val="0"/>
      <w:marRight w:val="0"/>
      <w:marTop w:val="0"/>
      <w:marBottom w:val="0"/>
      <w:divBdr>
        <w:top w:val="none" w:sz="0" w:space="0" w:color="auto"/>
        <w:left w:val="none" w:sz="0" w:space="0" w:color="auto"/>
        <w:bottom w:val="none" w:sz="0" w:space="0" w:color="auto"/>
        <w:right w:val="none" w:sz="0" w:space="0" w:color="auto"/>
      </w:divBdr>
      <w:divsChild>
        <w:div w:id="150145093">
          <w:marLeft w:val="0"/>
          <w:marRight w:val="0"/>
          <w:marTop w:val="0"/>
          <w:marBottom w:val="0"/>
          <w:divBdr>
            <w:top w:val="none" w:sz="0" w:space="0" w:color="auto"/>
            <w:left w:val="none" w:sz="0" w:space="0" w:color="auto"/>
            <w:bottom w:val="none" w:sz="0" w:space="0" w:color="auto"/>
            <w:right w:val="none" w:sz="0" w:space="0" w:color="auto"/>
          </w:divBdr>
          <w:divsChild>
            <w:div w:id="1012030200">
              <w:marLeft w:val="0"/>
              <w:marRight w:val="0"/>
              <w:marTop w:val="0"/>
              <w:marBottom w:val="0"/>
              <w:divBdr>
                <w:top w:val="none" w:sz="0" w:space="0" w:color="auto"/>
                <w:left w:val="none" w:sz="0" w:space="0" w:color="auto"/>
                <w:bottom w:val="none" w:sz="0" w:space="0" w:color="auto"/>
                <w:right w:val="none" w:sz="0" w:space="0" w:color="auto"/>
              </w:divBdr>
              <w:divsChild>
                <w:div w:id="160249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99381">
      <w:bodyDiv w:val="1"/>
      <w:marLeft w:val="0"/>
      <w:marRight w:val="0"/>
      <w:marTop w:val="0"/>
      <w:marBottom w:val="0"/>
      <w:divBdr>
        <w:top w:val="none" w:sz="0" w:space="0" w:color="auto"/>
        <w:left w:val="none" w:sz="0" w:space="0" w:color="auto"/>
        <w:bottom w:val="none" w:sz="0" w:space="0" w:color="auto"/>
        <w:right w:val="none" w:sz="0" w:space="0" w:color="auto"/>
      </w:divBdr>
    </w:div>
    <w:div w:id="1314212997">
      <w:bodyDiv w:val="1"/>
      <w:marLeft w:val="0"/>
      <w:marRight w:val="0"/>
      <w:marTop w:val="0"/>
      <w:marBottom w:val="0"/>
      <w:divBdr>
        <w:top w:val="none" w:sz="0" w:space="0" w:color="auto"/>
        <w:left w:val="none" w:sz="0" w:space="0" w:color="auto"/>
        <w:bottom w:val="none" w:sz="0" w:space="0" w:color="auto"/>
        <w:right w:val="none" w:sz="0" w:space="0" w:color="auto"/>
      </w:divBdr>
    </w:div>
    <w:div w:id="1314984957">
      <w:bodyDiv w:val="1"/>
      <w:marLeft w:val="0"/>
      <w:marRight w:val="0"/>
      <w:marTop w:val="0"/>
      <w:marBottom w:val="0"/>
      <w:divBdr>
        <w:top w:val="none" w:sz="0" w:space="0" w:color="auto"/>
        <w:left w:val="none" w:sz="0" w:space="0" w:color="auto"/>
        <w:bottom w:val="none" w:sz="0" w:space="0" w:color="auto"/>
        <w:right w:val="none" w:sz="0" w:space="0" w:color="auto"/>
      </w:divBdr>
    </w:div>
    <w:div w:id="1316496530">
      <w:bodyDiv w:val="1"/>
      <w:marLeft w:val="0"/>
      <w:marRight w:val="0"/>
      <w:marTop w:val="0"/>
      <w:marBottom w:val="0"/>
      <w:divBdr>
        <w:top w:val="none" w:sz="0" w:space="0" w:color="auto"/>
        <w:left w:val="none" w:sz="0" w:space="0" w:color="auto"/>
        <w:bottom w:val="none" w:sz="0" w:space="0" w:color="auto"/>
        <w:right w:val="none" w:sz="0" w:space="0" w:color="auto"/>
      </w:divBdr>
    </w:div>
    <w:div w:id="1321618589">
      <w:bodyDiv w:val="1"/>
      <w:marLeft w:val="0"/>
      <w:marRight w:val="0"/>
      <w:marTop w:val="0"/>
      <w:marBottom w:val="0"/>
      <w:divBdr>
        <w:top w:val="none" w:sz="0" w:space="0" w:color="auto"/>
        <w:left w:val="none" w:sz="0" w:space="0" w:color="auto"/>
        <w:bottom w:val="none" w:sz="0" w:space="0" w:color="auto"/>
        <w:right w:val="none" w:sz="0" w:space="0" w:color="auto"/>
      </w:divBdr>
    </w:div>
    <w:div w:id="1384136864">
      <w:bodyDiv w:val="1"/>
      <w:marLeft w:val="0"/>
      <w:marRight w:val="0"/>
      <w:marTop w:val="0"/>
      <w:marBottom w:val="0"/>
      <w:divBdr>
        <w:top w:val="none" w:sz="0" w:space="0" w:color="auto"/>
        <w:left w:val="none" w:sz="0" w:space="0" w:color="auto"/>
        <w:bottom w:val="none" w:sz="0" w:space="0" w:color="auto"/>
        <w:right w:val="none" w:sz="0" w:space="0" w:color="auto"/>
      </w:divBdr>
      <w:divsChild>
        <w:div w:id="1375545065">
          <w:marLeft w:val="0"/>
          <w:marRight w:val="0"/>
          <w:marTop w:val="0"/>
          <w:marBottom w:val="0"/>
          <w:divBdr>
            <w:top w:val="none" w:sz="0" w:space="0" w:color="auto"/>
            <w:left w:val="none" w:sz="0" w:space="0" w:color="auto"/>
            <w:bottom w:val="none" w:sz="0" w:space="0" w:color="auto"/>
            <w:right w:val="none" w:sz="0" w:space="0" w:color="auto"/>
          </w:divBdr>
          <w:divsChild>
            <w:div w:id="1063525934">
              <w:marLeft w:val="0"/>
              <w:marRight w:val="0"/>
              <w:marTop w:val="0"/>
              <w:marBottom w:val="0"/>
              <w:divBdr>
                <w:top w:val="none" w:sz="0" w:space="0" w:color="auto"/>
                <w:left w:val="none" w:sz="0" w:space="0" w:color="auto"/>
                <w:bottom w:val="none" w:sz="0" w:space="0" w:color="auto"/>
                <w:right w:val="none" w:sz="0" w:space="0" w:color="auto"/>
              </w:divBdr>
              <w:divsChild>
                <w:div w:id="598417118">
                  <w:marLeft w:val="0"/>
                  <w:marRight w:val="0"/>
                  <w:marTop w:val="0"/>
                  <w:marBottom w:val="0"/>
                  <w:divBdr>
                    <w:top w:val="none" w:sz="0" w:space="0" w:color="auto"/>
                    <w:left w:val="none" w:sz="0" w:space="0" w:color="auto"/>
                    <w:bottom w:val="none" w:sz="0" w:space="0" w:color="auto"/>
                    <w:right w:val="none" w:sz="0" w:space="0" w:color="auto"/>
                  </w:divBdr>
                  <w:divsChild>
                    <w:div w:id="102081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094391">
      <w:bodyDiv w:val="1"/>
      <w:marLeft w:val="0"/>
      <w:marRight w:val="0"/>
      <w:marTop w:val="0"/>
      <w:marBottom w:val="0"/>
      <w:divBdr>
        <w:top w:val="none" w:sz="0" w:space="0" w:color="auto"/>
        <w:left w:val="none" w:sz="0" w:space="0" w:color="auto"/>
        <w:bottom w:val="none" w:sz="0" w:space="0" w:color="auto"/>
        <w:right w:val="none" w:sz="0" w:space="0" w:color="auto"/>
      </w:divBdr>
      <w:divsChild>
        <w:div w:id="1859270695">
          <w:marLeft w:val="0"/>
          <w:marRight w:val="0"/>
          <w:marTop w:val="0"/>
          <w:marBottom w:val="0"/>
          <w:divBdr>
            <w:top w:val="none" w:sz="0" w:space="0" w:color="auto"/>
            <w:left w:val="none" w:sz="0" w:space="0" w:color="auto"/>
            <w:bottom w:val="none" w:sz="0" w:space="0" w:color="auto"/>
            <w:right w:val="none" w:sz="0" w:space="0" w:color="auto"/>
          </w:divBdr>
          <w:divsChild>
            <w:div w:id="1889298632">
              <w:marLeft w:val="0"/>
              <w:marRight w:val="0"/>
              <w:marTop w:val="0"/>
              <w:marBottom w:val="0"/>
              <w:divBdr>
                <w:top w:val="none" w:sz="0" w:space="0" w:color="auto"/>
                <w:left w:val="none" w:sz="0" w:space="0" w:color="auto"/>
                <w:bottom w:val="none" w:sz="0" w:space="0" w:color="auto"/>
                <w:right w:val="none" w:sz="0" w:space="0" w:color="auto"/>
              </w:divBdr>
              <w:divsChild>
                <w:div w:id="1626545861">
                  <w:marLeft w:val="0"/>
                  <w:marRight w:val="0"/>
                  <w:marTop w:val="0"/>
                  <w:marBottom w:val="0"/>
                  <w:divBdr>
                    <w:top w:val="none" w:sz="0" w:space="0" w:color="auto"/>
                    <w:left w:val="none" w:sz="0" w:space="0" w:color="auto"/>
                    <w:bottom w:val="none" w:sz="0" w:space="0" w:color="auto"/>
                    <w:right w:val="none" w:sz="0" w:space="0" w:color="auto"/>
                  </w:divBdr>
                  <w:divsChild>
                    <w:div w:id="105585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792773">
      <w:bodyDiv w:val="1"/>
      <w:marLeft w:val="0"/>
      <w:marRight w:val="0"/>
      <w:marTop w:val="0"/>
      <w:marBottom w:val="0"/>
      <w:divBdr>
        <w:top w:val="none" w:sz="0" w:space="0" w:color="auto"/>
        <w:left w:val="none" w:sz="0" w:space="0" w:color="auto"/>
        <w:bottom w:val="none" w:sz="0" w:space="0" w:color="auto"/>
        <w:right w:val="none" w:sz="0" w:space="0" w:color="auto"/>
      </w:divBdr>
    </w:div>
    <w:div w:id="1406798652">
      <w:bodyDiv w:val="1"/>
      <w:marLeft w:val="0"/>
      <w:marRight w:val="0"/>
      <w:marTop w:val="0"/>
      <w:marBottom w:val="0"/>
      <w:divBdr>
        <w:top w:val="none" w:sz="0" w:space="0" w:color="auto"/>
        <w:left w:val="none" w:sz="0" w:space="0" w:color="auto"/>
        <w:bottom w:val="none" w:sz="0" w:space="0" w:color="auto"/>
        <w:right w:val="none" w:sz="0" w:space="0" w:color="auto"/>
      </w:divBdr>
      <w:divsChild>
        <w:div w:id="636296603">
          <w:marLeft w:val="0"/>
          <w:marRight w:val="0"/>
          <w:marTop w:val="0"/>
          <w:marBottom w:val="0"/>
          <w:divBdr>
            <w:top w:val="none" w:sz="0" w:space="0" w:color="auto"/>
            <w:left w:val="none" w:sz="0" w:space="0" w:color="auto"/>
            <w:bottom w:val="none" w:sz="0" w:space="0" w:color="auto"/>
            <w:right w:val="none" w:sz="0" w:space="0" w:color="auto"/>
          </w:divBdr>
          <w:divsChild>
            <w:div w:id="1280453659">
              <w:marLeft w:val="0"/>
              <w:marRight w:val="0"/>
              <w:marTop w:val="0"/>
              <w:marBottom w:val="0"/>
              <w:divBdr>
                <w:top w:val="none" w:sz="0" w:space="0" w:color="auto"/>
                <w:left w:val="none" w:sz="0" w:space="0" w:color="auto"/>
                <w:bottom w:val="none" w:sz="0" w:space="0" w:color="auto"/>
                <w:right w:val="none" w:sz="0" w:space="0" w:color="auto"/>
              </w:divBdr>
              <w:divsChild>
                <w:div w:id="1930403">
                  <w:marLeft w:val="0"/>
                  <w:marRight w:val="0"/>
                  <w:marTop w:val="0"/>
                  <w:marBottom w:val="0"/>
                  <w:divBdr>
                    <w:top w:val="none" w:sz="0" w:space="0" w:color="auto"/>
                    <w:left w:val="none" w:sz="0" w:space="0" w:color="auto"/>
                    <w:bottom w:val="none" w:sz="0" w:space="0" w:color="auto"/>
                    <w:right w:val="none" w:sz="0" w:space="0" w:color="auto"/>
                  </w:divBdr>
                  <w:divsChild>
                    <w:div w:id="60353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317929">
      <w:bodyDiv w:val="1"/>
      <w:marLeft w:val="0"/>
      <w:marRight w:val="0"/>
      <w:marTop w:val="0"/>
      <w:marBottom w:val="0"/>
      <w:divBdr>
        <w:top w:val="none" w:sz="0" w:space="0" w:color="auto"/>
        <w:left w:val="none" w:sz="0" w:space="0" w:color="auto"/>
        <w:bottom w:val="none" w:sz="0" w:space="0" w:color="auto"/>
        <w:right w:val="none" w:sz="0" w:space="0" w:color="auto"/>
      </w:divBdr>
      <w:divsChild>
        <w:div w:id="353961830">
          <w:marLeft w:val="0"/>
          <w:marRight w:val="0"/>
          <w:marTop w:val="0"/>
          <w:marBottom w:val="0"/>
          <w:divBdr>
            <w:top w:val="none" w:sz="0" w:space="0" w:color="auto"/>
            <w:left w:val="none" w:sz="0" w:space="0" w:color="auto"/>
            <w:bottom w:val="none" w:sz="0" w:space="0" w:color="auto"/>
            <w:right w:val="none" w:sz="0" w:space="0" w:color="auto"/>
          </w:divBdr>
          <w:divsChild>
            <w:div w:id="1159540029">
              <w:marLeft w:val="0"/>
              <w:marRight w:val="0"/>
              <w:marTop w:val="0"/>
              <w:marBottom w:val="0"/>
              <w:divBdr>
                <w:top w:val="none" w:sz="0" w:space="0" w:color="auto"/>
                <w:left w:val="none" w:sz="0" w:space="0" w:color="auto"/>
                <w:bottom w:val="none" w:sz="0" w:space="0" w:color="auto"/>
                <w:right w:val="none" w:sz="0" w:space="0" w:color="auto"/>
              </w:divBdr>
              <w:divsChild>
                <w:div w:id="364018201">
                  <w:marLeft w:val="0"/>
                  <w:marRight w:val="0"/>
                  <w:marTop w:val="0"/>
                  <w:marBottom w:val="0"/>
                  <w:divBdr>
                    <w:top w:val="none" w:sz="0" w:space="0" w:color="auto"/>
                    <w:left w:val="none" w:sz="0" w:space="0" w:color="auto"/>
                    <w:bottom w:val="none" w:sz="0" w:space="0" w:color="auto"/>
                    <w:right w:val="none" w:sz="0" w:space="0" w:color="auto"/>
                  </w:divBdr>
                  <w:divsChild>
                    <w:div w:id="45306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225355">
      <w:bodyDiv w:val="1"/>
      <w:marLeft w:val="0"/>
      <w:marRight w:val="0"/>
      <w:marTop w:val="0"/>
      <w:marBottom w:val="0"/>
      <w:divBdr>
        <w:top w:val="none" w:sz="0" w:space="0" w:color="auto"/>
        <w:left w:val="none" w:sz="0" w:space="0" w:color="auto"/>
        <w:bottom w:val="none" w:sz="0" w:space="0" w:color="auto"/>
        <w:right w:val="none" w:sz="0" w:space="0" w:color="auto"/>
      </w:divBdr>
      <w:divsChild>
        <w:div w:id="1052579850">
          <w:marLeft w:val="0"/>
          <w:marRight w:val="0"/>
          <w:marTop w:val="0"/>
          <w:marBottom w:val="0"/>
          <w:divBdr>
            <w:top w:val="none" w:sz="0" w:space="0" w:color="auto"/>
            <w:left w:val="none" w:sz="0" w:space="0" w:color="auto"/>
            <w:bottom w:val="none" w:sz="0" w:space="0" w:color="auto"/>
            <w:right w:val="none" w:sz="0" w:space="0" w:color="auto"/>
          </w:divBdr>
          <w:divsChild>
            <w:div w:id="1546723272">
              <w:marLeft w:val="0"/>
              <w:marRight w:val="0"/>
              <w:marTop w:val="0"/>
              <w:marBottom w:val="0"/>
              <w:divBdr>
                <w:top w:val="none" w:sz="0" w:space="0" w:color="auto"/>
                <w:left w:val="none" w:sz="0" w:space="0" w:color="auto"/>
                <w:bottom w:val="none" w:sz="0" w:space="0" w:color="auto"/>
                <w:right w:val="none" w:sz="0" w:space="0" w:color="auto"/>
              </w:divBdr>
              <w:divsChild>
                <w:div w:id="1523471238">
                  <w:marLeft w:val="0"/>
                  <w:marRight w:val="0"/>
                  <w:marTop w:val="0"/>
                  <w:marBottom w:val="0"/>
                  <w:divBdr>
                    <w:top w:val="none" w:sz="0" w:space="0" w:color="auto"/>
                    <w:left w:val="none" w:sz="0" w:space="0" w:color="auto"/>
                    <w:bottom w:val="none" w:sz="0" w:space="0" w:color="auto"/>
                    <w:right w:val="none" w:sz="0" w:space="0" w:color="auto"/>
                  </w:divBdr>
                  <w:divsChild>
                    <w:div w:id="116667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160769">
      <w:bodyDiv w:val="1"/>
      <w:marLeft w:val="0"/>
      <w:marRight w:val="0"/>
      <w:marTop w:val="0"/>
      <w:marBottom w:val="0"/>
      <w:divBdr>
        <w:top w:val="none" w:sz="0" w:space="0" w:color="auto"/>
        <w:left w:val="none" w:sz="0" w:space="0" w:color="auto"/>
        <w:bottom w:val="none" w:sz="0" w:space="0" w:color="auto"/>
        <w:right w:val="none" w:sz="0" w:space="0" w:color="auto"/>
      </w:divBdr>
    </w:div>
    <w:div w:id="1440298275">
      <w:bodyDiv w:val="1"/>
      <w:marLeft w:val="0"/>
      <w:marRight w:val="0"/>
      <w:marTop w:val="0"/>
      <w:marBottom w:val="0"/>
      <w:divBdr>
        <w:top w:val="none" w:sz="0" w:space="0" w:color="auto"/>
        <w:left w:val="none" w:sz="0" w:space="0" w:color="auto"/>
        <w:bottom w:val="none" w:sz="0" w:space="0" w:color="auto"/>
        <w:right w:val="none" w:sz="0" w:space="0" w:color="auto"/>
      </w:divBdr>
      <w:divsChild>
        <w:div w:id="90318412">
          <w:marLeft w:val="0"/>
          <w:marRight w:val="0"/>
          <w:marTop w:val="0"/>
          <w:marBottom w:val="0"/>
          <w:divBdr>
            <w:top w:val="none" w:sz="0" w:space="0" w:color="auto"/>
            <w:left w:val="none" w:sz="0" w:space="0" w:color="auto"/>
            <w:bottom w:val="none" w:sz="0" w:space="0" w:color="auto"/>
            <w:right w:val="none" w:sz="0" w:space="0" w:color="auto"/>
          </w:divBdr>
          <w:divsChild>
            <w:div w:id="356587802">
              <w:marLeft w:val="0"/>
              <w:marRight w:val="0"/>
              <w:marTop w:val="0"/>
              <w:marBottom w:val="0"/>
              <w:divBdr>
                <w:top w:val="none" w:sz="0" w:space="0" w:color="auto"/>
                <w:left w:val="none" w:sz="0" w:space="0" w:color="auto"/>
                <w:bottom w:val="none" w:sz="0" w:space="0" w:color="auto"/>
                <w:right w:val="none" w:sz="0" w:space="0" w:color="auto"/>
              </w:divBdr>
              <w:divsChild>
                <w:div w:id="58368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916713">
      <w:bodyDiv w:val="1"/>
      <w:marLeft w:val="0"/>
      <w:marRight w:val="0"/>
      <w:marTop w:val="0"/>
      <w:marBottom w:val="0"/>
      <w:divBdr>
        <w:top w:val="none" w:sz="0" w:space="0" w:color="auto"/>
        <w:left w:val="none" w:sz="0" w:space="0" w:color="auto"/>
        <w:bottom w:val="none" w:sz="0" w:space="0" w:color="auto"/>
        <w:right w:val="none" w:sz="0" w:space="0" w:color="auto"/>
      </w:divBdr>
    </w:div>
    <w:div w:id="1465385727">
      <w:bodyDiv w:val="1"/>
      <w:marLeft w:val="0"/>
      <w:marRight w:val="0"/>
      <w:marTop w:val="0"/>
      <w:marBottom w:val="0"/>
      <w:divBdr>
        <w:top w:val="none" w:sz="0" w:space="0" w:color="auto"/>
        <w:left w:val="none" w:sz="0" w:space="0" w:color="auto"/>
        <w:bottom w:val="none" w:sz="0" w:space="0" w:color="auto"/>
        <w:right w:val="none" w:sz="0" w:space="0" w:color="auto"/>
      </w:divBdr>
      <w:divsChild>
        <w:div w:id="462887386">
          <w:marLeft w:val="0"/>
          <w:marRight w:val="0"/>
          <w:marTop w:val="0"/>
          <w:marBottom w:val="0"/>
          <w:divBdr>
            <w:top w:val="none" w:sz="0" w:space="0" w:color="auto"/>
            <w:left w:val="none" w:sz="0" w:space="0" w:color="auto"/>
            <w:bottom w:val="none" w:sz="0" w:space="0" w:color="auto"/>
            <w:right w:val="none" w:sz="0" w:space="0" w:color="auto"/>
          </w:divBdr>
          <w:divsChild>
            <w:div w:id="2068452898">
              <w:marLeft w:val="0"/>
              <w:marRight w:val="0"/>
              <w:marTop w:val="0"/>
              <w:marBottom w:val="0"/>
              <w:divBdr>
                <w:top w:val="none" w:sz="0" w:space="0" w:color="auto"/>
                <w:left w:val="none" w:sz="0" w:space="0" w:color="auto"/>
                <w:bottom w:val="none" w:sz="0" w:space="0" w:color="auto"/>
                <w:right w:val="none" w:sz="0" w:space="0" w:color="auto"/>
              </w:divBdr>
              <w:divsChild>
                <w:div w:id="25991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821513">
      <w:bodyDiv w:val="1"/>
      <w:marLeft w:val="0"/>
      <w:marRight w:val="0"/>
      <w:marTop w:val="0"/>
      <w:marBottom w:val="0"/>
      <w:divBdr>
        <w:top w:val="none" w:sz="0" w:space="0" w:color="auto"/>
        <w:left w:val="none" w:sz="0" w:space="0" w:color="auto"/>
        <w:bottom w:val="none" w:sz="0" w:space="0" w:color="auto"/>
        <w:right w:val="none" w:sz="0" w:space="0" w:color="auto"/>
      </w:divBdr>
    </w:div>
    <w:div w:id="1471174008">
      <w:bodyDiv w:val="1"/>
      <w:marLeft w:val="0"/>
      <w:marRight w:val="0"/>
      <w:marTop w:val="0"/>
      <w:marBottom w:val="0"/>
      <w:divBdr>
        <w:top w:val="none" w:sz="0" w:space="0" w:color="auto"/>
        <w:left w:val="none" w:sz="0" w:space="0" w:color="auto"/>
        <w:bottom w:val="none" w:sz="0" w:space="0" w:color="auto"/>
        <w:right w:val="none" w:sz="0" w:space="0" w:color="auto"/>
      </w:divBdr>
      <w:divsChild>
        <w:div w:id="1412459990">
          <w:marLeft w:val="0"/>
          <w:marRight w:val="0"/>
          <w:marTop w:val="0"/>
          <w:marBottom w:val="0"/>
          <w:divBdr>
            <w:top w:val="none" w:sz="0" w:space="0" w:color="auto"/>
            <w:left w:val="none" w:sz="0" w:space="0" w:color="auto"/>
            <w:bottom w:val="none" w:sz="0" w:space="0" w:color="auto"/>
            <w:right w:val="none" w:sz="0" w:space="0" w:color="auto"/>
          </w:divBdr>
          <w:divsChild>
            <w:div w:id="836727214">
              <w:marLeft w:val="0"/>
              <w:marRight w:val="0"/>
              <w:marTop w:val="0"/>
              <w:marBottom w:val="0"/>
              <w:divBdr>
                <w:top w:val="none" w:sz="0" w:space="0" w:color="auto"/>
                <w:left w:val="none" w:sz="0" w:space="0" w:color="auto"/>
                <w:bottom w:val="none" w:sz="0" w:space="0" w:color="auto"/>
                <w:right w:val="none" w:sz="0" w:space="0" w:color="auto"/>
              </w:divBdr>
              <w:divsChild>
                <w:div w:id="135569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103251">
      <w:bodyDiv w:val="1"/>
      <w:marLeft w:val="0"/>
      <w:marRight w:val="0"/>
      <w:marTop w:val="0"/>
      <w:marBottom w:val="0"/>
      <w:divBdr>
        <w:top w:val="none" w:sz="0" w:space="0" w:color="auto"/>
        <w:left w:val="none" w:sz="0" w:space="0" w:color="auto"/>
        <w:bottom w:val="none" w:sz="0" w:space="0" w:color="auto"/>
        <w:right w:val="none" w:sz="0" w:space="0" w:color="auto"/>
      </w:divBdr>
      <w:divsChild>
        <w:div w:id="135070569">
          <w:marLeft w:val="0"/>
          <w:marRight w:val="0"/>
          <w:marTop w:val="0"/>
          <w:marBottom w:val="0"/>
          <w:divBdr>
            <w:top w:val="none" w:sz="0" w:space="0" w:color="auto"/>
            <w:left w:val="none" w:sz="0" w:space="0" w:color="auto"/>
            <w:bottom w:val="none" w:sz="0" w:space="0" w:color="auto"/>
            <w:right w:val="none" w:sz="0" w:space="0" w:color="auto"/>
          </w:divBdr>
          <w:divsChild>
            <w:div w:id="2010936949">
              <w:marLeft w:val="0"/>
              <w:marRight w:val="0"/>
              <w:marTop w:val="0"/>
              <w:marBottom w:val="0"/>
              <w:divBdr>
                <w:top w:val="none" w:sz="0" w:space="0" w:color="auto"/>
                <w:left w:val="none" w:sz="0" w:space="0" w:color="auto"/>
                <w:bottom w:val="none" w:sz="0" w:space="0" w:color="auto"/>
                <w:right w:val="none" w:sz="0" w:space="0" w:color="auto"/>
              </w:divBdr>
              <w:divsChild>
                <w:div w:id="146519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569012">
      <w:bodyDiv w:val="1"/>
      <w:marLeft w:val="0"/>
      <w:marRight w:val="0"/>
      <w:marTop w:val="0"/>
      <w:marBottom w:val="0"/>
      <w:divBdr>
        <w:top w:val="none" w:sz="0" w:space="0" w:color="auto"/>
        <w:left w:val="none" w:sz="0" w:space="0" w:color="auto"/>
        <w:bottom w:val="none" w:sz="0" w:space="0" w:color="auto"/>
        <w:right w:val="none" w:sz="0" w:space="0" w:color="auto"/>
      </w:divBdr>
      <w:divsChild>
        <w:div w:id="1269851879">
          <w:marLeft w:val="0"/>
          <w:marRight w:val="0"/>
          <w:marTop w:val="0"/>
          <w:marBottom w:val="0"/>
          <w:divBdr>
            <w:top w:val="none" w:sz="0" w:space="0" w:color="auto"/>
            <w:left w:val="none" w:sz="0" w:space="0" w:color="auto"/>
            <w:bottom w:val="none" w:sz="0" w:space="0" w:color="auto"/>
            <w:right w:val="none" w:sz="0" w:space="0" w:color="auto"/>
          </w:divBdr>
        </w:div>
      </w:divsChild>
    </w:div>
    <w:div w:id="1485586079">
      <w:bodyDiv w:val="1"/>
      <w:marLeft w:val="0"/>
      <w:marRight w:val="0"/>
      <w:marTop w:val="0"/>
      <w:marBottom w:val="0"/>
      <w:divBdr>
        <w:top w:val="none" w:sz="0" w:space="0" w:color="auto"/>
        <w:left w:val="none" w:sz="0" w:space="0" w:color="auto"/>
        <w:bottom w:val="none" w:sz="0" w:space="0" w:color="auto"/>
        <w:right w:val="none" w:sz="0" w:space="0" w:color="auto"/>
      </w:divBdr>
    </w:div>
    <w:div w:id="1492212866">
      <w:bodyDiv w:val="1"/>
      <w:marLeft w:val="0"/>
      <w:marRight w:val="0"/>
      <w:marTop w:val="0"/>
      <w:marBottom w:val="0"/>
      <w:divBdr>
        <w:top w:val="none" w:sz="0" w:space="0" w:color="auto"/>
        <w:left w:val="none" w:sz="0" w:space="0" w:color="auto"/>
        <w:bottom w:val="none" w:sz="0" w:space="0" w:color="auto"/>
        <w:right w:val="none" w:sz="0" w:space="0" w:color="auto"/>
      </w:divBdr>
      <w:divsChild>
        <w:div w:id="913900269">
          <w:marLeft w:val="0"/>
          <w:marRight w:val="0"/>
          <w:marTop w:val="0"/>
          <w:marBottom w:val="0"/>
          <w:divBdr>
            <w:top w:val="none" w:sz="0" w:space="0" w:color="auto"/>
            <w:left w:val="none" w:sz="0" w:space="0" w:color="auto"/>
            <w:bottom w:val="none" w:sz="0" w:space="0" w:color="auto"/>
            <w:right w:val="none" w:sz="0" w:space="0" w:color="auto"/>
          </w:divBdr>
        </w:div>
      </w:divsChild>
    </w:div>
    <w:div w:id="1496724989">
      <w:bodyDiv w:val="1"/>
      <w:marLeft w:val="0"/>
      <w:marRight w:val="0"/>
      <w:marTop w:val="0"/>
      <w:marBottom w:val="0"/>
      <w:divBdr>
        <w:top w:val="none" w:sz="0" w:space="0" w:color="auto"/>
        <w:left w:val="none" w:sz="0" w:space="0" w:color="auto"/>
        <w:bottom w:val="none" w:sz="0" w:space="0" w:color="auto"/>
        <w:right w:val="none" w:sz="0" w:space="0" w:color="auto"/>
      </w:divBdr>
    </w:div>
    <w:div w:id="1502694207">
      <w:bodyDiv w:val="1"/>
      <w:marLeft w:val="0"/>
      <w:marRight w:val="0"/>
      <w:marTop w:val="0"/>
      <w:marBottom w:val="0"/>
      <w:divBdr>
        <w:top w:val="none" w:sz="0" w:space="0" w:color="auto"/>
        <w:left w:val="none" w:sz="0" w:space="0" w:color="auto"/>
        <w:bottom w:val="none" w:sz="0" w:space="0" w:color="auto"/>
        <w:right w:val="none" w:sz="0" w:space="0" w:color="auto"/>
      </w:divBdr>
      <w:divsChild>
        <w:div w:id="1880580939">
          <w:marLeft w:val="0"/>
          <w:marRight w:val="0"/>
          <w:marTop w:val="0"/>
          <w:marBottom w:val="0"/>
          <w:divBdr>
            <w:top w:val="none" w:sz="0" w:space="0" w:color="auto"/>
            <w:left w:val="none" w:sz="0" w:space="0" w:color="auto"/>
            <w:bottom w:val="none" w:sz="0" w:space="0" w:color="auto"/>
            <w:right w:val="none" w:sz="0" w:space="0" w:color="auto"/>
          </w:divBdr>
          <w:divsChild>
            <w:div w:id="293953095">
              <w:marLeft w:val="0"/>
              <w:marRight w:val="0"/>
              <w:marTop w:val="0"/>
              <w:marBottom w:val="0"/>
              <w:divBdr>
                <w:top w:val="none" w:sz="0" w:space="0" w:color="auto"/>
                <w:left w:val="none" w:sz="0" w:space="0" w:color="auto"/>
                <w:bottom w:val="none" w:sz="0" w:space="0" w:color="auto"/>
                <w:right w:val="none" w:sz="0" w:space="0" w:color="auto"/>
              </w:divBdr>
              <w:divsChild>
                <w:div w:id="586815894">
                  <w:marLeft w:val="0"/>
                  <w:marRight w:val="0"/>
                  <w:marTop w:val="0"/>
                  <w:marBottom w:val="0"/>
                  <w:divBdr>
                    <w:top w:val="none" w:sz="0" w:space="0" w:color="auto"/>
                    <w:left w:val="none" w:sz="0" w:space="0" w:color="auto"/>
                    <w:bottom w:val="none" w:sz="0" w:space="0" w:color="auto"/>
                    <w:right w:val="none" w:sz="0" w:space="0" w:color="auto"/>
                  </w:divBdr>
                  <w:divsChild>
                    <w:div w:id="207416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974237">
      <w:bodyDiv w:val="1"/>
      <w:marLeft w:val="0"/>
      <w:marRight w:val="0"/>
      <w:marTop w:val="0"/>
      <w:marBottom w:val="0"/>
      <w:divBdr>
        <w:top w:val="none" w:sz="0" w:space="0" w:color="auto"/>
        <w:left w:val="none" w:sz="0" w:space="0" w:color="auto"/>
        <w:bottom w:val="none" w:sz="0" w:space="0" w:color="auto"/>
        <w:right w:val="none" w:sz="0" w:space="0" w:color="auto"/>
      </w:divBdr>
    </w:div>
    <w:div w:id="1506748190">
      <w:bodyDiv w:val="1"/>
      <w:marLeft w:val="0"/>
      <w:marRight w:val="0"/>
      <w:marTop w:val="0"/>
      <w:marBottom w:val="0"/>
      <w:divBdr>
        <w:top w:val="none" w:sz="0" w:space="0" w:color="auto"/>
        <w:left w:val="none" w:sz="0" w:space="0" w:color="auto"/>
        <w:bottom w:val="none" w:sz="0" w:space="0" w:color="auto"/>
        <w:right w:val="none" w:sz="0" w:space="0" w:color="auto"/>
      </w:divBdr>
    </w:div>
    <w:div w:id="1508473265">
      <w:bodyDiv w:val="1"/>
      <w:marLeft w:val="0"/>
      <w:marRight w:val="0"/>
      <w:marTop w:val="0"/>
      <w:marBottom w:val="0"/>
      <w:divBdr>
        <w:top w:val="none" w:sz="0" w:space="0" w:color="auto"/>
        <w:left w:val="none" w:sz="0" w:space="0" w:color="auto"/>
        <w:bottom w:val="none" w:sz="0" w:space="0" w:color="auto"/>
        <w:right w:val="none" w:sz="0" w:space="0" w:color="auto"/>
      </w:divBdr>
    </w:div>
    <w:div w:id="1527521738">
      <w:bodyDiv w:val="1"/>
      <w:marLeft w:val="0"/>
      <w:marRight w:val="0"/>
      <w:marTop w:val="0"/>
      <w:marBottom w:val="0"/>
      <w:divBdr>
        <w:top w:val="none" w:sz="0" w:space="0" w:color="auto"/>
        <w:left w:val="none" w:sz="0" w:space="0" w:color="auto"/>
        <w:bottom w:val="none" w:sz="0" w:space="0" w:color="auto"/>
        <w:right w:val="none" w:sz="0" w:space="0" w:color="auto"/>
      </w:divBdr>
      <w:divsChild>
        <w:div w:id="1491098236">
          <w:marLeft w:val="0"/>
          <w:marRight w:val="0"/>
          <w:marTop w:val="0"/>
          <w:marBottom w:val="0"/>
          <w:divBdr>
            <w:top w:val="none" w:sz="0" w:space="0" w:color="auto"/>
            <w:left w:val="none" w:sz="0" w:space="0" w:color="auto"/>
            <w:bottom w:val="none" w:sz="0" w:space="0" w:color="auto"/>
            <w:right w:val="none" w:sz="0" w:space="0" w:color="auto"/>
          </w:divBdr>
          <w:divsChild>
            <w:div w:id="120075043">
              <w:marLeft w:val="0"/>
              <w:marRight w:val="0"/>
              <w:marTop w:val="0"/>
              <w:marBottom w:val="0"/>
              <w:divBdr>
                <w:top w:val="none" w:sz="0" w:space="0" w:color="auto"/>
                <w:left w:val="none" w:sz="0" w:space="0" w:color="auto"/>
                <w:bottom w:val="none" w:sz="0" w:space="0" w:color="auto"/>
                <w:right w:val="none" w:sz="0" w:space="0" w:color="auto"/>
              </w:divBdr>
              <w:divsChild>
                <w:div w:id="1397388977">
                  <w:marLeft w:val="0"/>
                  <w:marRight w:val="0"/>
                  <w:marTop w:val="0"/>
                  <w:marBottom w:val="0"/>
                  <w:divBdr>
                    <w:top w:val="none" w:sz="0" w:space="0" w:color="auto"/>
                    <w:left w:val="none" w:sz="0" w:space="0" w:color="auto"/>
                    <w:bottom w:val="none" w:sz="0" w:space="0" w:color="auto"/>
                    <w:right w:val="none" w:sz="0" w:space="0" w:color="auto"/>
                  </w:divBdr>
                  <w:divsChild>
                    <w:div w:id="486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988682">
      <w:bodyDiv w:val="1"/>
      <w:marLeft w:val="0"/>
      <w:marRight w:val="0"/>
      <w:marTop w:val="0"/>
      <w:marBottom w:val="0"/>
      <w:divBdr>
        <w:top w:val="none" w:sz="0" w:space="0" w:color="auto"/>
        <w:left w:val="none" w:sz="0" w:space="0" w:color="auto"/>
        <w:bottom w:val="none" w:sz="0" w:space="0" w:color="auto"/>
        <w:right w:val="none" w:sz="0" w:space="0" w:color="auto"/>
      </w:divBdr>
    </w:div>
    <w:div w:id="1532305307">
      <w:bodyDiv w:val="1"/>
      <w:marLeft w:val="0"/>
      <w:marRight w:val="0"/>
      <w:marTop w:val="0"/>
      <w:marBottom w:val="0"/>
      <w:divBdr>
        <w:top w:val="none" w:sz="0" w:space="0" w:color="auto"/>
        <w:left w:val="none" w:sz="0" w:space="0" w:color="auto"/>
        <w:bottom w:val="none" w:sz="0" w:space="0" w:color="auto"/>
        <w:right w:val="none" w:sz="0" w:space="0" w:color="auto"/>
      </w:divBdr>
    </w:div>
    <w:div w:id="1553495899">
      <w:bodyDiv w:val="1"/>
      <w:marLeft w:val="0"/>
      <w:marRight w:val="0"/>
      <w:marTop w:val="0"/>
      <w:marBottom w:val="0"/>
      <w:divBdr>
        <w:top w:val="none" w:sz="0" w:space="0" w:color="auto"/>
        <w:left w:val="none" w:sz="0" w:space="0" w:color="auto"/>
        <w:bottom w:val="none" w:sz="0" w:space="0" w:color="auto"/>
        <w:right w:val="none" w:sz="0" w:space="0" w:color="auto"/>
      </w:divBdr>
      <w:divsChild>
        <w:div w:id="493226000">
          <w:marLeft w:val="0"/>
          <w:marRight w:val="0"/>
          <w:marTop w:val="0"/>
          <w:marBottom w:val="0"/>
          <w:divBdr>
            <w:top w:val="none" w:sz="0" w:space="0" w:color="auto"/>
            <w:left w:val="none" w:sz="0" w:space="0" w:color="auto"/>
            <w:bottom w:val="none" w:sz="0" w:space="0" w:color="auto"/>
            <w:right w:val="none" w:sz="0" w:space="0" w:color="auto"/>
          </w:divBdr>
          <w:divsChild>
            <w:div w:id="1352758201">
              <w:marLeft w:val="0"/>
              <w:marRight w:val="0"/>
              <w:marTop w:val="0"/>
              <w:marBottom w:val="0"/>
              <w:divBdr>
                <w:top w:val="none" w:sz="0" w:space="0" w:color="auto"/>
                <w:left w:val="none" w:sz="0" w:space="0" w:color="auto"/>
                <w:bottom w:val="none" w:sz="0" w:space="0" w:color="auto"/>
                <w:right w:val="none" w:sz="0" w:space="0" w:color="auto"/>
              </w:divBdr>
              <w:divsChild>
                <w:div w:id="108214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505901">
      <w:bodyDiv w:val="1"/>
      <w:marLeft w:val="0"/>
      <w:marRight w:val="0"/>
      <w:marTop w:val="0"/>
      <w:marBottom w:val="0"/>
      <w:divBdr>
        <w:top w:val="none" w:sz="0" w:space="0" w:color="auto"/>
        <w:left w:val="none" w:sz="0" w:space="0" w:color="auto"/>
        <w:bottom w:val="none" w:sz="0" w:space="0" w:color="auto"/>
        <w:right w:val="none" w:sz="0" w:space="0" w:color="auto"/>
      </w:divBdr>
      <w:divsChild>
        <w:div w:id="1124158831">
          <w:marLeft w:val="720"/>
          <w:marRight w:val="0"/>
          <w:marTop w:val="0"/>
          <w:marBottom w:val="0"/>
          <w:divBdr>
            <w:top w:val="none" w:sz="0" w:space="0" w:color="auto"/>
            <w:left w:val="none" w:sz="0" w:space="0" w:color="auto"/>
            <w:bottom w:val="none" w:sz="0" w:space="0" w:color="auto"/>
            <w:right w:val="none" w:sz="0" w:space="0" w:color="auto"/>
          </w:divBdr>
        </w:div>
        <w:div w:id="1400328870">
          <w:marLeft w:val="720"/>
          <w:marRight w:val="0"/>
          <w:marTop w:val="0"/>
          <w:marBottom w:val="0"/>
          <w:divBdr>
            <w:top w:val="none" w:sz="0" w:space="0" w:color="auto"/>
            <w:left w:val="none" w:sz="0" w:space="0" w:color="auto"/>
            <w:bottom w:val="none" w:sz="0" w:space="0" w:color="auto"/>
            <w:right w:val="none" w:sz="0" w:space="0" w:color="auto"/>
          </w:divBdr>
        </w:div>
      </w:divsChild>
    </w:div>
    <w:div w:id="1577671590">
      <w:bodyDiv w:val="1"/>
      <w:marLeft w:val="0"/>
      <w:marRight w:val="0"/>
      <w:marTop w:val="0"/>
      <w:marBottom w:val="0"/>
      <w:divBdr>
        <w:top w:val="none" w:sz="0" w:space="0" w:color="auto"/>
        <w:left w:val="none" w:sz="0" w:space="0" w:color="auto"/>
        <w:bottom w:val="none" w:sz="0" w:space="0" w:color="auto"/>
        <w:right w:val="none" w:sz="0" w:space="0" w:color="auto"/>
      </w:divBdr>
      <w:divsChild>
        <w:div w:id="1666274409">
          <w:marLeft w:val="0"/>
          <w:marRight w:val="0"/>
          <w:marTop w:val="0"/>
          <w:marBottom w:val="0"/>
          <w:divBdr>
            <w:top w:val="none" w:sz="0" w:space="0" w:color="auto"/>
            <w:left w:val="none" w:sz="0" w:space="0" w:color="auto"/>
            <w:bottom w:val="none" w:sz="0" w:space="0" w:color="auto"/>
            <w:right w:val="none" w:sz="0" w:space="0" w:color="auto"/>
          </w:divBdr>
          <w:divsChild>
            <w:div w:id="2071076989">
              <w:marLeft w:val="0"/>
              <w:marRight w:val="0"/>
              <w:marTop w:val="0"/>
              <w:marBottom w:val="0"/>
              <w:divBdr>
                <w:top w:val="none" w:sz="0" w:space="0" w:color="auto"/>
                <w:left w:val="none" w:sz="0" w:space="0" w:color="auto"/>
                <w:bottom w:val="none" w:sz="0" w:space="0" w:color="auto"/>
                <w:right w:val="none" w:sz="0" w:space="0" w:color="auto"/>
              </w:divBdr>
              <w:divsChild>
                <w:div w:id="125019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37490">
      <w:bodyDiv w:val="1"/>
      <w:marLeft w:val="0"/>
      <w:marRight w:val="0"/>
      <w:marTop w:val="0"/>
      <w:marBottom w:val="0"/>
      <w:divBdr>
        <w:top w:val="none" w:sz="0" w:space="0" w:color="auto"/>
        <w:left w:val="none" w:sz="0" w:space="0" w:color="auto"/>
        <w:bottom w:val="none" w:sz="0" w:space="0" w:color="auto"/>
        <w:right w:val="none" w:sz="0" w:space="0" w:color="auto"/>
      </w:divBdr>
    </w:div>
    <w:div w:id="1593927343">
      <w:bodyDiv w:val="1"/>
      <w:marLeft w:val="0"/>
      <w:marRight w:val="0"/>
      <w:marTop w:val="0"/>
      <w:marBottom w:val="0"/>
      <w:divBdr>
        <w:top w:val="none" w:sz="0" w:space="0" w:color="auto"/>
        <w:left w:val="none" w:sz="0" w:space="0" w:color="auto"/>
        <w:bottom w:val="none" w:sz="0" w:space="0" w:color="auto"/>
        <w:right w:val="none" w:sz="0" w:space="0" w:color="auto"/>
      </w:divBdr>
      <w:divsChild>
        <w:div w:id="2143958152">
          <w:marLeft w:val="0"/>
          <w:marRight w:val="0"/>
          <w:marTop w:val="0"/>
          <w:marBottom w:val="0"/>
          <w:divBdr>
            <w:top w:val="none" w:sz="0" w:space="0" w:color="auto"/>
            <w:left w:val="none" w:sz="0" w:space="0" w:color="auto"/>
            <w:bottom w:val="none" w:sz="0" w:space="0" w:color="auto"/>
            <w:right w:val="none" w:sz="0" w:space="0" w:color="auto"/>
          </w:divBdr>
          <w:divsChild>
            <w:div w:id="1117288039">
              <w:marLeft w:val="0"/>
              <w:marRight w:val="0"/>
              <w:marTop w:val="0"/>
              <w:marBottom w:val="0"/>
              <w:divBdr>
                <w:top w:val="none" w:sz="0" w:space="0" w:color="auto"/>
                <w:left w:val="none" w:sz="0" w:space="0" w:color="auto"/>
                <w:bottom w:val="none" w:sz="0" w:space="0" w:color="auto"/>
                <w:right w:val="none" w:sz="0" w:space="0" w:color="auto"/>
              </w:divBdr>
              <w:divsChild>
                <w:div w:id="187866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861000">
      <w:bodyDiv w:val="1"/>
      <w:marLeft w:val="0"/>
      <w:marRight w:val="0"/>
      <w:marTop w:val="0"/>
      <w:marBottom w:val="0"/>
      <w:divBdr>
        <w:top w:val="none" w:sz="0" w:space="0" w:color="auto"/>
        <w:left w:val="none" w:sz="0" w:space="0" w:color="auto"/>
        <w:bottom w:val="none" w:sz="0" w:space="0" w:color="auto"/>
        <w:right w:val="none" w:sz="0" w:space="0" w:color="auto"/>
      </w:divBdr>
    </w:div>
    <w:div w:id="1629126387">
      <w:bodyDiv w:val="1"/>
      <w:marLeft w:val="0"/>
      <w:marRight w:val="0"/>
      <w:marTop w:val="0"/>
      <w:marBottom w:val="0"/>
      <w:divBdr>
        <w:top w:val="none" w:sz="0" w:space="0" w:color="auto"/>
        <w:left w:val="none" w:sz="0" w:space="0" w:color="auto"/>
        <w:bottom w:val="none" w:sz="0" w:space="0" w:color="auto"/>
        <w:right w:val="none" w:sz="0" w:space="0" w:color="auto"/>
      </w:divBdr>
    </w:div>
    <w:div w:id="1642734764">
      <w:bodyDiv w:val="1"/>
      <w:marLeft w:val="0"/>
      <w:marRight w:val="0"/>
      <w:marTop w:val="0"/>
      <w:marBottom w:val="0"/>
      <w:divBdr>
        <w:top w:val="none" w:sz="0" w:space="0" w:color="auto"/>
        <w:left w:val="none" w:sz="0" w:space="0" w:color="auto"/>
        <w:bottom w:val="none" w:sz="0" w:space="0" w:color="auto"/>
        <w:right w:val="none" w:sz="0" w:space="0" w:color="auto"/>
      </w:divBdr>
      <w:divsChild>
        <w:div w:id="1864517503">
          <w:marLeft w:val="0"/>
          <w:marRight w:val="0"/>
          <w:marTop w:val="0"/>
          <w:marBottom w:val="0"/>
          <w:divBdr>
            <w:top w:val="none" w:sz="0" w:space="0" w:color="auto"/>
            <w:left w:val="none" w:sz="0" w:space="0" w:color="auto"/>
            <w:bottom w:val="none" w:sz="0" w:space="0" w:color="auto"/>
            <w:right w:val="none" w:sz="0" w:space="0" w:color="auto"/>
          </w:divBdr>
        </w:div>
      </w:divsChild>
    </w:div>
    <w:div w:id="1647196817">
      <w:bodyDiv w:val="1"/>
      <w:marLeft w:val="0"/>
      <w:marRight w:val="0"/>
      <w:marTop w:val="0"/>
      <w:marBottom w:val="0"/>
      <w:divBdr>
        <w:top w:val="none" w:sz="0" w:space="0" w:color="auto"/>
        <w:left w:val="none" w:sz="0" w:space="0" w:color="auto"/>
        <w:bottom w:val="none" w:sz="0" w:space="0" w:color="auto"/>
        <w:right w:val="none" w:sz="0" w:space="0" w:color="auto"/>
      </w:divBdr>
    </w:div>
    <w:div w:id="1648246631">
      <w:bodyDiv w:val="1"/>
      <w:marLeft w:val="0"/>
      <w:marRight w:val="0"/>
      <w:marTop w:val="0"/>
      <w:marBottom w:val="0"/>
      <w:divBdr>
        <w:top w:val="none" w:sz="0" w:space="0" w:color="auto"/>
        <w:left w:val="none" w:sz="0" w:space="0" w:color="auto"/>
        <w:bottom w:val="none" w:sz="0" w:space="0" w:color="auto"/>
        <w:right w:val="none" w:sz="0" w:space="0" w:color="auto"/>
      </w:divBdr>
      <w:divsChild>
        <w:div w:id="1193034793">
          <w:marLeft w:val="0"/>
          <w:marRight w:val="0"/>
          <w:marTop w:val="0"/>
          <w:marBottom w:val="0"/>
          <w:divBdr>
            <w:top w:val="none" w:sz="0" w:space="0" w:color="auto"/>
            <w:left w:val="none" w:sz="0" w:space="0" w:color="auto"/>
            <w:bottom w:val="none" w:sz="0" w:space="0" w:color="auto"/>
            <w:right w:val="none" w:sz="0" w:space="0" w:color="auto"/>
          </w:divBdr>
          <w:divsChild>
            <w:div w:id="988170634">
              <w:marLeft w:val="0"/>
              <w:marRight w:val="0"/>
              <w:marTop w:val="0"/>
              <w:marBottom w:val="0"/>
              <w:divBdr>
                <w:top w:val="none" w:sz="0" w:space="0" w:color="auto"/>
                <w:left w:val="none" w:sz="0" w:space="0" w:color="auto"/>
                <w:bottom w:val="none" w:sz="0" w:space="0" w:color="auto"/>
                <w:right w:val="none" w:sz="0" w:space="0" w:color="auto"/>
              </w:divBdr>
              <w:divsChild>
                <w:div w:id="8384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00660">
      <w:bodyDiv w:val="1"/>
      <w:marLeft w:val="0"/>
      <w:marRight w:val="0"/>
      <w:marTop w:val="0"/>
      <w:marBottom w:val="0"/>
      <w:divBdr>
        <w:top w:val="none" w:sz="0" w:space="0" w:color="auto"/>
        <w:left w:val="none" w:sz="0" w:space="0" w:color="auto"/>
        <w:bottom w:val="none" w:sz="0" w:space="0" w:color="auto"/>
        <w:right w:val="none" w:sz="0" w:space="0" w:color="auto"/>
      </w:divBdr>
    </w:div>
    <w:div w:id="1675260277">
      <w:bodyDiv w:val="1"/>
      <w:marLeft w:val="0"/>
      <w:marRight w:val="0"/>
      <w:marTop w:val="0"/>
      <w:marBottom w:val="0"/>
      <w:divBdr>
        <w:top w:val="none" w:sz="0" w:space="0" w:color="auto"/>
        <w:left w:val="none" w:sz="0" w:space="0" w:color="auto"/>
        <w:bottom w:val="none" w:sz="0" w:space="0" w:color="auto"/>
        <w:right w:val="none" w:sz="0" w:space="0" w:color="auto"/>
      </w:divBdr>
    </w:div>
    <w:div w:id="1684434060">
      <w:bodyDiv w:val="1"/>
      <w:marLeft w:val="0"/>
      <w:marRight w:val="0"/>
      <w:marTop w:val="0"/>
      <w:marBottom w:val="0"/>
      <w:divBdr>
        <w:top w:val="none" w:sz="0" w:space="0" w:color="auto"/>
        <w:left w:val="none" w:sz="0" w:space="0" w:color="auto"/>
        <w:bottom w:val="none" w:sz="0" w:space="0" w:color="auto"/>
        <w:right w:val="none" w:sz="0" w:space="0" w:color="auto"/>
      </w:divBdr>
    </w:div>
    <w:div w:id="1717008223">
      <w:bodyDiv w:val="1"/>
      <w:marLeft w:val="0"/>
      <w:marRight w:val="0"/>
      <w:marTop w:val="0"/>
      <w:marBottom w:val="0"/>
      <w:divBdr>
        <w:top w:val="none" w:sz="0" w:space="0" w:color="auto"/>
        <w:left w:val="none" w:sz="0" w:space="0" w:color="auto"/>
        <w:bottom w:val="none" w:sz="0" w:space="0" w:color="auto"/>
        <w:right w:val="none" w:sz="0" w:space="0" w:color="auto"/>
      </w:divBdr>
      <w:divsChild>
        <w:div w:id="1364011707">
          <w:marLeft w:val="0"/>
          <w:marRight w:val="0"/>
          <w:marTop w:val="0"/>
          <w:marBottom w:val="0"/>
          <w:divBdr>
            <w:top w:val="none" w:sz="0" w:space="0" w:color="auto"/>
            <w:left w:val="none" w:sz="0" w:space="0" w:color="auto"/>
            <w:bottom w:val="none" w:sz="0" w:space="0" w:color="auto"/>
            <w:right w:val="none" w:sz="0" w:space="0" w:color="auto"/>
          </w:divBdr>
          <w:divsChild>
            <w:div w:id="992954071">
              <w:marLeft w:val="0"/>
              <w:marRight w:val="0"/>
              <w:marTop w:val="0"/>
              <w:marBottom w:val="0"/>
              <w:divBdr>
                <w:top w:val="none" w:sz="0" w:space="0" w:color="auto"/>
                <w:left w:val="none" w:sz="0" w:space="0" w:color="auto"/>
                <w:bottom w:val="none" w:sz="0" w:space="0" w:color="auto"/>
                <w:right w:val="none" w:sz="0" w:space="0" w:color="auto"/>
              </w:divBdr>
              <w:divsChild>
                <w:div w:id="107362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36727">
      <w:bodyDiv w:val="1"/>
      <w:marLeft w:val="0"/>
      <w:marRight w:val="0"/>
      <w:marTop w:val="0"/>
      <w:marBottom w:val="0"/>
      <w:divBdr>
        <w:top w:val="none" w:sz="0" w:space="0" w:color="auto"/>
        <w:left w:val="none" w:sz="0" w:space="0" w:color="auto"/>
        <w:bottom w:val="none" w:sz="0" w:space="0" w:color="auto"/>
        <w:right w:val="none" w:sz="0" w:space="0" w:color="auto"/>
      </w:divBdr>
      <w:divsChild>
        <w:div w:id="258610607">
          <w:marLeft w:val="0"/>
          <w:marRight w:val="0"/>
          <w:marTop w:val="0"/>
          <w:marBottom w:val="0"/>
          <w:divBdr>
            <w:top w:val="none" w:sz="0" w:space="0" w:color="auto"/>
            <w:left w:val="none" w:sz="0" w:space="0" w:color="auto"/>
            <w:bottom w:val="none" w:sz="0" w:space="0" w:color="auto"/>
            <w:right w:val="none" w:sz="0" w:space="0" w:color="auto"/>
          </w:divBdr>
          <w:divsChild>
            <w:div w:id="1451322186">
              <w:marLeft w:val="0"/>
              <w:marRight w:val="0"/>
              <w:marTop w:val="0"/>
              <w:marBottom w:val="0"/>
              <w:divBdr>
                <w:top w:val="none" w:sz="0" w:space="0" w:color="auto"/>
                <w:left w:val="none" w:sz="0" w:space="0" w:color="auto"/>
                <w:bottom w:val="none" w:sz="0" w:space="0" w:color="auto"/>
                <w:right w:val="none" w:sz="0" w:space="0" w:color="auto"/>
              </w:divBdr>
              <w:divsChild>
                <w:div w:id="11958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44899">
      <w:bodyDiv w:val="1"/>
      <w:marLeft w:val="0"/>
      <w:marRight w:val="0"/>
      <w:marTop w:val="0"/>
      <w:marBottom w:val="0"/>
      <w:divBdr>
        <w:top w:val="none" w:sz="0" w:space="0" w:color="auto"/>
        <w:left w:val="none" w:sz="0" w:space="0" w:color="auto"/>
        <w:bottom w:val="none" w:sz="0" w:space="0" w:color="auto"/>
        <w:right w:val="none" w:sz="0" w:space="0" w:color="auto"/>
      </w:divBdr>
      <w:divsChild>
        <w:div w:id="1366981396">
          <w:marLeft w:val="0"/>
          <w:marRight w:val="0"/>
          <w:marTop w:val="0"/>
          <w:marBottom w:val="0"/>
          <w:divBdr>
            <w:top w:val="none" w:sz="0" w:space="0" w:color="auto"/>
            <w:left w:val="none" w:sz="0" w:space="0" w:color="auto"/>
            <w:bottom w:val="none" w:sz="0" w:space="0" w:color="auto"/>
            <w:right w:val="none" w:sz="0" w:space="0" w:color="auto"/>
          </w:divBdr>
          <w:divsChild>
            <w:div w:id="223563877">
              <w:marLeft w:val="0"/>
              <w:marRight w:val="0"/>
              <w:marTop w:val="0"/>
              <w:marBottom w:val="0"/>
              <w:divBdr>
                <w:top w:val="none" w:sz="0" w:space="0" w:color="auto"/>
                <w:left w:val="none" w:sz="0" w:space="0" w:color="auto"/>
                <w:bottom w:val="none" w:sz="0" w:space="0" w:color="auto"/>
                <w:right w:val="none" w:sz="0" w:space="0" w:color="auto"/>
              </w:divBdr>
              <w:divsChild>
                <w:div w:id="28943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153243">
      <w:bodyDiv w:val="1"/>
      <w:marLeft w:val="0"/>
      <w:marRight w:val="0"/>
      <w:marTop w:val="0"/>
      <w:marBottom w:val="0"/>
      <w:divBdr>
        <w:top w:val="none" w:sz="0" w:space="0" w:color="auto"/>
        <w:left w:val="none" w:sz="0" w:space="0" w:color="auto"/>
        <w:bottom w:val="none" w:sz="0" w:space="0" w:color="auto"/>
        <w:right w:val="none" w:sz="0" w:space="0" w:color="auto"/>
      </w:divBdr>
      <w:divsChild>
        <w:div w:id="1115367506">
          <w:marLeft w:val="0"/>
          <w:marRight w:val="0"/>
          <w:marTop w:val="0"/>
          <w:marBottom w:val="0"/>
          <w:divBdr>
            <w:top w:val="none" w:sz="0" w:space="0" w:color="auto"/>
            <w:left w:val="none" w:sz="0" w:space="0" w:color="auto"/>
            <w:bottom w:val="none" w:sz="0" w:space="0" w:color="auto"/>
            <w:right w:val="none" w:sz="0" w:space="0" w:color="auto"/>
          </w:divBdr>
          <w:divsChild>
            <w:div w:id="1455909050">
              <w:marLeft w:val="0"/>
              <w:marRight w:val="0"/>
              <w:marTop w:val="0"/>
              <w:marBottom w:val="0"/>
              <w:divBdr>
                <w:top w:val="none" w:sz="0" w:space="0" w:color="auto"/>
                <w:left w:val="none" w:sz="0" w:space="0" w:color="auto"/>
                <w:bottom w:val="none" w:sz="0" w:space="0" w:color="auto"/>
                <w:right w:val="none" w:sz="0" w:space="0" w:color="auto"/>
              </w:divBdr>
              <w:divsChild>
                <w:div w:id="56029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901789">
      <w:bodyDiv w:val="1"/>
      <w:marLeft w:val="0"/>
      <w:marRight w:val="0"/>
      <w:marTop w:val="0"/>
      <w:marBottom w:val="0"/>
      <w:divBdr>
        <w:top w:val="none" w:sz="0" w:space="0" w:color="auto"/>
        <w:left w:val="none" w:sz="0" w:space="0" w:color="auto"/>
        <w:bottom w:val="none" w:sz="0" w:space="0" w:color="auto"/>
        <w:right w:val="none" w:sz="0" w:space="0" w:color="auto"/>
      </w:divBdr>
    </w:div>
    <w:div w:id="1827891273">
      <w:bodyDiv w:val="1"/>
      <w:marLeft w:val="0"/>
      <w:marRight w:val="0"/>
      <w:marTop w:val="0"/>
      <w:marBottom w:val="0"/>
      <w:divBdr>
        <w:top w:val="none" w:sz="0" w:space="0" w:color="auto"/>
        <w:left w:val="none" w:sz="0" w:space="0" w:color="auto"/>
        <w:bottom w:val="none" w:sz="0" w:space="0" w:color="auto"/>
        <w:right w:val="none" w:sz="0" w:space="0" w:color="auto"/>
      </w:divBdr>
    </w:div>
    <w:div w:id="1853834406">
      <w:bodyDiv w:val="1"/>
      <w:marLeft w:val="0"/>
      <w:marRight w:val="0"/>
      <w:marTop w:val="0"/>
      <w:marBottom w:val="0"/>
      <w:divBdr>
        <w:top w:val="none" w:sz="0" w:space="0" w:color="auto"/>
        <w:left w:val="none" w:sz="0" w:space="0" w:color="auto"/>
        <w:bottom w:val="none" w:sz="0" w:space="0" w:color="auto"/>
        <w:right w:val="none" w:sz="0" w:space="0" w:color="auto"/>
      </w:divBdr>
      <w:divsChild>
        <w:div w:id="898706775">
          <w:marLeft w:val="0"/>
          <w:marRight w:val="0"/>
          <w:marTop w:val="0"/>
          <w:marBottom w:val="0"/>
          <w:divBdr>
            <w:top w:val="none" w:sz="0" w:space="0" w:color="auto"/>
            <w:left w:val="none" w:sz="0" w:space="0" w:color="auto"/>
            <w:bottom w:val="none" w:sz="0" w:space="0" w:color="auto"/>
            <w:right w:val="none" w:sz="0" w:space="0" w:color="auto"/>
          </w:divBdr>
          <w:divsChild>
            <w:div w:id="803155569">
              <w:marLeft w:val="0"/>
              <w:marRight w:val="0"/>
              <w:marTop w:val="0"/>
              <w:marBottom w:val="0"/>
              <w:divBdr>
                <w:top w:val="none" w:sz="0" w:space="0" w:color="auto"/>
                <w:left w:val="none" w:sz="0" w:space="0" w:color="auto"/>
                <w:bottom w:val="none" w:sz="0" w:space="0" w:color="auto"/>
                <w:right w:val="none" w:sz="0" w:space="0" w:color="auto"/>
              </w:divBdr>
              <w:divsChild>
                <w:div w:id="129435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811259">
      <w:bodyDiv w:val="1"/>
      <w:marLeft w:val="0"/>
      <w:marRight w:val="0"/>
      <w:marTop w:val="0"/>
      <w:marBottom w:val="0"/>
      <w:divBdr>
        <w:top w:val="none" w:sz="0" w:space="0" w:color="auto"/>
        <w:left w:val="none" w:sz="0" w:space="0" w:color="auto"/>
        <w:bottom w:val="none" w:sz="0" w:space="0" w:color="auto"/>
        <w:right w:val="none" w:sz="0" w:space="0" w:color="auto"/>
      </w:divBdr>
      <w:divsChild>
        <w:div w:id="1429622772">
          <w:marLeft w:val="0"/>
          <w:marRight w:val="0"/>
          <w:marTop w:val="0"/>
          <w:marBottom w:val="0"/>
          <w:divBdr>
            <w:top w:val="none" w:sz="0" w:space="0" w:color="auto"/>
            <w:left w:val="none" w:sz="0" w:space="0" w:color="auto"/>
            <w:bottom w:val="none" w:sz="0" w:space="0" w:color="auto"/>
            <w:right w:val="none" w:sz="0" w:space="0" w:color="auto"/>
          </w:divBdr>
          <w:divsChild>
            <w:div w:id="387458206">
              <w:marLeft w:val="0"/>
              <w:marRight w:val="0"/>
              <w:marTop w:val="0"/>
              <w:marBottom w:val="0"/>
              <w:divBdr>
                <w:top w:val="none" w:sz="0" w:space="0" w:color="auto"/>
                <w:left w:val="none" w:sz="0" w:space="0" w:color="auto"/>
                <w:bottom w:val="none" w:sz="0" w:space="0" w:color="auto"/>
                <w:right w:val="none" w:sz="0" w:space="0" w:color="auto"/>
              </w:divBdr>
              <w:divsChild>
                <w:div w:id="180631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431738">
      <w:bodyDiv w:val="1"/>
      <w:marLeft w:val="0"/>
      <w:marRight w:val="0"/>
      <w:marTop w:val="0"/>
      <w:marBottom w:val="0"/>
      <w:divBdr>
        <w:top w:val="none" w:sz="0" w:space="0" w:color="auto"/>
        <w:left w:val="none" w:sz="0" w:space="0" w:color="auto"/>
        <w:bottom w:val="none" w:sz="0" w:space="0" w:color="auto"/>
        <w:right w:val="none" w:sz="0" w:space="0" w:color="auto"/>
      </w:divBdr>
    </w:div>
    <w:div w:id="1910580723">
      <w:bodyDiv w:val="1"/>
      <w:marLeft w:val="0"/>
      <w:marRight w:val="0"/>
      <w:marTop w:val="0"/>
      <w:marBottom w:val="0"/>
      <w:divBdr>
        <w:top w:val="none" w:sz="0" w:space="0" w:color="auto"/>
        <w:left w:val="none" w:sz="0" w:space="0" w:color="auto"/>
        <w:bottom w:val="none" w:sz="0" w:space="0" w:color="auto"/>
        <w:right w:val="none" w:sz="0" w:space="0" w:color="auto"/>
      </w:divBdr>
      <w:divsChild>
        <w:div w:id="1150100632">
          <w:marLeft w:val="0"/>
          <w:marRight w:val="0"/>
          <w:marTop w:val="0"/>
          <w:marBottom w:val="0"/>
          <w:divBdr>
            <w:top w:val="none" w:sz="0" w:space="0" w:color="auto"/>
            <w:left w:val="none" w:sz="0" w:space="0" w:color="auto"/>
            <w:bottom w:val="none" w:sz="0" w:space="0" w:color="auto"/>
            <w:right w:val="none" w:sz="0" w:space="0" w:color="auto"/>
          </w:divBdr>
          <w:divsChild>
            <w:div w:id="673070226">
              <w:marLeft w:val="0"/>
              <w:marRight w:val="0"/>
              <w:marTop w:val="0"/>
              <w:marBottom w:val="0"/>
              <w:divBdr>
                <w:top w:val="none" w:sz="0" w:space="0" w:color="auto"/>
                <w:left w:val="none" w:sz="0" w:space="0" w:color="auto"/>
                <w:bottom w:val="none" w:sz="0" w:space="0" w:color="auto"/>
                <w:right w:val="none" w:sz="0" w:space="0" w:color="auto"/>
              </w:divBdr>
              <w:divsChild>
                <w:div w:id="434330368">
                  <w:marLeft w:val="0"/>
                  <w:marRight w:val="0"/>
                  <w:marTop w:val="0"/>
                  <w:marBottom w:val="0"/>
                  <w:divBdr>
                    <w:top w:val="none" w:sz="0" w:space="0" w:color="auto"/>
                    <w:left w:val="none" w:sz="0" w:space="0" w:color="auto"/>
                    <w:bottom w:val="none" w:sz="0" w:space="0" w:color="auto"/>
                    <w:right w:val="none" w:sz="0" w:space="0" w:color="auto"/>
                  </w:divBdr>
                  <w:divsChild>
                    <w:div w:id="117349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003856">
      <w:bodyDiv w:val="1"/>
      <w:marLeft w:val="0"/>
      <w:marRight w:val="0"/>
      <w:marTop w:val="0"/>
      <w:marBottom w:val="0"/>
      <w:divBdr>
        <w:top w:val="none" w:sz="0" w:space="0" w:color="auto"/>
        <w:left w:val="none" w:sz="0" w:space="0" w:color="auto"/>
        <w:bottom w:val="none" w:sz="0" w:space="0" w:color="auto"/>
        <w:right w:val="none" w:sz="0" w:space="0" w:color="auto"/>
      </w:divBdr>
    </w:div>
    <w:div w:id="1940791469">
      <w:bodyDiv w:val="1"/>
      <w:marLeft w:val="0"/>
      <w:marRight w:val="0"/>
      <w:marTop w:val="0"/>
      <w:marBottom w:val="0"/>
      <w:divBdr>
        <w:top w:val="none" w:sz="0" w:space="0" w:color="auto"/>
        <w:left w:val="none" w:sz="0" w:space="0" w:color="auto"/>
        <w:bottom w:val="none" w:sz="0" w:space="0" w:color="auto"/>
        <w:right w:val="none" w:sz="0" w:space="0" w:color="auto"/>
      </w:divBdr>
      <w:divsChild>
        <w:div w:id="1909462337">
          <w:marLeft w:val="0"/>
          <w:marRight w:val="0"/>
          <w:marTop w:val="0"/>
          <w:marBottom w:val="0"/>
          <w:divBdr>
            <w:top w:val="none" w:sz="0" w:space="0" w:color="auto"/>
            <w:left w:val="none" w:sz="0" w:space="0" w:color="auto"/>
            <w:bottom w:val="none" w:sz="0" w:space="0" w:color="auto"/>
            <w:right w:val="none" w:sz="0" w:space="0" w:color="auto"/>
          </w:divBdr>
          <w:divsChild>
            <w:div w:id="302079412">
              <w:marLeft w:val="0"/>
              <w:marRight w:val="0"/>
              <w:marTop w:val="0"/>
              <w:marBottom w:val="0"/>
              <w:divBdr>
                <w:top w:val="none" w:sz="0" w:space="0" w:color="auto"/>
                <w:left w:val="none" w:sz="0" w:space="0" w:color="auto"/>
                <w:bottom w:val="none" w:sz="0" w:space="0" w:color="auto"/>
                <w:right w:val="none" w:sz="0" w:space="0" w:color="auto"/>
              </w:divBdr>
              <w:divsChild>
                <w:div w:id="10213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962198">
      <w:bodyDiv w:val="1"/>
      <w:marLeft w:val="0"/>
      <w:marRight w:val="0"/>
      <w:marTop w:val="0"/>
      <w:marBottom w:val="0"/>
      <w:divBdr>
        <w:top w:val="none" w:sz="0" w:space="0" w:color="auto"/>
        <w:left w:val="none" w:sz="0" w:space="0" w:color="auto"/>
        <w:bottom w:val="none" w:sz="0" w:space="0" w:color="auto"/>
        <w:right w:val="none" w:sz="0" w:space="0" w:color="auto"/>
      </w:divBdr>
    </w:div>
    <w:div w:id="1952056023">
      <w:bodyDiv w:val="1"/>
      <w:marLeft w:val="0"/>
      <w:marRight w:val="0"/>
      <w:marTop w:val="0"/>
      <w:marBottom w:val="0"/>
      <w:divBdr>
        <w:top w:val="none" w:sz="0" w:space="0" w:color="auto"/>
        <w:left w:val="none" w:sz="0" w:space="0" w:color="auto"/>
        <w:bottom w:val="none" w:sz="0" w:space="0" w:color="auto"/>
        <w:right w:val="none" w:sz="0" w:space="0" w:color="auto"/>
      </w:divBdr>
      <w:divsChild>
        <w:div w:id="1724671870">
          <w:marLeft w:val="0"/>
          <w:marRight w:val="0"/>
          <w:marTop w:val="0"/>
          <w:marBottom w:val="0"/>
          <w:divBdr>
            <w:top w:val="none" w:sz="0" w:space="0" w:color="auto"/>
            <w:left w:val="none" w:sz="0" w:space="0" w:color="auto"/>
            <w:bottom w:val="none" w:sz="0" w:space="0" w:color="auto"/>
            <w:right w:val="none" w:sz="0" w:space="0" w:color="auto"/>
          </w:divBdr>
          <w:divsChild>
            <w:div w:id="1902323681">
              <w:marLeft w:val="0"/>
              <w:marRight w:val="0"/>
              <w:marTop w:val="0"/>
              <w:marBottom w:val="0"/>
              <w:divBdr>
                <w:top w:val="none" w:sz="0" w:space="0" w:color="auto"/>
                <w:left w:val="none" w:sz="0" w:space="0" w:color="auto"/>
                <w:bottom w:val="none" w:sz="0" w:space="0" w:color="auto"/>
                <w:right w:val="none" w:sz="0" w:space="0" w:color="auto"/>
              </w:divBdr>
              <w:divsChild>
                <w:div w:id="107859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595988">
      <w:bodyDiv w:val="1"/>
      <w:marLeft w:val="0"/>
      <w:marRight w:val="0"/>
      <w:marTop w:val="0"/>
      <w:marBottom w:val="0"/>
      <w:divBdr>
        <w:top w:val="none" w:sz="0" w:space="0" w:color="auto"/>
        <w:left w:val="none" w:sz="0" w:space="0" w:color="auto"/>
        <w:bottom w:val="none" w:sz="0" w:space="0" w:color="auto"/>
        <w:right w:val="none" w:sz="0" w:space="0" w:color="auto"/>
      </w:divBdr>
    </w:div>
    <w:div w:id="1957246465">
      <w:bodyDiv w:val="1"/>
      <w:marLeft w:val="0"/>
      <w:marRight w:val="0"/>
      <w:marTop w:val="0"/>
      <w:marBottom w:val="0"/>
      <w:divBdr>
        <w:top w:val="none" w:sz="0" w:space="0" w:color="auto"/>
        <w:left w:val="none" w:sz="0" w:space="0" w:color="auto"/>
        <w:bottom w:val="none" w:sz="0" w:space="0" w:color="auto"/>
        <w:right w:val="none" w:sz="0" w:space="0" w:color="auto"/>
      </w:divBdr>
    </w:div>
    <w:div w:id="1958098633">
      <w:bodyDiv w:val="1"/>
      <w:marLeft w:val="0"/>
      <w:marRight w:val="0"/>
      <w:marTop w:val="0"/>
      <w:marBottom w:val="0"/>
      <w:divBdr>
        <w:top w:val="none" w:sz="0" w:space="0" w:color="auto"/>
        <w:left w:val="none" w:sz="0" w:space="0" w:color="auto"/>
        <w:bottom w:val="none" w:sz="0" w:space="0" w:color="auto"/>
        <w:right w:val="none" w:sz="0" w:space="0" w:color="auto"/>
      </w:divBdr>
      <w:divsChild>
        <w:div w:id="461843996">
          <w:marLeft w:val="0"/>
          <w:marRight w:val="0"/>
          <w:marTop w:val="0"/>
          <w:marBottom w:val="0"/>
          <w:divBdr>
            <w:top w:val="none" w:sz="0" w:space="0" w:color="auto"/>
            <w:left w:val="none" w:sz="0" w:space="0" w:color="auto"/>
            <w:bottom w:val="none" w:sz="0" w:space="0" w:color="auto"/>
            <w:right w:val="none" w:sz="0" w:space="0" w:color="auto"/>
          </w:divBdr>
        </w:div>
      </w:divsChild>
    </w:div>
    <w:div w:id="1963994012">
      <w:bodyDiv w:val="1"/>
      <w:marLeft w:val="0"/>
      <w:marRight w:val="0"/>
      <w:marTop w:val="0"/>
      <w:marBottom w:val="0"/>
      <w:divBdr>
        <w:top w:val="none" w:sz="0" w:space="0" w:color="auto"/>
        <w:left w:val="none" w:sz="0" w:space="0" w:color="auto"/>
        <w:bottom w:val="none" w:sz="0" w:space="0" w:color="auto"/>
        <w:right w:val="none" w:sz="0" w:space="0" w:color="auto"/>
      </w:divBdr>
      <w:divsChild>
        <w:div w:id="784808643">
          <w:marLeft w:val="0"/>
          <w:marRight w:val="0"/>
          <w:marTop w:val="0"/>
          <w:marBottom w:val="0"/>
          <w:divBdr>
            <w:top w:val="none" w:sz="0" w:space="0" w:color="auto"/>
            <w:left w:val="none" w:sz="0" w:space="0" w:color="auto"/>
            <w:bottom w:val="none" w:sz="0" w:space="0" w:color="auto"/>
            <w:right w:val="none" w:sz="0" w:space="0" w:color="auto"/>
          </w:divBdr>
          <w:divsChild>
            <w:div w:id="1482497868">
              <w:marLeft w:val="0"/>
              <w:marRight w:val="0"/>
              <w:marTop w:val="0"/>
              <w:marBottom w:val="0"/>
              <w:divBdr>
                <w:top w:val="none" w:sz="0" w:space="0" w:color="auto"/>
                <w:left w:val="none" w:sz="0" w:space="0" w:color="auto"/>
                <w:bottom w:val="none" w:sz="0" w:space="0" w:color="auto"/>
                <w:right w:val="none" w:sz="0" w:space="0" w:color="auto"/>
              </w:divBdr>
              <w:divsChild>
                <w:div w:id="8037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651114">
      <w:bodyDiv w:val="1"/>
      <w:marLeft w:val="0"/>
      <w:marRight w:val="0"/>
      <w:marTop w:val="0"/>
      <w:marBottom w:val="0"/>
      <w:divBdr>
        <w:top w:val="none" w:sz="0" w:space="0" w:color="auto"/>
        <w:left w:val="none" w:sz="0" w:space="0" w:color="auto"/>
        <w:bottom w:val="none" w:sz="0" w:space="0" w:color="auto"/>
        <w:right w:val="none" w:sz="0" w:space="0" w:color="auto"/>
      </w:divBdr>
    </w:div>
    <w:div w:id="1978221569">
      <w:bodyDiv w:val="1"/>
      <w:marLeft w:val="0"/>
      <w:marRight w:val="0"/>
      <w:marTop w:val="0"/>
      <w:marBottom w:val="0"/>
      <w:divBdr>
        <w:top w:val="none" w:sz="0" w:space="0" w:color="auto"/>
        <w:left w:val="none" w:sz="0" w:space="0" w:color="auto"/>
        <w:bottom w:val="none" w:sz="0" w:space="0" w:color="auto"/>
        <w:right w:val="none" w:sz="0" w:space="0" w:color="auto"/>
      </w:divBdr>
    </w:div>
    <w:div w:id="1981112946">
      <w:bodyDiv w:val="1"/>
      <w:marLeft w:val="0"/>
      <w:marRight w:val="0"/>
      <w:marTop w:val="0"/>
      <w:marBottom w:val="0"/>
      <w:divBdr>
        <w:top w:val="none" w:sz="0" w:space="0" w:color="auto"/>
        <w:left w:val="none" w:sz="0" w:space="0" w:color="auto"/>
        <w:bottom w:val="none" w:sz="0" w:space="0" w:color="auto"/>
        <w:right w:val="none" w:sz="0" w:space="0" w:color="auto"/>
      </w:divBdr>
    </w:div>
    <w:div w:id="1981878985">
      <w:bodyDiv w:val="1"/>
      <w:marLeft w:val="0"/>
      <w:marRight w:val="0"/>
      <w:marTop w:val="0"/>
      <w:marBottom w:val="0"/>
      <w:divBdr>
        <w:top w:val="none" w:sz="0" w:space="0" w:color="auto"/>
        <w:left w:val="none" w:sz="0" w:space="0" w:color="auto"/>
        <w:bottom w:val="none" w:sz="0" w:space="0" w:color="auto"/>
        <w:right w:val="none" w:sz="0" w:space="0" w:color="auto"/>
      </w:divBdr>
    </w:div>
    <w:div w:id="1996955898">
      <w:bodyDiv w:val="1"/>
      <w:marLeft w:val="0"/>
      <w:marRight w:val="0"/>
      <w:marTop w:val="0"/>
      <w:marBottom w:val="0"/>
      <w:divBdr>
        <w:top w:val="none" w:sz="0" w:space="0" w:color="auto"/>
        <w:left w:val="none" w:sz="0" w:space="0" w:color="auto"/>
        <w:bottom w:val="none" w:sz="0" w:space="0" w:color="auto"/>
        <w:right w:val="none" w:sz="0" w:space="0" w:color="auto"/>
      </w:divBdr>
      <w:divsChild>
        <w:div w:id="1817719718">
          <w:marLeft w:val="0"/>
          <w:marRight w:val="0"/>
          <w:marTop w:val="0"/>
          <w:marBottom w:val="0"/>
          <w:divBdr>
            <w:top w:val="none" w:sz="0" w:space="0" w:color="auto"/>
            <w:left w:val="none" w:sz="0" w:space="0" w:color="auto"/>
            <w:bottom w:val="none" w:sz="0" w:space="0" w:color="auto"/>
            <w:right w:val="none" w:sz="0" w:space="0" w:color="auto"/>
          </w:divBdr>
          <w:divsChild>
            <w:div w:id="302270161">
              <w:marLeft w:val="0"/>
              <w:marRight w:val="0"/>
              <w:marTop w:val="0"/>
              <w:marBottom w:val="0"/>
              <w:divBdr>
                <w:top w:val="none" w:sz="0" w:space="0" w:color="auto"/>
                <w:left w:val="none" w:sz="0" w:space="0" w:color="auto"/>
                <w:bottom w:val="none" w:sz="0" w:space="0" w:color="auto"/>
                <w:right w:val="none" w:sz="0" w:space="0" w:color="auto"/>
              </w:divBdr>
              <w:divsChild>
                <w:div w:id="67769449">
                  <w:marLeft w:val="0"/>
                  <w:marRight w:val="0"/>
                  <w:marTop w:val="0"/>
                  <w:marBottom w:val="0"/>
                  <w:divBdr>
                    <w:top w:val="none" w:sz="0" w:space="0" w:color="auto"/>
                    <w:left w:val="none" w:sz="0" w:space="0" w:color="auto"/>
                    <w:bottom w:val="none" w:sz="0" w:space="0" w:color="auto"/>
                    <w:right w:val="none" w:sz="0" w:space="0" w:color="auto"/>
                  </w:divBdr>
                  <w:divsChild>
                    <w:div w:id="17487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193470">
      <w:bodyDiv w:val="1"/>
      <w:marLeft w:val="0"/>
      <w:marRight w:val="0"/>
      <w:marTop w:val="0"/>
      <w:marBottom w:val="0"/>
      <w:divBdr>
        <w:top w:val="none" w:sz="0" w:space="0" w:color="auto"/>
        <w:left w:val="none" w:sz="0" w:space="0" w:color="auto"/>
        <w:bottom w:val="none" w:sz="0" w:space="0" w:color="auto"/>
        <w:right w:val="none" w:sz="0" w:space="0" w:color="auto"/>
      </w:divBdr>
    </w:div>
    <w:div w:id="2028479256">
      <w:bodyDiv w:val="1"/>
      <w:marLeft w:val="0"/>
      <w:marRight w:val="0"/>
      <w:marTop w:val="0"/>
      <w:marBottom w:val="0"/>
      <w:divBdr>
        <w:top w:val="none" w:sz="0" w:space="0" w:color="auto"/>
        <w:left w:val="none" w:sz="0" w:space="0" w:color="auto"/>
        <w:bottom w:val="none" w:sz="0" w:space="0" w:color="auto"/>
        <w:right w:val="none" w:sz="0" w:space="0" w:color="auto"/>
      </w:divBdr>
    </w:div>
    <w:div w:id="2046559425">
      <w:bodyDiv w:val="1"/>
      <w:marLeft w:val="0"/>
      <w:marRight w:val="0"/>
      <w:marTop w:val="0"/>
      <w:marBottom w:val="0"/>
      <w:divBdr>
        <w:top w:val="none" w:sz="0" w:space="0" w:color="auto"/>
        <w:left w:val="none" w:sz="0" w:space="0" w:color="auto"/>
        <w:bottom w:val="none" w:sz="0" w:space="0" w:color="auto"/>
        <w:right w:val="none" w:sz="0" w:space="0" w:color="auto"/>
      </w:divBdr>
    </w:div>
    <w:div w:id="2047874624">
      <w:bodyDiv w:val="1"/>
      <w:marLeft w:val="0"/>
      <w:marRight w:val="0"/>
      <w:marTop w:val="0"/>
      <w:marBottom w:val="0"/>
      <w:divBdr>
        <w:top w:val="none" w:sz="0" w:space="0" w:color="auto"/>
        <w:left w:val="none" w:sz="0" w:space="0" w:color="auto"/>
        <w:bottom w:val="none" w:sz="0" w:space="0" w:color="auto"/>
        <w:right w:val="none" w:sz="0" w:space="0" w:color="auto"/>
      </w:divBdr>
    </w:div>
    <w:div w:id="2055960515">
      <w:bodyDiv w:val="1"/>
      <w:marLeft w:val="0"/>
      <w:marRight w:val="0"/>
      <w:marTop w:val="0"/>
      <w:marBottom w:val="0"/>
      <w:divBdr>
        <w:top w:val="none" w:sz="0" w:space="0" w:color="auto"/>
        <w:left w:val="none" w:sz="0" w:space="0" w:color="auto"/>
        <w:bottom w:val="none" w:sz="0" w:space="0" w:color="auto"/>
        <w:right w:val="none" w:sz="0" w:space="0" w:color="auto"/>
      </w:divBdr>
      <w:divsChild>
        <w:div w:id="641691419">
          <w:marLeft w:val="0"/>
          <w:marRight w:val="0"/>
          <w:marTop w:val="0"/>
          <w:marBottom w:val="0"/>
          <w:divBdr>
            <w:top w:val="none" w:sz="0" w:space="0" w:color="auto"/>
            <w:left w:val="none" w:sz="0" w:space="0" w:color="auto"/>
            <w:bottom w:val="none" w:sz="0" w:space="0" w:color="auto"/>
            <w:right w:val="none" w:sz="0" w:space="0" w:color="auto"/>
          </w:divBdr>
          <w:divsChild>
            <w:div w:id="716512629">
              <w:marLeft w:val="0"/>
              <w:marRight w:val="0"/>
              <w:marTop w:val="0"/>
              <w:marBottom w:val="0"/>
              <w:divBdr>
                <w:top w:val="none" w:sz="0" w:space="0" w:color="auto"/>
                <w:left w:val="none" w:sz="0" w:space="0" w:color="auto"/>
                <w:bottom w:val="none" w:sz="0" w:space="0" w:color="auto"/>
                <w:right w:val="none" w:sz="0" w:space="0" w:color="auto"/>
              </w:divBdr>
              <w:divsChild>
                <w:div w:id="1085882080">
                  <w:marLeft w:val="0"/>
                  <w:marRight w:val="0"/>
                  <w:marTop w:val="0"/>
                  <w:marBottom w:val="0"/>
                  <w:divBdr>
                    <w:top w:val="none" w:sz="0" w:space="0" w:color="auto"/>
                    <w:left w:val="none" w:sz="0" w:space="0" w:color="auto"/>
                    <w:bottom w:val="none" w:sz="0" w:space="0" w:color="auto"/>
                    <w:right w:val="none" w:sz="0" w:space="0" w:color="auto"/>
                  </w:divBdr>
                  <w:divsChild>
                    <w:div w:id="167853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831755">
      <w:bodyDiv w:val="1"/>
      <w:marLeft w:val="0"/>
      <w:marRight w:val="0"/>
      <w:marTop w:val="0"/>
      <w:marBottom w:val="0"/>
      <w:divBdr>
        <w:top w:val="none" w:sz="0" w:space="0" w:color="auto"/>
        <w:left w:val="none" w:sz="0" w:space="0" w:color="auto"/>
        <w:bottom w:val="none" w:sz="0" w:space="0" w:color="auto"/>
        <w:right w:val="none" w:sz="0" w:space="0" w:color="auto"/>
      </w:divBdr>
    </w:div>
    <w:div w:id="2072724396">
      <w:bodyDiv w:val="1"/>
      <w:marLeft w:val="0"/>
      <w:marRight w:val="0"/>
      <w:marTop w:val="0"/>
      <w:marBottom w:val="0"/>
      <w:divBdr>
        <w:top w:val="none" w:sz="0" w:space="0" w:color="auto"/>
        <w:left w:val="none" w:sz="0" w:space="0" w:color="auto"/>
        <w:bottom w:val="none" w:sz="0" w:space="0" w:color="auto"/>
        <w:right w:val="none" w:sz="0" w:space="0" w:color="auto"/>
      </w:divBdr>
      <w:divsChild>
        <w:div w:id="1111629632">
          <w:marLeft w:val="0"/>
          <w:marRight w:val="0"/>
          <w:marTop w:val="0"/>
          <w:marBottom w:val="0"/>
          <w:divBdr>
            <w:top w:val="none" w:sz="0" w:space="0" w:color="auto"/>
            <w:left w:val="none" w:sz="0" w:space="0" w:color="auto"/>
            <w:bottom w:val="none" w:sz="0" w:space="0" w:color="auto"/>
            <w:right w:val="none" w:sz="0" w:space="0" w:color="auto"/>
          </w:divBdr>
          <w:divsChild>
            <w:div w:id="256255801">
              <w:marLeft w:val="0"/>
              <w:marRight w:val="0"/>
              <w:marTop w:val="0"/>
              <w:marBottom w:val="0"/>
              <w:divBdr>
                <w:top w:val="none" w:sz="0" w:space="0" w:color="auto"/>
                <w:left w:val="none" w:sz="0" w:space="0" w:color="auto"/>
                <w:bottom w:val="none" w:sz="0" w:space="0" w:color="auto"/>
                <w:right w:val="none" w:sz="0" w:space="0" w:color="auto"/>
              </w:divBdr>
              <w:divsChild>
                <w:div w:id="2110923939">
                  <w:marLeft w:val="0"/>
                  <w:marRight w:val="0"/>
                  <w:marTop w:val="0"/>
                  <w:marBottom w:val="0"/>
                  <w:divBdr>
                    <w:top w:val="none" w:sz="0" w:space="0" w:color="auto"/>
                    <w:left w:val="none" w:sz="0" w:space="0" w:color="auto"/>
                    <w:bottom w:val="none" w:sz="0" w:space="0" w:color="auto"/>
                    <w:right w:val="none" w:sz="0" w:space="0" w:color="auto"/>
                  </w:divBdr>
                </w:div>
                <w:div w:id="25050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91585962">
      <w:bodyDiv w:val="1"/>
      <w:marLeft w:val="0"/>
      <w:marRight w:val="0"/>
      <w:marTop w:val="0"/>
      <w:marBottom w:val="0"/>
      <w:divBdr>
        <w:top w:val="none" w:sz="0" w:space="0" w:color="auto"/>
        <w:left w:val="none" w:sz="0" w:space="0" w:color="auto"/>
        <w:bottom w:val="none" w:sz="0" w:space="0" w:color="auto"/>
        <w:right w:val="none" w:sz="0" w:space="0" w:color="auto"/>
      </w:divBdr>
      <w:divsChild>
        <w:div w:id="1157957619">
          <w:marLeft w:val="0"/>
          <w:marRight w:val="0"/>
          <w:marTop w:val="0"/>
          <w:marBottom w:val="0"/>
          <w:divBdr>
            <w:top w:val="none" w:sz="0" w:space="0" w:color="auto"/>
            <w:left w:val="none" w:sz="0" w:space="0" w:color="auto"/>
            <w:bottom w:val="none" w:sz="0" w:space="0" w:color="auto"/>
            <w:right w:val="none" w:sz="0" w:space="0" w:color="auto"/>
          </w:divBdr>
          <w:divsChild>
            <w:div w:id="260728214">
              <w:marLeft w:val="0"/>
              <w:marRight w:val="0"/>
              <w:marTop w:val="0"/>
              <w:marBottom w:val="0"/>
              <w:divBdr>
                <w:top w:val="none" w:sz="0" w:space="0" w:color="auto"/>
                <w:left w:val="none" w:sz="0" w:space="0" w:color="auto"/>
                <w:bottom w:val="none" w:sz="0" w:space="0" w:color="auto"/>
                <w:right w:val="none" w:sz="0" w:space="0" w:color="auto"/>
              </w:divBdr>
              <w:divsChild>
                <w:div w:id="148985789">
                  <w:marLeft w:val="0"/>
                  <w:marRight w:val="0"/>
                  <w:marTop w:val="0"/>
                  <w:marBottom w:val="0"/>
                  <w:divBdr>
                    <w:top w:val="none" w:sz="0" w:space="0" w:color="auto"/>
                    <w:left w:val="none" w:sz="0" w:space="0" w:color="auto"/>
                    <w:bottom w:val="none" w:sz="0" w:space="0" w:color="auto"/>
                    <w:right w:val="none" w:sz="0" w:space="0" w:color="auto"/>
                  </w:divBdr>
                  <w:divsChild>
                    <w:div w:id="14340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421171">
      <w:bodyDiv w:val="1"/>
      <w:marLeft w:val="0"/>
      <w:marRight w:val="0"/>
      <w:marTop w:val="0"/>
      <w:marBottom w:val="0"/>
      <w:divBdr>
        <w:top w:val="none" w:sz="0" w:space="0" w:color="auto"/>
        <w:left w:val="none" w:sz="0" w:space="0" w:color="auto"/>
        <w:bottom w:val="none" w:sz="0" w:space="0" w:color="auto"/>
        <w:right w:val="none" w:sz="0" w:space="0" w:color="auto"/>
      </w:divBdr>
      <w:divsChild>
        <w:div w:id="239945042">
          <w:marLeft w:val="0"/>
          <w:marRight w:val="0"/>
          <w:marTop w:val="0"/>
          <w:marBottom w:val="0"/>
          <w:divBdr>
            <w:top w:val="none" w:sz="0" w:space="0" w:color="auto"/>
            <w:left w:val="none" w:sz="0" w:space="0" w:color="auto"/>
            <w:bottom w:val="none" w:sz="0" w:space="0" w:color="auto"/>
            <w:right w:val="none" w:sz="0" w:space="0" w:color="auto"/>
          </w:divBdr>
          <w:divsChild>
            <w:div w:id="53626361">
              <w:marLeft w:val="0"/>
              <w:marRight w:val="0"/>
              <w:marTop w:val="0"/>
              <w:marBottom w:val="0"/>
              <w:divBdr>
                <w:top w:val="none" w:sz="0" w:space="0" w:color="auto"/>
                <w:left w:val="none" w:sz="0" w:space="0" w:color="auto"/>
                <w:bottom w:val="none" w:sz="0" w:space="0" w:color="auto"/>
                <w:right w:val="none" w:sz="0" w:space="0" w:color="auto"/>
              </w:divBdr>
              <w:divsChild>
                <w:div w:id="777412331">
                  <w:marLeft w:val="0"/>
                  <w:marRight w:val="0"/>
                  <w:marTop w:val="0"/>
                  <w:marBottom w:val="0"/>
                  <w:divBdr>
                    <w:top w:val="none" w:sz="0" w:space="0" w:color="auto"/>
                    <w:left w:val="none" w:sz="0" w:space="0" w:color="auto"/>
                    <w:bottom w:val="none" w:sz="0" w:space="0" w:color="auto"/>
                    <w:right w:val="none" w:sz="0" w:space="0" w:color="auto"/>
                  </w:divBdr>
                  <w:divsChild>
                    <w:div w:id="13578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704368">
      <w:bodyDiv w:val="1"/>
      <w:marLeft w:val="0"/>
      <w:marRight w:val="0"/>
      <w:marTop w:val="0"/>
      <w:marBottom w:val="0"/>
      <w:divBdr>
        <w:top w:val="none" w:sz="0" w:space="0" w:color="auto"/>
        <w:left w:val="none" w:sz="0" w:space="0" w:color="auto"/>
        <w:bottom w:val="none" w:sz="0" w:space="0" w:color="auto"/>
        <w:right w:val="none" w:sz="0" w:space="0" w:color="auto"/>
      </w:divBdr>
    </w:div>
    <w:div w:id="2121753857">
      <w:bodyDiv w:val="1"/>
      <w:marLeft w:val="0"/>
      <w:marRight w:val="0"/>
      <w:marTop w:val="0"/>
      <w:marBottom w:val="0"/>
      <w:divBdr>
        <w:top w:val="none" w:sz="0" w:space="0" w:color="auto"/>
        <w:left w:val="none" w:sz="0" w:space="0" w:color="auto"/>
        <w:bottom w:val="none" w:sz="0" w:space="0" w:color="auto"/>
        <w:right w:val="none" w:sz="0" w:space="0" w:color="auto"/>
      </w:divBdr>
    </w:div>
    <w:div w:id="2123305652">
      <w:bodyDiv w:val="1"/>
      <w:marLeft w:val="0"/>
      <w:marRight w:val="0"/>
      <w:marTop w:val="0"/>
      <w:marBottom w:val="0"/>
      <w:divBdr>
        <w:top w:val="none" w:sz="0" w:space="0" w:color="auto"/>
        <w:left w:val="none" w:sz="0" w:space="0" w:color="auto"/>
        <w:bottom w:val="none" w:sz="0" w:space="0" w:color="auto"/>
        <w:right w:val="none" w:sz="0" w:space="0" w:color="auto"/>
      </w:divBdr>
    </w:div>
    <w:div w:id="2126533194">
      <w:bodyDiv w:val="1"/>
      <w:marLeft w:val="0"/>
      <w:marRight w:val="0"/>
      <w:marTop w:val="0"/>
      <w:marBottom w:val="0"/>
      <w:divBdr>
        <w:top w:val="none" w:sz="0" w:space="0" w:color="auto"/>
        <w:left w:val="none" w:sz="0" w:space="0" w:color="auto"/>
        <w:bottom w:val="none" w:sz="0" w:space="0" w:color="auto"/>
        <w:right w:val="none" w:sz="0" w:space="0" w:color="auto"/>
      </w:divBdr>
    </w:div>
    <w:div w:id="2139494473">
      <w:bodyDiv w:val="1"/>
      <w:marLeft w:val="0"/>
      <w:marRight w:val="0"/>
      <w:marTop w:val="0"/>
      <w:marBottom w:val="0"/>
      <w:divBdr>
        <w:top w:val="none" w:sz="0" w:space="0" w:color="auto"/>
        <w:left w:val="none" w:sz="0" w:space="0" w:color="auto"/>
        <w:bottom w:val="none" w:sz="0" w:space="0" w:color="auto"/>
        <w:right w:val="none" w:sz="0" w:space="0" w:color="auto"/>
      </w:divBdr>
      <w:divsChild>
        <w:div w:id="398334491">
          <w:marLeft w:val="0"/>
          <w:marRight w:val="0"/>
          <w:marTop w:val="0"/>
          <w:marBottom w:val="0"/>
          <w:divBdr>
            <w:top w:val="none" w:sz="0" w:space="0" w:color="auto"/>
            <w:left w:val="none" w:sz="0" w:space="0" w:color="auto"/>
            <w:bottom w:val="none" w:sz="0" w:space="0" w:color="auto"/>
            <w:right w:val="none" w:sz="0" w:space="0" w:color="auto"/>
          </w:divBdr>
          <w:divsChild>
            <w:div w:id="1259364376">
              <w:marLeft w:val="0"/>
              <w:marRight w:val="0"/>
              <w:marTop w:val="0"/>
              <w:marBottom w:val="0"/>
              <w:divBdr>
                <w:top w:val="none" w:sz="0" w:space="0" w:color="auto"/>
                <w:left w:val="none" w:sz="0" w:space="0" w:color="auto"/>
                <w:bottom w:val="none" w:sz="0" w:space="0" w:color="auto"/>
                <w:right w:val="none" w:sz="0" w:space="0" w:color="auto"/>
              </w:divBdr>
              <w:divsChild>
                <w:div w:id="3850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728714">
      <w:bodyDiv w:val="1"/>
      <w:marLeft w:val="0"/>
      <w:marRight w:val="0"/>
      <w:marTop w:val="0"/>
      <w:marBottom w:val="0"/>
      <w:divBdr>
        <w:top w:val="none" w:sz="0" w:space="0" w:color="auto"/>
        <w:left w:val="none" w:sz="0" w:space="0" w:color="auto"/>
        <w:bottom w:val="none" w:sz="0" w:space="0" w:color="auto"/>
        <w:right w:val="none" w:sz="0" w:space="0" w:color="auto"/>
      </w:divBdr>
      <w:divsChild>
        <w:div w:id="1725368481">
          <w:marLeft w:val="0"/>
          <w:marRight w:val="0"/>
          <w:marTop w:val="0"/>
          <w:marBottom w:val="0"/>
          <w:divBdr>
            <w:top w:val="none" w:sz="0" w:space="0" w:color="auto"/>
            <w:left w:val="none" w:sz="0" w:space="0" w:color="auto"/>
            <w:bottom w:val="none" w:sz="0" w:space="0" w:color="auto"/>
            <w:right w:val="none" w:sz="0" w:space="0" w:color="auto"/>
          </w:divBdr>
          <w:divsChild>
            <w:div w:id="559288754">
              <w:marLeft w:val="0"/>
              <w:marRight w:val="0"/>
              <w:marTop w:val="0"/>
              <w:marBottom w:val="0"/>
              <w:divBdr>
                <w:top w:val="none" w:sz="0" w:space="0" w:color="auto"/>
                <w:left w:val="none" w:sz="0" w:space="0" w:color="auto"/>
                <w:bottom w:val="none" w:sz="0" w:space="0" w:color="auto"/>
                <w:right w:val="none" w:sz="0" w:space="0" w:color="auto"/>
              </w:divBdr>
              <w:divsChild>
                <w:div w:id="144306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sex.shadowreport.org/public/2023-CRC-South-Africa-NGO-Intersex-StopIGM.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sex.shadowreport.org/public/2023-CRC-South-Africa-NGO-Intersex-StopIGM.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topIGM.org" TargetMode="External"/><Relationship Id="rId4" Type="http://schemas.openxmlformats.org/officeDocument/2006/relationships/settings" Target="settings.xml"/><Relationship Id="rId9" Type="http://schemas.openxmlformats.org/officeDocument/2006/relationships/hyperlink" Target="https://Zwischengeschlecht.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6" Type="http://schemas.openxmlformats.org/officeDocument/2006/relationships/hyperlink" Target="https://www.parliament.gov.za/storage/app/media/Bills/2020/B18_2020_Childrens_Amendment_Bill/B18_2020_Childrens_Amendment_Bill.pdf" TargetMode="External"/><Relationship Id="rId21" Type="http://schemas.openxmlformats.org/officeDocument/2006/relationships/hyperlink" Target="https://www.gov.za/speeches/historic-policy-dialogue-intersex-and-transgender-rights-south-africa-3-nov-2021-0000" TargetMode="External"/><Relationship Id="rId42" Type="http://schemas.openxmlformats.org/officeDocument/2006/relationships/hyperlink" Target="https://web.archive.org/web/20220428111256/https://www.newframe.com/a-sangoma-campaigns-to-protect-intersex-newborns/" TargetMode="External"/><Relationship Id="rId47" Type="http://schemas.openxmlformats.org/officeDocument/2006/relationships/hyperlink" Target="https://stopigm.org/public/Bias-in-intersex-research-Centring-Intersex-Truffer-Bauer-StopIGM-21-02-2023.pdf" TargetMode="External"/><Relationship Id="rId63" Type="http://schemas.openxmlformats.org/officeDocument/2006/relationships/hyperlink" Target="https://www.chr.up.ac.za/images/researchunits/sogie/documents/Inter-Sex/Intersex_Fact_Sheet.pdf" TargetMode="External"/><Relationship Id="rId68" Type="http://schemas.openxmlformats.org/officeDocument/2006/relationships/hyperlink" Target="https://www.news24.com/citypress/Trending/Reviews/when-bodily-variations-can-get-you-killed-or-maimed-new-laws-are-needed-20191122" TargetMode="External"/><Relationship Id="rId84" Type="http://schemas.openxmlformats.org/officeDocument/2006/relationships/hyperlink" Target="https://drkarenmilford.co.za/wp-content/uploads/2021/03/Hypospadias-info-for-parents.pdf" TargetMode="External"/><Relationship Id="rId89" Type="http://schemas.openxmlformats.org/officeDocument/2006/relationships/hyperlink" Target="https://urology.co.za/a-deformed-penis-is-not-uncommon-and-can-be-corrected-urologist/" TargetMode="External"/><Relationship Id="rId16" Type="http://schemas.openxmlformats.org/officeDocument/2006/relationships/hyperlink" Target="https://www.justice.gov.za/vg/lgbti/2018-NationalIntersexMeetingReport.pdf" TargetMode="External"/><Relationship Id="rId11" Type="http://schemas.openxmlformats.org/officeDocument/2006/relationships/hyperlink" Target="https://www.iranti.org.za/wp-content/uploads/2019/04/National-Intersex-Dialogue.pdf" TargetMode="External"/><Relationship Id="rId32" Type="http://schemas.openxmlformats.org/officeDocument/2006/relationships/hyperlink" Target="https://www.gov.za/sites/default/files/gcis_document/202301/47828gen1543_0.pdf" TargetMode="External"/><Relationship Id="rId37" Type="http://schemas.openxmlformats.org/officeDocument/2006/relationships/hyperlink" Target="https://www.justice.gov.za/vg/lgbti/2018-NationalIntersexMeetingReport.pdf" TargetMode="External"/><Relationship Id="rId53" Type="http://schemas.openxmlformats.org/officeDocument/2006/relationships/hyperlink" Target="https://health-e.org.za/2019/10/23/fighting-for-the-rights-of-intersex-people/" TargetMode="External"/><Relationship Id="rId58" Type="http://schemas.openxmlformats.org/officeDocument/2006/relationships/hyperlink" Target="https://www.mambaonline.com/2022/07/23/sa-urged-to-follow-greece-in-banning-intersex-genital-mutilation/" TargetMode="External"/><Relationship Id="rId74" Type="http://schemas.openxmlformats.org/officeDocument/2006/relationships/hyperlink" Target="https://pubmed.ncbi.nlm.nih.gov/28376506/" TargetMode="External"/><Relationship Id="rId79" Type="http://schemas.openxmlformats.org/officeDocument/2006/relationships/hyperlink" Target="https://open.uct.ac.za/bitstream/handle/11427/28015/thesis_hsf_2018_maison_patrick_opoku_manu%20%282%29.pdf" TargetMode="External"/><Relationship Id="rId5" Type="http://schemas.openxmlformats.org/officeDocument/2006/relationships/hyperlink" Target="https://stopigm.org/post/IAD-2016-Soon-20-UN-Reprimands-for-Intersex-Genital-Mutilations" TargetMode="External"/><Relationship Id="rId90" Type="http://schemas.openxmlformats.org/officeDocument/2006/relationships/hyperlink" Target="https://www.lyfboat.com/hospitals/hypospadias-hospitals-and-costs-in-south-africa/" TargetMode="External"/><Relationship Id="rId14" Type="http://schemas.openxmlformats.org/officeDocument/2006/relationships/hyperlink" Target="https://stopigm.org/live-south-africa-questioned-over-intersex-genital-mutilations-by-un-committee-on-the-rights-of-the-child/" TargetMode="External"/><Relationship Id="rId22" Type="http://schemas.openxmlformats.org/officeDocument/2006/relationships/hyperlink" Target="https://www.mambaonline.com/2021/11/05/sa-govt-commits-to-action-on-transgender-and-intersex-rights/" TargetMode="External"/><Relationship Id="rId27" Type="http://schemas.openxmlformats.org/officeDocument/2006/relationships/hyperlink" Target="https://scholar.sun.ac.za/server/api/core/bitstreams/dd1b3acb-2f70-4da6-b9b2-7d8d5b0f164d/content" TargetMode="External"/><Relationship Id="rId30" Type="http://schemas.openxmlformats.org/officeDocument/2006/relationships/hyperlink" Target="https://www.parliament.gov.za/news/rights-intersex-children-take-centre-stage-day-3-childrens-amendment-bill-public-hearings" TargetMode="External"/><Relationship Id="rId35" Type="http://schemas.openxmlformats.org/officeDocument/2006/relationships/hyperlink" Target="https://www.chr.up.ac.za/images/researchunits/sogie/documents/Inter-Sex/Intersex_Fact_Sheet.pdf" TargetMode="External"/><Relationship Id="rId43" Type="http://schemas.openxmlformats.org/officeDocument/2006/relationships/hyperlink" Target="https://www.kindcutsforkids.net/our-work-overseas/" TargetMode="External"/><Relationship Id="rId48" Type="http://schemas.openxmlformats.org/officeDocument/2006/relationships/hyperlink" Target="https://intersex.shadowreport.org/public/2018-OHCHR-Youth-Human-Rights-Intersex-StopIGM_v2.pdf" TargetMode="External"/><Relationship Id="rId56" Type="http://schemas.openxmlformats.org/officeDocument/2006/relationships/hyperlink" Target="https://www.tandfonline.com/doi/abs/10.1080/02587203.2022.2030249" TargetMode="External"/><Relationship Id="rId64" Type="http://schemas.openxmlformats.org/officeDocument/2006/relationships/hyperlink" Target="https://www.up.ac.za/faculty-of-law/news/post_2470850--invitation-presentation-of-a-proposed-draft-model-law-on-intersex-persons-rights-in-africa-fact-sheet-on-intersex-persons" TargetMode="External"/><Relationship Id="rId69" Type="http://schemas.openxmlformats.org/officeDocument/2006/relationships/hyperlink" Target="https://edition.cnn.com/2019/09/21/health/intersex-south-africa-intl/index.html" TargetMode="External"/><Relationship Id="rId77" Type="http://schemas.openxmlformats.org/officeDocument/2006/relationships/hyperlink" Target="https://d56bochluxqnz.cloudfront.net/documents/full-guideline/EAU-Guidelines-on-Paediatric-Urology-2023.pdf" TargetMode="External"/><Relationship Id="rId8" Type="http://schemas.openxmlformats.org/officeDocument/2006/relationships/hyperlink" Target="https://www.interfaceproject.org/transcript-nthabiseng-mokoena" TargetMode="External"/><Relationship Id="rId51" Type="http://schemas.openxmlformats.org/officeDocument/2006/relationships/hyperlink" Target="https://mg.co.za/article/2016-10-27-00-sa-joins-the-global-fight-to-stop-unnecessary-genital-surgery-on-intersex-babies/" TargetMode="External"/><Relationship Id="rId72" Type="http://schemas.openxmlformats.org/officeDocument/2006/relationships/hyperlink" Target="https://d56bochluxqnz.cloudfront.net/documents/full-guideline/EAU-Guidelines-on-Paediatric-Urology-2023.pdf" TargetMode="External"/><Relationship Id="rId80" Type="http://schemas.openxmlformats.org/officeDocument/2006/relationships/hyperlink" Target="https://pubmed.ncbi.nlm.nih.gov/28376506/" TargetMode="External"/><Relationship Id="rId85" Type="http://schemas.openxmlformats.org/officeDocument/2006/relationships/hyperlink" Target="https://witspaedcongress.org.za/" TargetMode="External"/><Relationship Id="rId3" Type="http://schemas.openxmlformats.org/officeDocument/2006/relationships/hyperlink" Target="https://zwischengeschlecht.org/post/Statuten" TargetMode="External"/><Relationship Id="rId12" Type="http://schemas.openxmlformats.org/officeDocument/2006/relationships/hyperlink" Target="http://intersex.shadowreport.org/public/2016-CRC-ZA-NGO-Zwischengeschlecht-Intersex-IGM.pdf" TargetMode="External"/><Relationship Id="rId17" Type="http://schemas.openxmlformats.org/officeDocument/2006/relationships/hyperlink" Target="https://triangle.org.za/wp-content/uploads/2020/11/ISSA-WLC-TP-Sehoole-2020-Nov-Intersex-South-Africa-Submission-on-Childrens-Amendment-Bill-regarding-Intersex-Genital-Mutilation.pdf" TargetMode="External"/><Relationship Id="rId25" Type="http://schemas.openxmlformats.org/officeDocument/2006/relationships/hyperlink" Target="https://scholar.sun.ac.za/server/api/core/bitstreams/dd1b3acb-2f70-4da6-b9b2-7d8d5b0f164d/content" TargetMode="External"/><Relationship Id="rId33" Type="http://schemas.openxmlformats.org/officeDocument/2006/relationships/hyperlink" Target="http://intersex.shadowreport.org/public/2016-CRC-ZA-NGO-Zwischengeschlecht-Intersex-IGM.pdf" TargetMode="External"/><Relationship Id="rId38" Type="http://schemas.openxmlformats.org/officeDocument/2006/relationships/hyperlink" Target="https://mg.co.za/article/2018-01-24-00-intersex-babies-killed-at-birth-because-theyre-bad-omens" TargetMode="External"/><Relationship Id="rId46" Type="http://schemas.openxmlformats.org/officeDocument/2006/relationships/hyperlink" Target="https://www.kindcutsforkids.net/wp-content/uploads/2023/03/South-Africa-Report-2022.pdf" TargetMode="External"/><Relationship Id="rId59" Type="http://schemas.openxmlformats.org/officeDocument/2006/relationships/hyperlink" Target="https://www.gov.za/speeches/historic-policy-dialogue-intersex-and-transgender-rights-south-africa-3-nov-2021-0000" TargetMode="External"/><Relationship Id="rId67" Type="http://schemas.openxmlformats.org/officeDocument/2006/relationships/hyperlink" Target="https://health-e.org.za/2019/05/22/intersex-no-persons-land/" TargetMode="External"/><Relationship Id="rId20" Type="http://schemas.openxmlformats.org/officeDocument/2006/relationships/hyperlink" Target="https://www.iranti.org.za/wp-content/uploads/2022/08/Iranti-Annual-Report2022-V2-2-1.pdf" TargetMode="External"/><Relationship Id="rId41" Type="http://schemas.openxmlformats.org/officeDocument/2006/relationships/hyperlink" Target="https://edition.cnn.com/2019/09/21/health/intersex-south-africa-intl/index.html" TargetMode="External"/><Relationship Id="rId54" Type="http://schemas.openxmlformats.org/officeDocument/2006/relationships/hyperlink" Target="https://www.parliament.gov.za/news/rights-intersex-children-take-centre-stage-day-3-childrens-amendment-bill-public-hearingsx" TargetMode="External"/><Relationship Id="rId62" Type="http://schemas.openxmlformats.org/officeDocument/2006/relationships/hyperlink" Target="https://www.mambaonline.com/2021/11/05/sa-govt-commits-to-action-on-transgender-and-intersex-rights/" TargetMode="External"/><Relationship Id="rId70" Type="http://schemas.openxmlformats.org/officeDocument/2006/relationships/hyperlink" Target="https://intersex.shadowreport.org/public/2016-CEDAW-France-NGO-Zwischengeschlecht-Intersex-IGM.pdf" TargetMode="External"/><Relationship Id="rId75" Type="http://schemas.openxmlformats.org/officeDocument/2006/relationships/hyperlink" Target="https://intersex.shadowreport.org/public/2016-CEDAW-France-NGO-Zwischengeschlecht-Intersex-IGM.pdf" TargetMode="External"/><Relationship Id="rId83" Type="http://schemas.openxmlformats.org/officeDocument/2006/relationships/hyperlink" Target="https://d56bochluxqnz.cloudfront.net/documents/full-guideline/EAU-Guidelines-on-Paediatric-Urology-2023.pdf" TargetMode="External"/><Relationship Id="rId88" Type="http://schemas.openxmlformats.org/officeDocument/2006/relationships/hyperlink" Target="https://urologistfourways.co.za/hypospadias-repair/" TargetMode="External"/><Relationship Id="rId1" Type="http://schemas.openxmlformats.org/officeDocument/2006/relationships/hyperlink" Target="https://Zwischengeschlecht.org/" TargetMode="External"/><Relationship Id="rId6" Type="http://schemas.openxmlformats.org/officeDocument/2006/relationships/hyperlink" Target="https://en.wikipedia.org/wiki/Sally_Gross_(activist)" TargetMode="External"/><Relationship Id="rId15" Type="http://schemas.openxmlformats.org/officeDocument/2006/relationships/hyperlink" Target="https://www.justice.gov.za/vg/lgbti/2018-NationalIntersexMeetingReport.pdf" TargetMode="External"/><Relationship Id="rId23" Type="http://schemas.openxmlformats.org/officeDocument/2006/relationships/hyperlink" Target="https://www.iranti.org.za/wp-content/uploads/2022/08/Iranti-Annual-Report2022-V2-2-1.pdf" TargetMode="External"/><Relationship Id="rId28" Type="http://schemas.openxmlformats.org/officeDocument/2006/relationships/hyperlink" Target="https://triangle.org.za/wp-content/uploads/2020/11/ISSA-WLC-TP-Sehoole-2020-Nov-Intersex-South-Africa-Submission-on-Childrens-Amendment-Bill-regarding-Intersex-Genital-Mutilation.pdf" TargetMode="External"/><Relationship Id="rId36" Type="http://schemas.openxmlformats.org/officeDocument/2006/relationships/hyperlink" Target="https://intersexday.org/en/south-africa-rural-2017/" TargetMode="External"/><Relationship Id="rId49" Type="http://schemas.openxmlformats.org/officeDocument/2006/relationships/hyperlink" Target="https://library.oapen.org/handle/20.500.12657/62548" TargetMode="External"/><Relationship Id="rId57" Type="http://schemas.openxmlformats.org/officeDocument/2006/relationships/hyperlink" Target="https://www.dstv.com/m-net/en-za/show/carte-blanche/season/36/videos/intersex-issues/video" TargetMode="External"/><Relationship Id="rId10" Type="http://schemas.openxmlformats.org/officeDocument/2006/relationships/hyperlink" Target="https://www.facebook.com/InterHumanRightsSA" TargetMode="External"/><Relationship Id="rId31" Type="http://schemas.openxmlformats.org/officeDocument/2006/relationships/hyperlink" Target="https://pmg.org.za/bill/964/" TargetMode="External"/><Relationship Id="rId44" Type="http://schemas.openxmlformats.org/officeDocument/2006/relationships/hyperlink" Target="http://intersex.shadowreport.org/public/2016-CRC-ZA-NGO-Zwischengeschlecht-Intersex-IGM.pdf" TargetMode="External"/><Relationship Id="rId52" Type="http://schemas.openxmlformats.org/officeDocument/2006/relationships/hyperlink" Target="https://health-e.org.za/2018/01/15/government-urged-ban-intersex-genital-mutilation/" TargetMode="External"/><Relationship Id="rId60" Type="http://schemas.openxmlformats.org/officeDocument/2006/relationships/hyperlink" Target="https://www.iranti.org.za/wp-content/uploads/2022/08/Iranti-Annual-Report2022-V2-2-1.pdf" TargetMode="External"/><Relationship Id="rId65" Type="http://schemas.openxmlformats.org/officeDocument/2006/relationships/hyperlink" Target="https://mg.co.za/article/2018-01-24-00-intersex-babies-killed-at-birth-because-theyre-bad-omens" TargetMode="External"/><Relationship Id="rId73" Type="http://schemas.openxmlformats.org/officeDocument/2006/relationships/hyperlink" Target="https://open.uct.ac.za/bitstream/handle/11427/28015/thesis_hsf_2018_maison_patrick_opoku_manu%20%282%29.pdf" TargetMode="External"/><Relationship Id="rId78" Type="http://schemas.openxmlformats.org/officeDocument/2006/relationships/hyperlink" Target="https://www.espu.org/images/documents/ESPU_Open_Letter_to_COE_2018-01-26.pdf" TargetMode="External"/><Relationship Id="rId81" Type="http://schemas.openxmlformats.org/officeDocument/2006/relationships/hyperlink" Target="https://intersex.shadowreport.org/public/2016-CEDAW-France-NGO-Zwischengeschlecht-Intersex-IGM.pdf" TargetMode="External"/><Relationship Id="rId86" Type="http://schemas.openxmlformats.org/officeDocument/2006/relationships/hyperlink" Target="https://witspaedcongress.org.za/program/" TargetMode="External"/><Relationship Id="rId4" Type="http://schemas.openxmlformats.org/officeDocument/2006/relationships/hyperlink" Target="https://intersex.shadowreport.org" TargetMode="External"/><Relationship Id="rId9" Type="http://schemas.openxmlformats.org/officeDocument/2006/relationships/hyperlink" Target="https://www.mambaonline.com/2022/07/23/sa-urged-to-follow-greece-in-banning-intersex-genital-mutilation/" TargetMode="External"/><Relationship Id="rId13" Type="http://schemas.openxmlformats.org/officeDocument/2006/relationships/hyperlink" Target="https://stopigm.org/post/IAD-2016-Soon-20-UN-Reprimands-for-Intersex-Genital-Mutilations" TargetMode="External"/><Relationship Id="rId18" Type="http://schemas.openxmlformats.org/officeDocument/2006/relationships/hyperlink" Target="https://www.dfat.gov.au/international-relations/themes/human-rights/hrc-statements/45th-session-human-rights-council/joint-statement-led-austria-rights-intersex-persons" TargetMode="External"/><Relationship Id="rId39" Type="http://schemas.openxmlformats.org/officeDocument/2006/relationships/hyperlink" Target="https://health-e.org.za/2019/05/22/intersex-no-persons-land/" TargetMode="External"/><Relationship Id="rId34" Type="http://schemas.openxmlformats.org/officeDocument/2006/relationships/hyperlink" Target="https://www.up.ac.za/faculty-of-law/news/post_2470850--invitation-presentation-of-a-proposed-draft-model-law-on-intersex-persons-rights-in-africa-fact-sheet-on-intersex-persons" TargetMode="External"/><Relationship Id="rId50" Type="http://schemas.openxmlformats.org/officeDocument/2006/relationships/hyperlink" Target="https://intersex.shadowreport.org/public/2016-CRC-ZA-NGO-Zwischengeschlecht-Intersex-IGM.pdf" TargetMode="External"/><Relationship Id="rId55" Type="http://schemas.openxmlformats.org/officeDocument/2006/relationships/hyperlink" Target="https://pmg.org.za/files/210513InterSex_South_Africa_presentation.pptx" TargetMode="External"/><Relationship Id="rId76" Type="http://schemas.openxmlformats.org/officeDocument/2006/relationships/hyperlink" Target="https://uroweb.org/guidelines/endorsement/" TargetMode="External"/><Relationship Id="rId7" Type="http://schemas.openxmlformats.org/officeDocument/2006/relationships/hyperlink" Target="https://www.interfaceproject.org/nthabiseng-mokoena/" TargetMode="External"/><Relationship Id="rId71" Type="http://schemas.openxmlformats.org/officeDocument/2006/relationships/hyperlink" Target="https://uroweb.org/guidelines/endorsement/" TargetMode="External"/><Relationship Id="rId2" Type="http://schemas.openxmlformats.org/officeDocument/2006/relationships/hyperlink" Target="https://StopIGM.org" TargetMode="External"/><Relationship Id="rId29" Type="http://schemas.openxmlformats.org/officeDocument/2006/relationships/hyperlink" Target="https://pmg.org.za/files/210513InterSex_South_Africa_presentation.pptx" TargetMode="External"/><Relationship Id="rId24" Type="http://schemas.openxmlformats.org/officeDocument/2006/relationships/hyperlink" Target="https://www.dailymaverick.co.za/article/2021-11-08-more-laws-are-needed-to-protect-rights-of-intersex-and-transgender-people-say-activists/" TargetMode="External"/><Relationship Id="rId40" Type="http://schemas.openxmlformats.org/officeDocument/2006/relationships/hyperlink" Target="https://www.news24.com/citypress/Trending/Reviews/when-bodily-variations-can-get-you-killed-or-maimed-new-laws-are-needed-20191122" TargetMode="External"/><Relationship Id="rId45" Type="http://schemas.openxmlformats.org/officeDocument/2006/relationships/hyperlink" Target="https://www.kindcutsforkids.net/wp-content/uploads/2022/06/Africa-report-2017-final-PD.pdf" TargetMode="External"/><Relationship Id="rId66" Type="http://schemas.openxmlformats.org/officeDocument/2006/relationships/hyperlink" Target="https://www.justice.gov.za/vg/lgbti/2018-NationalIntersexMeetingReport.pdf" TargetMode="External"/><Relationship Id="rId87" Type="http://schemas.openxmlformats.org/officeDocument/2006/relationships/hyperlink" Target="https://www.urologydurban.co.za/procedures/penis/hypospadias-repair/" TargetMode="External"/><Relationship Id="rId61" Type="http://schemas.openxmlformats.org/officeDocument/2006/relationships/hyperlink" Target="https://www.mambaonline.com/2021/11/03/sa-and-eu-to-address-intersex-and-transgender-rights-in-south-africa/" TargetMode="External"/><Relationship Id="rId82" Type="http://schemas.openxmlformats.org/officeDocument/2006/relationships/hyperlink" Target="https://uroweb.org/guidelines/endorsement/" TargetMode="External"/><Relationship Id="rId19" Type="http://schemas.openxmlformats.org/officeDocument/2006/relationships/hyperlink" Target="https://www.bmeia.gv.at/oev-genf/speeches/alle/2021/10/united-nations-human-rights-council-48th-session-joint-statement-on-the-human-rights-of-intersex-persons/"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7F035-5E18-456F-A162-B099A5A06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8053</Words>
  <Characters>45905</Characters>
  <Application>Microsoft Office Word</Application>
  <DocSecurity>0</DocSecurity>
  <Lines>382</Lines>
  <Paragraphs>107</Paragraphs>
  <ScaleCrop>false</ScaleCrop>
  <HeadingPairs>
    <vt:vector size="2" baseType="variant">
      <vt:variant>
        <vt:lpstr>Titel</vt:lpstr>
      </vt:variant>
      <vt:variant>
        <vt:i4>1</vt:i4>
      </vt:variant>
    </vt:vector>
  </HeadingPairs>
  <TitlesOfParts>
    <vt:vector size="1" baseType="lpstr">
      <vt:lpstr>Intersex Genital Mutilation - CRC South Africa NGO Report (for Session) 2023</vt:lpstr>
    </vt:vector>
  </TitlesOfParts>
  <Manager/>
  <Company/>
  <LinksUpToDate>false</LinksUpToDate>
  <CharactersWithSpaces>53851</CharactersWithSpaces>
  <SharedDoc>false</SharedDoc>
  <HyperlinkBase/>
  <HLinks>
    <vt:vector size="744" baseType="variant">
      <vt:variant>
        <vt:i4>1376269</vt:i4>
      </vt:variant>
      <vt:variant>
        <vt:i4>179</vt:i4>
      </vt:variant>
      <vt:variant>
        <vt:i4>0</vt:i4>
      </vt:variant>
      <vt:variant>
        <vt:i4>5</vt:i4>
      </vt:variant>
      <vt:variant>
        <vt:lpwstr/>
      </vt:variant>
      <vt:variant>
        <vt:lpwstr>_Toc485093590</vt:lpwstr>
      </vt:variant>
      <vt:variant>
        <vt:i4>1310724</vt:i4>
      </vt:variant>
      <vt:variant>
        <vt:i4>173</vt:i4>
      </vt:variant>
      <vt:variant>
        <vt:i4>0</vt:i4>
      </vt:variant>
      <vt:variant>
        <vt:i4>5</vt:i4>
      </vt:variant>
      <vt:variant>
        <vt:lpwstr/>
      </vt:variant>
      <vt:variant>
        <vt:lpwstr>_Toc485093589</vt:lpwstr>
      </vt:variant>
      <vt:variant>
        <vt:i4>1310725</vt:i4>
      </vt:variant>
      <vt:variant>
        <vt:i4>167</vt:i4>
      </vt:variant>
      <vt:variant>
        <vt:i4>0</vt:i4>
      </vt:variant>
      <vt:variant>
        <vt:i4>5</vt:i4>
      </vt:variant>
      <vt:variant>
        <vt:lpwstr/>
      </vt:variant>
      <vt:variant>
        <vt:lpwstr>_Toc485093588</vt:lpwstr>
      </vt:variant>
      <vt:variant>
        <vt:i4>1310730</vt:i4>
      </vt:variant>
      <vt:variant>
        <vt:i4>161</vt:i4>
      </vt:variant>
      <vt:variant>
        <vt:i4>0</vt:i4>
      </vt:variant>
      <vt:variant>
        <vt:i4>5</vt:i4>
      </vt:variant>
      <vt:variant>
        <vt:lpwstr/>
      </vt:variant>
      <vt:variant>
        <vt:lpwstr>_Toc485093587</vt:lpwstr>
      </vt:variant>
      <vt:variant>
        <vt:i4>1310731</vt:i4>
      </vt:variant>
      <vt:variant>
        <vt:i4>155</vt:i4>
      </vt:variant>
      <vt:variant>
        <vt:i4>0</vt:i4>
      </vt:variant>
      <vt:variant>
        <vt:i4>5</vt:i4>
      </vt:variant>
      <vt:variant>
        <vt:lpwstr/>
      </vt:variant>
      <vt:variant>
        <vt:lpwstr>_Toc485093586</vt:lpwstr>
      </vt:variant>
      <vt:variant>
        <vt:i4>1310728</vt:i4>
      </vt:variant>
      <vt:variant>
        <vt:i4>149</vt:i4>
      </vt:variant>
      <vt:variant>
        <vt:i4>0</vt:i4>
      </vt:variant>
      <vt:variant>
        <vt:i4>5</vt:i4>
      </vt:variant>
      <vt:variant>
        <vt:lpwstr/>
      </vt:variant>
      <vt:variant>
        <vt:lpwstr>_Toc485093585</vt:lpwstr>
      </vt:variant>
      <vt:variant>
        <vt:i4>1310729</vt:i4>
      </vt:variant>
      <vt:variant>
        <vt:i4>143</vt:i4>
      </vt:variant>
      <vt:variant>
        <vt:i4>0</vt:i4>
      </vt:variant>
      <vt:variant>
        <vt:i4>5</vt:i4>
      </vt:variant>
      <vt:variant>
        <vt:lpwstr/>
      </vt:variant>
      <vt:variant>
        <vt:lpwstr>_Toc485093584</vt:lpwstr>
      </vt:variant>
      <vt:variant>
        <vt:i4>1310734</vt:i4>
      </vt:variant>
      <vt:variant>
        <vt:i4>137</vt:i4>
      </vt:variant>
      <vt:variant>
        <vt:i4>0</vt:i4>
      </vt:variant>
      <vt:variant>
        <vt:i4>5</vt:i4>
      </vt:variant>
      <vt:variant>
        <vt:lpwstr/>
      </vt:variant>
      <vt:variant>
        <vt:lpwstr>_Toc485093583</vt:lpwstr>
      </vt:variant>
      <vt:variant>
        <vt:i4>1310735</vt:i4>
      </vt:variant>
      <vt:variant>
        <vt:i4>131</vt:i4>
      </vt:variant>
      <vt:variant>
        <vt:i4>0</vt:i4>
      </vt:variant>
      <vt:variant>
        <vt:i4>5</vt:i4>
      </vt:variant>
      <vt:variant>
        <vt:lpwstr/>
      </vt:variant>
      <vt:variant>
        <vt:lpwstr>_Toc485093582</vt:lpwstr>
      </vt:variant>
      <vt:variant>
        <vt:i4>1310732</vt:i4>
      </vt:variant>
      <vt:variant>
        <vt:i4>125</vt:i4>
      </vt:variant>
      <vt:variant>
        <vt:i4>0</vt:i4>
      </vt:variant>
      <vt:variant>
        <vt:i4>5</vt:i4>
      </vt:variant>
      <vt:variant>
        <vt:lpwstr/>
      </vt:variant>
      <vt:variant>
        <vt:lpwstr>_Toc485093581</vt:lpwstr>
      </vt:variant>
      <vt:variant>
        <vt:i4>1310733</vt:i4>
      </vt:variant>
      <vt:variant>
        <vt:i4>119</vt:i4>
      </vt:variant>
      <vt:variant>
        <vt:i4>0</vt:i4>
      </vt:variant>
      <vt:variant>
        <vt:i4>5</vt:i4>
      </vt:variant>
      <vt:variant>
        <vt:lpwstr/>
      </vt:variant>
      <vt:variant>
        <vt:lpwstr>_Toc485093580</vt:lpwstr>
      </vt:variant>
      <vt:variant>
        <vt:i4>1769476</vt:i4>
      </vt:variant>
      <vt:variant>
        <vt:i4>113</vt:i4>
      </vt:variant>
      <vt:variant>
        <vt:i4>0</vt:i4>
      </vt:variant>
      <vt:variant>
        <vt:i4>5</vt:i4>
      </vt:variant>
      <vt:variant>
        <vt:lpwstr/>
      </vt:variant>
      <vt:variant>
        <vt:lpwstr>_Toc485093579</vt:lpwstr>
      </vt:variant>
      <vt:variant>
        <vt:i4>1769477</vt:i4>
      </vt:variant>
      <vt:variant>
        <vt:i4>107</vt:i4>
      </vt:variant>
      <vt:variant>
        <vt:i4>0</vt:i4>
      </vt:variant>
      <vt:variant>
        <vt:i4>5</vt:i4>
      </vt:variant>
      <vt:variant>
        <vt:lpwstr/>
      </vt:variant>
      <vt:variant>
        <vt:lpwstr>_Toc485093578</vt:lpwstr>
      </vt:variant>
      <vt:variant>
        <vt:i4>1769482</vt:i4>
      </vt:variant>
      <vt:variant>
        <vt:i4>101</vt:i4>
      </vt:variant>
      <vt:variant>
        <vt:i4>0</vt:i4>
      </vt:variant>
      <vt:variant>
        <vt:i4>5</vt:i4>
      </vt:variant>
      <vt:variant>
        <vt:lpwstr/>
      </vt:variant>
      <vt:variant>
        <vt:lpwstr>_Toc485093577</vt:lpwstr>
      </vt:variant>
      <vt:variant>
        <vt:i4>1769483</vt:i4>
      </vt:variant>
      <vt:variant>
        <vt:i4>95</vt:i4>
      </vt:variant>
      <vt:variant>
        <vt:i4>0</vt:i4>
      </vt:variant>
      <vt:variant>
        <vt:i4>5</vt:i4>
      </vt:variant>
      <vt:variant>
        <vt:lpwstr/>
      </vt:variant>
      <vt:variant>
        <vt:lpwstr>_Toc485093576</vt:lpwstr>
      </vt:variant>
      <vt:variant>
        <vt:i4>1769480</vt:i4>
      </vt:variant>
      <vt:variant>
        <vt:i4>89</vt:i4>
      </vt:variant>
      <vt:variant>
        <vt:i4>0</vt:i4>
      </vt:variant>
      <vt:variant>
        <vt:i4>5</vt:i4>
      </vt:variant>
      <vt:variant>
        <vt:lpwstr/>
      </vt:variant>
      <vt:variant>
        <vt:lpwstr>_Toc485093575</vt:lpwstr>
      </vt:variant>
      <vt:variant>
        <vt:i4>1769481</vt:i4>
      </vt:variant>
      <vt:variant>
        <vt:i4>83</vt:i4>
      </vt:variant>
      <vt:variant>
        <vt:i4>0</vt:i4>
      </vt:variant>
      <vt:variant>
        <vt:i4>5</vt:i4>
      </vt:variant>
      <vt:variant>
        <vt:lpwstr/>
      </vt:variant>
      <vt:variant>
        <vt:lpwstr>_Toc485093574</vt:lpwstr>
      </vt:variant>
      <vt:variant>
        <vt:i4>1769486</vt:i4>
      </vt:variant>
      <vt:variant>
        <vt:i4>77</vt:i4>
      </vt:variant>
      <vt:variant>
        <vt:i4>0</vt:i4>
      </vt:variant>
      <vt:variant>
        <vt:i4>5</vt:i4>
      </vt:variant>
      <vt:variant>
        <vt:lpwstr/>
      </vt:variant>
      <vt:variant>
        <vt:lpwstr>_Toc485093573</vt:lpwstr>
      </vt:variant>
      <vt:variant>
        <vt:i4>1769487</vt:i4>
      </vt:variant>
      <vt:variant>
        <vt:i4>71</vt:i4>
      </vt:variant>
      <vt:variant>
        <vt:i4>0</vt:i4>
      </vt:variant>
      <vt:variant>
        <vt:i4>5</vt:i4>
      </vt:variant>
      <vt:variant>
        <vt:lpwstr/>
      </vt:variant>
      <vt:variant>
        <vt:lpwstr>_Toc485093572</vt:lpwstr>
      </vt:variant>
      <vt:variant>
        <vt:i4>1769484</vt:i4>
      </vt:variant>
      <vt:variant>
        <vt:i4>65</vt:i4>
      </vt:variant>
      <vt:variant>
        <vt:i4>0</vt:i4>
      </vt:variant>
      <vt:variant>
        <vt:i4>5</vt:i4>
      </vt:variant>
      <vt:variant>
        <vt:lpwstr/>
      </vt:variant>
      <vt:variant>
        <vt:lpwstr>_Toc485093571</vt:lpwstr>
      </vt:variant>
      <vt:variant>
        <vt:i4>1769485</vt:i4>
      </vt:variant>
      <vt:variant>
        <vt:i4>59</vt:i4>
      </vt:variant>
      <vt:variant>
        <vt:i4>0</vt:i4>
      </vt:variant>
      <vt:variant>
        <vt:i4>5</vt:i4>
      </vt:variant>
      <vt:variant>
        <vt:lpwstr/>
      </vt:variant>
      <vt:variant>
        <vt:lpwstr>_Toc485093570</vt:lpwstr>
      </vt:variant>
      <vt:variant>
        <vt:i4>1703940</vt:i4>
      </vt:variant>
      <vt:variant>
        <vt:i4>53</vt:i4>
      </vt:variant>
      <vt:variant>
        <vt:i4>0</vt:i4>
      </vt:variant>
      <vt:variant>
        <vt:i4>5</vt:i4>
      </vt:variant>
      <vt:variant>
        <vt:lpwstr/>
      </vt:variant>
      <vt:variant>
        <vt:lpwstr>_Toc485093569</vt:lpwstr>
      </vt:variant>
      <vt:variant>
        <vt:i4>1703941</vt:i4>
      </vt:variant>
      <vt:variant>
        <vt:i4>47</vt:i4>
      </vt:variant>
      <vt:variant>
        <vt:i4>0</vt:i4>
      </vt:variant>
      <vt:variant>
        <vt:i4>5</vt:i4>
      </vt:variant>
      <vt:variant>
        <vt:lpwstr/>
      </vt:variant>
      <vt:variant>
        <vt:lpwstr>_Toc485093568</vt:lpwstr>
      </vt:variant>
      <vt:variant>
        <vt:i4>1703946</vt:i4>
      </vt:variant>
      <vt:variant>
        <vt:i4>41</vt:i4>
      </vt:variant>
      <vt:variant>
        <vt:i4>0</vt:i4>
      </vt:variant>
      <vt:variant>
        <vt:i4>5</vt:i4>
      </vt:variant>
      <vt:variant>
        <vt:lpwstr/>
      </vt:variant>
      <vt:variant>
        <vt:lpwstr>_Toc485093567</vt:lpwstr>
      </vt:variant>
      <vt:variant>
        <vt:i4>1703947</vt:i4>
      </vt:variant>
      <vt:variant>
        <vt:i4>35</vt:i4>
      </vt:variant>
      <vt:variant>
        <vt:i4>0</vt:i4>
      </vt:variant>
      <vt:variant>
        <vt:i4>5</vt:i4>
      </vt:variant>
      <vt:variant>
        <vt:lpwstr/>
      </vt:variant>
      <vt:variant>
        <vt:lpwstr>_Toc485093566</vt:lpwstr>
      </vt:variant>
      <vt:variant>
        <vt:i4>1703944</vt:i4>
      </vt:variant>
      <vt:variant>
        <vt:i4>29</vt:i4>
      </vt:variant>
      <vt:variant>
        <vt:i4>0</vt:i4>
      </vt:variant>
      <vt:variant>
        <vt:i4>5</vt:i4>
      </vt:variant>
      <vt:variant>
        <vt:lpwstr/>
      </vt:variant>
      <vt:variant>
        <vt:lpwstr>_Toc485093565</vt:lpwstr>
      </vt:variant>
      <vt:variant>
        <vt:i4>1703945</vt:i4>
      </vt:variant>
      <vt:variant>
        <vt:i4>23</vt:i4>
      </vt:variant>
      <vt:variant>
        <vt:i4>0</vt:i4>
      </vt:variant>
      <vt:variant>
        <vt:i4>5</vt:i4>
      </vt:variant>
      <vt:variant>
        <vt:lpwstr/>
      </vt:variant>
      <vt:variant>
        <vt:lpwstr>_Toc485093564</vt:lpwstr>
      </vt:variant>
      <vt:variant>
        <vt:i4>1703950</vt:i4>
      </vt:variant>
      <vt:variant>
        <vt:i4>17</vt:i4>
      </vt:variant>
      <vt:variant>
        <vt:i4>0</vt:i4>
      </vt:variant>
      <vt:variant>
        <vt:i4>5</vt:i4>
      </vt:variant>
      <vt:variant>
        <vt:lpwstr/>
      </vt:variant>
      <vt:variant>
        <vt:lpwstr>_Toc485093563</vt:lpwstr>
      </vt:variant>
      <vt:variant>
        <vt:i4>1703951</vt:i4>
      </vt:variant>
      <vt:variant>
        <vt:i4>11</vt:i4>
      </vt:variant>
      <vt:variant>
        <vt:i4>0</vt:i4>
      </vt:variant>
      <vt:variant>
        <vt:i4>5</vt:i4>
      </vt:variant>
      <vt:variant>
        <vt:lpwstr/>
      </vt:variant>
      <vt:variant>
        <vt:lpwstr>_Toc485093562</vt:lpwstr>
      </vt:variant>
      <vt:variant>
        <vt:i4>655360</vt:i4>
      </vt:variant>
      <vt:variant>
        <vt:i4>6</vt:i4>
      </vt:variant>
      <vt:variant>
        <vt:i4>0</vt:i4>
      </vt:variant>
      <vt:variant>
        <vt:i4>5</vt:i4>
      </vt:variant>
      <vt:variant>
        <vt:lpwstr>http://intersex.shadowreport.org/public/2017-CEDAW-Italy-NGO-Zwischengeschlecht-Intersex-IGM.pdf</vt:lpwstr>
      </vt:variant>
      <vt:variant>
        <vt:lpwstr/>
      </vt:variant>
      <vt:variant>
        <vt:i4>3866649</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4915291</vt:i4>
      </vt:variant>
      <vt:variant>
        <vt:i4>261</vt:i4>
      </vt:variant>
      <vt:variant>
        <vt:i4>0</vt:i4>
      </vt:variant>
      <vt:variant>
        <vt:i4>5</vt:i4>
      </vt:variant>
      <vt:variant>
        <vt:lpwstr>http://intersex.shadowreport.org/public/2014-CRC-Swiss-NGO-Zwischengeschlecht-Intersex-IGM_v2.pdf</vt:lpwstr>
      </vt:variant>
      <vt:variant>
        <vt:lpwstr/>
      </vt:variant>
      <vt:variant>
        <vt:i4>7209050</vt:i4>
      </vt:variant>
      <vt:variant>
        <vt:i4>258</vt:i4>
      </vt:variant>
      <vt:variant>
        <vt:i4>0</vt:i4>
      </vt:variant>
      <vt:variant>
        <vt:i4>5</vt:i4>
      </vt:variant>
      <vt:variant>
        <vt:lpwstr>https://www.sip.it/wp-content/uploads/2016/06/03_Frontiere.pdf</vt:lpwstr>
      </vt:variant>
      <vt:variant>
        <vt:lpwstr/>
      </vt:variant>
      <vt:variant>
        <vt:i4>5963791</vt:i4>
      </vt:variant>
      <vt:variant>
        <vt:i4>255</vt:i4>
      </vt:variant>
      <vt:variant>
        <vt:i4>0</vt:i4>
      </vt:variant>
      <vt:variant>
        <vt:i4>5</vt:i4>
      </vt:variant>
      <vt:variant>
        <vt:lpwstr>https://www.medicoebambino.com/?id=0505_293.pdf</vt:lpwstr>
      </vt:variant>
      <vt:variant>
        <vt:lpwstr/>
      </vt:variant>
      <vt:variant>
        <vt:i4>3670128</vt:i4>
      </vt:variant>
      <vt:variant>
        <vt:i4>252</vt:i4>
      </vt:variant>
      <vt:variant>
        <vt:i4>0</vt:i4>
      </vt:variant>
      <vt:variant>
        <vt:i4>5</vt:i4>
      </vt:variant>
      <vt:variant>
        <vt:lpwstr>http://www.salute.gov.it/imgs/C_17_pubblicazioni_2573_allegato.pdf</vt:lpwstr>
      </vt:variant>
      <vt:variant>
        <vt:lpwstr/>
      </vt:variant>
      <vt:variant>
        <vt:i4>1572873</vt:i4>
      </vt:variant>
      <vt:variant>
        <vt:i4>249</vt:i4>
      </vt:variant>
      <vt:variant>
        <vt:i4>0</vt:i4>
      </vt:variant>
      <vt:variant>
        <vt:i4>5</vt:i4>
      </vt:variant>
      <vt:variant>
        <vt:lpwstr>http://www.ospedalebambinogesu.it/ipospadia?inheritRedirect=true</vt:lpwstr>
      </vt:variant>
      <vt:variant>
        <vt:lpwstr/>
      </vt:variant>
      <vt:variant>
        <vt:i4>6094919</vt:i4>
      </vt:variant>
      <vt:variant>
        <vt:i4>246</vt:i4>
      </vt:variant>
      <vt:variant>
        <vt:i4>0</vt:i4>
      </vt:variant>
      <vt:variant>
        <vt:i4>5</vt:i4>
      </vt:variant>
      <vt:variant>
        <vt:lpwstr>https://www.researchgate.net/publication/8620545_Hypospadias_surgery_A_10-year_review</vt:lpwstr>
      </vt:variant>
      <vt:variant>
        <vt:lpwstr/>
      </vt:variant>
      <vt:variant>
        <vt:i4>3670128</vt:i4>
      </vt:variant>
      <vt:variant>
        <vt:i4>243</vt:i4>
      </vt:variant>
      <vt:variant>
        <vt:i4>0</vt:i4>
      </vt:variant>
      <vt:variant>
        <vt:i4>5</vt:i4>
      </vt:variant>
      <vt:variant>
        <vt:lpwstr>http://www.salute.gov.it/imgs/C_17_pubblicazioni_2573_allegato.pdf</vt:lpwstr>
      </vt:variant>
      <vt:variant>
        <vt:lpwstr/>
      </vt:variant>
      <vt:variant>
        <vt:i4>5636137</vt:i4>
      </vt:variant>
      <vt:variant>
        <vt:i4>240</vt:i4>
      </vt:variant>
      <vt:variant>
        <vt:i4>0</vt:i4>
      </vt:variant>
      <vt:variant>
        <vt:i4>5</vt:i4>
      </vt:variant>
      <vt:variant>
        <vt:lpwstr>http://intersex.shadowreport.org/public/2016-CEDAW-France-NGO-Zwischengeschlecht-Intersex-IGM.pdf</vt:lpwstr>
      </vt:variant>
      <vt:variant>
        <vt:lpwstr/>
      </vt:variant>
      <vt:variant>
        <vt:i4>5439560</vt:i4>
      </vt:variant>
      <vt:variant>
        <vt:i4>237</vt:i4>
      </vt:variant>
      <vt:variant>
        <vt:i4>0</vt:i4>
      </vt:variant>
      <vt:variant>
        <vt:i4>5</vt:i4>
      </vt:variant>
      <vt:variant>
        <vt:lpwstr>http://www.hsr.it/clinica/specialita-cliniche/urologia/urologia-san-raffaele/patologie-e-trattamenti/ambiguita-genitali/</vt:lpwstr>
      </vt:variant>
      <vt:variant>
        <vt:lpwstr/>
      </vt:variant>
      <vt:variant>
        <vt:i4>1769583</vt:i4>
      </vt:variant>
      <vt:variant>
        <vt:i4>234</vt:i4>
      </vt:variant>
      <vt:variant>
        <vt:i4>0</vt:i4>
      </vt:variant>
      <vt:variant>
        <vt:i4>5</vt:i4>
      </vt:variant>
      <vt:variant>
        <vt:lpwstr>https://www.ncbi.nlm.nih.gov/pmc/articles/PMC5177548/</vt:lpwstr>
      </vt:variant>
      <vt:variant>
        <vt:lpwstr/>
      </vt:variant>
      <vt:variant>
        <vt:i4>3866660</vt:i4>
      </vt:variant>
      <vt:variant>
        <vt:i4>231</vt:i4>
      </vt:variant>
      <vt:variant>
        <vt:i4>0</vt:i4>
      </vt:variant>
      <vt:variant>
        <vt:i4>5</vt:i4>
      </vt:variant>
      <vt:variant>
        <vt:lpwstr>http://www.jurology.com/article/S0022-5347(13)05090-8/fulltext</vt:lpwstr>
      </vt:variant>
      <vt:variant>
        <vt:lpwstr/>
      </vt:variant>
      <vt:variant>
        <vt:i4>4522072</vt:i4>
      </vt:variant>
      <vt:variant>
        <vt:i4>228</vt:i4>
      </vt:variant>
      <vt:variant>
        <vt:i4>0</vt:i4>
      </vt:variant>
      <vt:variant>
        <vt:i4>5</vt:i4>
      </vt:variant>
      <vt:variant>
        <vt:lpwstr>http://www.europeanurology.com/article/S0302-2838(07)00346-6/pdf</vt:lpwstr>
      </vt:variant>
      <vt:variant>
        <vt:lpwstr/>
      </vt:variant>
      <vt:variant>
        <vt:i4>7143511</vt:i4>
      </vt:variant>
      <vt:variant>
        <vt:i4>225</vt:i4>
      </vt:variant>
      <vt:variant>
        <vt:i4>0</vt:i4>
      </vt:variant>
      <vt:variant>
        <vt:i4>5</vt:i4>
      </vt:variant>
      <vt:variant>
        <vt:lpwstr>http://manuel241069.wixsite.com/adrenogenital/about</vt:lpwstr>
      </vt:variant>
      <vt:variant>
        <vt:lpwstr/>
      </vt:variant>
      <vt:variant>
        <vt:i4>6357058</vt:i4>
      </vt:variant>
      <vt:variant>
        <vt:i4>222</vt:i4>
      </vt:variant>
      <vt:variant>
        <vt:i4>0</vt:i4>
      </vt:variant>
      <vt:variant>
        <vt:i4>5</vt:i4>
      </vt:variant>
      <vt:variant>
        <vt:lpwstr>http://airisc.it/iperplasia_terapia.html</vt:lpwstr>
      </vt:variant>
      <vt:variant>
        <vt:lpwstr/>
      </vt:variant>
      <vt:variant>
        <vt:i4>3670128</vt:i4>
      </vt:variant>
      <vt:variant>
        <vt:i4>219</vt:i4>
      </vt:variant>
      <vt:variant>
        <vt:i4>0</vt:i4>
      </vt:variant>
      <vt:variant>
        <vt:i4>5</vt:i4>
      </vt:variant>
      <vt:variant>
        <vt:lpwstr>http://www.salute.gov.it/imgs/C_17_pubblicazioni_2573_allegato.pdf</vt:lpwstr>
      </vt:variant>
      <vt:variant>
        <vt:lpwstr/>
      </vt:variant>
      <vt:variant>
        <vt:i4>5636137</vt:i4>
      </vt:variant>
      <vt:variant>
        <vt:i4>216</vt:i4>
      </vt:variant>
      <vt:variant>
        <vt:i4>0</vt:i4>
      </vt:variant>
      <vt:variant>
        <vt:i4>5</vt:i4>
      </vt:variant>
      <vt:variant>
        <vt:lpwstr>http://intersex.shadowreport.org/public/2016-CEDAW-France-NGO-Zwischengeschlecht-Intersex-IGM.pdf</vt:lpwstr>
      </vt:variant>
      <vt:variant>
        <vt:lpwstr/>
      </vt:variant>
      <vt:variant>
        <vt:i4>5439560</vt:i4>
      </vt:variant>
      <vt:variant>
        <vt:i4>213</vt:i4>
      </vt:variant>
      <vt:variant>
        <vt:i4>0</vt:i4>
      </vt:variant>
      <vt:variant>
        <vt:i4>5</vt:i4>
      </vt:variant>
      <vt:variant>
        <vt:lpwstr>http://www.hsr.it/clinica/specialita-cliniche/urologia/urologia-san-raffaele/patologie-e-trattamenti/ambiguita-genitali/</vt:lpwstr>
      </vt:variant>
      <vt:variant>
        <vt:lpwstr/>
      </vt:variant>
      <vt:variant>
        <vt:i4>2097244</vt:i4>
      </vt:variant>
      <vt:variant>
        <vt:i4>210</vt:i4>
      </vt:variant>
      <vt:variant>
        <vt:i4>0</vt:i4>
      </vt:variant>
      <vt:variant>
        <vt:i4>5</vt:i4>
      </vt:variant>
      <vt:variant>
        <vt:lpwstr>https://www.hindawi.com/journals/criog/2014/808270/</vt:lpwstr>
      </vt:variant>
      <vt:variant>
        <vt:lpwstr/>
      </vt:variant>
      <vt:variant>
        <vt:i4>2621533</vt:i4>
      </vt:variant>
      <vt:variant>
        <vt:i4>207</vt:i4>
      </vt:variant>
      <vt:variant>
        <vt:i4>0</vt:i4>
      </vt:variant>
      <vt:variant>
        <vt:i4>5</vt:i4>
      </vt:variant>
      <vt:variant>
        <vt:lpwstr>https://www.hindawi.com/journals/criog/2014/285715/</vt:lpwstr>
      </vt:variant>
      <vt:variant>
        <vt:lpwstr/>
      </vt:variant>
      <vt:variant>
        <vt:i4>2162773</vt:i4>
      </vt:variant>
      <vt:variant>
        <vt:i4>204</vt:i4>
      </vt:variant>
      <vt:variant>
        <vt:i4>0</vt:i4>
      </vt:variant>
      <vt:variant>
        <vt:i4>5</vt:i4>
      </vt:variant>
      <vt:variant>
        <vt:lpwstr>https://www.hindawi.com/journals/criog/2013/232696/</vt:lpwstr>
      </vt:variant>
      <vt:variant>
        <vt:lpwstr/>
      </vt:variant>
      <vt:variant>
        <vt:i4>393337</vt:i4>
      </vt:variant>
      <vt:variant>
        <vt:i4>201</vt:i4>
      </vt:variant>
      <vt:variant>
        <vt:i4>0</vt:i4>
      </vt:variant>
      <vt:variant>
        <vt:i4>5</vt:i4>
      </vt:variant>
      <vt:variant>
        <vt:lpwstr>https://www.karger.com/Article/Pdf/442975</vt:lpwstr>
      </vt:variant>
      <vt:variant>
        <vt:lpwstr/>
      </vt:variant>
      <vt:variant>
        <vt:i4>5636137</vt:i4>
      </vt:variant>
      <vt:variant>
        <vt:i4>198</vt:i4>
      </vt:variant>
      <vt:variant>
        <vt:i4>0</vt:i4>
      </vt:variant>
      <vt:variant>
        <vt:i4>5</vt:i4>
      </vt:variant>
      <vt:variant>
        <vt:lpwstr>http://intersex.shadowreport.org/public/2016-CEDAW-France-NGO-Zwischengeschlecht-Intersex-IGM.pdf</vt:lpwstr>
      </vt:variant>
      <vt:variant>
        <vt:lpwstr/>
      </vt:variant>
      <vt:variant>
        <vt:i4>7340061</vt:i4>
      </vt:variant>
      <vt:variant>
        <vt:i4>195</vt:i4>
      </vt:variant>
      <vt:variant>
        <vt:i4>0</vt:i4>
      </vt:variant>
      <vt:variant>
        <vt:i4>5</vt:i4>
      </vt:variant>
      <vt:variant>
        <vt:lpwstr>http://www.aisia.org/document/nov_2012/pdf/9.pdf</vt:lpwstr>
      </vt:variant>
      <vt:variant>
        <vt:lpwstr/>
      </vt:variant>
      <vt:variant>
        <vt:i4>3670128</vt:i4>
      </vt:variant>
      <vt:variant>
        <vt:i4>192</vt:i4>
      </vt:variant>
      <vt:variant>
        <vt:i4>0</vt:i4>
      </vt:variant>
      <vt:variant>
        <vt:i4>5</vt:i4>
      </vt:variant>
      <vt:variant>
        <vt:lpwstr>http://www.salute.gov.it/imgs/C_17_pubblicazioni_2573_allegato.pdf</vt:lpwstr>
      </vt:variant>
      <vt:variant>
        <vt:lpwstr/>
      </vt:variant>
      <vt:variant>
        <vt:i4>1310764</vt:i4>
      </vt:variant>
      <vt:variant>
        <vt:i4>189</vt:i4>
      </vt:variant>
      <vt:variant>
        <vt:i4>0</vt:i4>
      </vt:variant>
      <vt:variant>
        <vt:i4>5</vt:i4>
      </vt:variant>
      <vt:variant>
        <vt:lpwstr>http://bioetica.governo.it/media/170698/p86_2010_disturbi_differenziazione-sessuale-minori_it.pdf</vt:lpwstr>
      </vt:variant>
      <vt:variant>
        <vt:lpwstr/>
      </vt:variant>
      <vt:variant>
        <vt:i4>4456539</vt:i4>
      </vt:variant>
      <vt:variant>
        <vt:i4>186</vt:i4>
      </vt:variant>
      <vt:variant>
        <vt:i4>0</vt:i4>
      </vt:variant>
      <vt:variant>
        <vt:i4>5</vt:i4>
      </vt:variant>
      <vt:variant>
        <vt:lpwstr>http://www.senato.it/japp/bgt/showdoc/frame.jsp?tipodoc=Sindisp&amp;leg=17&amp;id=991855</vt:lpwstr>
      </vt:variant>
      <vt:variant>
        <vt:lpwstr/>
      </vt:variant>
      <vt:variant>
        <vt:i4>1114237</vt:i4>
      </vt:variant>
      <vt:variant>
        <vt:i4>183</vt:i4>
      </vt:variant>
      <vt:variant>
        <vt:i4>0</vt:i4>
      </vt:variant>
      <vt:variant>
        <vt:i4>5</vt:i4>
      </vt:variant>
      <vt:variant>
        <vt:lpwstr>http://www.edizioniets.com/scheda.asp?n=9788846737328</vt:lpwstr>
      </vt:variant>
      <vt:variant>
        <vt:lpwstr/>
      </vt:variant>
      <vt:variant>
        <vt:i4>1572978</vt:i4>
      </vt:variant>
      <vt:variant>
        <vt:i4>180</vt:i4>
      </vt:variant>
      <vt:variant>
        <vt:i4>0</vt:i4>
      </vt:variant>
      <vt:variant>
        <vt:i4>5</vt:i4>
      </vt:variant>
      <vt:variant>
        <vt:lpwstr>http://amsdottorato.unibo.it/3282/1/Crocetti_Daniela_tesi.pdf</vt:lpwstr>
      </vt:variant>
      <vt:variant>
        <vt:lpwstr/>
      </vt:variant>
      <vt:variant>
        <vt:i4>2621504</vt:i4>
      </vt:variant>
      <vt:variant>
        <vt:i4>177</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174</vt:i4>
      </vt:variant>
      <vt:variant>
        <vt:i4>0</vt:i4>
      </vt:variant>
      <vt:variant>
        <vt:i4>5</vt:i4>
      </vt:variant>
      <vt:variant>
        <vt:lpwstr>http://www.pagina99.it/2016/11/05/storia-alessandro-comeni-intersessuale-intersex-no-gender/</vt:lpwstr>
      </vt:variant>
      <vt:variant>
        <vt:lpwstr/>
      </vt:variant>
      <vt:variant>
        <vt:i4>6553648</vt:i4>
      </vt:variant>
      <vt:variant>
        <vt:i4>171</vt:i4>
      </vt:variant>
      <vt:variant>
        <vt:i4>0</vt:i4>
      </vt:variant>
      <vt:variant>
        <vt:i4>5</vt:i4>
      </vt:variant>
      <vt:variant>
        <vt:lpwstr>http://www.npwj.org/sites/default/files/ressources/EN_BanFGMProgram_asdelivered_0.pdf</vt:lpwstr>
      </vt:variant>
      <vt:variant>
        <vt:lpwstr/>
      </vt:variant>
      <vt:variant>
        <vt:i4>4718681</vt:i4>
      </vt:variant>
      <vt:variant>
        <vt:i4>168</vt:i4>
      </vt:variant>
      <vt:variant>
        <vt:i4>0</vt:i4>
      </vt:variant>
      <vt:variant>
        <vt:i4>5</vt:i4>
      </vt:variant>
      <vt:variant>
        <vt:lpwstr>http://www.certidiritti.org/x-congresso/</vt:lpwstr>
      </vt:variant>
      <vt:variant>
        <vt:lpwstr/>
      </vt:variant>
      <vt:variant>
        <vt:i4>4325377</vt:i4>
      </vt:variant>
      <vt:variant>
        <vt:i4>165</vt:i4>
      </vt:variant>
      <vt:variant>
        <vt:i4>0</vt:i4>
      </vt:variant>
      <vt:variant>
        <vt:i4>5</vt:i4>
      </vt:variant>
      <vt:variant>
        <vt:lpwstr>http://www.altrapsicologia.it/wp-content/uploads/2016/04/InterSex-Padova.pdf</vt:lpwstr>
      </vt:variant>
      <vt:variant>
        <vt:lpwstr/>
      </vt:variant>
      <vt:variant>
        <vt:i4>4849734</vt:i4>
      </vt:variant>
      <vt:variant>
        <vt:i4>162</vt:i4>
      </vt:variant>
      <vt:variant>
        <vt:i4>0</vt:i4>
      </vt:variant>
      <vt:variant>
        <vt:i4>5</vt:i4>
      </vt:variant>
      <vt:variant>
        <vt:lpwstr>http://espresso.repubblica.it/attualita/cronaca/2013/09/19/news/noi-intersex-chiediamo-rispetto-1.134087</vt:lpwstr>
      </vt:variant>
      <vt:variant>
        <vt:lpwstr/>
      </vt:variant>
      <vt:variant>
        <vt:i4>1638486</vt:i4>
      </vt:variant>
      <vt:variant>
        <vt:i4>159</vt:i4>
      </vt:variant>
      <vt:variant>
        <vt:i4>0</vt:i4>
      </vt:variant>
      <vt:variant>
        <vt:i4>5</vt:i4>
      </vt:variant>
      <vt:variant>
        <vt:lpwstr>http://zwischengeschlecht.org/public/Open_Letter_9th-Joint-Meeting_2013.pdf</vt:lpwstr>
      </vt:variant>
      <vt:variant>
        <vt:lpwstr/>
      </vt:variant>
      <vt:variant>
        <vt:i4>8126477</vt:i4>
      </vt:variant>
      <vt:variant>
        <vt:i4>156</vt:i4>
      </vt:variant>
      <vt:variant>
        <vt:i4>0</vt:i4>
      </vt:variant>
      <vt:variant>
        <vt:i4>5</vt:i4>
      </vt:variant>
      <vt:variant>
        <vt:lpwstr>http://www.palermotoday.it/cronaca/policlinico-cambio-sesso-bambino-2-anni.html</vt:lpwstr>
      </vt:variant>
      <vt:variant>
        <vt:lpwstr/>
      </vt:variant>
      <vt:variant>
        <vt:i4>6619186</vt:i4>
      </vt:variant>
      <vt:variant>
        <vt:i4>153</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150</vt:i4>
      </vt:variant>
      <vt:variant>
        <vt:i4>0</vt:i4>
      </vt:variant>
      <vt:variant>
        <vt:i4>5</vt:i4>
      </vt:variant>
      <vt:variant>
        <vt:lpwstr>http://roma.repubblica.it/cronaca/2013/06/20/news/san_camillo-forlanini_boom_degli_interventi_infantili_sul_sesso_incerto-61524659/</vt:lpwstr>
      </vt:variant>
      <vt:variant>
        <vt:lpwstr/>
      </vt:variant>
      <vt:variant>
        <vt:i4>5636137</vt:i4>
      </vt:variant>
      <vt:variant>
        <vt:i4>147</vt:i4>
      </vt:variant>
      <vt:variant>
        <vt:i4>0</vt:i4>
      </vt:variant>
      <vt:variant>
        <vt:i4>5</vt:i4>
      </vt:variant>
      <vt:variant>
        <vt:lpwstr>http://intersex.shadowreport.org/public/2016-CEDAW-France-NGO-Zwischengeschlecht-Intersex-IGM.pdf</vt:lpwstr>
      </vt:variant>
      <vt:variant>
        <vt:lpwstr/>
      </vt:variant>
      <vt:variant>
        <vt:i4>4915291</vt:i4>
      </vt:variant>
      <vt:variant>
        <vt:i4>144</vt:i4>
      </vt:variant>
      <vt:variant>
        <vt:i4>0</vt:i4>
      </vt:variant>
      <vt:variant>
        <vt:i4>5</vt:i4>
      </vt:variant>
      <vt:variant>
        <vt:lpwstr>http://intersex.shadowreport.org/public/2014-CRC-Swiss-NGO-Zwischengeschlecht-Intersex-IGM_v2.pdf</vt:lpwstr>
      </vt:variant>
      <vt:variant>
        <vt:lpwstr/>
      </vt:variant>
      <vt:variant>
        <vt:i4>6619186</vt:i4>
      </vt:variant>
      <vt:variant>
        <vt:i4>141</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138</vt:i4>
      </vt:variant>
      <vt:variant>
        <vt:i4>0</vt:i4>
      </vt:variant>
      <vt:variant>
        <vt:i4>5</vt:i4>
      </vt:variant>
      <vt:variant>
        <vt:lpwstr>http://roma.repubblica.it/cronaca/2013/06/20/news/san_camillo-forlanini_boom_degli_interventi_infantili_sul_sesso_incerto-61524659/</vt:lpwstr>
      </vt:variant>
      <vt:variant>
        <vt:lpwstr/>
      </vt:variant>
      <vt:variant>
        <vt:i4>2883647</vt:i4>
      </vt:variant>
      <vt:variant>
        <vt:i4>135</vt:i4>
      </vt:variant>
      <vt:variant>
        <vt:i4>0</vt:i4>
      </vt:variant>
      <vt:variant>
        <vt:i4>5</vt:i4>
      </vt:variant>
      <vt:variant>
        <vt:lpwstr>http://stop.genitalmutilation.org/post/IAD-2016-Soon-20-UN-Reprimands-for-Intersex-Genital-Mutilations</vt:lpwstr>
      </vt:variant>
      <vt:variant>
        <vt:lpwstr/>
      </vt:variant>
      <vt:variant>
        <vt:i4>7798910</vt:i4>
      </vt:variant>
      <vt:variant>
        <vt:i4>132</vt:i4>
      </vt:variant>
      <vt:variant>
        <vt:i4>0</vt:i4>
      </vt:variant>
      <vt:variant>
        <vt:i4>5</vt:i4>
      </vt:variant>
      <vt:variant>
        <vt:lpwstr>http://intersex.shadowreport.org/public/2016-CEDAW-Germany-NGO-Zwischengeschlecht-Intersex-IGM.pdf</vt:lpwstr>
      </vt:variant>
      <vt:variant>
        <vt:lpwstr/>
      </vt:variant>
      <vt:variant>
        <vt:i4>6684779</vt:i4>
      </vt:variant>
      <vt:variant>
        <vt:i4>129</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126</vt:i4>
      </vt:variant>
      <vt:variant>
        <vt:i4>0</vt:i4>
      </vt:variant>
      <vt:variant>
        <vt:i4>5</vt:i4>
      </vt:variant>
      <vt:variant>
        <vt:lpwstr>http://stop.genitalmutilation.org/post/Geneva-UN-Committee-against-Torture-questions-Austria-over-Intersex-Genital-Mutilations</vt:lpwstr>
      </vt:variant>
      <vt:variant>
        <vt:lpwstr/>
      </vt:variant>
      <vt:variant>
        <vt:i4>5570611</vt:i4>
      </vt:variant>
      <vt:variant>
        <vt:i4>123</vt:i4>
      </vt:variant>
      <vt:variant>
        <vt:i4>0</vt:i4>
      </vt:variant>
      <vt:variant>
        <vt:i4>5</vt:i4>
      </vt:variant>
      <vt:variant>
        <vt:lpwstr>http://stop.genitalmutilation.org/post/UN-Press-Release-calls-IGM-survivors-transsexual-children-CATArgentina-UNCAT60</vt:lpwstr>
      </vt:variant>
      <vt:variant>
        <vt:lpwstr/>
      </vt:variant>
      <vt:variant>
        <vt:i4>5636137</vt:i4>
      </vt:variant>
      <vt:variant>
        <vt:i4>120</vt:i4>
      </vt:variant>
      <vt:variant>
        <vt:i4>0</vt:i4>
      </vt:variant>
      <vt:variant>
        <vt:i4>5</vt:i4>
      </vt:variant>
      <vt:variant>
        <vt:lpwstr>http://intersex.shadowreport.org/public/2016-CEDAW-France-NGO-Zwischengeschlecht-Intersex-IGM.pdf</vt:lpwstr>
      </vt:variant>
      <vt:variant>
        <vt:lpwstr/>
      </vt:variant>
      <vt:variant>
        <vt:i4>1179686</vt:i4>
      </vt:variant>
      <vt:variant>
        <vt:i4>117</vt:i4>
      </vt:variant>
      <vt:variant>
        <vt:i4>0</vt:i4>
      </vt:variant>
      <vt:variant>
        <vt:i4>5</vt:i4>
      </vt:variant>
      <vt:variant>
        <vt:lpwstr>http://www.parlament.ch/d/suche/seiten/geschaefte.aspx?gesch_id=20113286</vt:lpwstr>
      </vt:variant>
      <vt:variant>
        <vt:lpwstr/>
      </vt:variant>
      <vt:variant>
        <vt:i4>2883647</vt:i4>
      </vt:variant>
      <vt:variant>
        <vt:i4>114</vt:i4>
      </vt:variant>
      <vt:variant>
        <vt:i4>0</vt:i4>
      </vt:variant>
      <vt:variant>
        <vt:i4>5</vt:i4>
      </vt:variant>
      <vt:variant>
        <vt:lpwstr>http://stop.genitalmutilation.org/post/IAD-2016-Soon-20-UN-Reprimands-for-Intersex-Genital-Mutilations</vt:lpwstr>
      </vt:variant>
      <vt:variant>
        <vt:lpwstr/>
      </vt:variant>
      <vt:variant>
        <vt:i4>2883599</vt:i4>
      </vt:variant>
      <vt:variant>
        <vt:i4>111</vt:i4>
      </vt:variant>
      <vt:variant>
        <vt:i4>0</vt:i4>
      </vt:variant>
      <vt:variant>
        <vt:i4>5</vt:i4>
      </vt:variant>
      <vt:variant>
        <vt:lpwstr>http://www.ohchr.org/EN/NewsEvents/Pages/DisplayNews.aspx?NewsID=20739&amp;LangID=E</vt:lpwstr>
      </vt:variant>
      <vt:variant>
        <vt:lpwstr/>
      </vt:variant>
      <vt:variant>
        <vt:i4>5570630</vt:i4>
      </vt:variant>
      <vt:variant>
        <vt:i4>108</vt:i4>
      </vt:variant>
      <vt:variant>
        <vt:i4>0</vt:i4>
      </vt:variant>
      <vt:variant>
        <vt:i4>5</vt:i4>
      </vt:variant>
      <vt:variant>
        <vt:lpwstr>http://www.jpurol.com/article/S1477-5131(16)30099-7/</vt:lpwstr>
      </vt:variant>
      <vt:variant>
        <vt:lpwstr/>
      </vt:variant>
      <vt:variant>
        <vt:i4>6094920</vt:i4>
      </vt:variant>
      <vt:variant>
        <vt:i4>105</vt:i4>
      </vt:variant>
      <vt:variant>
        <vt:i4>0</vt:i4>
      </vt:variant>
      <vt:variant>
        <vt:i4>5</vt:i4>
      </vt:variant>
      <vt:variant>
        <vt:lpwstr>http://www.jpurol.com/article/S1477-5131(16)30012-2/</vt:lpwstr>
      </vt:variant>
      <vt:variant>
        <vt:lpwstr/>
      </vt:variant>
      <vt:variant>
        <vt:i4>5636137</vt:i4>
      </vt:variant>
      <vt:variant>
        <vt:i4>102</vt:i4>
      </vt:variant>
      <vt:variant>
        <vt:i4>0</vt:i4>
      </vt:variant>
      <vt:variant>
        <vt:i4>5</vt:i4>
      </vt:variant>
      <vt:variant>
        <vt:lpwstr>http://intersex.shadowreport.org/public/2016-CEDAW-France-NGO-Zwischengeschlecht-Intersex-IGM.pdf</vt:lpwstr>
      </vt:variant>
      <vt:variant>
        <vt:lpwstr/>
      </vt:variant>
      <vt:variant>
        <vt:i4>7209009</vt:i4>
      </vt:variant>
      <vt:variant>
        <vt:i4>99</vt:i4>
      </vt:variant>
      <vt:variant>
        <vt:i4>0</vt:i4>
      </vt:variant>
      <vt:variant>
        <vt:i4>5</vt:i4>
      </vt:variant>
      <vt:variant>
        <vt:lpwstr>http://web.archive.org/web/20160305152127/http://prenatal.tv/lecturas/world atlas of birth defects.pdf</vt:lpwstr>
      </vt:variant>
      <vt:variant>
        <vt:lpwstr/>
      </vt:variant>
      <vt:variant>
        <vt:i4>4915291</vt:i4>
      </vt:variant>
      <vt:variant>
        <vt:i4>96</vt:i4>
      </vt:variant>
      <vt:variant>
        <vt:i4>0</vt:i4>
      </vt:variant>
      <vt:variant>
        <vt:i4>5</vt:i4>
      </vt:variant>
      <vt:variant>
        <vt:lpwstr>http://intersex.shadowreport.org/public/2014-CRC-Swiss-NGO-Zwischengeschlecht-Intersex-IGM_v2.pdf</vt:lpwstr>
      </vt:variant>
      <vt:variant>
        <vt:lpwstr/>
      </vt:variant>
      <vt:variant>
        <vt:i4>5636137</vt:i4>
      </vt:variant>
      <vt:variant>
        <vt:i4>93</vt:i4>
      </vt:variant>
      <vt:variant>
        <vt:i4>0</vt:i4>
      </vt:variant>
      <vt:variant>
        <vt:i4>5</vt:i4>
      </vt:variant>
      <vt:variant>
        <vt:lpwstr>http://intersex.shadowreport.org/public/2016-CEDAW-France-NGO-Zwischengeschlecht-Intersex-IGM.pdf</vt:lpwstr>
      </vt:variant>
      <vt:variant>
        <vt:lpwstr/>
      </vt:variant>
      <vt:variant>
        <vt:i4>5636137</vt:i4>
      </vt:variant>
      <vt:variant>
        <vt:i4>90</vt:i4>
      </vt:variant>
      <vt:variant>
        <vt:i4>0</vt:i4>
      </vt:variant>
      <vt:variant>
        <vt:i4>5</vt:i4>
      </vt:variant>
      <vt:variant>
        <vt:lpwstr>http://intersex.shadowreport.org/public/2016-CEDAW-France-NGO-Zwischengeschlecht-Intersex-IGM.pdf</vt:lpwstr>
      </vt:variant>
      <vt:variant>
        <vt:lpwstr/>
      </vt:variant>
      <vt:variant>
        <vt:i4>5636137</vt:i4>
      </vt:variant>
      <vt:variant>
        <vt:i4>87</vt:i4>
      </vt:variant>
      <vt:variant>
        <vt:i4>0</vt:i4>
      </vt:variant>
      <vt:variant>
        <vt:i4>5</vt:i4>
      </vt:variant>
      <vt:variant>
        <vt:lpwstr>http://intersex.shadowreport.org/public/2016-CEDAW-France-NGO-Zwischengeschlecht-Intersex-IGM.pdf</vt:lpwstr>
      </vt:variant>
      <vt:variant>
        <vt:lpwstr/>
      </vt:variant>
      <vt:variant>
        <vt:i4>5636137</vt:i4>
      </vt:variant>
      <vt:variant>
        <vt:i4>84</vt:i4>
      </vt:variant>
      <vt:variant>
        <vt:i4>0</vt:i4>
      </vt:variant>
      <vt:variant>
        <vt:i4>5</vt:i4>
      </vt:variant>
      <vt:variant>
        <vt:lpwstr>http://intersex.shadowreport.org/public/2016-CEDAW-France-NGO-Zwischengeschlecht-Intersex-IGM.pdf</vt:lpwstr>
      </vt:variant>
      <vt:variant>
        <vt:lpwstr/>
      </vt:variant>
      <vt:variant>
        <vt:i4>1114237</vt:i4>
      </vt:variant>
      <vt:variant>
        <vt:i4>81</vt:i4>
      </vt:variant>
      <vt:variant>
        <vt:i4>0</vt:i4>
      </vt:variant>
      <vt:variant>
        <vt:i4>5</vt:i4>
      </vt:variant>
      <vt:variant>
        <vt:lpwstr>http://www.edizioniets.com/scheda.asp?n=9788846737328</vt:lpwstr>
      </vt:variant>
      <vt:variant>
        <vt:lpwstr/>
      </vt:variant>
      <vt:variant>
        <vt:i4>1572978</vt:i4>
      </vt:variant>
      <vt:variant>
        <vt:i4>78</vt:i4>
      </vt:variant>
      <vt:variant>
        <vt:i4>0</vt:i4>
      </vt:variant>
      <vt:variant>
        <vt:i4>5</vt:i4>
      </vt:variant>
      <vt:variant>
        <vt:lpwstr>http://amsdottorato.unibo.it/3282/1/Crocetti_Daniela_tesi.pdf</vt:lpwstr>
      </vt:variant>
      <vt:variant>
        <vt:lpwstr/>
      </vt:variant>
      <vt:variant>
        <vt:i4>7667713</vt:i4>
      </vt:variant>
      <vt:variant>
        <vt:i4>75</vt:i4>
      </vt:variant>
      <vt:variant>
        <vt:i4>0</vt:i4>
      </vt:variant>
      <vt:variant>
        <vt:i4>5</vt:i4>
      </vt:variant>
      <vt:variant>
        <vt:lpwstr>http://www.intersexioni.it/social-mutilations-scalpel-increasingly-popular-to-homologate-atypicalities/</vt:lpwstr>
      </vt:variant>
      <vt:variant>
        <vt:lpwstr/>
      </vt:variant>
      <vt:variant>
        <vt:i4>3604539</vt:i4>
      </vt:variant>
      <vt:variant>
        <vt:i4>72</vt:i4>
      </vt:variant>
      <vt:variant>
        <vt:i4>0</vt:i4>
      </vt:variant>
      <vt:variant>
        <vt:i4>5</vt:i4>
      </vt:variant>
      <vt:variant>
        <vt:lpwstr>http://www.intersexesiste.com/</vt:lpwstr>
      </vt:variant>
      <vt:variant>
        <vt:lpwstr/>
      </vt:variant>
      <vt:variant>
        <vt:i4>8126480</vt:i4>
      </vt:variant>
      <vt:variant>
        <vt:i4>69</vt:i4>
      </vt:variant>
      <vt:variant>
        <vt:i4>0</vt:i4>
      </vt:variant>
      <vt:variant>
        <vt:i4>5</vt:i4>
      </vt:variant>
      <vt:variant>
        <vt:lpwstr>http://www.intersexioni.it/</vt:lpwstr>
      </vt:variant>
      <vt:variant>
        <vt:lpwstr/>
      </vt:variant>
      <vt:variant>
        <vt:i4>6488173</vt:i4>
      </vt:variant>
      <vt:variant>
        <vt:i4>66</vt:i4>
      </vt:variant>
      <vt:variant>
        <vt:i4>0</vt:i4>
      </vt:variant>
      <vt:variant>
        <vt:i4>5</vt:i4>
      </vt:variant>
      <vt:variant>
        <vt:lpwstr>http://intersexday.org/en/discussion-evening-varese-italy/</vt:lpwstr>
      </vt:variant>
      <vt:variant>
        <vt:lpwstr/>
      </vt:variant>
      <vt:variant>
        <vt:i4>2621504</vt:i4>
      </vt:variant>
      <vt:variant>
        <vt:i4>63</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60</vt:i4>
      </vt:variant>
      <vt:variant>
        <vt:i4>0</vt:i4>
      </vt:variant>
      <vt:variant>
        <vt:i4>5</vt:i4>
      </vt:variant>
      <vt:variant>
        <vt:lpwstr>http://www.pagina99.it/2016/11/05/storia-alessandro-comeni-intersessuale-intersex-no-gender/</vt:lpwstr>
      </vt:variant>
      <vt:variant>
        <vt:lpwstr/>
      </vt:variant>
      <vt:variant>
        <vt:i4>6422537</vt:i4>
      </vt:variant>
      <vt:variant>
        <vt:i4>57</vt:i4>
      </vt:variant>
      <vt:variant>
        <vt:i4>0</vt:i4>
      </vt:variant>
      <vt:variant>
        <vt:i4>5</vt:i4>
      </vt:variant>
      <vt:variant>
        <vt:lpwstr>http://www.intersexioni.it/intervista-ad-alessandro-comeni/</vt:lpwstr>
      </vt:variant>
      <vt:variant>
        <vt:lpwstr/>
      </vt:variant>
      <vt:variant>
        <vt:i4>8126515</vt:i4>
      </vt:variant>
      <vt:variant>
        <vt:i4>54</vt:i4>
      </vt:variant>
      <vt:variant>
        <vt:i4>0</vt:i4>
      </vt:variant>
      <vt:variant>
        <vt:i4>5</vt:i4>
      </vt:variant>
      <vt:variant>
        <vt:lpwstr>http://www.animrkhs-onlus.org/</vt:lpwstr>
      </vt:variant>
      <vt:variant>
        <vt:lpwstr/>
      </vt:variant>
      <vt:variant>
        <vt:i4>65634</vt:i4>
      </vt:variant>
      <vt:variant>
        <vt:i4>51</vt:i4>
      </vt:variant>
      <vt:variant>
        <vt:i4>0</vt:i4>
      </vt:variant>
      <vt:variant>
        <vt:i4>5</vt:i4>
      </vt:variant>
      <vt:variant>
        <vt:lpwstr>http://www.nascereklinefelter.it/</vt:lpwstr>
      </vt:variant>
      <vt:variant>
        <vt:lpwstr/>
      </vt:variant>
      <vt:variant>
        <vt:i4>5242892</vt:i4>
      </vt:variant>
      <vt:variant>
        <vt:i4>48</vt:i4>
      </vt:variant>
      <vt:variant>
        <vt:i4>0</vt:i4>
      </vt:variant>
      <vt:variant>
        <vt:i4>5</vt:i4>
      </vt:variant>
      <vt:variant>
        <vt:lpwstr>http://www.aisia.org</vt:lpwstr>
      </vt:variant>
      <vt:variant>
        <vt:lpwstr/>
      </vt:variant>
      <vt:variant>
        <vt:i4>131191</vt:i4>
      </vt:variant>
      <vt:variant>
        <vt:i4>45</vt:i4>
      </vt:variant>
      <vt:variant>
        <vt:i4>0</vt:i4>
      </vt:variant>
      <vt:variant>
        <vt:i4>5</vt:i4>
      </vt:variant>
      <vt:variant>
        <vt:lpwstr>http://intersex.shadowreport.org/</vt:lpwstr>
      </vt:variant>
      <vt:variant>
        <vt:lpwstr/>
      </vt:variant>
      <vt:variant>
        <vt:i4>6553648</vt:i4>
      </vt:variant>
      <vt:variant>
        <vt:i4>42</vt:i4>
      </vt:variant>
      <vt:variant>
        <vt:i4>0</vt:i4>
      </vt:variant>
      <vt:variant>
        <vt:i4>5</vt:i4>
      </vt:variant>
      <vt:variant>
        <vt:lpwstr>http://www.npwj.org/sites/default/files/ressources/EN_BanFGMProgram_asdelivered_0.pdf</vt:lpwstr>
      </vt:variant>
      <vt:variant>
        <vt:lpwstr/>
      </vt:variant>
      <vt:variant>
        <vt:i4>4718681</vt:i4>
      </vt:variant>
      <vt:variant>
        <vt:i4>39</vt:i4>
      </vt:variant>
      <vt:variant>
        <vt:i4>0</vt:i4>
      </vt:variant>
      <vt:variant>
        <vt:i4>5</vt:i4>
      </vt:variant>
      <vt:variant>
        <vt:lpwstr>http://www.certidiritti.org/x-congresso/</vt:lpwstr>
      </vt:variant>
      <vt:variant>
        <vt:lpwstr/>
      </vt:variant>
      <vt:variant>
        <vt:i4>4325377</vt:i4>
      </vt:variant>
      <vt:variant>
        <vt:i4>36</vt:i4>
      </vt:variant>
      <vt:variant>
        <vt:i4>0</vt:i4>
      </vt:variant>
      <vt:variant>
        <vt:i4>5</vt:i4>
      </vt:variant>
      <vt:variant>
        <vt:lpwstr>http://www.altrapsicologia.it/wp-content/uploads/2016/04/InterSex-Padova.pdf</vt:lpwstr>
      </vt:variant>
      <vt:variant>
        <vt:lpwstr/>
      </vt:variant>
      <vt:variant>
        <vt:i4>4849734</vt:i4>
      </vt:variant>
      <vt:variant>
        <vt:i4>33</vt:i4>
      </vt:variant>
      <vt:variant>
        <vt:i4>0</vt:i4>
      </vt:variant>
      <vt:variant>
        <vt:i4>5</vt:i4>
      </vt:variant>
      <vt:variant>
        <vt:lpwstr>http://espresso.repubblica.it/attualita/cronaca/2013/09/19/news/noi-intersex-chiediamo-rispetto-1.134087</vt:lpwstr>
      </vt:variant>
      <vt:variant>
        <vt:lpwstr/>
      </vt:variant>
      <vt:variant>
        <vt:i4>1638486</vt:i4>
      </vt:variant>
      <vt:variant>
        <vt:i4>30</vt:i4>
      </vt:variant>
      <vt:variant>
        <vt:i4>0</vt:i4>
      </vt:variant>
      <vt:variant>
        <vt:i4>5</vt:i4>
      </vt:variant>
      <vt:variant>
        <vt:lpwstr>http://zwischengeschlecht.org/public/Open_Letter_9th-Joint-Meeting_2013.pdf</vt:lpwstr>
      </vt:variant>
      <vt:variant>
        <vt:lpwstr/>
      </vt:variant>
      <vt:variant>
        <vt:i4>2424904</vt:i4>
      </vt:variant>
      <vt:variant>
        <vt:i4>27</vt:i4>
      </vt:variant>
      <vt:variant>
        <vt:i4>0</vt:i4>
      </vt:variant>
      <vt:variant>
        <vt:i4>5</vt:i4>
      </vt:variant>
      <vt:variant>
        <vt:lpwstr>http://zwischengeschlecht.org/post/Statuten</vt:lpwstr>
      </vt:variant>
      <vt:variant>
        <vt:lpwstr/>
      </vt:variant>
      <vt:variant>
        <vt:i4>3866649</vt:i4>
      </vt:variant>
      <vt:variant>
        <vt:i4>24</vt:i4>
      </vt:variant>
      <vt:variant>
        <vt:i4>0</vt:i4>
      </vt:variant>
      <vt:variant>
        <vt:i4>5</vt:i4>
      </vt:variant>
      <vt:variant>
        <vt:lpwstr>http://StopIGM.org/</vt:lpwstr>
      </vt:variant>
      <vt:variant>
        <vt:lpwstr/>
      </vt:variant>
      <vt:variant>
        <vt:i4>3932286</vt:i4>
      </vt:variant>
      <vt:variant>
        <vt:i4>21</vt:i4>
      </vt:variant>
      <vt:variant>
        <vt:i4>0</vt:i4>
      </vt:variant>
      <vt:variant>
        <vt:i4>5</vt:i4>
      </vt:variant>
      <vt:variant>
        <vt:lpwstr>http://Zwischengeschlecht.org/</vt:lpwstr>
      </vt:variant>
      <vt:variant>
        <vt:lpwstr/>
      </vt:variant>
      <vt:variant>
        <vt:i4>458776</vt:i4>
      </vt:variant>
      <vt:variant>
        <vt:i4>18</vt:i4>
      </vt:variant>
      <vt:variant>
        <vt:i4>0</vt:i4>
      </vt:variant>
      <vt:variant>
        <vt:i4>5</vt:i4>
      </vt:variant>
      <vt:variant>
        <vt:lpwstr>http://www.unar.it/unar/portal/wp-content/uploads/2015/02/Programma_notedirittieliberta_febbraio2015.pdf</vt:lpwstr>
      </vt:variant>
      <vt:variant>
        <vt:lpwstr/>
      </vt:variant>
      <vt:variant>
        <vt:i4>5242892</vt:i4>
      </vt:variant>
      <vt:variant>
        <vt:i4>15</vt:i4>
      </vt:variant>
      <vt:variant>
        <vt:i4>0</vt:i4>
      </vt:variant>
      <vt:variant>
        <vt:i4>5</vt:i4>
      </vt:variant>
      <vt:variant>
        <vt:lpwstr>http://www.aisia.org</vt:lpwstr>
      </vt:variant>
      <vt:variant>
        <vt:lpwstr/>
      </vt:variant>
      <vt:variant>
        <vt:i4>1114227</vt:i4>
      </vt:variant>
      <vt:variant>
        <vt:i4>12</vt:i4>
      </vt:variant>
      <vt:variant>
        <vt:i4>0</vt:i4>
      </vt:variant>
      <vt:variant>
        <vt:i4>5</vt:i4>
      </vt:variant>
      <vt:variant>
        <vt:lpwstr>http://www.comunicattive.org/intersex-esiste-nasce-un-approccio-colorato/</vt:lpwstr>
      </vt:variant>
      <vt:variant>
        <vt:lpwstr/>
      </vt:variant>
      <vt:variant>
        <vt:i4>4325377</vt:i4>
      </vt:variant>
      <vt:variant>
        <vt:i4>9</vt:i4>
      </vt:variant>
      <vt:variant>
        <vt:i4>0</vt:i4>
      </vt:variant>
      <vt:variant>
        <vt:i4>5</vt:i4>
      </vt:variant>
      <vt:variant>
        <vt:lpwstr>http://www.altrapsicologia.it/wp-content/uploads/2016/04/InterSex-Padova.pdf</vt:lpwstr>
      </vt:variant>
      <vt:variant>
        <vt:lpwstr/>
      </vt:variant>
      <vt:variant>
        <vt:i4>262214</vt:i4>
      </vt:variant>
      <vt:variant>
        <vt:i4>6</vt:i4>
      </vt:variant>
      <vt:variant>
        <vt:i4>0</vt:i4>
      </vt:variant>
      <vt:variant>
        <vt:i4>5</vt:i4>
      </vt:variant>
      <vt:variant>
        <vt:lpwstr>https://www.interfaceproject.org/transcript-claudia-balsamo/</vt:lpwstr>
      </vt:variant>
      <vt:variant>
        <vt:lpwstr/>
      </vt:variant>
      <vt:variant>
        <vt:i4>4653102</vt:i4>
      </vt:variant>
      <vt:variant>
        <vt:i4>3</vt:i4>
      </vt:variant>
      <vt:variant>
        <vt:i4>0</vt:i4>
      </vt:variant>
      <vt:variant>
        <vt:i4>5</vt:i4>
      </vt:variant>
      <vt:variant>
        <vt:lpwstr>https://www.interfaceproject.org/claudia-balsamo/</vt:lpwstr>
      </vt:variant>
      <vt:variant>
        <vt:lpwstr/>
      </vt:variant>
      <vt:variant>
        <vt:i4>2883599</vt:i4>
      </vt:variant>
      <vt:variant>
        <vt:i4>0</vt:i4>
      </vt:variant>
      <vt:variant>
        <vt:i4>0</vt:i4>
      </vt:variant>
      <vt:variant>
        <vt:i4>5</vt:i4>
      </vt:variant>
      <vt:variant>
        <vt:lpwstr>http://www.ohchr.org/EN/NewsEvents/Pages/DisplayNews.aspx?NewsID=20739&amp;LangID=E</vt:lpwstr>
      </vt:variant>
      <vt:variant>
        <vt:lpwstr/>
      </vt:variant>
      <vt:variant>
        <vt:i4>7208987</vt:i4>
      </vt:variant>
      <vt:variant>
        <vt:i4>2146</vt:i4>
      </vt:variant>
      <vt:variant>
        <vt:i4>1025</vt:i4>
      </vt:variant>
      <vt:variant>
        <vt:i4>1</vt:i4>
      </vt:variant>
      <vt:variant>
        <vt:lpwstr>Milano-ESPE_2013_DSC_0390_GA_CEDAW</vt:lpwstr>
      </vt:variant>
      <vt:variant>
        <vt:lpwstr/>
      </vt:variant>
      <vt:variant>
        <vt:i4>1769540</vt:i4>
      </vt:variant>
      <vt:variant>
        <vt:i4>2998</vt:i4>
      </vt:variant>
      <vt:variant>
        <vt:i4>1026</vt:i4>
      </vt:variant>
      <vt:variant>
        <vt:i4>1</vt:i4>
      </vt:variant>
      <vt:variant>
        <vt:lpwstr>StopIGM_org-Logo_x</vt:lpwstr>
      </vt:variant>
      <vt:variant>
        <vt:lpwstr/>
      </vt:variant>
      <vt:variant>
        <vt:i4>327736</vt:i4>
      </vt:variant>
      <vt:variant>
        <vt:i4>52038</vt:i4>
      </vt:variant>
      <vt:variant>
        <vt:i4>1027</vt:i4>
      </vt:variant>
      <vt:variant>
        <vt:i4>1</vt:i4>
      </vt:variant>
      <vt:variant>
        <vt:lpwstr>gonadectomy_dsd-2016-global-update_442975-17_k</vt:lpwstr>
      </vt:variant>
      <vt:variant>
        <vt:lpwstr/>
      </vt:variant>
      <vt:variant>
        <vt:i4>720970</vt:i4>
      </vt:variant>
      <vt:variant>
        <vt:i4>61381</vt:i4>
      </vt:variant>
      <vt:variant>
        <vt:i4>1028</vt:i4>
      </vt:variant>
      <vt:variant>
        <vt:i4>1</vt:i4>
      </vt:variant>
      <vt:variant>
        <vt:lpwstr>Milano-ESPE-2013-Universita_0492_CEDAW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CRC South Africa NGO Report (for Session) 2023</dc:title>
  <dc:subject>NGO Report (for Session) to the 3rd to 6th Report of South Africa on the Convention on the Rights of the Child (CRC)</dc:subject>
  <dc:creator>StopIGM.org / Zwischengeschlecht.org (Markus Bauer, Daniela Truffer)</dc:creator>
  <cp:keywords/>
  <dc:description/>
  <cp:lastModifiedBy>James Boit</cp:lastModifiedBy>
  <cp:revision>2</cp:revision>
  <cp:lastPrinted>2019-08-16T04:46:00Z</cp:lastPrinted>
  <dcterms:created xsi:type="dcterms:W3CDTF">2024-01-29T10:25:00Z</dcterms:created>
  <dcterms:modified xsi:type="dcterms:W3CDTF">2024-01-29T10:25:00Z</dcterms:modified>
  <cp:category/>
</cp:coreProperties>
</file>