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E53C" w14:textId="77777777" w:rsidR="00664336" w:rsidRPr="00664336" w:rsidRDefault="00664336" w:rsidP="00664336">
      <w:pPr>
        <w:ind w:left="1701" w:right="17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4336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IV</w:t>
      </w:r>
    </w:p>
    <w:p w14:paraId="4FC08EC6" w14:textId="7C0F271C" w:rsidR="00664336" w:rsidRPr="00664336" w:rsidRDefault="00664336" w:rsidP="00664336">
      <w:pPr>
        <w:ind w:left="1701" w:right="17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4336">
        <w:rPr>
          <w:rFonts w:ascii="Times New Roman" w:hAnsi="Times New Roman" w:cs="Times New Roman"/>
          <w:b/>
          <w:bCs/>
          <w:sz w:val="24"/>
          <w:szCs w:val="24"/>
          <w:u w:val="single"/>
        </w:rPr>
        <w:t>Información Poder Judicial</w:t>
      </w:r>
      <w:r w:rsidRPr="006643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sobre </w:t>
      </w:r>
      <w:r w:rsidRPr="00664336">
        <w:rPr>
          <w:rFonts w:ascii="Times New Roman" w:hAnsi="Times New Roman" w:cs="Times New Roman"/>
          <w:b/>
          <w:bCs/>
          <w:sz w:val="24"/>
          <w:szCs w:val="24"/>
          <w:u w:val="single"/>
        </w:rPr>
        <w:t>personas condenadas cumpliendo penas de privación efectiva de libertad</w:t>
      </w:r>
    </w:p>
    <w:p w14:paraId="2B2423E7" w14:textId="77777777" w:rsidR="00664336" w:rsidRDefault="00664336" w:rsidP="00664336">
      <w:pPr>
        <w:rPr>
          <w:rFonts w:ascii="Times New Roman" w:hAnsi="Times New Roman" w:cs="Times New Roman"/>
          <w:sz w:val="24"/>
          <w:szCs w:val="24"/>
        </w:rPr>
      </w:pPr>
    </w:p>
    <w:p w14:paraId="2C05E1B1" w14:textId="77777777" w:rsidR="00664336" w:rsidRPr="00664336" w:rsidRDefault="00664336" w:rsidP="00664336">
      <w:pPr>
        <w:pStyle w:val="Textoindependiente"/>
        <w:kinsoku w:val="0"/>
        <w:overflowPunct w:val="0"/>
        <w:spacing w:line="360" w:lineRule="auto"/>
        <w:ind w:right="1695"/>
        <w:jc w:val="both"/>
        <w:rPr>
          <w:rFonts w:ascii="Times New Roman" w:hAnsi="Times New Roman" w:cs="Times New Roman"/>
          <w:color w:val="000000"/>
        </w:rPr>
      </w:pPr>
      <w:r w:rsidRPr="00664336">
        <w:rPr>
          <w:rFonts w:ascii="Times New Roman" w:hAnsi="Times New Roman" w:cs="Times New Roman"/>
          <w:color w:val="404040"/>
        </w:rPr>
        <w:t>En</w:t>
      </w:r>
      <w:r w:rsidRPr="00664336">
        <w:rPr>
          <w:rFonts w:ascii="Times New Roman" w:hAnsi="Times New Roman" w:cs="Times New Roman"/>
          <w:color w:val="404040"/>
          <w:spacing w:val="-3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la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actualidad,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y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acuerdo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con</w:t>
      </w:r>
      <w:r w:rsidRPr="00664336">
        <w:rPr>
          <w:rFonts w:ascii="Times New Roman" w:hAnsi="Times New Roman" w:cs="Times New Roman"/>
          <w:color w:val="404040"/>
          <w:spacing w:val="-4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los</w:t>
      </w:r>
      <w:r w:rsidRPr="00664336">
        <w:rPr>
          <w:rFonts w:ascii="Times New Roman" w:hAnsi="Times New Roman" w:cs="Times New Roman"/>
          <w:color w:val="404040"/>
          <w:spacing w:val="-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datos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recabados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para</w:t>
      </w:r>
      <w:r w:rsidRPr="00664336">
        <w:rPr>
          <w:rFonts w:ascii="Times New Roman" w:hAnsi="Times New Roman" w:cs="Times New Roman"/>
          <w:color w:val="404040"/>
          <w:spacing w:val="-5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la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elaboración</w:t>
      </w:r>
      <w:r w:rsidRPr="00664336">
        <w:rPr>
          <w:rFonts w:ascii="Times New Roman" w:hAnsi="Times New Roman" w:cs="Times New Roman"/>
          <w:color w:val="404040"/>
          <w:spacing w:val="-5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-6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este</w:t>
      </w:r>
      <w:r w:rsidRPr="00664336">
        <w:rPr>
          <w:rFonts w:ascii="Times New Roman" w:hAnsi="Times New Roman" w:cs="Times New Roman"/>
          <w:color w:val="404040"/>
          <w:spacing w:val="-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informe,</w:t>
      </w:r>
      <w:r w:rsidRPr="00664336">
        <w:rPr>
          <w:rFonts w:ascii="Times New Roman" w:hAnsi="Times New Roman" w:cs="Times New Roman"/>
          <w:color w:val="404040"/>
          <w:spacing w:val="55"/>
          <w:w w:val="99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hay</w:t>
      </w:r>
      <w:r w:rsidRPr="00664336">
        <w:rPr>
          <w:rFonts w:ascii="Times New Roman" w:hAnsi="Times New Roman" w:cs="Times New Roman"/>
          <w:color w:val="404040"/>
          <w:spacing w:val="14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189</w:t>
      </w:r>
      <w:r w:rsidRPr="00664336">
        <w:rPr>
          <w:rFonts w:ascii="Times New Roman" w:hAnsi="Times New Roman" w:cs="Times New Roman"/>
          <w:color w:val="404040"/>
          <w:spacing w:val="14"/>
        </w:rPr>
        <w:t xml:space="preserve"> </w:t>
      </w:r>
      <w:bookmarkStart w:id="0" w:name="_Hlk218080302"/>
      <w:r w:rsidRPr="00664336">
        <w:rPr>
          <w:rFonts w:ascii="Times New Roman" w:hAnsi="Times New Roman" w:cs="Times New Roman"/>
          <w:color w:val="404040"/>
          <w:spacing w:val="-1"/>
        </w:rPr>
        <w:t>personas</w:t>
      </w:r>
      <w:r w:rsidRPr="00664336">
        <w:rPr>
          <w:rFonts w:ascii="Times New Roman" w:hAnsi="Times New Roman" w:cs="Times New Roman"/>
          <w:color w:val="404040"/>
          <w:spacing w:val="1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condenadas</w:t>
      </w:r>
      <w:r w:rsidRPr="00664336">
        <w:rPr>
          <w:rFonts w:ascii="Times New Roman" w:hAnsi="Times New Roman" w:cs="Times New Roman"/>
          <w:color w:val="404040"/>
          <w:spacing w:val="14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cumpliendo</w:t>
      </w:r>
      <w:r w:rsidRPr="00664336">
        <w:rPr>
          <w:rFonts w:ascii="Times New Roman" w:hAnsi="Times New Roman" w:cs="Times New Roman"/>
          <w:color w:val="404040"/>
          <w:spacing w:val="13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penas</w:t>
      </w:r>
      <w:r w:rsidRPr="00664336">
        <w:rPr>
          <w:rFonts w:ascii="Times New Roman" w:hAnsi="Times New Roman" w:cs="Times New Roman"/>
          <w:color w:val="404040"/>
          <w:spacing w:val="13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1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privación</w:t>
      </w:r>
      <w:r w:rsidRPr="00664336">
        <w:rPr>
          <w:rFonts w:ascii="Times New Roman" w:hAnsi="Times New Roman" w:cs="Times New Roman"/>
          <w:color w:val="404040"/>
          <w:spacing w:val="1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efectiva</w:t>
      </w:r>
      <w:r w:rsidRPr="00664336">
        <w:rPr>
          <w:rFonts w:ascii="Times New Roman" w:hAnsi="Times New Roman" w:cs="Times New Roman"/>
          <w:color w:val="404040"/>
          <w:spacing w:val="12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12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libertad</w:t>
      </w:r>
      <w:bookmarkEnd w:id="0"/>
      <w:r w:rsidRPr="00664336">
        <w:rPr>
          <w:rFonts w:ascii="Times New Roman" w:hAnsi="Times New Roman" w:cs="Times New Roman"/>
          <w:color w:val="404040"/>
          <w:spacing w:val="-1"/>
        </w:rPr>
        <w:t>,</w:t>
      </w:r>
      <w:r w:rsidRPr="00664336">
        <w:rPr>
          <w:rFonts w:ascii="Times New Roman" w:hAnsi="Times New Roman" w:cs="Times New Roman"/>
          <w:color w:val="404040"/>
          <w:spacing w:val="1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en</w:t>
      </w:r>
      <w:r w:rsidRPr="00664336">
        <w:rPr>
          <w:rFonts w:ascii="Times New Roman" w:hAnsi="Times New Roman" w:cs="Times New Roman"/>
          <w:color w:val="404040"/>
          <w:spacing w:val="1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3"/>
        </w:rPr>
        <w:t>14</w:t>
      </w:r>
      <w:r w:rsidRPr="00664336">
        <w:rPr>
          <w:rFonts w:ascii="Times New Roman" w:hAnsi="Times New Roman" w:cs="Times New Roman"/>
          <w:color w:val="404040"/>
          <w:spacing w:val="77"/>
          <w:w w:val="99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unidades</w:t>
      </w:r>
      <w:r w:rsidRPr="00664336">
        <w:rPr>
          <w:rFonts w:ascii="Times New Roman" w:hAnsi="Times New Roman" w:cs="Times New Roman"/>
          <w:color w:val="404040"/>
          <w:spacing w:val="37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penales</w:t>
      </w:r>
      <w:r w:rsidRPr="00664336">
        <w:rPr>
          <w:rFonts w:ascii="Times New Roman" w:hAnsi="Times New Roman" w:cs="Times New Roman"/>
          <w:color w:val="404040"/>
          <w:spacing w:val="40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a</w:t>
      </w:r>
      <w:r w:rsidRPr="00664336">
        <w:rPr>
          <w:rFonts w:ascii="Times New Roman" w:hAnsi="Times New Roman" w:cs="Times New Roman"/>
          <w:color w:val="404040"/>
          <w:spacing w:val="39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lo</w:t>
      </w:r>
      <w:r w:rsidRPr="00664336">
        <w:rPr>
          <w:rFonts w:ascii="Times New Roman" w:hAnsi="Times New Roman" w:cs="Times New Roman"/>
          <w:color w:val="404040"/>
          <w:spacing w:val="38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largo</w:t>
      </w:r>
      <w:r w:rsidRPr="00664336">
        <w:rPr>
          <w:rFonts w:ascii="Times New Roman" w:hAnsi="Times New Roman" w:cs="Times New Roman"/>
          <w:color w:val="404040"/>
          <w:spacing w:val="40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40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Chile,</w:t>
      </w:r>
      <w:r w:rsidRPr="00664336">
        <w:rPr>
          <w:rFonts w:ascii="Times New Roman" w:hAnsi="Times New Roman" w:cs="Times New Roman"/>
          <w:color w:val="404040"/>
          <w:spacing w:val="37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por</w:t>
      </w:r>
      <w:r w:rsidRPr="00664336">
        <w:rPr>
          <w:rFonts w:ascii="Times New Roman" w:hAnsi="Times New Roman" w:cs="Times New Roman"/>
          <w:color w:val="404040"/>
          <w:spacing w:val="38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delitos,</w:t>
      </w:r>
      <w:r w:rsidRPr="00664336">
        <w:rPr>
          <w:rFonts w:ascii="Times New Roman" w:hAnsi="Times New Roman" w:cs="Times New Roman"/>
          <w:color w:val="404040"/>
          <w:spacing w:val="40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cometidos</w:t>
      </w:r>
      <w:r w:rsidRPr="00664336">
        <w:rPr>
          <w:rFonts w:ascii="Times New Roman" w:hAnsi="Times New Roman" w:cs="Times New Roman"/>
          <w:color w:val="404040"/>
          <w:spacing w:val="40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en</w:t>
      </w:r>
      <w:r w:rsidRPr="00664336">
        <w:rPr>
          <w:rFonts w:ascii="Times New Roman" w:hAnsi="Times New Roman" w:cs="Times New Roman"/>
          <w:color w:val="404040"/>
          <w:spacing w:val="40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dictadura,</w:t>
      </w:r>
      <w:r w:rsidRPr="00664336">
        <w:rPr>
          <w:rFonts w:ascii="Times New Roman" w:hAnsi="Times New Roman" w:cs="Times New Roman"/>
          <w:color w:val="404040"/>
          <w:spacing w:val="40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asociados</w:t>
      </w:r>
      <w:r w:rsidRPr="00664336">
        <w:rPr>
          <w:rFonts w:ascii="Times New Roman" w:hAnsi="Times New Roman" w:cs="Times New Roman"/>
          <w:color w:val="404040"/>
          <w:spacing w:val="39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a</w:t>
      </w:r>
      <w:r w:rsidRPr="00664336">
        <w:rPr>
          <w:rFonts w:ascii="Times New Roman" w:hAnsi="Times New Roman" w:cs="Times New Roman"/>
          <w:color w:val="404040"/>
          <w:spacing w:val="69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desapariciones</w:t>
      </w:r>
      <w:r w:rsidRPr="00664336">
        <w:rPr>
          <w:rFonts w:ascii="Times New Roman" w:hAnsi="Times New Roman" w:cs="Times New Roman"/>
          <w:color w:val="404040"/>
          <w:spacing w:val="-7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forzadas.</w:t>
      </w:r>
    </w:p>
    <w:p w14:paraId="78B0199D" w14:textId="77777777" w:rsidR="00664336" w:rsidRPr="00664336" w:rsidRDefault="00664336" w:rsidP="00664336">
      <w:pPr>
        <w:pStyle w:val="Textoindependiente"/>
        <w:kinsoku w:val="0"/>
        <w:overflowPunct w:val="0"/>
        <w:spacing w:before="10"/>
        <w:ind w:left="0"/>
        <w:rPr>
          <w:rFonts w:ascii="Times New Roman" w:hAnsi="Times New Roman" w:cs="Times New Roman"/>
          <w:sz w:val="19"/>
          <w:szCs w:val="19"/>
        </w:rPr>
      </w:pPr>
    </w:p>
    <w:p w14:paraId="16D3A5D5" w14:textId="77777777" w:rsidR="00664336" w:rsidRDefault="00664336" w:rsidP="00664336">
      <w:pPr>
        <w:pStyle w:val="Textoindependiente"/>
        <w:kinsoku w:val="0"/>
        <w:overflowPunct w:val="0"/>
        <w:spacing w:line="359" w:lineRule="auto"/>
        <w:ind w:right="1697"/>
        <w:jc w:val="both"/>
        <w:rPr>
          <w:rFonts w:ascii="Times New Roman" w:hAnsi="Times New Roman" w:cs="Times New Roman"/>
          <w:color w:val="404040"/>
          <w:spacing w:val="-1"/>
        </w:rPr>
      </w:pPr>
      <w:r w:rsidRPr="00664336">
        <w:rPr>
          <w:rFonts w:ascii="Times New Roman" w:hAnsi="Times New Roman" w:cs="Times New Roman"/>
          <w:color w:val="404040"/>
        </w:rPr>
        <w:t>A</w:t>
      </w:r>
      <w:r w:rsidRPr="00664336">
        <w:rPr>
          <w:rFonts w:ascii="Times New Roman" w:hAnsi="Times New Roman" w:cs="Times New Roman"/>
          <w:color w:val="404040"/>
          <w:spacing w:val="8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continuación,</w:t>
      </w:r>
      <w:r w:rsidRPr="00664336">
        <w:rPr>
          <w:rFonts w:ascii="Times New Roman" w:hAnsi="Times New Roman" w:cs="Times New Roman"/>
          <w:color w:val="404040"/>
          <w:spacing w:val="9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y</w:t>
      </w:r>
      <w:r w:rsidRPr="00664336">
        <w:rPr>
          <w:rFonts w:ascii="Times New Roman" w:hAnsi="Times New Roman" w:cs="Times New Roman"/>
          <w:color w:val="404040"/>
          <w:spacing w:val="6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8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acuerdo</w:t>
      </w:r>
      <w:r w:rsidRPr="00664336">
        <w:rPr>
          <w:rFonts w:ascii="Times New Roman" w:hAnsi="Times New Roman" w:cs="Times New Roman"/>
          <w:color w:val="404040"/>
          <w:spacing w:val="9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con</w:t>
      </w:r>
      <w:r w:rsidRPr="00664336">
        <w:rPr>
          <w:rFonts w:ascii="Times New Roman" w:hAnsi="Times New Roman" w:cs="Times New Roman"/>
          <w:color w:val="404040"/>
          <w:spacing w:val="10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lo</w:t>
      </w:r>
      <w:r w:rsidRPr="00664336">
        <w:rPr>
          <w:rFonts w:ascii="Times New Roman" w:hAnsi="Times New Roman" w:cs="Times New Roman"/>
          <w:color w:val="404040"/>
          <w:spacing w:val="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comunicado</w:t>
      </w:r>
      <w:r w:rsidRPr="00664336">
        <w:rPr>
          <w:rFonts w:ascii="Times New Roman" w:hAnsi="Times New Roman" w:cs="Times New Roman"/>
          <w:color w:val="404040"/>
          <w:spacing w:val="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por</w:t>
      </w:r>
      <w:r w:rsidRPr="00664336">
        <w:rPr>
          <w:rFonts w:ascii="Times New Roman" w:hAnsi="Times New Roman" w:cs="Times New Roman"/>
          <w:color w:val="404040"/>
          <w:spacing w:val="1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Oficina</w:t>
      </w:r>
      <w:r w:rsidRPr="00664336">
        <w:rPr>
          <w:rFonts w:ascii="Times New Roman" w:hAnsi="Times New Roman" w:cs="Times New Roman"/>
          <w:color w:val="404040"/>
          <w:spacing w:val="7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9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Coordinación</w:t>
      </w:r>
      <w:r w:rsidRPr="00664336">
        <w:rPr>
          <w:rFonts w:ascii="Times New Roman" w:hAnsi="Times New Roman" w:cs="Times New Roman"/>
          <w:color w:val="404040"/>
          <w:spacing w:val="9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Nacional</w:t>
      </w:r>
      <w:r w:rsidRPr="00664336">
        <w:rPr>
          <w:rFonts w:ascii="Times New Roman" w:hAnsi="Times New Roman" w:cs="Times New Roman"/>
          <w:color w:val="404040"/>
          <w:spacing w:val="7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67"/>
          <w:w w:val="99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Causas</w:t>
      </w:r>
      <w:r w:rsidRPr="00664336">
        <w:rPr>
          <w:rFonts w:ascii="Times New Roman" w:hAnsi="Times New Roman" w:cs="Times New Roman"/>
          <w:color w:val="404040"/>
          <w:spacing w:val="-14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1973-1990</w:t>
      </w:r>
      <w:r w:rsidRPr="00664336">
        <w:rPr>
          <w:rFonts w:ascii="Times New Roman" w:hAnsi="Times New Roman" w:cs="Times New Roman"/>
          <w:color w:val="404040"/>
          <w:spacing w:val="-1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en</w:t>
      </w:r>
      <w:r w:rsidRPr="00664336">
        <w:rPr>
          <w:rFonts w:ascii="Times New Roman" w:hAnsi="Times New Roman" w:cs="Times New Roman"/>
          <w:color w:val="404040"/>
          <w:spacing w:val="-13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el</w:t>
      </w:r>
      <w:r w:rsidRPr="00664336">
        <w:rPr>
          <w:rFonts w:ascii="Times New Roman" w:hAnsi="Times New Roman" w:cs="Times New Roman"/>
          <w:color w:val="404040"/>
          <w:spacing w:val="-17"/>
        </w:rPr>
        <w:t xml:space="preserve"> </w:t>
      </w:r>
      <w:hyperlink r:id="rId6" w:history="1">
        <w:r w:rsidRPr="00664336">
          <w:rPr>
            <w:rFonts w:ascii="Times New Roman" w:hAnsi="Times New Roman" w:cs="Times New Roman"/>
            <w:color w:val="0000FF"/>
            <w:spacing w:val="-1"/>
            <w:u w:val="single"/>
          </w:rPr>
          <w:t>Oficio</w:t>
        </w:r>
        <w:r w:rsidRPr="00664336">
          <w:rPr>
            <w:rFonts w:ascii="Times New Roman" w:hAnsi="Times New Roman" w:cs="Times New Roman"/>
            <w:color w:val="0000FF"/>
            <w:spacing w:val="-13"/>
            <w:u w:val="single"/>
          </w:rPr>
          <w:t xml:space="preserve"> </w:t>
        </w:r>
        <w:r w:rsidRPr="00664336">
          <w:rPr>
            <w:rFonts w:ascii="Times New Roman" w:hAnsi="Times New Roman" w:cs="Times New Roman"/>
            <w:color w:val="0000FF"/>
            <w:spacing w:val="-1"/>
            <w:u w:val="single"/>
          </w:rPr>
          <w:t>IODH</w:t>
        </w:r>
        <w:r w:rsidRPr="00664336">
          <w:rPr>
            <w:rFonts w:ascii="Times New Roman" w:hAnsi="Times New Roman" w:cs="Times New Roman"/>
            <w:color w:val="0000FF"/>
            <w:spacing w:val="-13"/>
            <w:u w:val="single"/>
          </w:rPr>
          <w:t xml:space="preserve"> </w:t>
        </w:r>
        <w:r w:rsidRPr="00664336">
          <w:rPr>
            <w:rFonts w:ascii="Times New Roman" w:hAnsi="Times New Roman" w:cs="Times New Roman"/>
            <w:color w:val="0000FF"/>
            <w:spacing w:val="-1"/>
            <w:u w:val="single"/>
          </w:rPr>
          <w:t>222-2024</w:t>
        </w:r>
      </w:hyperlink>
      <w:r w:rsidRPr="00664336">
        <w:rPr>
          <w:rFonts w:ascii="Times New Roman" w:hAnsi="Times New Roman" w:cs="Times New Roman"/>
          <w:color w:val="404040"/>
          <w:spacing w:val="-1"/>
        </w:rPr>
        <w:t>,</w:t>
      </w:r>
      <w:r w:rsidRPr="00664336">
        <w:rPr>
          <w:rFonts w:ascii="Times New Roman" w:hAnsi="Times New Roman" w:cs="Times New Roman"/>
          <w:color w:val="404040"/>
          <w:spacing w:val="-13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se</w:t>
      </w:r>
      <w:r w:rsidRPr="00664336">
        <w:rPr>
          <w:rFonts w:ascii="Times New Roman" w:hAnsi="Times New Roman" w:cs="Times New Roman"/>
          <w:color w:val="404040"/>
          <w:spacing w:val="-18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informa</w:t>
      </w:r>
      <w:r w:rsidRPr="00664336">
        <w:rPr>
          <w:rFonts w:ascii="Times New Roman" w:hAnsi="Times New Roman" w:cs="Times New Roman"/>
          <w:color w:val="404040"/>
          <w:spacing w:val="-16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del</w:t>
      </w:r>
      <w:r w:rsidRPr="00664336">
        <w:rPr>
          <w:rFonts w:ascii="Times New Roman" w:hAnsi="Times New Roman" w:cs="Times New Roman"/>
          <w:color w:val="404040"/>
          <w:spacing w:val="-14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detalle</w:t>
      </w:r>
      <w:r w:rsidRPr="00664336">
        <w:rPr>
          <w:rFonts w:ascii="Times New Roman" w:hAnsi="Times New Roman" w:cs="Times New Roman"/>
          <w:color w:val="404040"/>
          <w:spacing w:val="-17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-15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la</w:t>
      </w:r>
      <w:r w:rsidRPr="00664336">
        <w:rPr>
          <w:rFonts w:ascii="Times New Roman" w:hAnsi="Times New Roman" w:cs="Times New Roman"/>
          <w:color w:val="404040"/>
          <w:spacing w:val="-1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situación</w:t>
      </w:r>
      <w:r w:rsidRPr="00664336">
        <w:rPr>
          <w:rFonts w:ascii="Times New Roman" w:hAnsi="Times New Roman" w:cs="Times New Roman"/>
          <w:color w:val="404040"/>
          <w:spacing w:val="-14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de</w:t>
      </w:r>
      <w:r w:rsidRPr="00664336">
        <w:rPr>
          <w:rFonts w:ascii="Times New Roman" w:hAnsi="Times New Roman" w:cs="Times New Roman"/>
          <w:color w:val="404040"/>
          <w:spacing w:val="-12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estas</w:t>
      </w:r>
      <w:r w:rsidRPr="00664336">
        <w:rPr>
          <w:rFonts w:ascii="Times New Roman" w:hAnsi="Times New Roman" w:cs="Times New Roman"/>
          <w:color w:val="404040"/>
          <w:spacing w:val="7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personas</w:t>
      </w:r>
      <w:r w:rsidRPr="00664336">
        <w:rPr>
          <w:rFonts w:ascii="Times New Roman" w:hAnsi="Times New Roman" w:cs="Times New Roman"/>
          <w:color w:val="404040"/>
          <w:spacing w:val="3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condenadas</w:t>
      </w:r>
      <w:r w:rsidRPr="00664336">
        <w:rPr>
          <w:rFonts w:ascii="Times New Roman" w:hAnsi="Times New Roman" w:cs="Times New Roman"/>
          <w:color w:val="404040"/>
          <w:spacing w:val="36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2"/>
        </w:rPr>
        <w:t>con</w:t>
      </w:r>
      <w:r w:rsidRPr="00664336">
        <w:rPr>
          <w:rFonts w:ascii="Times New Roman" w:hAnsi="Times New Roman" w:cs="Times New Roman"/>
          <w:color w:val="404040"/>
          <w:spacing w:val="36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penas</w:t>
      </w:r>
      <w:r w:rsidRPr="00664336">
        <w:rPr>
          <w:rFonts w:ascii="Times New Roman" w:hAnsi="Times New Roman" w:cs="Times New Roman"/>
          <w:color w:val="404040"/>
          <w:spacing w:val="34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efectivas</w:t>
      </w:r>
      <w:r w:rsidRPr="00664336">
        <w:rPr>
          <w:rFonts w:ascii="Times New Roman" w:hAnsi="Times New Roman" w:cs="Times New Roman"/>
          <w:color w:val="404040"/>
          <w:spacing w:val="33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3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privación</w:t>
      </w:r>
      <w:r w:rsidRPr="00664336">
        <w:rPr>
          <w:rFonts w:ascii="Times New Roman" w:hAnsi="Times New Roman" w:cs="Times New Roman"/>
          <w:color w:val="404040"/>
          <w:spacing w:val="35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37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libertad,</w:t>
      </w:r>
      <w:r w:rsidRPr="00664336">
        <w:rPr>
          <w:rFonts w:ascii="Times New Roman" w:hAnsi="Times New Roman" w:cs="Times New Roman"/>
          <w:color w:val="404040"/>
          <w:spacing w:val="34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respecto</w:t>
      </w:r>
      <w:r w:rsidRPr="00664336">
        <w:rPr>
          <w:rFonts w:ascii="Times New Roman" w:hAnsi="Times New Roman" w:cs="Times New Roman"/>
          <w:color w:val="404040"/>
          <w:spacing w:val="35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de</w:t>
      </w:r>
      <w:r w:rsidRPr="00664336">
        <w:rPr>
          <w:rFonts w:ascii="Times New Roman" w:hAnsi="Times New Roman" w:cs="Times New Roman"/>
          <w:color w:val="404040"/>
          <w:spacing w:val="35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delitos</w:t>
      </w:r>
      <w:r w:rsidRPr="00664336">
        <w:rPr>
          <w:rFonts w:ascii="Times New Roman" w:hAnsi="Times New Roman" w:cs="Times New Roman"/>
          <w:color w:val="404040"/>
          <w:spacing w:val="80"/>
        </w:rPr>
        <w:t xml:space="preserve"> </w:t>
      </w:r>
      <w:r w:rsidRPr="00664336">
        <w:rPr>
          <w:rFonts w:ascii="Times New Roman" w:hAnsi="Times New Roman" w:cs="Times New Roman"/>
          <w:color w:val="404040"/>
        </w:rPr>
        <w:t>asociados a</w:t>
      </w:r>
      <w:r w:rsidRPr="00664336">
        <w:rPr>
          <w:rFonts w:ascii="Times New Roman" w:hAnsi="Times New Roman" w:cs="Times New Roman"/>
          <w:color w:val="404040"/>
          <w:spacing w:val="-3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casos</w:t>
      </w:r>
      <w:r w:rsidRPr="00664336">
        <w:rPr>
          <w:rFonts w:ascii="Times New Roman" w:hAnsi="Times New Roman" w:cs="Times New Roman"/>
          <w:color w:val="404040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de</w:t>
      </w:r>
      <w:r w:rsidRPr="00664336">
        <w:rPr>
          <w:rFonts w:ascii="Times New Roman" w:hAnsi="Times New Roman" w:cs="Times New Roman"/>
          <w:color w:val="404040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desaparición</w:t>
      </w:r>
      <w:r w:rsidRPr="00664336">
        <w:rPr>
          <w:rFonts w:ascii="Times New Roman" w:hAnsi="Times New Roman" w:cs="Times New Roman"/>
          <w:color w:val="404040"/>
        </w:rPr>
        <w:t xml:space="preserve"> </w:t>
      </w:r>
      <w:r w:rsidRPr="00664336">
        <w:rPr>
          <w:rFonts w:ascii="Times New Roman" w:hAnsi="Times New Roman" w:cs="Times New Roman"/>
          <w:color w:val="404040"/>
          <w:spacing w:val="-1"/>
        </w:rPr>
        <w:t>forzada.</w:t>
      </w:r>
    </w:p>
    <w:p w14:paraId="3F2F07E6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Calibri" w:eastAsia="Times New Roman" w:hAnsi="Calibri" w:cs="Calibri"/>
          <w:kern w:val="0"/>
          <w:sz w:val="19"/>
          <w:szCs w:val="19"/>
          <w:lang w:eastAsia="es-CL"/>
        </w:rPr>
      </w:pPr>
      <w:bookmarkStart w:id="1" w:name="_Hlk218080352"/>
    </w:p>
    <w:p w14:paraId="0A4EE3D1" w14:textId="34939C50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left="1701" w:right="1566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CL"/>
        </w:rPr>
      </w:pPr>
      <w:r w:rsidRPr="00664336">
        <w:rPr>
          <w:rFonts w:ascii="Times New Roman" w:eastAsia="Times New Roman" w:hAnsi="Times New Roman" w:cs="Times New Roman"/>
          <w:b/>
          <w:bCs/>
          <w:color w:val="404040"/>
          <w:spacing w:val="-1"/>
          <w:kern w:val="0"/>
          <w:sz w:val="24"/>
          <w:szCs w:val="24"/>
          <w:lang w:eastAsia="es-CL"/>
        </w:rPr>
        <w:t>Tabla</w:t>
      </w:r>
      <w:r w:rsidRPr="00664336">
        <w:rPr>
          <w:rFonts w:ascii="Times New Roman" w:eastAsia="Times New Roman" w:hAnsi="Times New Roman" w:cs="Times New Roman"/>
          <w:b/>
          <w:bCs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es-CL"/>
        </w:rPr>
        <w:t>N°</w:t>
      </w:r>
      <w:r w:rsidRPr="00664336">
        <w:rPr>
          <w:rFonts w:ascii="Times New Roman" w:eastAsia="Times New Roman" w:hAnsi="Times New Roman" w:cs="Times New Roman"/>
          <w:b/>
          <w:bCs/>
          <w:color w:val="404040"/>
          <w:spacing w:val="-3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b/>
          <w:bCs/>
          <w:color w:val="404040"/>
          <w:kern w:val="0"/>
          <w:sz w:val="24"/>
          <w:szCs w:val="24"/>
          <w:lang w:eastAsia="es-CL"/>
        </w:rPr>
        <w:t>1.</w:t>
      </w:r>
      <w:r w:rsidRPr="00664336">
        <w:rPr>
          <w:rFonts w:ascii="Times New Roman" w:eastAsia="Times New Roman" w:hAnsi="Times New Roman" w:cs="Times New Roman"/>
          <w:b/>
          <w:bCs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Personas</w:t>
      </w:r>
      <w:r w:rsidRPr="00664336">
        <w:rPr>
          <w:rFonts w:ascii="Times New Roman" w:eastAsia="Times New Roman" w:hAnsi="Times New Roman" w:cs="Times New Roman"/>
          <w:color w:val="404040"/>
          <w:spacing w:val="-2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condenadas</w:t>
      </w:r>
      <w:r w:rsidRPr="00664336">
        <w:rPr>
          <w:rFonts w:ascii="Times New Roman" w:eastAsia="Times New Roman" w:hAnsi="Times New Roman" w:cs="Times New Roman"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por</w:t>
      </w:r>
      <w:r w:rsidRPr="00664336">
        <w:rPr>
          <w:rFonts w:ascii="Times New Roman" w:eastAsia="Times New Roman" w:hAnsi="Times New Roman" w:cs="Times New Roman"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delitos</w:t>
      </w:r>
      <w:r w:rsidRPr="00664336">
        <w:rPr>
          <w:rFonts w:ascii="Times New Roman" w:eastAsia="Times New Roman" w:hAnsi="Times New Roman" w:cs="Times New Roman"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 xml:space="preserve">asociados </w:t>
      </w:r>
      <w:r w:rsidRPr="00664336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es-CL"/>
        </w:rPr>
        <w:t>a</w:t>
      </w:r>
      <w:r w:rsidRPr="00664336">
        <w:rPr>
          <w:rFonts w:ascii="Times New Roman" w:eastAsia="Times New Roman" w:hAnsi="Times New Roman" w:cs="Times New Roman"/>
          <w:color w:val="404040"/>
          <w:spacing w:val="-5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desapariciones</w:t>
      </w:r>
      <w:r w:rsidRPr="00664336">
        <w:rPr>
          <w:rFonts w:ascii="Times New Roman" w:eastAsia="Times New Roman" w:hAnsi="Times New Roman" w:cs="Times New Roman"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forzadas,</w:t>
      </w:r>
      <w:r w:rsidRPr="00664336">
        <w:rPr>
          <w:rFonts w:ascii="Times New Roman" w:eastAsia="Times New Roman" w:hAnsi="Times New Roman" w:cs="Times New Roman"/>
          <w:color w:val="404040"/>
          <w:spacing w:val="-2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con</w:t>
      </w:r>
      <w:r w:rsidRPr="00664336">
        <w:rPr>
          <w:rFonts w:ascii="Times New Roman" w:eastAsia="Times New Roman" w:hAnsi="Times New Roman" w:cs="Times New Roman"/>
          <w:color w:val="404040"/>
          <w:spacing w:val="92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tiempo</w:t>
      </w:r>
      <w:r w:rsidRPr="00664336">
        <w:rPr>
          <w:rFonts w:ascii="Times New Roman" w:eastAsia="Times New Roman" w:hAnsi="Times New Roman" w:cs="Times New Roman"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kern w:val="0"/>
          <w:sz w:val="24"/>
          <w:szCs w:val="24"/>
          <w:lang w:eastAsia="es-CL"/>
        </w:rPr>
        <w:t>total</w:t>
      </w:r>
      <w:r w:rsidRPr="00664336">
        <w:rPr>
          <w:rFonts w:ascii="Times New Roman" w:eastAsia="Times New Roman" w:hAnsi="Times New Roman" w:cs="Times New Roman"/>
          <w:color w:val="404040"/>
          <w:spacing w:val="-4"/>
          <w:kern w:val="0"/>
          <w:sz w:val="24"/>
          <w:szCs w:val="24"/>
          <w:lang w:eastAsia="es-CL"/>
        </w:rPr>
        <w:t xml:space="preserve"> </w:t>
      </w:r>
      <w:r w:rsidRPr="00664336">
        <w:rPr>
          <w:rFonts w:ascii="Times New Roman" w:eastAsia="Times New Roman" w:hAnsi="Times New Roman" w:cs="Times New Roman"/>
          <w:color w:val="404040"/>
          <w:spacing w:val="-1"/>
          <w:kern w:val="0"/>
          <w:sz w:val="24"/>
          <w:szCs w:val="24"/>
          <w:lang w:eastAsia="es-CL"/>
        </w:rPr>
        <w:t>de</w:t>
      </w:r>
      <w:r w:rsidRPr="00664336">
        <w:rPr>
          <w:rFonts w:ascii="Times New Roman" w:eastAsia="Times New Roman" w:hAnsi="Times New Roman" w:cs="Times New Roman"/>
          <w:color w:val="404040"/>
          <w:spacing w:val="-2"/>
          <w:kern w:val="0"/>
          <w:sz w:val="24"/>
          <w:szCs w:val="24"/>
          <w:lang w:eastAsia="es-CL"/>
        </w:rPr>
        <w:t xml:space="preserve"> condenas.</w:t>
      </w:r>
    </w:p>
    <w:p w14:paraId="0F867F07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rPr>
          <w:rFonts w:ascii="Calibri" w:eastAsia="Times New Roman" w:hAnsi="Calibri" w:cs="Calibri"/>
          <w:kern w:val="0"/>
          <w:sz w:val="16"/>
          <w:szCs w:val="16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4"/>
      </w:tblGrid>
      <w:tr w:rsidR="00664336" w:rsidRPr="00664336" w14:paraId="31D0490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5C3E8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Calibri" w:eastAsia="Times New Roman" w:hAnsi="Calibri" w:cs="Calibri"/>
                <w:kern w:val="0"/>
                <w:sz w:val="14"/>
                <w:szCs w:val="14"/>
                <w:lang w:eastAsia="es-CL"/>
              </w:rPr>
            </w:pPr>
          </w:p>
          <w:p w14:paraId="37BDBE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REGION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55218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Calibri" w:eastAsia="Times New Roman" w:hAnsi="Calibri" w:cs="Calibri"/>
                <w:kern w:val="0"/>
                <w:sz w:val="14"/>
                <w:szCs w:val="14"/>
                <w:lang w:eastAsia="es-CL"/>
              </w:rPr>
            </w:pPr>
          </w:p>
          <w:p w14:paraId="398AC1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UNIDAD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B35EA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Calibri" w:eastAsia="Times New Roman" w:hAnsi="Calibri" w:cs="Calibri"/>
                <w:kern w:val="0"/>
                <w:sz w:val="14"/>
                <w:szCs w:val="14"/>
                <w:lang w:eastAsia="es-CL"/>
              </w:rPr>
            </w:pPr>
          </w:p>
          <w:p w14:paraId="7E6223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NOMBRES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600CF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Calibri" w:eastAsia="Times New Roman" w:hAnsi="Calibri" w:cs="Calibri"/>
                <w:kern w:val="0"/>
                <w:sz w:val="14"/>
                <w:szCs w:val="14"/>
                <w:lang w:eastAsia="es-CL"/>
              </w:rPr>
            </w:pPr>
          </w:p>
          <w:p w14:paraId="381854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APELLIDOS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8630F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Calibri" w:eastAsia="Times New Roman" w:hAnsi="Calibri" w:cs="Calibri"/>
                <w:kern w:val="0"/>
                <w:sz w:val="14"/>
                <w:szCs w:val="14"/>
                <w:lang w:eastAsia="es-CL"/>
              </w:rPr>
            </w:pPr>
          </w:p>
          <w:p w14:paraId="2B55AB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TIEMPO TOTAL</w:t>
            </w:r>
            <w:r w:rsidRPr="00664336">
              <w:rPr>
                <w:rFonts w:ascii="Calibri" w:eastAsia="Times New Roman" w:hAnsi="Calibri" w:cs="Calibri"/>
                <w:b/>
                <w:bCs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CONDENA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09531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Calibri" w:eastAsia="Times New Roman" w:hAnsi="Calibri" w:cs="Calibri"/>
                <w:kern w:val="0"/>
                <w:sz w:val="14"/>
                <w:szCs w:val="14"/>
                <w:lang w:eastAsia="es-CL"/>
              </w:rPr>
            </w:pPr>
          </w:p>
          <w:p w14:paraId="469A8A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 xml:space="preserve">JUZGADO </w:t>
            </w:r>
            <w:r w:rsidRPr="00664336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CL"/>
              </w:rPr>
              <w:t>-</w:t>
            </w:r>
            <w:r w:rsidRPr="00664336">
              <w:rPr>
                <w:rFonts w:ascii="Calibri" w:eastAsia="Times New Roman" w:hAnsi="Calibri" w:cs="Calibri"/>
                <w:b/>
                <w:bCs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CAUSA</w:t>
            </w:r>
            <w:r w:rsidRPr="00664336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CL"/>
              </w:rPr>
              <w:t xml:space="preserve"> -</w:t>
            </w:r>
            <w:r w:rsidRPr="00664336">
              <w:rPr>
                <w:rFonts w:ascii="Calibri" w:eastAsia="Times New Roman" w:hAnsi="Calibri" w:cs="Calibri"/>
                <w:b/>
                <w:bCs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16"/>
                <w:szCs w:val="16"/>
                <w:lang w:eastAsia="es-CL"/>
              </w:rPr>
              <w:t>DELITOS</w:t>
            </w:r>
          </w:p>
        </w:tc>
      </w:tr>
      <w:tr w:rsidR="00664336" w:rsidRPr="00664336" w14:paraId="16D6AFD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DEA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</w:p>
          <w:p w14:paraId="456FFE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CL"/>
              </w:rPr>
            </w:pPr>
          </w:p>
          <w:p w14:paraId="748196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MAULE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DA8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CL"/>
              </w:rPr>
            </w:pPr>
          </w:p>
          <w:p w14:paraId="31A913EC" w14:textId="77777777" w:rsidR="00664336" w:rsidRPr="00664336" w:rsidRDefault="00664336" w:rsidP="00664336">
            <w:pPr>
              <w:widowControl w:val="0"/>
              <w:tabs>
                <w:tab w:val="left" w:pos="1308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</w:p>
          <w:p w14:paraId="3E6E15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CAUQUENES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6F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</w:p>
          <w:p w14:paraId="7D2860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CL"/>
              </w:rPr>
            </w:pPr>
          </w:p>
          <w:p w14:paraId="111C83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40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</w:p>
          <w:p w14:paraId="48C06B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CL"/>
              </w:rPr>
            </w:pPr>
          </w:p>
          <w:p w14:paraId="18EF0B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SEPULVEDA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RIVERA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8CED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</w:p>
          <w:p w14:paraId="2A77A9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CL"/>
              </w:rPr>
            </w:pPr>
          </w:p>
          <w:p w14:paraId="4BAEF5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21DA8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Y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GARANTIA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SANTA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BARBARA*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372-1995*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</w:tbl>
    <w:p w14:paraId="452577F1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560" w:right="0" w:bottom="1180" w:left="0" w:header="411" w:footer="982" w:gutter="0"/>
          <w:cols w:space="720"/>
          <w:noEndnote/>
        </w:sectPr>
      </w:pPr>
    </w:p>
    <w:p w14:paraId="49773D67" w14:textId="355C5F16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2894E88" wp14:editId="1600BCEC">
                <wp:simplePos x="0" y="0"/>
                <wp:positionH relativeFrom="page">
                  <wp:posOffset>5764530</wp:posOffset>
                </wp:positionH>
                <wp:positionV relativeFrom="page">
                  <wp:posOffset>5813425</wp:posOffset>
                </wp:positionV>
                <wp:extent cx="1842770" cy="620395"/>
                <wp:effectExtent l="1905" t="3175" r="3175" b="0"/>
                <wp:wrapNone/>
                <wp:docPr id="1966339219" name="Grupo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620395"/>
                          <a:chOff x="9078" y="9155"/>
                          <a:chExt cx="2902" cy="977"/>
                        </a:xfrm>
                      </wpg:grpSpPr>
                      <wps:wsp>
                        <wps:cNvPr id="432963555" name="Freeform 673"/>
                        <wps:cNvSpPr>
                          <a:spLocks/>
                        </wps:cNvSpPr>
                        <wps:spPr bwMode="auto">
                          <a:xfrm>
                            <a:off x="9078" y="915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017349" name="Freeform 674"/>
                        <wps:cNvSpPr>
                          <a:spLocks/>
                        </wps:cNvSpPr>
                        <wps:spPr bwMode="auto">
                          <a:xfrm>
                            <a:off x="9078" y="935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990283" name="Freeform 675"/>
                        <wps:cNvSpPr>
                          <a:spLocks/>
                        </wps:cNvSpPr>
                        <wps:spPr bwMode="auto">
                          <a:xfrm>
                            <a:off x="9078" y="954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4360073" name="Freeform 676"/>
                        <wps:cNvSpPr>
                          <a:spLocks/>
                        </wps:cNvSpPr>
                        <wps:spPr bwMode="auto">
                          <a:xfrm>
                            <a:off x="9078" y="974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5658785" name="Freeform 677"/>
                        <wps:cNvSpPr>
                          <a:spLocks/>
                        </wps:cNvSpPr>
                        <wps:spPr bwMode="auto">
                          <a:xfrm>
                            <a:off x="9078" y="993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532F88" id="Grupo 94" o:spid="_x0000_s1026" style="position:absolute;margin-left:453.9pt;margin-top:457.75pt;width:145.1pt;height:48.85pt;z-index:-251657216;mso-position-horizontal-relative:page;mso-position-vertical-relative:page" coordorigin="9078,9155" coordsize="2902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" o:allowincell="f">
                <v:shape id="Freeform 673" o:spid="_x0000_s1027" style="position:absolute;left:9078;top:915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74" o:spid="_x0000_s1028" style="position:absolute;left:9078;top:935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675" o:spid="_x0000_s1029" style="position:absolute;left:9078;top:954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76" o:spid="_x0000_s1030" style="position:absolute;left:9078;top:974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77" o:spid="_x0000_s1031" style="position:absolute;left:9078;top:993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7E7B84FC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67F7D0A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9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9BF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1D65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CC659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76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46A1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CB6EF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C6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43E7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01D23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ALBERTO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75F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1BC5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5813C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OYARZO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OYARZO</w:t>
            </w:r>
            <w:proofErr w:type="spellEnd"/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9F2E0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A578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81344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63924B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94379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>1-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2016*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C8E3E4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C0B674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D87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12BB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ACD3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54961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91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0D79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0A8D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1F1A6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FE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0165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8D00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F5260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SERGIO ALFONSO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FDF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0427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5782B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BENAVIDES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VILLARREAL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E3099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7389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73E8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9B843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PERPETUO SIMPLE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D06D12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99192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0ACB0E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38335A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70F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7AC2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491F1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E05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93EA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A8E29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EA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53A2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D9B3B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ALDO DANIEL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EC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AC44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DCF7D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VELIZ VARGAS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C0566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3D23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28F14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7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618B60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D0BA5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172-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2E5588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98B984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EB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8DED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FD2FF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D5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A1F1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3C97A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686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1078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3EA37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AVELINO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AE9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9042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C5285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YEVENES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VERGARA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4D4A6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0EB2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7D738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692F48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EBBEB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A4A903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B52E29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E81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92BA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EF705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DE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D862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8566F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A68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6170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628CE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OSCAR ALFONSO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400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3CD1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8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PODLECH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MICHAUD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4F76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7386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0FA38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7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A5F2C1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02B0C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95FE8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DC1D20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7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B17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599A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77C5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CDA0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3A10E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765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CB2B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639A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2231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9D556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4F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C851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EFDE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42C7F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8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VALENTIN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EVARISTO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1BD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4F8D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7E9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2E306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RIQUELME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VILLALOBOS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A8FC4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7D72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8BEE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44BA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5B3DA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6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FDCDE0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73FB0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144133-2013*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948-2006*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155A5A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1319FE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7F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AC4F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17B59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0B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6CE2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136E9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885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4CF6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39646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DANIEL ALBERTO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4E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2B81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6233D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GALAZ ORELLANA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104EF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7256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E7745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0A448C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989A8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10B7FC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153018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2E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F1B1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93182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AE1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1E51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A36B0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E86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543B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96E4B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JAIME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ALFONSO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012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D70F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4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FERNANDEZ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GARRIDO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7CC3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613A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C01E8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050B8D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3D0D3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D40283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12256B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3E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F90F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ADF79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D70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E82E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1482C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C84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D6B9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E922D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JORGE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0E1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330A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F1836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LEPILEO BARRIOS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EFC4E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60B0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8630B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ACCC3F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C858B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A3E3FC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DE1D2B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84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F8D5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5169D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56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6F85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96581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84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C9E5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D6470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JAIME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GUILLERMO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21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EFBA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GARCIA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COVARRUBIAS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7CE02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3F7A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F5B5E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7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F36691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56A2F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5B50DD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8C3541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CB0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E68E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0E30C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AF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1585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0B799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32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04E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B82A6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 BINALDO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213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2B1B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ABBF3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SCHONHERR FRIAS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78828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930C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D63DD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B479FA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5C4AF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5960ED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70CC80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0E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503A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9F366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0F9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81CF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2039A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36C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A6D7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394D2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OTTO SILVIO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E35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7960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96CA7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TRUJILLO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MIRANDA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85FAF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E556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E26D9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35FD61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EA57C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D934D6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481B07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362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C9A9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661C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53D1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8A55F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04E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E695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FFE7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4F66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718CD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F1C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6F7E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45FB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BDC7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6AA54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GAMALIEL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1C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8DD2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C36E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82FD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65404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SOTO SEGURA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036C9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E9B6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0B9A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20E1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97B94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50AE88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E887C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CALIFICADO*PRIMER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TEMUCO* 114103-0* 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212B2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9B9685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2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BA6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149A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6A82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2F0B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D662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96B6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D46A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0651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6A7F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B19F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C7C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9408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2707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6105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1155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F911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1093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ED71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312C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2B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6577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98A8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7D4D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25DB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575E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E014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707A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20CB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1A5B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44B7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365E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D334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9020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3EB0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1247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4334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4FF6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AA9C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C7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6B2F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0137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C821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CA4D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0732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2604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94A1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FF77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8EC5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4993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ADF0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E955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8D75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DE12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69BB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4FC1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CC48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003F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HERMON HELEC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A4B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5B6B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2732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C3BC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1CB2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EEB2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36C8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A6B6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A11F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35E0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0113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6511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51F0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7110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9043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7668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82F6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3CE0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84F4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ALFARO MUNDACA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9B0BB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22C6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1D5A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3314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A601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9C78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B7BD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DDA7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69B7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A636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9172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ECEC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2770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1B91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9728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79F241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5DB789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6511FA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DCDDD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DB3E56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975702C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095D1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82D1D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91CA8D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5C5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DB5F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DA13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2F80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D5F6C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7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F12C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3448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C151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46F81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703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DE52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0206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C6B4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B17A3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DIOS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9A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9DC6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CF5D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39A2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B2601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REYES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BASAUR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C0EFD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1401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8342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ACBC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3CBFC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6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399AFD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9FCB8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144133-2013*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948-2006*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F3D2E0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FDEE04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7D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98BE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C060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E30BB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221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F216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6852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339B4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E6A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0EB7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B2D3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1676A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GUSTAVO DELFIN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DF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3419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BC29C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MARAMBIO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OLMOS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3F382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F489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4A49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3E492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2CDF5A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2560B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424-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A0E40F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444EE580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21C733F2" w14:textId="18F32D06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78969C55" wp14:editId="36DB5FB3">
                <wp:simplePos x="0" y="0"/>
                <wp:positionH relativeFrom="page">
                  <wp:posOffset>5764530</wp:posOffset>
                </wp:positionH>
                <wp:positionV relativeFrom="page">
                  <wp:posOffset>8020050</wp:posOffset>
                </wp:positionV>
                <wp:extent cx="1842770" cy="868680"/>
                <wp:effectExtent l="1905" t="0" r="3175" b="0"/>
                <wp:wrapNone/>
                <wp:docPr id="1590586328" name="Grupo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868680"/>
                          <a:chOff x="9078" y="12630"/>
                          <a:chExt cx="2902" cy="1368"/>
                        </a:xfrm>
                      </wpg:grpSpPr>
                      <wps:wsp>
                        <wps:cNvPr id="927002057" name="Freeform 679"/>
                        <wps:cNvSpPr>
                          <a:spLocks/>
                        </wps:cNvSpPr>
                        <wps:spPr bwMode="auto">
                          <a:xfrm>
                            <a:off x="9078" y="1263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625383" name="Freeform 680"/>
                        <wps:cNvSpPr>
                          <a:spLocks/>
                        </wps:cNvSpPr>
                        <wps:spPr bwMode="auto">
                          <a:xfrm>
                            <a:off x="9078" y="1282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8382915" name="Freeform 681"/>
                        <wps:cNvSpPr>
                          <a:spLocks/>
                        </wps:cNvSpPr>
                        <wps:spPr bwMode="auto">
                          <a:xfrm>
                            <a:off x="9078" y="1302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02120" name="Freeform 682"/>
                        <wps:cNvSpPr>
                          <a:spLocks/>
                        </wps:cNvSpPr>
                        <wps:spPr bwMode="auto">
                          <a:xfrm>
                            <a:off x="9078" y="1321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530800" name="Freeform 683"/>
                        <wps:cNvSpPr>
                          <a:spLocks/>
                        </wps:cNvSpPr>
                        <wps:spPr bwMode="auto">
                          <a:xfrm>
                            <a:off x="9078" y="1341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502609" name="Freeform 684"/>
                        <wps:cNvSpPr>
                          <a:spLocks/>
                        </wps:cNvSpPr>
                        <wps:spPr bwMode="auto">
                          <a:xfrm>
                            <a:off x="9078" y="1360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6442394" name="Freeform 685"/>
                        <wps:cNvSpPr>
                          <a:spLocks/>
                        </wps:cNvSpPr>
                        <wps:spPr bwMode="auto">
                          <a:xfrm>
                            <a:off x="9078" y="1380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ED3C1A" id="Grupo 93" o:spid="_x0000_s1026" style="position:absolute;margin-left:453.9pt;margin-top:631.5pt;width:145.1pt;height:68.4pt;z-index:-251656192;mso-position-horizontal-relative:page;mso-position-vertical-relative:page" coordorigin="9078,12630" coordsize="2902,1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" o:allowincell="f">
                <v:shape id="Freeform 679" o:spid="_x0000_s1027" style="position:absolute;left:9078;top:1263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80" o:spid="_x0000_s1028" style="position:absolute;left:9078;top:1282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81" o:spid="_x0000_s1029" style="position:absolute;left:9078;top:1302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82" o:spid="_x0000_s1030" style="position:absolute;left:9078;top:1321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683" o:spid="_x0000_s1031" style="position:absolute;left:9078;top:1341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684" o:spid="_x0000_s1032" style="position:absolute;left:9078;top:1360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85" o:spid="_x0000_s1033" style="position:absolute;left:9078;top:1380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44F85C6B" wp14:editId="0A0A7F6A">
                <wp:simplePos x="0" y="0"/>
                <wp:positionH relativeFrom="page">
                  <wp:posOffset>5764530</wp:posOffset>
                </wp:positionH>
                <wp:positionV relativeFrom="page">
                  <wp:posOffset>9274175</wp:posOffset>
                </wp:positionV>
                <wp:extent cx="1842770" cy="1364615"/>
                <wp:effectExtent l="1905" t="0" r="3175" b="635"/>
                <wp:wrapNone/>
                <wp:docPr id="877912473" name="Grupo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364615"/>
                          <a:chOff x="9078" y="14605"/>
                          <a:chExt cx="2902" cy="2149"/>
                        </a:xfrm>
                      </wpg:grpSpPr>
                      <wps:wsp>
                        <wps:cNvPr id="1362331901" name="Freeform 687"/>
                        <wps:cNvSpPr>
                          <a:spLocks/>
                        </wps:cNvSpPr>
                        <wps:spPr bwMode="auto">
                          <a:xfrm>
                            <a:off x="9078" y="1460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408641" name="Freeform 688"/>
                        <wps:cNvSpPr>
                          <a:spLocks/>
                        </wps:cNvSpPr>
                        <wps:spPr bwMode="auto">
                          <a:xfrm>
                            <a:off x="9078" y="1480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707948" name="Freeform 689"/>
                        <wps:cNvSpPr>
                          <a:spLocks/>
                        </wps:cNvSpPr>
                        <wps:spPr bwMode="auto">
                          <a:xfrm>
                            <a:off x="9078" y="1499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263379" name="Freeform 690"/>
                        <wps:cNvSpPr>
                          <a:spLocks/>
                        </wps:cNvSpPr>
                        <wps:spPr bwMode="auto">
                          <a:xfrm>
                            <a:off x="9078" y="1519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560513" name="Freeform 691"/>
                        <wps:cNvSpPr>
                          <a:spLocks/>
                        </wps:cNvSpPr>
                        <wps:spPr bwMode="auto">
                          <a:xfrm>
                            <a:off x="9078" y="1538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329962" name="Freeform 692"/>
                        <wps:cNvSpPr>
                          <a:spLocks/>
                        </wps:cNvSpPr>
                        <wps:spPr bwMode="auto">
                          <a:xfrm>
                            <a:off x="9078" y="1558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129718" name="Freeform 693"/>
                        <wps:cNvSpPr>
                          <a:spLocks/>
                        </wps:cNvSpPr>
                        <wps:spPr bwMode="auto">
                          <a:xfrm>
                            <a:off x="9078" y="1577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011546" name="Freeform 694"/>
                        <wps:cNvSpPr>
                          <a:spLocks/>
                        </wps:cNvSpPr>
                        <wps:spPr bwMode="auto">
                          <a:xfrm>
                            <a:off x="9078" y="1597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408414" name="Freeform 695"/>
                        <wps:cNvSpPr>
                          <a:spLocks/>
                        </wps:cNvSpPr>
                        <wps:spPr bwMode="auto">
                          <a:xfrm>
                            <a:off x="9078" y="1616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6596573" name="Freeform 696"/>
                        <wps:cNvSpPr>
                          <a:spLocks/>
                        </wps:cNvSpPr>
                        <wps:spPr bwMode="auto">
                          <a:xfrm>
                            <a:off x="9078" y="1636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881170" name="Freeform 697"/>
                        <wps:cNvSpPr>
                          <a:spLocks/>
                        </wps:cNvSpPr>
                        <wps:spPr bwMode="auto">
                          <a:xfrm>
                            <a:off x="9078" y="1655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508F94" id="Grupo 92" o:spid="_x0000_s1026" style="position:absolute;margin-left:453.9pt;margin-top:730.25pt;width:145.1pt;height:107.45pt;z-index:-251655168;mso-position-horizontal-relative:page;mso-position-vertical-relative:page" coordorigin="9078,14605" coordsize="2902,2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" o:allowincell="f">
                <v:shape id="Freeform 687" o:spid="_x0000_s1027" style="position:absolute;left:9078;top:1460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88" o:spid="_x0000_s1028" style="position:absolute;left:9078;top:1480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89" o:spid="_x0000_s1029" style="position:absolute;left:9078;top:1499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90" o:spid="_x0000_s1030" style="position:absolute;left:9078;top:1519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91" o:spid="_x0000_s1031" style="position:absolute;left:9078;top:1538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92" o:spid="_x0000_s1032" style="position:absolute;left:9078;top:1558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93" o:spid="_x0000_s1033" style="position:absolute;left:9078;top:1577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94" o:spid="_x0000_s1034" style="position:absolute;left:9078;top:1597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695" o:spid="_x0000_s1035" style="position:absolute;left:9078;top:1616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696" o:spid="_x0000_s1036" style="position:absolute;left:9078;top:1636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697" o:spid="_x0000_s1037" style="position:absolute;left:9078;top:1655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</w:p>
    <w:p w14:paraId="72209996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054B44D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19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105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1BC3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326D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8D87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8796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B4CF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8247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FD8A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AEE0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E26B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4DDE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6198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35C5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F0FD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37C0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F20F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49B0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14CD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285F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D19D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48B86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E6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5E72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4F1C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078F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1C4E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EC0D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E89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583A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C975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A5F0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027D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8E77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8572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955B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DDC9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7AF8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9628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A447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69F9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952F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73A6B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7F1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3642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9E7F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7FC5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C194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646D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D8F5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4B83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FAF5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99C5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35F9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AD8B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D752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90DE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B05A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8229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8D69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0854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A1E0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418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89112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 JUAN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A3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5D81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2CAA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8E89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4521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302D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4EF6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5FB6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E069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2B1E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4A24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755C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79AD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1098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A932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0EFC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FD6B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1C5D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4A37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320E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D6748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RODRIGUEZ PONTE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E6070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CBDF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5CE1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3B17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06C6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0A05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73A2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1D87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DB50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9E22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8C8C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F73D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0DC0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9327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6854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8CFF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2E3A46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0CA405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0B7408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D744E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20765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0CC59C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A9CEF26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2198-98*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18F661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4DCEE0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6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BA0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6D00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C83F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499F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7E65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048F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F300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6A45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E7AC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E222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5F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05BB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0322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5D14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F7F0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E3B7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FFC0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8650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C146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B1A6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2E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C1C9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6A8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5F11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3384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66AC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FB3F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C451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66A3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95E4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PEDRO RENE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1C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BF39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1622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2E07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DA61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D567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ECA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ACA6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087F71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4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ALFARO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C36FC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85E5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C92B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9533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DBC8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A80E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33A9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51B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3724E3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1D2B90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B5B506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928B21F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04-2005*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946314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3D5955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7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41A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947F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E6C5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426A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029D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4EE1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263CEB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566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DA14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3EBD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07F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5AED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4378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5C6A6D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5A1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52EA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0B65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4102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01AC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38CA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8B572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ERNESTO ARTURO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5D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91F2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0218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6F07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7BC8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B62E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672B82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LOBOS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GALVEZ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B3ADF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AA05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9F54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7409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A0BA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150A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054B47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4072B4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21403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728-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292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4C710A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EC3967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85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45FC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E64F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C937F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2D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6D5D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9F21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4DB40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A4B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7234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429A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F1CD6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PATRICIO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02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17AC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D4A55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5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DONOSO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FIGUEROA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7C6B7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6A48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6335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6182A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81D781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D94E9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143-2011*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4CC5AC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DA14D1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AE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ED9D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FBA3A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C7B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DB9C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6042D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5C4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61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HAMILTON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ORLANDO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ROUSSEAU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00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A9D8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ROSALES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BERRUETA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CD14E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B1C3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29AA9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268B77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652E6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604-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6C7A6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3E94D6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631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7FBC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56545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6FC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D65A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74B00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32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1C37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57DB8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AA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B0F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RODRIGO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VILLARREAL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3D8BF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2FB2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9DD0E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07EB41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7CF26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120133-C*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 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0FB4DE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215764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7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BF7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5A77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9BA4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0400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9E80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A432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92195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F1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F1D7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E49B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E1C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119B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83E4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69E8E9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BBB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2853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2046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4EF6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5A24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32C6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0BE7A3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ATILIO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F1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B888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60C0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CE4B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3551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79640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right="64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ARAVENA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HURTUVIA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A30A6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6B82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708E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21D3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CB82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511E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60083B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6F272A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E25B3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728-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754FA5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4B9B02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9B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16DF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C9A40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C6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7860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A236D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ED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D99C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D5E8D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5DA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A881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A7ED9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MIRANDA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MESA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F75CC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3384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47F28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D447D5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7889E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F36CF4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3A502E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7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7A3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2CF6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F2D8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6FF8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ABD6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4697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6297C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E4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A9B4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7C67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9513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1EC2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1C9A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554E4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CF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1A22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BD18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538A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E6A2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0151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492BF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NELSON AQUILES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E5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22A4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0A34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9D27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FAF3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66AB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8BFCD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ORTIZ VIGNOLO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1340B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AF78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AB01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2DA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3112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07917A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7305B9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D9AA76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1152A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1DBB3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AC1A92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44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9C69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B9957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A73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BBAE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C295A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BDB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B1EE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81348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EGON 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3E5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183E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F3146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BARRA</w:t>
            </w:r>
            <w:proofErr w:type="spellEnd"/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07269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3681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60B61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D96459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8F9DD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30383-2003*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A6B6D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DF306A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17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801E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3123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2804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3FAE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1584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86C2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D27F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7024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AFA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CF24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8F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9545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9150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D5A5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3C43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E9D6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E95F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102E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E336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9D28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3219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5B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75BE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1598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7FE4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6C68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F948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6826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9993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BF6C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B285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BF1E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RAFAEL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JESUS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20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2BA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AB4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0B03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A3EB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8BA6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7EE6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6AD9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2F15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4675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0FCB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RIVEROS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FROST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A0242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CDC3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CF24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ABF5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E381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E83C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5D9D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74EC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A3A6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376F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19ACAE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0B3121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0CA4636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AF46C7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6F53D9B6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7ED4043D" w14:textId="1DCD4E39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06FE524F" wp14:editId="2755B353">
                <wp:simplePos x="0" y="0"/>
                <wp:positionH relativeFrom="page">
                  <wp:posOffset>5764530</wp:posOffset>
                </wp:positionH>
                <wp:positionV relativeFrom="page">
                  <wp:posOffset>2697480</wp:posOffset>
                </wp:positionV>
                <wp:extent cx="1842770" cy="495300"/>
                <wp:effectExtent l="1905" t="1905" r="3175" b="0"/>
                <wp:wrapNone/>
                <wp:docPr id="867232945" name="Grupo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495300"/>
                          <a:chOff x="9078" y="4248"/>
                          <a:chExt cx="2902" cy="780"/>
                        </a:xfrm>
                      </wpg:grpSpPr>
                      <wps:wsp>
                        <wps:cNvPr id="1434971187" name="Freeform 699"/>
                        <wps:cNvSpPr>
                          <a:spLocks/>
                        </wps:cNvSpPr>
                        <wps:spPr bwMode="auto">
                          <a:xfrm>
                            <a:off x="9078" y="424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934807" name="Freeform 700"/>
                        <wps:cNvSpPr>
                          <a:spLocks/>
                        </wps:cNvSpPr>
                        <wps:spPr bwMode="auto">
                          <a:xfrm>
                            <a:off x="9078" y="444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081985" name="Freeform 701"/>
                        <wps:cNvSpPr>
                          <a:spLocks/>
                        </wps:cNvSpPr>
                        <wps:spPr bwMode="auto">
                          <a:xfrm>
                            <a:off x="9078" y="463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7010029" name="Freeform 702"/>
                        <wps:cNvSpPr>
                          <a:spLocks/>
                        </wps:cNvSpPr>
                        <wps:spPr bwMode="auto">
                          <a:xfrm>
                            <a:off x="9078" y="483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FD0A2B" id="Grupo 91" o:spid="_x0000_s1026" style="position:absolute;margin-left:453.9pt;margin-top:212.4pt;width:145.1pt;height:39pt;z-index:-251654144;mso-position-horizontal-relative:page;mso-position-vertical-relative:page" coordorigin="9078,4248" coordsize="2902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" o:allowincell="f">
                <v:shape id="Freeform 699" o:spid="_x0000_s1027" style="position:absolute;left:9078;top:424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00" o:spid="_x0000_s1028" style="position:absolute;left:9078;top:444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01" o:spid="_x0000_s1029" style="position:absolute;left:9078;top:463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02" o:spid="_x0000_s1030" style="position:absolute;left:9078;top:483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65A86794" wp14:editId="4A6CFDF7">
                <wp:simplePos x="0" y="0"/>
                <wp:positionH relativeFrom="page">
                  <wp:posOffset>5764530</wp:posOffset>
                </wp:positionH>
                <wp:positionV relativeFrom="page">
                  <wp:posOffset>3578860</wp:posOffset>
                </wp:positionV>
                <wp:extent cx="1842770" cy="620395"/>
                <wp:effectExtent l="1905" t="0" r="3175" b="1270"/>
                <wp:wrapNone/>
                <wp:docPr id="775679547" name="Grupo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620395"/>
                          <a:chOff x="9078" y="5636"/>
                          <a:chExt cx="2902" cy="977"/>
                        </a:xfrm>
                      </wpg:grpSpPr>
                      <wps:wsp>
                        <wps:cNvPr id="1982412533" name="Freeform 704"/>
                        <wps:cNvSpPr>
                          <a:spLocks/>
                        </wps:cNvSpPr>
                        <wps:spPr bwMode="auto">
                          <a:xfrm>
                            <a:off x="9078" y="563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3893978" name="Freeform 705"/>
                        <wps:cNvSpPr>
                          <a:spLocks/>
                        </wps:cNvSpPr>
                        <wps:spPr bwMode="auto">
                          <a:xfrm>
                            <a:off x="9078" y="583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5548438" name="Freeform 706"/>
                        <wps:cNvSpPr>
                          <a:spLocks/>
                        </wps:cNvSpPr>
                        <wps:spPr bwMode="auto">
                          <a:xfrm>
                            <a:off x="9078" y="602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240863" name="Freeform 707"/>
                        <wps:cNvSpPr>
                          <a:spLocks/>
                        </wps:cNvSpPr>
                        <wps:spPr bwMode="auto">
                          <a:xfrm>
                            <a:off x="9078" y="622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597709" name="Freeform 708"/>
                        <wps:cNvSpPr>
                          <a:spLocks/>
                        </wps:cNvSpPr>
                        <wps:spPr bwMode="auto">
                          <a:xfrm>
                            <a:off x="9078" y="641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6A36A" id="Grupo 90" o:spid="_x0000_s1026" style="position:absolute;margin-left:453.9pt;margin-top:281.8pt;width:145.1pt;height:48.85pt;z-index:-251653120;mso-position-horizontal-relative:page;mso-position-vertical-relative:page" coordorigin="9078,5636" coordsize="2902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" o:allowincell="f">
                <v:shape id="Freeform 704" o:spid="_x0000_s1027" style="position:absolute;left:9078;top:563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05" o:spid="_x0000_s1028" style="position:absolute;left:9078;top:583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06" o:spid="_x0000_s1029" style="position:absolute;left:9078;top:602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07" o:spid="_x0000_s1030" style="position:absolute;left:9078;top:622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08" o:spid="_x0000_s1031" style="position:absolute;left:9078;top:641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089A9287" wp14:editId="188B6009">
                <wp:simplePos x="0" y="0"/>
                <wp:positionH relativeFrom="page">
                  <wp:posOffset>5764530</wp:posOffset>
                </wp:positionH>
                <wp:positionV relativeFrom="page">
                  <wp:posOffset>8437880</wp:posOffset>
                </wp:positionV>
                <wp:extent cx="1842770" cy="1240790"/>
                <wp:effectExtent l="1905" t="0" r="3175" b="0"/>
                <wp:wrapNone/>
                <wp:docPr id="2133099052" name="Grupo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240790"/>
                          <a:chOff x="9078" y="13288"/>
                          <a:chExt cx="2902" cy="1954"/>
                        </a:xfrm>
                      </wpg:grpSpPr>
                      <wps:wsp>
                        <wps:cNvPr id="176904014" name="Freeform 710"/>
                        <wps:cNvSpPr>
                          <a:spLocks/>
                        </wps:cNvSpPr>
                        <wps:spPr bwMode="auto">
                          <a:xfrm>
                            <a:off x="9078" y="1328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760206" name="Freeform 711"/>
                        <wps:cNvSpPr>
                          <a:spLocks/>
                        </wps:cNvSpPr>
                        <wps:spPr bwMode="auto">
                          <a:xfrm>
                            <a:off x="9078" y="1348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441481" name="Freeform 712"/>
                        <wps:cNvSpPr>
                          <a:spLocks/>
                        </wps:cNvSpPr>
                        <wps:spPr bwMode="auto">
                          <a:xfrm>
                            <a:off x="9078" y="1367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2120099" name="Freeform 713"/>
                        <wps:cNvSpPr>
                          <a:spLocks/>
                        </wps:cNvSpPr>
                        <wps:spPr bwMode="auto">
                          <a:xfrm>
                            <a:off x="9078" y="1387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760716" name="Freeform 714"/>
                        <wps:cNvSpPr>
                          <a:spLocks/>
                        </wps:cNvSpPr>
                        <wps:spPr bwMode="auto">
                          <a:xfrm>
                            <a:off x="9078" y="1407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1895850" name="Freeform 715"/>
                        <wps:cNvSpPr>
                          <a:spLocks/>
                        </wps:cNvSpPr>
                        <wps:spPr bwMode="auto">
                          <a:xfrm>
                            <a:off x="9078" y="1426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523964" name="Freeform 716"/>
                        <wps:cNvSpPr>
                          <a:spLocks/>
                        </wps:cNvSpPr>
                        <wps:spPr bwMode="auto">
                          <a:xfrm>
                            <a:off x="9078" y="14459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7928567" name="Freeform 717"/>
                        <wps:cNvSpPr>
                          <a:spLocks/>
                        </wps:cNvSpPr>
                        <wps:spPr bwMode="auto">
                          <a:xfrm>
                            <a:off x="9078" y="1465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0540134" name="Freeform 718"/>
                        <wps:cNvSpPr>
                          <a:spLocks/>
                        </wps:cNvSpPr>
                        <wps:spPr bwMode="auto">
                          <a:xfrm>
                            <a:off x="9078" y="1485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900315" name="Freeform 719"/>
                        <wps:cNvSpPr>
                          <a:spLocks/>
                        </wps:cNvSpPr>
                        <wps:spPr bwMode="auto">
                          <a:xfrm>
                            <a:off x="9078" y="1504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EB81E" id="Grupo 89" o:spid="_x0000_s1026" style="position:absolute;margin-left:453.9pt;margin-top:664.4pt;width:145.1pt;height:97.7pt;z-index:-251652096;mso-position-horizontal-relative:page;mso-position-vertical-relative:page" coordorigin="9078,13288" coordsize="2902,1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" o:allowincell="f">
                <v:shape id="Freeform 710" o:spid="_x0000_s1027" style="position:absolute;left:9078;top:1328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11" o:spid="_x0000_s1028" style="position:absolute;left:9078;top:1348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12" o:spid="_x0000_s1029" style="position:absolute;left:9078;top:1367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13" o:spid="_x0000_s1030" style="position:absolute;left:9078;top:1387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14" o:spid="_x0000_s1031" style="position:absolute;left:9078;top:1407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15" o:spid="_x0000_s1032" style="position:absolute;left:9078;top:1426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16" o:spid="_x0000_s1033" style="position:absolute;left:9078;top:14459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17" o:spid="_x0000_s1034" style="position:absolute;left:9078;top:1465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18" o:spid="_x0000_s1035" style="position:absolute;left:9078;top:1485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19" o:spid="_x0000_s1036" style="position:absolute;left:9078;top:1504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26B3925F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6666AB1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303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89F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3DCC37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20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663D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7563AF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16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E8EC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20B5D1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DOMINGO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B75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252F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6BA0B1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SECO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ALARCON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EBF40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0716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5CED24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0B0B6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5927F48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D86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DE39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5236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50E38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361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EC10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3092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860A4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C1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AB57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5898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BEAE6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EMILIO HERNAN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47F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BFA4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50E7B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TRONCOSO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VIVALLOS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7B62E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0FF1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C0B3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CB2AA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D4633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2D02EB8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1C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887C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23CD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C98C4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7C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2395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2CEA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122D9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54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EEF1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A333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3F9C2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TOMAS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SEGUNDO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708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E089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6D2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AEEA3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MORALES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BRAVO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FF988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F542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08F4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08846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704C4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424-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  <w:tr w:rsidR="00664336" w:rsidRPr="00664336" w14:paraId="6806C60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35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8BA3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CFEC2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985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C3D9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66DF1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CB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7EFF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427C9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JAIME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49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787D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57AE2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DIOCARES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662EF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7CC2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93B5F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C23F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0C68C06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E2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34D3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AF54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9427B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E9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3907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F31B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B719F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18F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C4C9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7C1D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D7E9B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HUMBERTO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E1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CE6A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E301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8AE0D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SOLIS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LILLO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5247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8848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4973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6E3DF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F11E4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76-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00AA12C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99B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B918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9E8BE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60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6D41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96D97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6D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EA5FC7" w14:textId="77777777" w:rsidR="00664336" w:rsidRPr="00664336" w:rsidRDefault="00664336" w:rsidP="00664336">
            <w:pPr>
              <w:widowControl w:val="0"/>
              <w:tabs>
                <w:tab w:val="left" w:pos="1095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JERONIMO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DEL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CARMEN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92D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FD00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8FABB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NEIRA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EC32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5646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5DF49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21C3F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294578D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F61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69FD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2647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A02B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3B760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C26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82E9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52B4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D23E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2BD1D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32B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FE4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36E5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FC0F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EF0A3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D43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E036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9854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F33C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B637F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LOPEZ INOSTROZA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32D2A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D4F1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2EBF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85DE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8A2D6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A1596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2B80208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1E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A0F2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A75C8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637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E349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E7784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300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A6A2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0B273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RIGOBERTO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C8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3F55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7B284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VIDELA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INZUNZA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69F3D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1446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2D274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EC520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1039609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26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6130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7F40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2EC36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30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1F1F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16D3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AB805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81A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E9FF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F1F1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4CF43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SILVIO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E08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6E7A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68F8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CONCHA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1B39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7647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9A9D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0A0F3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9B9EC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1CA8BB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6395351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A84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F062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7FE59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6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5F35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EA5A5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D49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8C52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335EC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JUVENAL ALFONSO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154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B564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4D46B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PIÑA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GARRIDO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41BD6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037A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F88FE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58BE9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29988CE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8D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42A1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4C6A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19149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7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C43A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09FA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DE162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4A0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E329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FB7A0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4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CRISOSTOMO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HUGO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960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5557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41DB2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FERRADA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CARRASCO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2538C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53B9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02E7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F800A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1FEB73" w14:textId="77777777" w:rsidR="00664336" w:rsidRPr="00664336" w:rsidRDefault="00664336" w:rsidP="00664336">
            <w:pPr>
              <w:widowControl w:val="0"/>
              <w:tabs>
                <w:tab w:val="left" w:pos="2403"/>
                <w:tab w:val="left" w:pos="2888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 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3E6534C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1F9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A3A7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258DE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3F9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9578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73640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A1B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E1EF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4A2C5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CLAUDIO ABDON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8C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5CCB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LECAROS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CARRASCO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0A7D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6F3B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33BEF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D6C4A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JAVIER*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47238-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7E229C5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666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C181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F8E7D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AC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BD44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50418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66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47A0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CEA99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AMADOR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BFE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3CC3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820B7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FIGUEROA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A1E6B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FF46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B30E0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D1DDF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TEMUCO*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113997-PL*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255952E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5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5B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B65D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33A1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C160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9247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D4A8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5856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0ADC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B9C2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5F55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6651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46B1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1D0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3E78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902D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30D8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FE36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71BD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85B7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D562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3F39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82C6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1550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B1BA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88B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238D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0B25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B65C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096B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75DA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4AED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8C2B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6D0B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6A12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5E76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ind w:right="67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LEONIDAS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EMILIANO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13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3B6B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9F32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6BE6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66EC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8AE2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17B5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9EBF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30A9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DD12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9CB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72D8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MENDEZ MORENO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FEAB4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28CC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4AE0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910C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AA54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81B2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B04C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70A0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BEC4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770C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9"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0F2CC3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4357A9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5136D6B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2198-98*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</w:tr>
      <w:tr w:rsidR="00664336" w:rsidRPr="00664336" w14:paraId="101EAE3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2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2D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4E9E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1E17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7E08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0CB4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7AA8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A22E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CC8A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E92C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50D3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DFF9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6257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3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43D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6888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BAE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49AE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AF4B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E413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D895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EB93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7763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39A6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A7AF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05E9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3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3C9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F451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F594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427D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C556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8DF4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EC11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6A34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7E29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00F6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0826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BDDA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3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OSVALDO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CA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8D0B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F7F2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259E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4EE0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FE2F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5FCE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8F65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4227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EB3C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76E7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A444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3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PULGAR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GALLARDO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CE1E7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7A4A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8425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AF17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2E7B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33E0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3DC6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F5DF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89C6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A204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2F81AA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1C67A9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FE4F9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43E7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2E0BA752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2192-1997*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</w:tbl>
    <w:p w14:paraId="040D202A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06978BA1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7ED464F1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25314EF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896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80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1651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49C2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C427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3381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00A6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F3D8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B349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1F4A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8BD8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EA2B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9598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162B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91B5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E0BA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660F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7B27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A028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386A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50C8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1B75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6961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D16E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96F7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9303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2104C6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E7A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C08B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A545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645B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26A4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8D3E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9B73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A50E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31BC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07FC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5EC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3FD7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3593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5EEC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99F9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FB76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FEB2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1C08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80E7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4BA6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3434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CC54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C611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A1C1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8115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272BD6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F2A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CB8D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0FF6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657C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5CFF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CFAB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ED8A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D956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E6BA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88B7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E2BD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7A40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FFFC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93AE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91C2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DE45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D17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E855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34B7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5DF9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37D1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72A6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6929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6160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D275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16ED7E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ALFONSO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D4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F280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457D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AC6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0466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D8BC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CE1B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FADF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4F7D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995E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D34C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1B4F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B546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55B2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9AFA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9B13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3A79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60E9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DF16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7F74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9D0D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285A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2F59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7D58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BE22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3C473E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OJEDA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OBANDO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43B0A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02FA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4669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4FD2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44D6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DB56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96EC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0182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06E5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93D2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F41E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49FA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2BA6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A2E8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CE2E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E367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0AEE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6666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7945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6A54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2EDE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8136C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C3038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+ 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40E7D6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9195F9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D75482B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75EA6C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3CE507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A9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AE47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0553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6F68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AF6C2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14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16AC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EAE9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1065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613C8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5B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CAE7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0EE0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D799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C2C50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RENE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41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065E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7053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429A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B3861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TORRES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CF379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811C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1DD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30327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B20FE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BD16C0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C2AA4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E87B4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6D176D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3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116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00E9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166B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2E0F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0F2C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21CD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E4B5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2499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281B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A190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2682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6906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3B5B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3ED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600E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1955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7DE302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CF8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FCE6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2767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BF62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31DE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2267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FBEE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FADC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E085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67A7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94D5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C4BA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2C30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5DF8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0778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B6B8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58D673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5B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21AD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02CC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58F2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4C51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D59F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4756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D473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6A5F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E732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89E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04E6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1516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1EB2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B5E8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54A37A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MANUEL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HERIBERTO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B16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B789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33CD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615C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2204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0DC7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BDFF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0CA7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7591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572C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662F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269A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FD1A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817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D3D3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3E5DE6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7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AVENDAÑO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3511E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0FEB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46E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9897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00A7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234A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FC44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CF38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B57B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3DA0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534E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F1E3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C3F5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5"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58B740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+3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093378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69BD69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384B29A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4C4A3E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CD53A9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00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D565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AB2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CC24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9470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3CB425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A1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BFC1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6C87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87F1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3921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6BE68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8E9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F3EC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A0F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C12C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CCF2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71883C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LEONARDO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16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7273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C62E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E44A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11D2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0D390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REYES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HERRERA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F66CF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3369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577B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1B84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B3D8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307773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1905BB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A1A91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TEMUCO*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114033-PL*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839CF5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929240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58C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6ED9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A716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0110B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FB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6F99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6FF4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21149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D8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231A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C47F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85755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89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7F43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24963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REBOLLEDO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SOTELO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4833E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F6C2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A033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ED500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C7C48D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703B5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44B55D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2B9A93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7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7CA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0EE5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7E3F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490E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CFC6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0907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6039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1799B4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2D0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1B61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6995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8B46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1758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9D5D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0AA5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6C6C1E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B9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CCFB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E999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9F70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99FD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A6EC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0DC6C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ALFREDO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ORLANDO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8F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F6ED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0E7C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D704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C6A5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B9CA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A76A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01ADAC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MOYA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TEJEDA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CE21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EE15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C66B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246D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9CCD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8DC0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4A1AE2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4797D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3C1EFE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21CF1AC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B6FFFE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D652A5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7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CD7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FC93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B8F6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CD24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EE4A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AB95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8FE9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4D05BB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4C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74C7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21A3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833B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9B39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291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BA05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5C6E4E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5AD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9E32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03AC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F2AC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DAE5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B264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79C082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TRANSITO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A1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40EE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FF54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6AC5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18FD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CB46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056DCB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GUTIERREZ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RUBILAR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030EE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2F6C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729B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CD5A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1F87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A542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4E7BC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936FD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DB9146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050143F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B259F8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2DDFB2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7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76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C4EC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B92D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05E5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3E1E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1E06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2E5BC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AC6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E42A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41C1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B03B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EA70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FA73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6F39AB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3E0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4F5C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9BE2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56DA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0B6E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9FBF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97BAC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RUDESLINDO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FBE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55A8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331B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C435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56DB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7C2D0C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URRUTIA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JORQUERA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48B9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003A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CCC3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6A6B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9F69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2C96BC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DC1064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11B4E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FA61E1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28F8DF10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6E921EC2" w14:textId="364EA93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2CF3FEE4" wp14:editId="0183BF4D">
                <wp:simplePos x="0" y="0"/>
                <wp:positionH relativeFrom="page">
                  <wp:posOffset>5764530</wp:posOffset>
                </wp:positionH>
                <wp:positionV relativeFrom="page">
                  <wp:posOffset>2153285</wp:posOffset>
                </wp:positionV>
                <wp:extent cx="1842770" cy="619125"/>
                <wp:effectExtent l="1905" t="635" r="3175" b="0"/>
                <wp:wrapNone/>
                <wp:docPr id="1883623122" name="Grupo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619125"/>
                          <a:chOff x="9078" y="3391"/>
                          <a:chExt cx="2902" cy="975"/>
                        </a:xfrm>
                      </wpg:grpSpPr>
                      <wps:wsp>
                        <wps:cNvPr id="1430767299" name="Freeform 721"/>
                        <wps:cNvSpPr>
                          <a:spLocks/>
                        </wps:cNvSpPr>
                        <wps:spPr bwMode="auto">
                          <a:xfrm>
                            <a:off x="9078" y="339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12830" name="Freeform 722"/>
                        <wps:cNvSpPr>
                          <a:spLocks/>
                        </wps:cNvSpPr>
                        <wps:spPr bwMode="auto">
                          <a:xfrm>
                            <a:off x="9078" y="358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038049" name="Freeform 723"/>
                        <wps:cNvSpPr>
                          <a:spLocks/>
                        </wps:cNvSpPr>
                        <wps:spPr bwMode="auto">
                          <a:xfrm>
                            <a:off x="9078" y="378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3546524" name="Freeform 724"/>
                        <wps:cNvSpPr>
                          <a:spLocks/>
                        </wps:cNvSpPr>
                        <wps:spPr bwMode="auto">
                          <a:xfrm>
                            <a:off x="9078" y="397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1154064" name="Freeform 725"/>
                        <wps:cNvSpPr>
                          <a:spLocks/>
                        </wps:cNvSpPr>
                        <wps:spPr bwMode="auto">
                          <a:xfrm>
                            <a:off x="9078" y="417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CFA75" id="Grupo 88" o:spid="_x0000_s1026" style="position:absolute;margin-left:453.9pt;margin-top:169.55pt;width:145.1pt;height:48.75pt;z-index:-251651072;mso-position-horizontal-relative:page;mso-position-vertical-relative:page" coordorigin="9078,3391" coordsize="2902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" o:allowincell="f">
                <v:shape id="Freeform 721" o:spid="_x0000_s1027" style="position:absolute;left:9078;top:339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22" o:spid="_x0000_s1028" style="position:absolute;left:9078;top:358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23" o:spid="_x0000_s1029" style="position:absolute;left:9078;top:378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24" o:spid="_x0000_s1030" style="position:absolute;left:9078;top:397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25" o:spid="_x0000_s1031" style="position:absolute;left:9078;top:417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27862CFF" wp14:editId="12E8C6A2">
                <wp:simplePos x="0" y="0"/>
                <wp:positionH relativeFrom="page">
                  <wp:posOffset>5764530</wp:posOffset>
                </wp:positionH>
                <wp:positionV relativeFrom="page">
                  <wp:posOffset>4645660</wp:posOffset>
                </wp:positionV>
                <wp:extent cx="1842770" cy="497205"/>
                <wp:effectExtent l="1905" t="0" r="3175" b="635"/>
                <wp:wrapNone/>
                <wp:docPr id="1679662722" name="Grupo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497205"/>
                          <a:chOff x="9078" y="7316"/>
                          <a:chExt cx="2902" cy="783"/>
                        </a:xfrm>
                      </wpg:grpSpPr>
                      <wps:wsp>
                        <wps:cNvPr id="483057657" name="Freeform 727"/>
                        <wps:cNvSpPr>
                          <a:spLocks/>
                        </wps:cNvSpPr>
                        <wps:spPr bwMode="auto">
                          <a:xfrm>
                            <a:off x="9078" y="731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5530593" name="Freeform 728"/>
                        <wps:cNvSpPr>
                          <a:spLocks/>
                        </wps:cNvSpPr>
                        <wps:spPr bwMode="auto">
                          <a:xfrm>
                            <a:off x="9078" y="751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6509655" name="Freeform 729"/>
                        <wps:cNvSpPr>
                          <a:spLocks/>
                        </wps:cNvSpPr>
                        <wps:spPr bwMode="auto">
                          <a:xfrm>
                            <a:off x="9078" y="770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338630" name="Freeform 730"/>
                        <wps:cNvSpPr>
                          <a:spLocks/>
                        </wps:cNvSpPr>
                        <wps:spPr bwMode="auto">
                          <a:xfrm>
                            <a:off x="9078" y="790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1BB5D8" id="Grupo 87" o:spid="_x0000_s1026" style="position:absolute;margin-left:453.9pt;margin-top:365.8pt;width:145.1pt;height:39.15pt;z-index:-251650048;mso-position-horizontal-relative:page;mso-position-vertical-relative:page" coordorigin="9078,7316" coordsize="2902,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" o:allowincell="f">
                <v:shape id="Freeform 727" o:spid="_x0000_s1027" style="position:absolute;left:9078;top:731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28" o:spid="_x0000_s1028" style="position:absolute;left:9078;top:751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29" o:spid="_x0000_s1029" style="position:absolute;left:9078;top:770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30" o:spid="_x0000_s1030" style="position:absolute;left:9078;top:790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61790701" wp14:editId="22DE3807">
                <wp:simplePos x="0" y="0"/>
                <wp:positionH relativeFrom="page">
                  <wp:posOffset>5764530</wp:posOffset>
                </wp:positionH>
                <wp:positionV relativeFrom="page">
                  <wp:posOffset>10182860</wp:posOffset>
                </wp:positionV>
                <wp:extent cx="1842770" cy="620395"/>
                <wp:effectExtent l="1905" t="635" r="3175" b="0"/>
                <wp:wrapNone/>
                <wp:docPr id="820479866" name="Grupo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620395"/>
                          <a:chOff x="9078" y="16036"/>
                          <a:chExt cx="2902" cy="977"/>
                        </a:xfrm>
                      </wpg:grpSpPr>
                      <wps:wsp>
                        <wps:cNvPr id="748523482" name="Freeform 732"/>
                        <wps:cNvSpPr>
                          <a:spLocks/>
                        </wps:cNvSpPr>
                        <wps:spPr bwMode="auto">
                          <a:xfrm>
                            <a:off x="9078" y="1603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135144" name="Freeform 733"/>
                        <wps:cNvSpPr>
                          <a:spLocks/>
                        </wps:cNvSpPr>
                        <wps:spPr bwMode="auto">
                          <a:xfrm>
                            <a:off x="9078" y="1623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5911505" name="Freeform 734"/>
                        <wps:cNvSpPr>
                          <a:spLocks/>
                        </wps:cNvSpPr>
                        <wps:spPr bwMode="auto">
                          <a:xfrm>
                            <a:off x="9078" y="1642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1420200" name="Freeform 735"/>
                        <wps:cNvSpPr>
                          <a:spLocks/>
                        </wps:cNvSpPr>
                        <wps:spPr bwMode="auto">
                          <a:xfrm>
                            <a:off x="9078" y="1662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204088" name="Freeform 736"/>
                        <wps:cNvSpPr>
                          <a:spLocks/>
                        </wps:cNvSpPr>
                        <wps:spPr bwMode="auto">
                          <a:xfrm>
                            <a:off x="9078" y="1681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9E7B48" id="Grupo 86" o:spid="_x0000_s1026" style="position:absolute;margin-left:453.9pt;margin-top:801.8pt;width:145.1pt;height:48.85pt;z-index:-251649024;mso-position-horizontal-relative:page;mso-position-vertical-relative:page" coordorigin="9078,16036" coordsize="2902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" o:allowincell="f">
                <v:shape id="Freeform 732" o:spid="_x0000_s1027" style="position:absolute;left:9078;top:1603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33" o:spid="_x0000_s1028" style="position:absolute;left:9078;top:1623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34" o:spid="_x0000_s1029" style="position:absolute;left:9078;top:1642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35" o:spid="_x0000_s1030" style="position:absolute;left:9078;top:1662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36" o:spid="_x0000_s1031" style="position:absolute;left:9078;top:1681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</w:p>
    <w:p w14:paraId="76B2F049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1ED1D04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9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90B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F8CF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6443A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3D7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1FD8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DB3BA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BA1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69DD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A6BEE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HERALDO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9E9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3D6A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B34DA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VELOZO GALLEGOS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5BFC9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A158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DD14C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16590E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074CD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BF205B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7D9B43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7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071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6E45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7CC0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E0AC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4E6A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58AD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1F2E1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DE9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B5F5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8BC4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00ED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99C2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BE1E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CB5D5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95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0485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82F4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F9A3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0DA2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457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7666A1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DANIEL VALENTIN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66A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306C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BECE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03FA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B5CA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19BA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10EC3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CANCINO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VARAS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E6701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BF71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72ED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05C7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C882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1A30D0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  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DB9224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26472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294219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472844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450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FE40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F4E2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9682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015E5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A62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49DA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3E06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8578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36A5C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C4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AAE4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1783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1424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3CCA0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ARTURO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874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B4ED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1986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4BB2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AFA8C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SANHUEZA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FEBD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B1A1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83B9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45E95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B9D9D5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8AA0A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230-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39122-C*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E642F2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B0F36A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4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A45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4EB8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045A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042A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D65C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9C07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CAB8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07CC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448D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ED85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1952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6F86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90CB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DF2B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A44B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2FE327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C6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711A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2569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5C7E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6A64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9F55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9EF9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CD9E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4BB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31F8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1C55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077E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8592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5FEC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3BB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5F1A12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56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AFFC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8890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17D4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487D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11A4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E006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544A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C2C7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6CCA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A354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EE4F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6246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46D5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7F84D0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DONATO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ALEJANDRO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711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796D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5D08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1230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E05E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A6FD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652D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8D50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55E9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DAC4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BFE3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7AFD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5654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0377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0F77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175FCB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LOPEZ ALMARZA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FE10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D3DF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2578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922D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F125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4A5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D47B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A044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6E92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FBA2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8E4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46A6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7ED9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7338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525E37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037A56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+17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766E48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158C0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925-2011*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175-2010*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14E7F6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466-2010*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1F6906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5FA747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19A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91A7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E603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63085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E49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A5ED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A707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5D1F3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097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3409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6480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F9707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JORGE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EDUARDO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7DE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DE21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B1DC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E5B4E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SOTO HERRERA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FDBA6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8D6C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7E07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1E6FB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545A50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BD7F4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6BD448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08FA57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4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1C9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ACF5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54A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11C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795A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58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7E21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DC24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6D6F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515F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C5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1CCE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2CE8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D293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7761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OSMAN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4B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0FB8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2C06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F9DE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DFBF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YAÑEZ SILVA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7C098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AE5F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9AF0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FB1D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A94B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5C1ED2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BB2C1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73C8C6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880642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E6A880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39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60D5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9F3E2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FF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890D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DC775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759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5D89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C683F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HECTOR ALFREDO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6B7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932A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1C381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FLORES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VERGARA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42C2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24F1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44F64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4C9A48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6BA25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E48803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739EE6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25A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7489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CC4F3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67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5BC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8CB0B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677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A4AA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53825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HUMBERTO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DC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A960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8F9EE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TORRES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SILVA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4AE6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82F0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D57D4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6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D868A5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D7562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-2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172-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</w:p>
          <w:p w14:paraId="5B5850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62792D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DEE8D9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C59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7B0E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F1E0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4DA8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50B0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85D4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4273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476F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919D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52F0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E97A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DF2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1227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7426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F802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7D59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E63F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0DC3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1476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1125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E1CF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E432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D05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4296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65E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BB5A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7BB0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3A3B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06C3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76A1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0FE7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2B12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70C7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ORLANDO JESUS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863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EECB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129A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CA1B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915D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C1AE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5303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A75A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38E4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9289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A114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TORREJON GATICA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DA370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2603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64D6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7C55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DB95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FCA1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C846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460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7735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569F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E4348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636CB2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F1DBC7E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2D4EF5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34A7DE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6B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1A87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DF1D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749F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31E24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65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760F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41C4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0B85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20700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744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C5A5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6949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44F8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20ED6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JORGE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IVAN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22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AFC1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8DCF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57F8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EDB79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DIAZ RADULOVICH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4C5A4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4559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99DF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3171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DDA32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6D03DA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DDA11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1E7C3A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385549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7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71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85EA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84B9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D8FA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1701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8EDB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8E8B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238156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843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A73C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D438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8D15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899A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FFFD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A053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1CAC8F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BB0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A9D5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7610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611E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E007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8EDE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6AF9CC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GUILERMO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EDUARDO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5B6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A409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03C9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44A1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ED26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E205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F9D0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59C35F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DIAZ RAMIREZ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73007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AECA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9E51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AB7A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871F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D9B2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9A11F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754462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B887E5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E64F2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210-210*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21AD94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2AC99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3B75B1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11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5E5D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2DA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D1744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565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4697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2C9F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1F73A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65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56C3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948E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F3D1C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406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FE25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F26E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89488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SOTO PINTO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54488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471A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5AD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379F3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872234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DBFCA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1C6D3C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EDCB45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6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C3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ADA4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9CEA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DDC2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81BF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A8E71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1A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E850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6359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6936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648E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7B6E3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EA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3348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7129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4FD7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1FEAE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ARMANDO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SEGUNDO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F52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C260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078E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E562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01D8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BDFFD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COFRE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CORREA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B161B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26CD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B814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E563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2900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008C8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BFF8A2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56487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6C9F2D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9A132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73FEBE19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0ECFBF4B" w14:textId="394F9353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68480" behindDoc="1" locked="0" layoutInCell="0" allowOverlap="1" wp14:anchorId="7B0E9F6E" wp14:editId="24004479">
                <wp:simplePos x="0" y="0"/>
                <wp:positionH relativeFrom="page">
                  <wp:posOffset>5764530</wp:posOffset>
                </wp:positionH>
                <wp:positionV relativeFrom="page">
                  <wp:posOffset>5019040</wp:posOffset>
                </wp:positionV>
                <wp:extent cx="1842770" cy="1239520"/>
                <wp:effectExtent l="1905" t="0" r="3175" b="0"/>
                <wp:wrapNone/>
                <wp:docPr id="1519404748" name="Grup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239520"/>
                          <a:chOff x="9078" y="7904"/>
                          <a:chExt cx="2902" cy="1952"/>
                        </a:xfrm>
                      </wpg:grpSpPr>
                      <wps:wsp>
                        <wps:cNvPr id="971891821" name="Freeform 738"/>
                        <wps:cNvSpPr>
                          <a:spLocks/>
                        </wps:cNvSpPr>
                        <wps:spPr bwMode="auto">
                          <a:xfrm>
                            <a:off x="9078" y="790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320784" name="Freeform 739"/>
                        <wps:cNvSpPr>
                          <a:spLocks/>
                        </wps:cNvSpPr>
                        <wps:spPr bwMode="auto">
                          <a:xfrm>
                            <a:off x="9078" y="809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5649975" name="Freeform 740"/>
                        <wps:cNvSpPr>
                          <a:spLocks/>
                        </wps:cNvSpPr>
                        <wps:spPr bwMode="auto">
                          <a:xfrm>
                            <a:off x="9078" y="829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926909" name="Freeform 741"/>
                        <wps:cNvSpPr>
                          <a:spLocks/>
                        </wps:cNvSpPr>
                        <wps:spPr bwMode="auto">
                          <a:xfrm>
                            <a:off x="9078" y="848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148746" name="Freeform 742"/>
                        <wps:cNvSpPr>
                          <a:spLocks/>
                        </wps:cNvSpPr>
                        <wps:spPr bwMode="auto">
                          <a:xfrm>
                            <a:off x="9078" y="868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5066313" name="Freeform 743"/>
                        <wps:cNvSpPr>
                          <a:spLocks/>
                        </wps:cNvSpPr>
                        <wps:spPr bwMode="auto">
                          <a:xfrm>
                            <a:off x="9078" y="888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9993638" name="Freeform 744"/>
                        <wps:cNvSpPr>
                          <a:spLocks/>
                        </wps:cNvSpPr>
                        <wps:spPr bwMode="auto">
                          <a:xfrm>
                            <a:off x="9078" y="907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8724" name="Freeform 745"/>
                        <wps:cNvSpPr>
                          <a:spLocks/>
                        </wps:cNvSpPr>
                        <wps:spPr bwMode="auto">
                          <a:xfrm>
                            <a:off x="9078" y="927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4319516" name="Freeform 746"/>
                        <wps:cNvSpPr>
                          <a:spLocks/>
                        </wps:cNvSpPr>
                        <wps:spPr bwMode="auto">
                          <a:xfrm>
                            <a:off x="9078" y="946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994364" name="Freeform 747"/>
                        <wps:cNvSpPr>
                          <a:spLocks/>
                        </wps:cNvSpPr>
                        <wps:spPr bwMode="auto">
                          <a:xfrm>
                            <a:off x="9078" y="966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88101E" id="Grupo 85" o:spid="_x0000_s1026" style="position:absolute;margin-left:453.9pt;margin-top:395.2pt;width:145.1pt;height:97.6pt;z-index:-251648000;mso-position-horizontal-relative:page;mso-position-vertical-relative:page" coordorigin="9078,7904" coordsize="2902,1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" o:allowincell="f">
                <v:shape id="Freeform 738" o:spid="_x0000_s1027" style="position:absolute;left:9078;top:790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39" o:spid="_x0000_s1028" style="position:absolute;left:9078;top:809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40" o:spid="_x0000_s1029" style="position:absolute;left:9078;top:829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41" o:spid="_x0000_s1030" style="position:absolute;left:9078;top:848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42" o:spid="_x0000_s1031" style="position:absolute;left:9078;top:868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43" o:spid="_x0000_s1032" style="position:absolute;left:9078;top:888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44" o:spid="_x0000_s1033" style="position:absolute;left:9078;top:907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45" o:spid="_x0000_s1034" style="position:absolute;left:9078;top:927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46" o:spid="_x0000_s1035" style="position:absolute;left:9078;top:946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47" o:spid="_x0000_s1036" style="position:absolute;left:9078;top:966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7B0738A4" wp14:editId="52EC0F83">
                <wp:simplePos x="0" y="0"/>
                <wp:positionH relativeFrom="page">
                  <wp:posOffset>5764530</wp:posOffset>
                </wp:positionH>
                <wp:positionV relativeFrom="page">
                  <wp:posOffset>9055100</wp:posOffset>
                </wp:positionV>
                <wp:extent cx="1842770" cy="1736090"/>
                <wp:effectExtent l="1905" t="0" r="3175" b="635"/>
                <wp:wrapNone/>
                <wp:docPr id="1469898066" name="Grup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736090"/>
                          <a:chOff x="9078" y="14260"/>
                          <a:chExt cx="2902" cy="2734"/>
                        </a:xfrm>
                      </wpg:grpSpPr>
                      <wps:wsp>
                        <wps:cNvPr id="88961828" name="Freeform 749"/>
                        <wps:cNvSpPr>
                          <a:spLocks/>
                        </wps:cNvSpPr>
                        <wps:spPr bwMode="auto">
                          <a:xfrm>
                            <a:off x="9078" y="1426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87213" name="Freeform 750"/>
                        <wps:cNvSpPr>
                          <a:spLocks/>
                        </wps:cNvSpPr>
                        <wps:spPr bwMode="auto">
                          <a:xfrm>
                            <a:off x="9078" y="1445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912011" name="Freeform 751"/>
                        <wps:cNvSpPr>
                          <a:spLocks/>
                        </wps:cNvSpPr>
                        <wps:spPr bwMode="auto">
                          <a:xfrm>
                            <a:off x="9078" y="1465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602231" name="Freeform 752"/>
                        <wps:cNvSpPr>
                          <a:spLocks/>
                        </wps:cNvSpPr>
                        <wps:spPr bwMode="auto">
                          <a:xfrm>
                            <a:off x="9078" y="1484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862576" name="Freeform 753"/>
                        <wps:cNvSpPr>
                          <a:spLocks/>
                        </wps:cNvSpPr>
                        <wps:spPr bwMode="auto">
                          <a:xfrm>
                            <a:off x="9078" y="1504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998458" name="Freeform 754"/>
                        <wps:cNvSpPr>
                          <a:spLocks/>
                        </wps:cNvSpPr>
                        <wps:spPr bwMode="auto">
                          <a:xfrm>
                            <a:off x="9078" y="1523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553861" name="Freeform 755"/>
                        <wps:cNvSpPr>
                          <a:spLocks/>
                        </wps:cNvSpPr>
                        <wps:spPr bwMode="auto">
                          <a:xfrm>
                            <a:off x="9078" y="1543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5005106" name="Freeform 756"/>
                        <wps:cNvSpPr>
                          <a:spLocks/>
                        </wps:cNvSpPr>
                        <wps:spPr bwMode="auto">
                          <a:xfrm>
                            <a:off x="9078" y="1562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072415" name="Freeform 757"/>
                        <wps:cNvSpPr>
                          <a:spLocks/>
                        </wps:cNvSpPr>
                        <wps:spPr bwMode="auto">
                          <a:xfrm>
                            <a:off x="9078" y="1582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0720407" name="Freeform 758"/>
                        <wps:cNvSpPr>
                          <a:spLocks/>
                        </wps:cNvSpPr>
                        <wps:spPr bwMode="auto">
                          <a:xfrm>
                            <a:off x="9078" y="1601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985853" name="Freeform 759"/>
                        <wps:cNvSpPr>
                          <a:spLocks/>
                        </wps:cNvSpPr>
                        <wps:spPr bwMode="auto">
                          <a:xfrm>
                            <a:off x="9078" y="1621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428446" name="Freeform 760"/>
                        <wps:cNvSpPr>
                          <a:spLocks/>
                        </wps:cNvSpPr>
                        <wps:spPr bwMode="auto">
                          <a:xfrm>
                            <a:off x="9078" y="1640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198614" name="Freeform 761"/>
                        <wps:cNvSpPr>
                          <a:spLocks/>
                        </wps:cNvSpPr>
                        <wps:spPr bwMode="auto">
                          <a:xfrm>
                            <a:off x="9078" y="1660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878437" name="Freeform 762"/>
                        <wps:cNvSpPr>
                          <a:spLocks/>
                        </wps:cNvSpPr>
                        <wps:spPr bwMode="auto">
                          <a:xfrm>
                            <a:off x="9078" y="1680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371D01" id="Grupo 84" o:spid="_x0000_s1026" style="position:absolute;margin-left:453.9pt;margin-top:713pt;width:145.1pt;height:136.7pt;z-index:-251646976;mso-position-horizontal-relative:page;mso-position-vertical-relative:page" coordorigin="9078,14260" coordsize="2902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" o:allowincell="f">
                <v:shape id="Freeform 749" o:spid="_x0000_s1027" style="position:absolute;left:9078;top:1426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50" o:spid="_x0000_s1028" style="position:absolute;left:9078;top:1445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51" o:spid="_x0000_s1029" style="position:absolute;left:9078;top:1465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52" o:spid="_x0000_s1030" style="position:absolute;left:9078;top:1484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53" o:spid="_x0000_s1031" style="position:absolute;left:9078;top:1504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54" o:spid="_x0000_s1032" style="position:absolute;left:9078;top:1523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55" o:spid="_x0000_s1033" style="position:absolute;left:9078;top:1543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56" o:spid="_x0000_s1034" style="position:absolute;left:9078;top:1562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57" o:spid="_x0000_s1035" style="position:absolute;left:9078;top:1582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58" o:spid="_x0000_s1036" style="position:absolute;left:9078;top:1601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59" o:spid="_x0000_s1037" style="position:absolute;left:9078;top:1621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60" o:spid="_x0000_s1038" style="position:absolute;left:9078;top:1640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61" o:spid="_x0000_s1039" style="position:absolute;left:9078;top:1660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62" o:spid="_x0000_s1040" style="position:absolute;left:9078;top:1680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52EA5D9D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17FA88F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20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F577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FDC0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E124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3FD2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8B99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944C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47E0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8DE6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D671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D5DD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14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AD4C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656B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DD48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3770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F2F4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9807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6DA7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B2D7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FCF4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3184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37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9BDC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7652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3779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437C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F8CE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1842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CF19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1941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FBD0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7959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VICTOR MANUEL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BA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BD4E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6A4D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22A2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C424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B9B5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7495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A89C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9B3A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3345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FCD7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ASTETE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2ED9B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6D5A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340C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BE33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DD94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8A7A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915A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48B8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CA0B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1749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+ 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</w:t>
            </w:r>
          </w:p>
          <w:p w14:paraId="535DCC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70F1D6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424E43A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641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EAD0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5D9A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0CFC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440B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808A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3CA9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4173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E936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E4B9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B179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8295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B12D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302B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0053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A2EF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DDD0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8F91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DFBF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6C6F9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0FE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368F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35A2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B820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C02C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79A6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F5DD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3FAF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4EC4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E611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2A7A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A642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5C3D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ABBB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3C9B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24E3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3FF7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0FB9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51BA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C65AB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905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F1F0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9F53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5D45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3B05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56D3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FA2B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68A5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9AE8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D622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EFFA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70E3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CD68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3A5A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A1C0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75B1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36DE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0C8B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47CB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24D59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CLAUDIO 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8EC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0A25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3ABE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B7A3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0B59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72A3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0118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0E1F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CC46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BB26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BC0F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AEB7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CBF4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6DC6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5F5E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C21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82F8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72BF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2E19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4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PACHECO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CA425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4292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F0B7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C624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66D3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EDA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6ED2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8E74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0CEA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9964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C12A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8F9F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DED5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B7B7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FF9E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3E7711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78F7FB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C82E8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0EC2A7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357-2010*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HOMICIDIO.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ART.391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2.</w:t>
            </w:r>
          </w:p>
        </w:tc>
      </w:tr>
      <w:tr w:rsidR="00664336" w:rsidRPr="00664336" w14:paraId="5F630CF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646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456E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BA502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E9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E660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71AF9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B02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D46F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ABB5C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MOISES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PAULINO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85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5CB9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5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CAMPOS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FIGUEROA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D337D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63E6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29C43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FD9BE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3EA015B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6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510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7BAF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F937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C03B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AE7C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FDD5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E9A0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D19C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7329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FE94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5D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131D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56C7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31F3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5414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9522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478A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9001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A04C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90F5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4CE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1439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EE0A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06B9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0C06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6A81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EE89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0DFA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4CA4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4238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JULIO JOSE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63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FBB6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8F3B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F39F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39A8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FB10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B7DF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1358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40C4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C100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HOYOS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ZEGARRA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A2A1B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758D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B2E7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6AD7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C825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591F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212F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3774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74830C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7BB3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7BF3FFD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E36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3F9C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7668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81D7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3E6F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5A05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8E6D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0318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CD1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71B9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DF2B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9578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29FE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24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B9FD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2BE8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7EA2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3F7D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CDF7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9E1C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C4FD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4F6D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169B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4EF4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F9CA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CCD3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BB0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F113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9652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F25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BB7D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D7D8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94E6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548C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A05F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7021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BE7E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0322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5A40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PEDRO ARIEL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4D2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C657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2950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F030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883A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4208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51C3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B8B7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7732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D1F2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62C7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91DD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5" w:after="0" w:line="240" w:lineRule="auto"/>
              <w:ind w:right="69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ARANEDA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ARANEDA</w:t>
            </w:r>
            <w:proofErr w:type="spellEnd"/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EEE72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AA61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6C3C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4C82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2EBD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168A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C3FD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D33A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69B4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42E6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9DBC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AÑOS+3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53E139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63A4179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4F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AE59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05A036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BE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7F82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31CFD3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83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B29C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672008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MARCOS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40A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3EA4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393968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PINCHEIRA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UBILLA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A7020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9EFF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70BC7F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A6BC6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3"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6E7DCD5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B14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CA58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1B36B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1C7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956B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04C9D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C58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1A82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80D6E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29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95AC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1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SANTIBAÑEZ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AGUILERA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BF466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064E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EF7AD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D28D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39122-C*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1FEE319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30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C79E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D1F9C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6D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E410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35A88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343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A719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57BFA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CESAR LUIS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2CB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AB9E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DDCC0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ACUÑA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LUENGO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8BF51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B741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7465F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B8F7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39122-C*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3323EDA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4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3D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E29A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407B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DBF7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BB17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75D2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20E8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7DCD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40E8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1B20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BA46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31AC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A7E8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9378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1B817E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4F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0C24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F3D5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46F6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7A82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E235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2568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17A6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53D7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84E8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E89B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B46B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7C02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864E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587773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911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4668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1603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8A3D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5CAE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8CD3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A26A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E4F5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B974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C3DC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F9B0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F457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E088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CF96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63C09B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B5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D075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42AE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279D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DF37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6396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8561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EB7F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920B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C575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3204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F219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D7CD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EF4A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6007DE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FUENTES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TORRES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8ED65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5F82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1FA7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67AC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6141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0AA5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8309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0ADF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3292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39CF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C915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294E23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+ 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4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35A300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495D3E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94389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4F0FFB2E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237-2011*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</w:tc>
      </w:tr>
    </w:tbl>
    <w:p w14:paraId="045FEBC5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6EE49378" w14:textId="07D06B3B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5F14EB2E" wp14:editId="391222DE">
                <wp:simplePos x="0" y="0"/>
                <wp:positionH relativeFrom="page">
                  <wp:posOffset>5764530</wp:posOffset>
                </wp:positionH>
                <wp:positionV relativeFrom="page">
                  <wp:posOffset>3461385</wp:posOffset>
                </wp:positionV>
                <wp:extent cx="1842770" cy="620395"/>
                <wp:effectExtent l="1905" t="3810" r="3175" b="0"/>
                <wp:wrapNone/>
                <wp:docPr id="1015082628" name="Grupo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620395"/>
                          <a:chOff x="9078" y="5451"/>
                          <a:chExt cx="2902" cy="977"/>
                        </a:xfrm>
                      </wpg:grpSpPr>
                      <wps:wsp>
                        <wps:cNvPr id="1833785189" name="Freeform 764"/>
                        <wps:cNvSpPr>
                          <a:spLocks/>
                        </wps:cNvSpPr>
                        <wps:spPr bwMode="auto">
                          <a:xfrm>
                            <a:off x="9078" y="545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619313" name="Freeform 765"/>
                        <wps:cNvSpPr>
                          <a:spLocks/>
                        </wps:cNvSpPr>
                        <wps:spPr bwMode="auto">
                          <a:xfrm>
                            <a:off x="9078" y="564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225708" name="Freeform 766"/>
                        <wps:cNvSpPr>
                          <a:spLocks/>
                        </wps:cNvSpPr>
                        <wps:spPr bwMode="auto">
                          <a:xfrm>
                            <a:off x="9078" y="584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368177" name="Freeform 767"/>
                        <wps:cNvSpPr>
                          <a:spLocks/>
                        </wps:cNvSpPr>
                        <wps:spPr bwMode="auto">
                          <a:xfrm>
                            <a:off x="9078" y="603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0374903" name="Freeform 768"/>
                        <wps:cNvSpPr>
                          <a:spLocks/>
                        </wps:cNvSpPr>
                        <wps:spPr bwMode="auto">
                          <a:xfrm>
                            <a:off x="9078" y="623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937498" id="Grupo 83" o:spid="_x0000_s1026" style="position:absolute;margin-left:453.9pt;margin-top:272.55pt;width:145.1pt;height:48.85pt;z-index:-251645952;mso-position-horizontal-relative:page;mso-position-vertical-relative:page" coordorigin="9078,5451" coordsize="2902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" o:allowincell="f">
                <v:shape id="Freeform 764" o:spid="_x0000_s1027" style="position:absolute;left:9078;top:545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65" o:spid="_x0000_s1028" style="position:absolute;left:9078;top:564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66" o:spid="_x0000_s1029" style="position:absolute;left:9078;top:584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67" o:spid="_x0000_s1030" style="position:absolute;left:9078;top:603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68" o:spid="_x0000_s1031" style="position:absolute;left:9078;top:623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51FA578E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51031A1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51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DD14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18F5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F51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D2A1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014DF4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BC619E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9DCA9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516C0D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960C8C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59A851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B2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C224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8F7A3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F6D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50F7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03C12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7B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6F5D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6740F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SERGIO 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65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FDFE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81003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DIAZ LOPEZ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9527B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67B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1C074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7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F4819A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C0C5C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120133-A*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145960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1EF2D7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42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4674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0F4BE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93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0EA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2C814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75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5F62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24266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JORGE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RAIMUNDO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9A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31C8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AHUMADA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MOLINA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7DF41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D7A6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E0CB3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853DC1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42F25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FBD082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8780C0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11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ADDB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BCC6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2D1ACE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930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3725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9F86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4F94E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58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1104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FEB43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7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PATRICIO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LEONIDAS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A7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933E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E210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88F53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GONZALEZ CORTEZ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D8A55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0EB6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8479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F482A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E8365B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1E2AB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E0BF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C18A4D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68F561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2D0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AAE6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5808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B07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533C5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ED9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38EF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497A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FE16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EBE0A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CC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B231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2401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4D3C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2027A2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GUILLERMO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5E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CA22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AB12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F287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6453E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SALAS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FUENTES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96D18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4F26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9157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EE7E3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1084C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667EB4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BB8DC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1334-2011*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DE85EF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4492F9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55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B893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006F7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4AD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5E2C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AEB83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0E3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CB28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CD9FF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SERGIO AGUSTIN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73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BDF6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FA76E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MATELUNA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PINO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54598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78A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899F4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546A2A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1D9CE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BCD768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92640B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F1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D525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1164E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F8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6E7A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35C5D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FB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5B4C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69E16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 DEL CARMEN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0E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106A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FD2AD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DURAN MARTINEZ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06310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6F91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A25BE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4F78A8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78A26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9E74A9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15B33E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D00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646F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72674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0A1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8ECA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3EBCB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33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E1CB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53BD2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ALEJANDRO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E43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71A7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JORQUERA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ABARZUA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634A7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1A3C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282B2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AFF4A2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ECBAE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6E3EF2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14B59C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281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90E2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F449D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A42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888F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2F58D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47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DB36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ED2B4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ARTURO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3A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95F5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7EA62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FUENTES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PASTENE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C770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3FAD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8E890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CEB59B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BDD28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E68B09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3F67C7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5D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7541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589E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CDB2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2752AC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5F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56EA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7C2C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CD71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392C9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COLINA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62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DD6C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94A6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B40E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38A13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ROBERTO HERNAN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69E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A33A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F9C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C1BD5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RODRIGUEZ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MANQUEL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2E0D4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488C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30ED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80FF1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69EF3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ADF6BE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83B54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39122-PL*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25E60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7A4E85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217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14F4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E1E7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E779C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ARAUCANÍA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DE5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1F16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8B4AA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NUEVA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IMPERIAL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4B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E186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E002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5CDC7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JORGE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ALIRO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73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723B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56491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VALDEBENITO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ISLER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E207C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4988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148C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65B50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83A1B6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83944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PITRUFQUEN*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98*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292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7F4DBE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693C5F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206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625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88CBB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151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CD525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C66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4BFA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BE6F1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GILBERTO UBALDO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0E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A78E3A" w14:textId="77777777" w:rsidR="00664336" w:rsidRPr="00664336" w:rsidRDefault="00664336" w:rsidP="00664336">
            <w:pPr>
              <w:widowControl w:val="0"/>
              <w:tabs>
                <w:tab w:val="left" w:pos="109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SEPULVEDA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DEL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PINO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707F6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8585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864EC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2C9116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6AD32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116-2011*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D8947C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F7A041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E1D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4D35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071E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2897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5600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F5B30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AC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35CB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BCEA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6FA7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387D759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D5A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588E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6AC8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A27B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7277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7A53C2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9CD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1BF4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7983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ACF9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3E5E5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ESPINACE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CONTRERAS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5A265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1BBB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E5E7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DED6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AD2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CF324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6D4A8F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76405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33A527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9CC11C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C63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7236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A89C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A8625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29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4033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60F8D1E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5B5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3893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760E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E27DD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LEONCIO 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F9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76C0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C2CC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22F35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VELASQUEZ GUALA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83043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9C74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1B26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3B02B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89141C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794D7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42C126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5BF52F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D6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8A82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CCB9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02A3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43B04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DA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9E2B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0597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7979763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7BA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D060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1873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1031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265A0B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MANUEL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2D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BC18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F6B6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8C916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4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SARMIENTO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SOTELO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5E04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D3D8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1A9E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50E2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61B10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75B63A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80B27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EFE1D8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3392BE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E3A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67BA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D7096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0D9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D9BCCB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78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2563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F7419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BEC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6E20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3E324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CAMPOS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POBLETE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BEBD3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B42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39240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CD160C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77B3B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12806-1974*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DA2378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A7E643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632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D892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7646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88D8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DB60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207EF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BDA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9E29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BBFF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525C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4C011AC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D9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1325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96E0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2077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0944C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7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RODOLFO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VALENTINO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9DB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469E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4269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DA24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FB5DC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CONCHA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RODRIGUEZ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ECC4F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2191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D30E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EEA3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9F052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39328C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F8F05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-3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309-2012*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0CC459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1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proofErr w:type="gramEnd"/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6397D7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33BDC4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AD338E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846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224E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3B4D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0C27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4FE6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7355CD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9D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F51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6521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C5A9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AF2DE1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03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64FC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40B1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E784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C771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0D5BB3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HIRO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31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9E75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033E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7CFE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2B51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70EB22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ALVAREZ VEGA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7A921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8133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9B9A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7C36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475A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215E65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D5C48F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867E880" w14:textId="77777777" w:rsidR="00664336" w:rsidRPr="00664336" w:rsidRDefault="00664336" w:rsidP="00664336">
            <w:pPr>
              <w:widowControl w:val="0"/>
              <w:tabs>
                <w:tab w:val="left" w:pos="21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4F35E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043BD8C8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06F82DBA" w14:textId="5C2002BA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71552" behindDoc="1" locked="0" layoutInCell="0" allowOverlap="1" wp14:anchorId="408F2A70" wp14:editId="35140567">
                <wp:simplePos x="0" y="0"/>
                <wp:positionH relativeFrom="page">
                  <wp:posOffset>5764530</wp:posOffset>
                </wp:positionH>
                <wp:positionV relativeFrom="page">
                  <wp:posOffset>906145</wp:posOffset>
                </wp:positionV>
                <wp:extent cx="1842770" cy="1116330"/>
                <wp:effectExtent l="1905" t="1270" r="3175" b="0"/>
                <wp:wrapNone/>
                <wp:docPr id="950897206" name="Grupo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116330"/>
                          <a:chOff x="9078" y="1427"/>
                          <a:chExt cx="2902" cy="1758"/>
                        </a:xfrm>
                      </wpg:grpSpPr>
                      <wps:wsp>
                        <wps:cNvPr id="1911668756" name="Freeform 770"/>
                        <wps:cNvSpPr>
                          <a:spLocks/>
                        </wps:cNvSpPr>
                        <wps:spPr bwMode="auto">
                          <a:xfrm>
                            <a:off x="9078" y="142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0970553" name="Freeform 771"/>
                        <wps:cNvSpPr>
                          <a:spLocks/>
                        </wps:cNvSpPr>
                        <wps:spPr bwMode="auto">
                          <a:xfrm>
                            <a:off x="9078" y="162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133867" name="Freeform 772"/>
                        <wps:cNvSpPr>
                          <a:spLocks/>
                        </wps:cNvSpPr>
                        <wps:spPr bwMode="auto">
                          <a:xfrm>
                            <a:off x="9078" y="181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716677" name="Freeform 773"/>
                        <wps:cNvSpPr>
                          <a:spLocks/>
                        </wps:cNvSpPr>
                        <wps:spPr bwMode="auto">
                          <a:xfrm>
                            <a:off x="9078" y="201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1924525" name="Freeform 774"/>
                        <wps:cNvSpPr>
                          <a:spLocks/>
                        </wps:cNvSpPr>
                        <wps:spPr bwMode="auto">
                          <a:xfrm>
                            <a:off x="9078" y="220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404951" name="Freeform 775"/>
                        <wps:cNvSpPr>
                          <a:spLocks/>
                        </wps:cNvSpPr>
                        <wps:spPr bwMode="auto">
                          <a:xfrm>
                            <a:off x="9078" y="240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685956" name="Freeform 776"/>
                        <wps:cNvSpPr>
                          <a:spLocks/>
                        </wps:cNvSpPr>
                        <wps:spPr bwMode="auto">
                          <a:xfrm>
                            <a:off x="9078" y="259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623143" name="Freeform 777"/>
                        <wps:cNvSpPr>
                          <a:spLocks/>
                        </wps:cNvSpPr>
                        <wps:spPr bwMode="auto">
                          <a:xfrm>
                            <a:off x="9078" y="279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1198767" name="Freeform 778"/>
                        <wps:cNvSpPr>
                          <a:spLocks/>
                        </wps:cNvSpPr>
                        <wps:spPr bwMode="auto">
                          <a:xfrm>
                            <a:off x="9078" y="299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C740FF" id="Grupo 82" o:spid="_x0000_s1026" style="position:absolute;margin-left:453.9pt;margin-top:71.35pt;width:145.1pt;height:87.9pt;z-index:-251644928;mso-position-horizontal-relative:page;mso-position-vertical-relative:page" coordorigin="9078,1427" coordsize="290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" o:allowincell="f">
                <v:shape id="Freeform 770" o:spid="_x0000_s1027" style="position:absolute;left:9078;top:142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71" o:spid="_x0000_s1028" style="position:absolute;left:9078;top:162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72" o:spid="_x0000_s1029" style="position:absolute;left:9078;top:181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73" o:spid="_x0000_s1030" style="position:absolute;left:9078;top:201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74" o:spid="_x0000_s1031" style="position:absolute;left:9078;top:220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75" o:spid="_x0000_s1032" style="position:absolute;left:9078;top:240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76" o:spid="_x0000_s1033" style="position:absolute;left:9078;top:259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77" o:spid="_x0000_s1034" style="position:absolute;left:9078;top:279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78" o:spid="_x0000_s1035" style="position:absolute;left:9078;top:299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 wp14:anchorId="4F5BE5A6" wp14:editId="4762CDA5">
                <wp:simplePos x="0" y="0"/>
                <wp:positionH relativeFrom="page">
                  <wp:posOffset>5764530</wp:posOffset>
                </wp:positionH>
                <wp:positionV relativeFrom="page">
                  <wp:posOffset>2406650</wp:posOffset>
                </wp:positionV>
                <wp:extent cx="1842770" cy="497205"/>
                <wp:effectExtent l="1905" t="0" r="3175" b="1270"/>
                <wp:wrapNone/>
                <wp:docPr id="530479142" name="Grupo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497205"/>
                          <a:chOff x="9078" y="3790"/>
                          <a:chExt cx="2902" cy="783"/>
                        </a:xfrm>
                      </wpg:grpSpPr>
                      <wps:wsp>
                        <wps:cNvPr id="1263697505" name="Freeform 780"/>
                        <wps:cNvSpPr>
                          <a:spLocks/>
                        </wps:cNvSpPr>
                        <wps:spPr bwMode="auto">
                          <a:xfrm>
                            <a:off x="9078" y="379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936089" name="Freeform 781"/>
                        <wps:cNvSpPr>
                          <a:spLocks/>
                        </wps:cNvSpPr>
                        <wps:spPr bwMode="auto">
                          <a:xfrm>
                            <a:off x="9078" y="398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05006" name="Freeform 782"/>
                        <wps:cNvSpPr>
                          <a:spLocks/>
                        </wps:cNvSpPr>
                        <wps:spPr bwMode="auto">
                          <a:xfrm>
                            <a:off x="9078" y="418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049708" name="Freeform 783"/>
                        <wps:cNvSpPr>
                          <a:spLocks/>
                        </wps:cNvSpPr>
                        <wps:spPr bwMode="auto">
                          <a:xfrm>
                            <a:off x="9078" y="437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A0152B" id="Grupo 81" o:spid="_x0000_s1026" style="position:absolute;margin-left:453.9pt;margin-top:189.5pt;width:145.1pt;height:39.15pt;z-index:-251643904;mso-position-horizontal-relative:page;mso-position-vertical-relative:page" coordorigin="9078,3790" coordsize="2902,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" o:allowincell="f">
                <v:shape id="Freeform 780" o:spid="_x0000_s1027" style="position:absolute;left:9078;top:379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81" o:spid="_x0000_s1028" style="position:absolute;left:9078;top:398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82" o:spid="_x0000_s1029" style="position:absolute;left:9078;top:418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83" o:spid="_x0000_s1030" style="position:absolute;left:9078;top:437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73600" behindDoc="1" locked="0" layoutInCell="0" allowOverlap="1" wp14:anchorId="1385FEC7" wp14:editId="0043A8E5">
                <wp:simplePos x="0" y="0"/>
                <wp:positionH relativeFrom="page">
                  <wp:posOffset>5764530</wp:posOffset>
                </wp:positionH>
                <wp:positionV relativeFrom="page">
                  <wp:posOffset>8669655</wp:posOffset>
                </wp:positionV>
                <wp:extent cx="1842770" cy="744220"/>
                <wp:effectExtent l="1905" t="1905" r="3175" b="0"/>
                <wp:wrapNone/>
                <wp:docPr id="780546805" name="Grupo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744220"/>
                          <a:chOff x="9078" y="13653"/>
                          <a:chExt cx="2902" cy="1172"/>
                        </a:xfrm>
                      </wpg:grpSpPr>
                      <wps:wsp>
                        <wps:cNvPr id="1927520077" name="Freeform 785"/>
                        <wps:cNvSpPr>
                          <a:spLocks/>
                        </wps:cNvSpPr>
                        <wps:spPr bwMode="auto">
                          <a:xfrm>
                            <a:off x="9078" y="1365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295696" name="Freeform 786"/>
                        <wps:cNvSpPr>
                          <a:spLocks/>
                        </wps:cNvSpPr>
                        <wps:spPr bwMode="auto">
                          <a:xfrm>
                            <a:off x="9078" y="1384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2164610" name="Freeform 787"/>
                        <wps:cNvSpPr>
                          <a:spLocks/>
                        </wps:cNvSpPr>
                        <wps:spPr bwMode="auto">
                          <a:xfrm>
                            <a:off x="9078" y="1404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888472" name="Freeform 788"/>
                        <wps:cNvSpPr>
                          <a:spLocks/>
                        </wps:cNvSpPr>
                        <wps:spPr bwMode="auto">
                          <a:xfrm>
                            <a:off x="9078" y="1423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9843317" name="Freeform 789"/>
                        <wps:cNvSpPr>
                          <a:spLocks/>
                        </wps:cNvSpPr>
                        <wps:spPr bwMode="auto">
                          <a:xfrm>
                            <a:off x="9078" y="1443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020630" name="Freeform 790"/>
                        <wps:cNvSpPr>
                          <a:spLocks/>
                        </wps:cNvSpPr>
                        <wps:spPr bwMode="auto">
                          <a:xfrm>
                            <a:off x="9078" y="1462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7C64B" id="Grupo 80" o:spid="_x0000_s1026" style="position:absolute;margin-left:453.9pt;margin-top:682.65pt;width:145.1pt;height:58.6pt;z-index:-251642880;mso-position-horizontal-relative:page;mso-position-vertical-relative:page" coordorigin="9078,13653" coordsize="2902,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" o:allowincell="f">
                <v:shape id="Freeform 785" o:spid="_x0000_s1027" style="position:absolute;left:9078;top:1365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86" o:spid="_x0000_s1028" style="position:absolute;left:9078;top:1384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87" o:spid="_x0000_s1029" style="position:absolute;left:9078;top:1404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88" o:spid="_x0000_s1030" style="position:absolute;left:9078;top:1423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89" o:spid="_x0000_s1031" style="position:absolute;left:9078;top:1443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90" o:spid="_x0000_s1032" style="position:absolute;left:9078;top:1462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79FEED77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3725EAC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6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8F7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6E9A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220B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223E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C093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E8EF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4156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AD26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69A290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E00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BCAA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E930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E760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5D21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CD98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6CD7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209AFFC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7A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F0F8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6B15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2971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F79F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A9E0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1537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74F4B1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GERARDO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ALEJANDRO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C41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40ED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EAD8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71E1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F116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0649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3865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9B94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0D8E96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ARAVENA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LONGA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2361D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6A2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302D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4295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6894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1FA2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0196DD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541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13C7C8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+3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725E1E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FC333D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EA8FD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143-2011*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 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34-2012*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143-2011*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00A0C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CA5966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DD7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267F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BEC70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66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C5D88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066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39CD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ARNOLDO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ALFREDO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3C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3624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VALDEBENITO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SANHUEZA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81784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3A8A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5D21B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86BA15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4187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143-2011*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 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9765B9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A3A4EE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33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25F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A873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E5830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F5D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EAC4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681AD41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084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4941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5556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8EA04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ALAN HERNAN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040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9F4B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196C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4763A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GONZALEZ MORAN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A7EF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902C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10B4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4D891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3450F4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B682B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76-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64683C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0399E4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8C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B04D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0964B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E0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6C1BCB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30E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0C45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CD7D7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CIRO DEL CARMEN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A1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54FB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2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GONZALEZ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14D57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1BA8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3287D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36EB81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99991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143-2011*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78E6C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69DDBF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09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B8EE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AB548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B92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31211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14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4A70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ROBERTO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ALFONSO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E8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298A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AB03C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FLORES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CISTERNA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5FAEC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49E1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B4CB8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95A3FC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64C9A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120133-C*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 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3C423C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039173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7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70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9EAE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8E12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67A9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DA17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BEBB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2ED5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71B283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B6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44F9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353C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4DFD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FFAF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0C66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FCF675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C2A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7BA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463E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CD53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1172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706A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4C188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ALEJANDRO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SEGUNDO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A8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020A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4A37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3667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3C87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1E3C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F2C4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267391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SAEZ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MARDONES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AA8B1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AB8E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7527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8B25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1EA9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54F3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B128D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PERPETUO</w:t>
            </w:r>
          </w:p>
          <w:p w14:paraId="51D6BB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+541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5D2C9C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2947C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4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120133-K*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ART.391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SEXTO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118284-PL*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</w:p>
          <w:p w14:paraId="4575B8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BIS.@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HOMICIDIO*CORTE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120133-C*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26EC0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08AF6C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D6B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4F46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5E3D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64F1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9757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2203CB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E6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31D3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8CAD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E2F7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B4BAC88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AF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2E6A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BD29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E963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9549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84258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ALFONSO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FB7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46BD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E258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76CD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B2C3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27F2CE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SAEZ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SANHUEZA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8DE59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1C09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96B5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C324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051A2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+ 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6C5BCC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AE7201D" w14:textId="77777777" w:rsidR="00664336" w:rsidRPr="00664336" w:rsidRDefault="00664336" w:rsidP="00664336">
            <w:pPr>
              <w:widowControl w:val="0"/>
              <w:tabs>
                <w:tab w:val="left" w:pos="21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FC7D6D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8235F0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A6B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7223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CE29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0FE6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019C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6ECAD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66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DF6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D6BE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63BC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931DF3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20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51B7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FC8B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78B6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31082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A38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C8E3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BB03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8AAB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ED57E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GUERRA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GUAJARDO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F5320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18A0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E095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C21D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FAA5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3B4F6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0574D0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032578B" w14:textId="77777777" w:rsidR="00664336" w:rsidRPr="00664336" w:rsidRDefault="00664336" w:rsidP="00664336">
            <w:pPr>
              <w:widowControl w:val="0"/>
              <w:tabs>
                <w:tab w:val="left" w:pos="21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550EB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407210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2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237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0FC2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B450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8187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3673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F950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8329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EA38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9348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3E15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BF05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3F71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F111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2A5D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4EFA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FC8E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E3F3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40F5EC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DF5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38D4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4110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1A69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3D22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585E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3E63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8A17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A94B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B338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8B83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487E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1FA8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92F5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CE0C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D165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012B69A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0C1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8273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9E13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520A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64CF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81FE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FACB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5AE4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0181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CA43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8139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783C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BD06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A1D4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B12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E461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02830B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DOMINGO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974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A413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9686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AAA1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F118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40CF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7861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421D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6477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585E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2140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A722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E894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947D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9ED9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00AE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3F17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4E676E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CAMPOS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COLLAO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10E08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6F3A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2310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3118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8B3A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51E7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1A92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61E7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0926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07E0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434B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AAC0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A7B7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3F5F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5240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117F90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+12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+3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+12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+12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+12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5CF1AF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54A0C0F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45367-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2021*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45362-2018*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CALIFICADO*JUZGADO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45359-2017*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45354-2020*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CALIFICADO*JUZGADO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45363-2017*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45361-2020*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CALIFICADO*JUZGADO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45368-2019*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4BD7A3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279272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A92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2D03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CE95C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D22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46B26AB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737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D536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69D41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ORLANDO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96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D01B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7CE79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MORENO VASQUEZ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150D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A5B6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95A34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4A902B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2DA7A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295A8C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8A560D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BE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9C7C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4F33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889A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8D24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0DB0A8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BE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9500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4F1A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CA59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7CB5529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CD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80BF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43FB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103A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9638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0B0B35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ALFREDO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5BD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3075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075B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50E6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4B31C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1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VILLANUEVA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ALVEAR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658D5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FCE3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A762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86F8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EC4A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0FFFE8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77B110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7498E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BF7B34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249C03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0A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1992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20FA1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0A2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29C9B4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BD2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2D2B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EDUARDO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MAURICIO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CB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43C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NUÑEZ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CONTRERAS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4BF9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C2B0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EF680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6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1BB6F0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E9EAB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144133-2013*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8196BC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C0E249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B3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7823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F8D7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76E0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B91D0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A7B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6871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C980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D570D20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F70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AC8D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C643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066C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E8378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HECTOR VICENTE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919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20AE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D1B3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3E1AA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1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SANTIBAÑEZ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OBREQUE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35E48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0A8E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14E3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63CD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AD7B8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6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0C54A9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BCC6C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948-2006*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144133-2013*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</w:p>
          <w:p w14:paraId="4C6C95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3" w:lineRule="exac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CA549D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E97701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19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8F65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F3C72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AB5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D7092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CE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AE9F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PATRICIO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ORLANDO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9A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7671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MARABOLI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ORELLANA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BDF7A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5AF8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7F774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B310BD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39FE5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CONCEPCION*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10-2017*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39705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32B38B21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2CED3EFD" w14:textId="36E3A686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74624" behindDoc="1" locked="0" layoutInCell="0" allowOverlap="1" wp14:anchorId="168BDA3C" wp14:editId="37579B0A">
                <wp:simplePos x="0" y="0"/>
                <wp:positionH relativeFrom="page">
                  <wp:posOffset>5764530</wp:posOffset>
                </wp:positionH>
                <wp:positionV relativeFrom="page">
                  <wp:posOffset>1284605</wp:posOffset>
                </wp:positionV>
                <wp:extent cx="1842770" cy="1612900"/>
                <wp:effectExtent l="1905" t="0" r="3175" b="0"/>
                <wp:wrapNone/>
                <wp:docPr id="1858211664" name="Grupo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612900"/>
                          <a:chOff x="9078" y="2023"/>
                          <a:chExt cx="2902" cy="2540"/>
                        </a:xfrm>
                      </wpg:grpSpPr>
                      <wps:wsp>
                        <wps:cNvPr id="850455927" name="Freeform 792"/>
                        <wps:cNvSpPr>
                          <a:spLocks/>
                        </wps:cNvSpPr>
                        <wps:spPr bwMode="auto">
                          <a:xfrm>
                            <a:off x="9078" y="202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686275" name="Freeform 793"/>
                        <wps:cNvSpPr>
                          <a:spLocks/>
                        </wps:cNvSpPr>
                        <wps:spPr bwMode="auto">
                          <a:xfrm>
                            <a:off x="9078" y="221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870534" name="Freeform 794"/>
                        <wps:cNvSpPr>
                          <a:spLocks/>
                        </wps:cNvSpPr>
                        <wps:spPr bwMode="auto">
                          <a:xfrm>
                            <a:off x="9078" y="241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6874063" name="Freeform 795"/>
                        <wps:cNvSpPr>
                          <a:spLocks/>
                        </wps:cNvSpPr>
                        <wps:spPr bwMode="auto">
                          <a:xfrm>
                            <a:off x="9078" y="260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2746922" name="Freeform 796"/>
                        <wps:cNvSpPr>
                          <a:spLocks/>
                        </wps:cNvSpPr>
                        <wps:spPr bwMode="auto">
                          <a:xfrm>
                            <a:off x="9078" y="280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5578720" name="Freeform 797"/>
                        <wps:cNvSpPr>
                          <a:spLocks/>
                        </wps:cNvSpPr>
                        <wps:spPr bwMode="auto">
                          <a:xfrm>
                            <a:off x="9078" y="300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7492083" name="Freeform 798"/>
                        <wps:cNvSpPr>
                          <a:spLocks/>
                        </wps:cNvSpPr>
                        <wps:spPr bwMode="auto">
                          <a:xfrm>
                            <a:off x="9078" y="319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3172313" name="Freeform 799"/>
                        <wps:cNvSpPr>
                          <a:spLocks/>
                        </wps:cNvSpPr>
                        <wps:spPr bwMode="auto">
                          <a:xfrm>
                            <a:off x="9078" y="339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2242491" name="Freeform 800"/>
                        <wps:cNvSpPr>
                          <a:spLocks/>
                        </wps:cNvSpPr>
                        <wps:spPr bwMode="auto">
                          <a:xfrm>
                            <a:off x="9078" y="358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546734" name="Freeform 801"/>
                        <wps:cNvSpPr>
                          <a:spLocks/>
                        </wps:cNvSpPr>
                        <wps:spPr bwMode="auto">
                          <a:xfrm>
                            <a:off x="9078" y="378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87103" name="Freeform 802"/>
                        <wps:cNvSpPr>
                          <a:spLocks/>
                        </wps:cNvSpPr>
                        <wps:spPr bwMode="auto">
                          <a:xfrm>
                            <a:off x="9078" y="397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7388426" name="Freeform 803"/>
                        <wps:cNvSpPr>
                          <a:spLocks/>
                        </wps:cNvSpPr>
                        <wps:spPr bwMode="auto">
                          <a:xfrm>
                            <a:off x="9078" y="417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892609" name="Freeform 804"/>
                        <wps:cNvSpPr>
                          <a:spLocks/>
                        </wps:cNvSpPr>
                        <wps:spPr bwMode="auto">
                          <a:xfrm>
                            <a:off x="9078" y="436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816B95" id="Grupo 79" o:spid="_x0000_s1026" style="position:absolute;margin-left:453.9pt;margin-top:101.15pt;width:145.1pt;height:127pt;z-index:-251641856;mso-position-horizontal-relative:page;mso-position-vertical-relative:page" coordorigin="9078,2023" coordsize="2902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" o:allowincell="f">
                <v:shape id="Freeform 792" o:spid="_x0000_s1027" style="position:absolute;left:9078;top:202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93" o:spid="_x0000_s1028" style="position:absolute;left:9078;top:221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94" o:spid="_x0000_s1029" style="position:absolute;left:9078;top:241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95" o:spid="_x0000_s1030" style="position:absolute;left:9078;top:260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796" o:spid="_x0000_s1031" style="position:absolute;left:9078;top:280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797" o:spid="_x0000_s1032" style="position:absolute;left:9078;top:300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798" o:spid="_x0000_s1033" style="position:absolute;left:9078;top:319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799" o:spid="_x0000_s1034" style="position:absolute;left:9078;top:339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00" o:spid="_x0000_s1035" style="position:absolute;left:9078;top:358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01" o:spid="_x0000_s1036" style="position:absolute;left:9078;top:378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02" o:spid="_x0000_s1037" style="position:absolute;left:9078;top:397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03" o:spid="_x0000_s1038" style="position:absolute;left:9078;top:417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04" o:spid="_x0000_s1039" style="position:absolute;left:9078;top:436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75648" behindDoc="1" locked="0" layoutInCell="0" allowOverlap="1" wp14:anchorId="0E3FDD48" wp14:editId="525499D7">
                <wp:simplePos x="0" y="0"/>
                <wp:positionH relativeFrom="page">
                  <wp:posOffset>5764530</wp:posOffset>
                </wp:positionH>
                <wp:positionV relativeFrom="page">
                  <wp:posOffset>3281680</wp:posOffset>
                </wp:positionV>
                <wp:extent cx="1842770" cy="992505"/>
                <wp:effectExtent l="1905" t="0" r="3175" b="2540"/>
                <wp:wrapNone/>
                <wp:docPr id="1972490486" name="Grup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992505"/>
                          <a:chOff x="9078" y="5168"/>
                          <a:chExt cx="2902" cy="1563"/>
                        </a:xfrm>
                      </wpg:grpSpPr>
                      <wps:wsp>
                        <wps:cNvPr id="691415464" name="Freeform 806"/>
                        <wps:cNvSpPr>
                          <a:spLocks/>
                        </wps:cNvSpPr>
                        <wps:spPr bwMode="auto">
                          <a:xfrm>
                            <a:off x="9078" y="516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1306856" name="Freeform 807"/>
                        <wps:cNvSpPr>
                          <a:spLocks/>
                        </wps:cNvSpPr>
                        <wps:spPr bwMode="auto">
                          <a:xfrm>
                            <a:off x="9078" y="536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382993" name="Freeform 808"/>
                        <wps:cNvSpPr>
                          <a:spLocks/>
                        </wps:cNvSpPr>
                        <wps:spPr bwMode="auto">
                          <a:xfrm>
                            <a:off x="9078" y="555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204828" name="Freeform 809"/>
                        <wps:cNvSpPr>
                          <a:spLocks/>
                        </wps:cNvSpPr>
                        <wps:spPr bwMode="auto">
                          <a:xfrm>
                            <a:off x="9078" y="575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7897766" name="Freeform 810"/>
                        <wps:cNvSpPr>
                          <a:spLocks/>
                        </wps:cNvSpPr>
                        <wps:spPr bwMode="auto">
                          <a:xfrm>
                            <a:off x="9078" y="595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4497368" name="Freeform 811"/>
                        <wps:cNvSpPr>
                          <a:spLocks/>
                        </wps:cNvSpPr>
                        <wps:spPr bwMode="auto">
                          <a:xfrm>
                            <a:off x="9078" y="614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665852" name="Freeform 812"/>
                        <wps:cNvSpPr>
                          <a:spLocks/>
                        </wps:cNvSpPr>
                        <wps:spPr bwMode="auto">
                          <a:xfrm>
                            <a:off x="9078" y="634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151143" name="Freeform 813"/>
                        <wps:cNvSpPr>
                          <a:spLocks/>
                        </wps:cNvSpPr>
                        <wps:spPr bwMode="auto">
                          <a:xfrm>
                            <a:off x="9078" y="653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2F33EB" id="Grupo 78" o:spid="_x0000_s1026" style="position:absolute;margin-left:453.9pt;margin-top:258.4pt;width:145.1pt;height:78.15pt;z-index:-251640832;mso-position-horizontal-relative:page;mso-position-vertical-relative:page" coordorigin="9078,5168" coordsize="2902,1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" o:allowincell="f">
                <v:shape id="Freeform 806" o:spid="_x0000_s1027" style="position:absolute;left:9078;top:516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07" o:spid="_x0000_s1028" style="position:absolute;left:9078;top:536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08" o:spid="_x0000_s1029" style="position:absolute;left:9078;top:555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09" o:spid="_x0000_s1030" style="position:absolute;left:9078;top:575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10" o:spid="_x0000_s1031" style="position:absolute;left:9078;top:595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11" o:spid="_x0000_s1032" style="position:absolute;left:9078;top:614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12" o:spid="_x0000_s1033" style="position:absolute;left:9078;top:634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13" o:spid="_x0000_s1034" style="position:absolute;left:9078;top:653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24964D1F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1C5AD6F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76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E7D1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464C5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8A0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20FE8C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202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C7DF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BENJAMIN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SEGUNDO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D8B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2D48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44F6F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LABBE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CAMPOS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8627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9C8C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7D28A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6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314B43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C5356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172-2010*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04315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51E096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4E80EC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648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3718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A0AC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1288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0392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0C3F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F40D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ADCA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4770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C049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CC2E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142F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807D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4E9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930D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8026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586E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8A57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5D09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34EB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28EE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42C9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293E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3CDD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1B6A21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25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9454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7A1E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F0B4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5794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E7A8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268F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66A0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300A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0848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CC5B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DAFC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060C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EVARISTO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CD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262B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6202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0A15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D758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7AC8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751D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F9EC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EB2B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80C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3260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B49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3C6E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DUARTE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GALLEGOS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6FF9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B19B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AB01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6323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4712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9553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9E61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0C43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761D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600D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E5E9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1"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D49827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81E546A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9929D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2FC2CC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B0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63C8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C0617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1B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40215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CC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F489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right="65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GERMAN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EMETERIO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653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8A8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F5578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GARCIA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ROMERO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D0F34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57AA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D32C4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12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F9B3BB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14DF2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LAUTARO*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45359-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2017*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6576CF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A5B6E8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7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DA6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FD4E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BFBF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131F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A421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A0D1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9466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663D04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3DA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3BAB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237F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DE04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5C77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59BD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78C8EE3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65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A848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0073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624D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349A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0B0E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2D2EBB17" w14:textId="77777777" w:rsidR="00664336" w:rsidRPr="00664336" w:rsidRDefault="00664336" w:rsidP="00664336">
            <w:pPr>
              <w:widowControl w:val="0"/>
              <w:tabs>
                <w:tab w:val="left" w:pos="1095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ORLANDO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DEL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TRANSITO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35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2788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BCAD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5F03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2021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B17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C84E4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4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ALTAMIRANO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SANHUEZA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2EC6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822A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AA9F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A2E9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F2B0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76A4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558954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1071B2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4DBB7D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C29A8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1" w:lineRule="auto"/>
              <w:ind w:right="-3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210-2010*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551FC9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-1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3F7177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F09144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2D7352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C65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AF3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CB9F6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936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DF077A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EAB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7972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82217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11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8981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9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MORALES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MORALES</w:t>
            </w:r>
            <w:proofErr w:type="spellEnd"/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336E3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B23D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FF7B8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D74460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0B010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SEXTO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D79C06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DE5F43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F6E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ECEF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9B190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969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2D2648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26A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5122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1AF4C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SEGUNDO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518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597A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CBD93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NAVARRETE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FDF29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5962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31993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6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72A2C1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7EB33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42-2011*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52B018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7477C8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35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3226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02A0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2E660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D11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5704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84F5AC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22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E9F6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B44E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13840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SERGIO ORLANDO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2C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4A09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493E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3EF1F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ESCALONA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ACUÑA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79630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D65B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944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5AF6A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599D21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91D9A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FAA673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4096AE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34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34F3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680D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EDB9B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60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4431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32E175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216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6EF1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389B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9ABF0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GREGORIO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202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61FA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0C6D6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PAREDES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RODRIGUEZ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1744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A7D8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C2569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25669B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821FA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9731-2017*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SUSTRACCIÓN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MENORES.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142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A92FD3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B22E1B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792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A8F0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2FEE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7E9BA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02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3F97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FA8477C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5E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E218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CF82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CCBB3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GABRIEL ALFONSO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5F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85EF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4043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87329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GUERRERO REEVE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1AB1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2597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241A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91CFC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81E1E6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68127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3C296D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425E7D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A41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2E6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946D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735B4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1E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306F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225BBA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F4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AA66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E39B2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ROBERTO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440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8C3D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F2A1E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5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AMPUERO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ALARCON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DCE07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F311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FE45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BC7C3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9A3E80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0094F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331E8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2181E6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8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3C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8DED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E499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7B3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E5A2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9A1B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121F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4CD0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DDE2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44F6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A0F5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F2E9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03FD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32A5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FC5A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1A98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4812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F7A2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10F7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BC7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319B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2B27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A5C0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E144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020A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6B15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31EC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7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EDC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A8BB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2825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2C62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BA6D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05E8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A571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0EA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05D8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4FB0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2B08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F246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C37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5999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7166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675F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D1DE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4C48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83C2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C6FC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D89E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345D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F515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5438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FB99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4B423F7C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A4B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718E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7F34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1EFA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87C6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E2F2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80E9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8B26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6202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0235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D40F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5F3B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7E7F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F5E0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AF8C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712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3AF7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F41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C02F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F8AE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3A7C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D72C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DE57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CB63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B627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22DE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C004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7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NELSON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IVAN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E2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55BC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3D49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2E34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AD29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1C97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ED82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AB1F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F699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6322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2A47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00BC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3D6B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5D1A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D311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4E01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9077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47A3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4839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CBA6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BC80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A65D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5F56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9547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F4A2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1418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FC26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7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BRAVO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ESPINOZA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4FE5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2189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9934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6CF9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A60C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2AC2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82A9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B8C7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BF1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BF3C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8F6D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7B4C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3E0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5A4B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1E7E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E183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858D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8948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AEB4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5480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DDD2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DE8E6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7AE0D0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+6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1DAEF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5CDB9B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6FEE15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1BC366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238253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EF94E68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  <w:tab w:val="left" w:pos="21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</w:p>
          <w:p w14:paraId="2D41BCEE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04-2002*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DF9C56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22C6B3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2F8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0807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1C73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576EB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AF5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228C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583948B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655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5EF1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58E9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4EFA8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LEONEL 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68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079C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00ED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3B498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BARAHONA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TAPIA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45AD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119A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62C8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4BB2F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C0EE17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1EC6A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144063-2011*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C142C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7D1923E5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4882F404" w14:textId="19BC5A96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76672" behindDoc="1" locked="0" layoutInCell="0" allowOverlap="1" wp14:anchorId="4318D073" wp14:editId="3A95A3DE">
                <wp:simplePos x="0" y="0"/>
                <wp:positionH relativeFrom="page">
                  <wp:posOffset>5764530</wp:posOffset>
                </wp:positionH>
                <wp:positionV relativeFrom="page">
                  <wp:posOffset>3181985</wp:posOffset>
                </wp:positionV>
                <wp:extent cx="1842770" cy="497205"/>
                <wp:effectExtent l="1905" t="635" r="3175" b="0"/>
                <wp:wrapNone/>
                <wp:docPr id="1117691192" name="Grupo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497205"/>
                          <a:chOff x="9078" y="5011"/>
                          <a:chExt cx="2902" cy="783"/>
                        </a:xfrm>
                      </wpg:grpSpPr>
                      <wps:wsp>
                        <wps:cNvPr id="1230307286" name="Freeform 815"/>
                        <wps:cNvSpPr>
                          <a:spLocks/>
                        </wps:cNvSpPr>
                        <wps:spPr bwMode="auto">
                          <a:xfrm>
                            <a:off x="9078" y="501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39114" name="Freeform 816"/>
                        <wps:cNvSpPr>
                          <a:spLocks/>
                        </wps:cNvSpPr>
                        <wps:spPr bwMode="auto">
                          <a:xfrm>
                            <a:off x="9078" y="520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638227" name="Freeform 817"/>
                        <wps:cNvSpPr>
                          <a:spLocks/>
                        </wps:cNvSpPr>
                        <wps:spPr bwMode="auto">
                          <a:xfrm>
                            <a:off x="9078" y="540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2269" name="Freeform 818"/>
                        <wps:cNvSpPr>
                          <a:spLocks/>
                        </wps:cNvSpPr>
                        <wps:spPr bwMode="auto">
                          <a:xfrm>
                            <a:off x="9078" y="559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3662F0" id="Grupo 77" o:spid="_x0000_s1026" style="position:absolute;margin-left:453.9pt;margin-top:250.55pt;width:145.1pt;height:39.15pt;z-index:-251639808;mso-position-horizontal-relative:page;mso-position-vertical-relative:page" coordorigin="9078,5011" coordsize="2902,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" o:allowincell="f">
                <v:shape id="Freeform 815" o:spid="_x0000_s1027" style="position:absolute;left:9078;top:501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16" o:spid="_x0000_s1028" style="position:absolute;left:9078;top:520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17" o:spid="_x0000_s1029" style="position:absolute;left:9078;top:540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18" o:spid="_x0000_s1030" style="position:absolute;left:9078;top:559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77696" behindDoc="1" locked="0" layoutInCell="0" allowOverlap="1" wp14:anchorId="2A019595" wp14:editId="739E38C6">
                <wp:simplePos x="0" y="0"/>
                <wp:positionH relativeFrom="page">
                  <wp:posOffset>5764530</wp:posOffset>
                </wp:positionH>
                <wp:positionV relativeFrom="page">
                  <wp:posOffset>4304030</wp:posOffset>
                </wp:positionV>
                <wp:extent cx="1842770" cy="1861185"/>
                <wp:effectExtent l="1905" t="0" r="3175" b="0"/>
                <wp:wrapNone/>
                <wp:docPr id="65796343" name="Grupo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861185"/>
                          <a:chOff x="9078" y="6778"/>
                          <a:chExt cx="2902" cy="2931"/>
                        </a:xfrm>
                      </wpg:grpSpPr>
                      <wps:wsp>
                        <wps:cNvPr id="254496018" name="Freeform 820"/>
                        <wps:cNvSpPr>
                          <a:spLocks/>
                        </wps:cNvSpPr>
                        <wps:spPr bwMode="auto">
                          <a:xfrm>
                            <a:off x="9078" y="677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373767" name="Freeform 821"/>
                        <wps:cNvSpPr>
                          <a:spLocks/>
                        </wps:cNvSpPr>
                        <wps:spPr bwMode="auto">
                          <a:xfrm>
                            <a:off x="9078" y="697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814636" name="Freeform 822"/>
                        <wps:cNvSpPr>
                          <a:spLocks/>
                        </wps:cNvSpPr>
                        <wps:spPr bwMode="auto">
                          <a:xfrm>
                            <a:off x="9078" y="716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370394" name="Freeform 823"/>
                        <wps:cNvSpPr>
                          <a:spLocks/>
                        </wps:cNvSpPr>
                        <wps:spPr bwMode="auto">
                          <a:xfrm>
                            <a:off x="9078" y="736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6616186" name="Freeform 824"/>
                        <wps:cNvSpPr>
                          <a:spLocks/>
                        </wps:cNvSpPr>
                        <wps:spPr bwMode="auto">
                          <a:xfrm>
                            <a:off x="9078" y="756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7586431" name="Freeform 825"/>
                        <wps:cNvSpPr>
                          <a:spLocks/>
                        </wps:cNvSpPr>
                        <wps:spPr bwMode="auto">
                          <a:xfrm>
                            <a:off x="9078" y="775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5360812" name="Freeform 826"/>
                        <wps:cNvSpPr>
                          <a:spLocks/>
                        </wps:cNvSpPr>
                        <wps:spPr bwMode="auto">
                          <a:xfrm>
                            <a:off x="9078" y="7949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473432" name="Freeform 827"/>
                        <wps:cNvSpPr>
                          <a:spLocks/>
                        </wps:cNvSpPr>
                        <wps:spPr bwMode="auto">
                          <a:xfrm>
                            <a:off x="9078" y="814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831187" name="Freeform 828"/>
                        <wps:cNvSpPr>
                          <a:spLocks/>
                        </wps:cNvSpPr>
                        <wps:spPr bwMode="auto">
                          <a:xfrm>
                            <a:off x="9078" y="8340"/>
                            <a:ext cx="2902" cy="198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7 h 198"/>
                              <a:gd name="T2" fmla="*/ 2901 w 2902"/>
                              <a:gd name="T3" fmla="*/ 197 h 198"/>
                              <a:gd name="T4" fmla="*/ 2901 w 2902"/>
                              <a:gd name="T5" fmla="*/ 0 h 198"/>
                              <a:gd name="T6" fmla="*/ 0 w 2902"/>
                              <a:gd name="T7" fmla="*/ 0 h 198"/>
                              <a:gd name="T8" fmla="*/ 0 w 2902"/>
                              <a:gd name="T9" fmla="*/ 197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8">
                                <a:moveTo>
                                  <a:pt x="0" y="197"/>
                                </a:moveTo>
                                <a:lnTo>
                                  <a:pt x="2901" y="197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617399" name="Freeform 829"/>
                        <wps:cNvSpPr>
                          <a:spLocks/>
                        </wps:cNvSpPr>
                        <wps:spPr bwMode="auto">
                          <a:xfrm>
                            <a:off x="9078" y="853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532415" name="Freeform 830"/>
                        <wps:cNvSpPr>
                          <a:spLocks/>
                        </wps:cNvSpPr>
                        <wps:spPr bwMode="auto">
                          <a:xfrm>
                            <a:off x="9078" y="873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958176" name="Freeform 831"/>
                        <wps:cNvSpPr>
                          <a:spLocks/>
                        </wps:cNvSpPr>
                        <wps:spPr bwMode="auto">
                          <a:xfrm>
                            <a:off x="9078" y="892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7216323" name="Freeform 832"/>
                        <wps:cNvSpPr>
                          <a:spLocks/>
                        </wps:cNvSpPr>
                        <wps:spPr bwMode="auto">
                          <a:xfrm>
                            <a:off x="9078" y="912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6279787" name="Freeform 833"/>
                        <wps:cNvSpPr>
                          <a:spLocks/>
                        </wps:cNvSpPr>
                        <wps:spPr bwMode="auto">
                          <a:xfrm>
                            <a:off x="9078" y="931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6732926" name="Freeform 834"/>
                        <wps:cNvSpPr>
                          <a:spLocks/>
                        </wps:cNvSpPr>
                        <wps:spPr bwMode="auto">
                          <a:xfrm>
                            <a:off x="9078" y="951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70975D" id="Grupo 76" o:spid="_x0000_s1026" style="position:absolute;margin-left:453.9pt;margin-top:338.9pt;width:145.1pt;height:146.55pt;z-index:-251638784;mso-position-horizontal-relative:page;mso-position-vertical-relative:page" coordorigin="9078,6778" coordsize="2902,2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" o:allowincell="f">
                <v:shape id="Freeform 820" o:spid="_x0000_s1027" style="position:absolute;left:9078;top:677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21" o:spid="_x0000_s1028" style="position:absolute;left:9078;top:697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22" o:spid="_x0000_s1029" style="position:absolute;left:9078;top:716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23" o:spid="_x0000_s1030" style="position:absolute;left:9078;top:736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24" o:spid="_x0000_s1031" style="position:absolute;left:9078;top:756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25" o:spid="_x0000_s1032" style="position:absolute;left:9078;top:775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26" o:spid="_x0000_s1033" style="position:absolute;left:9078;top:7949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27" o:spid="_x0000_s1034" style="position:absolute;left:9078;top:814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28" o:spid="_x0000_s1035" style="position:absolute;left:9078;top:8340;width:2902;height:198;visibility:visible;mso-wrap-style:square;v-text-anchor:top" coordsize="2902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" path="m,197r2901,l2901,,,,,197xe" fillcolor="#daedf3" stroked="f">
                  <v:path arrowok="t" o:connecttype="custom" o:connectlocs="0,197;2901,197;2901,0;0,0;0,197" o:connectangles="0,0,0,0,0"/>
                </v:shape>
                <v:shape id="Freeform 829" o:spid="_x0000_s1036" style="position:absolute;left:9078;top:853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30" o:spid="_x0000_s1037" style="position:absolute;left:9078;top:873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31" o:spid="_x0000_s1038" style="position:absolute;left:9078;top:892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32" o:spid="_x0000_s1039" style="position:absolute;left:9078;top:912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33" o:spid="_x0000_s1040" style="position:absolute;left:9078;top:931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34" o:spid="_x0000_s1041" style="position:absolute;left:9078;top:951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</w:p>
    <w:p w14:paraId="62D8168B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55A9654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AB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E612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6E26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18B616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FC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01BD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5EBD7A53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AB8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5EFF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7463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4B1305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RICARDO ARTURO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E8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C543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13B0DF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MORALES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GALLARDO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75BD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FEC1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4E70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0A3132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C6E2A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95825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42-2011*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42B42C2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97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8DB9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0218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67941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8E1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88A6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A6BB8AA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802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94E5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4495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82B0D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SERGIO EDUARDO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863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F1E3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B0C4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E73C0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FIGUEROA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LOPEZ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9AEFB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F8F7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28CA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1E171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12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0D3A6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  <w:tr w:rsidR="00664336" w:rsidRPr="00664336" w14:paraId="67BE605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F51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C7B9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21AF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B4BAD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E7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1C5C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C0AD844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F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1241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68F3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1478C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ARTURO ALBERTO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2C1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6875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27D1B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CONTADOR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ROSALES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493BD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E50C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12F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64DC1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FF9A8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  <w:tr w:rsidR="00664336" w:rsidRPr="00664336" w14:paraId="256D8BF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1E8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C737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B15A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EF4C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602F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20376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EFB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2E07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EC89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6A70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7675FA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E99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F16C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D1EF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CD64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A874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284D2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WALTHER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F33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BCAC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3A9A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445A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479B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27226B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KLUG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RIVERA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E7C61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AF08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ED50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2BD0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BF571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+3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099A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CALIFICADO*TERCER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LAJA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(LOS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ANGELES)*</w:t>
            </w:r>
            <w:proofErr w:type="gramEnd"/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13886-2020*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</w:tr>
      <w:tr w:rsidR="00664336" w:rsidRPr="00664336" w14:paraId="4B57859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E68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1164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4728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8DB55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9B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C5EA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BC0D230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C58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DD91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525A4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BERNARDO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SEGUNDO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45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3856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5D64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9D4E2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PEREZ ARRIAGADA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6F897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DFAD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083A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7BB8D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7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12173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9731-2017*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SUSTRACCIÓN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MENORES.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142</w:t>
            </w:r>
          </w:p>
        </w:tc>
      </w:tr>
      <w:tr w:rsidR="00664336" w:rsidRPr="00664336" w14:paraId="71C4B9A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1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67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092A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AB73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8B16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F595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734F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C611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A3A6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2FB0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974C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571A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B131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C1B3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1424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B863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BE24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92BB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2EDF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4619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3BE1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A4363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23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A883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B6B6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8501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978F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55C4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5E34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07C8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B41D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CCD1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9D36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41A7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D4AC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F076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F68C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7573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65F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2989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96F9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9E1E613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43F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496C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D973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383C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6CFD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4061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DCE2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E54D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D52C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1209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F8BB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4A91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CEF5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A41C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EB07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928B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EE7B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0678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424F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EE1B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6B451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AQUILES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B2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FAC3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2B57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C98E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799B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5B15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5611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EDD2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B07F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7D1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C175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D334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9A28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1160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B263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AE9A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63A8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4F15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EA6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57607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BUSTAMANTE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OLIVA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C13C1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E36A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7E12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93EB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AD4D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804A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B807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0531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3812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192B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948F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4381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CA66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CF20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2FDF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9FCC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7952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486BD7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6C3AEC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2B7FEA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65496B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+12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CB351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538D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62EA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BC90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F07A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3B8ED6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175-2011*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SUSTRACCIÓN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MENORES.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142*CORTE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173-2011*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30-2009*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118-2011*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30-2009*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</w:t>
            </w:r>
          </w:p>
        </w:tc>
      </w:tr>
      <w:tr w:rsidR="00664336" w:rsidRPr="00664336" w14:paraId="14BDDC4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7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36C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3ED7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DBC2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C34D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6FBD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3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44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BA22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CB61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785C2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E7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7DA2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DBA2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ECAD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D058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3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ADRIAN JOSE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D5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B5F5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A70A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4C1A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52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FERNANDEZ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B9D22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2F4D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AE6B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56C5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D950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3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3E131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2D5F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9" w:after="0" w:line="240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VALDIVIA*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1673-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2003*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DETENIDOS</w:t>
            </w:r>
          </w:p>
        </w:tc>
      </w:tr>
    </w:tbl>
    <w:p w14:paraId="52B85FBE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063DCE99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0C2B7D81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588"/>
        <w:gridCol w:w="339"/>
        <w:gridCol w:w="631"/>
        <w:gridCol w:w="1418"/>
        <w:gridCol w:w="1419"/>
        <w:gridCol w:w="1918"/>
        <w:gridCol w:w="3043"/>
      </w:tblGrid>
      <w:tr w:rsidR="00664336" w:rsidRPr="00664336" w14:paraId="3F99918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68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A80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B3AD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0A38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22C4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B15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E375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3055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4062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1A7E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7E76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8E4C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246D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8791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EA47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B739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1BD6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FB9B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8E54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439A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8387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0007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39CC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59B0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C608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2DBC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4D0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18A0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C2DD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AC48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750D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8544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9D79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5D81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336F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3FDA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B3BF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C5E6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1CC0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0207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E873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B444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BF85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8088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117A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8EFC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73CA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317C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899C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419F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8F6A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FE3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25DD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B7D2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033B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042A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F1C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312E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C573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298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CF32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BFA7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8FEC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63E5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57A6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AAAA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63C3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5CB9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4B8F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C11B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5728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B500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DE6B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BEC6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0CCEBC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2D0A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ECC2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FC29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C905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1BA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E3F1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A6A0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5B13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0A97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58D8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8107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F8B0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8C87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4A08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3889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02F5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8621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CED2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6720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57B0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10DB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CCC7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FEE7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01C0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3C45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30E5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CEFB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A4CB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23DE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2896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1AEA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AEAA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DAEB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A27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D85D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90CA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B50B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8361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3232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D336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D5A2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B879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11EE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F42C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6A7B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0E97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DFE0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B5CE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BCD9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EC37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1929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6C09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B372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3768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A078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32C0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218B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F7BA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BF41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2E66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20A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31BD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3E2D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61E5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B9A1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6AC0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6AC2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B1FF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B32A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639B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5694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968A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455DAB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3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591C6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7624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70B6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184C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4E52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CDB0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FF55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82F7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55BA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E5B0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A346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CF76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045A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03CD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57C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A4C6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577D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77F8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8984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BDC6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6A78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A344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09E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1452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ADAA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60AA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8765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3AC2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3C4C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3F61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96BF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4D96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8632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5409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069C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AF02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1097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9547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E45E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F70C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B2F6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A3B6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A765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FC39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28C9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D00F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0007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1D9B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DDD8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BE52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7EB2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8F98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DC2A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64FC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3BB9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4737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3327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88F0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8DB2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0936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7513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8AFA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C9AE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2C61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B65A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AA90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8792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07F7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B07B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6C3B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2F5D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266A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EC272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</w:p>
        </w:tc>
        <w:tc>
          <w:tcPr>
            <w:tcW w:w="6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C24F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7256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5DC5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676B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9F53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612E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4405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99D2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2C60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91E5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2B1C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EE92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662B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8F92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E7C8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059A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141C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994E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62A4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5495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F57E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F7FB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77DF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CF8D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7870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8CBE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8511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038D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6613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14EC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EA8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280E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D3EC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1E4C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63D9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A1EE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42CB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8F08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48AC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2172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2323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1651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3402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54F2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E49A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16A9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7C94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5BF4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B39E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DFA4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C696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8F33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B2E3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CDDE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D6B4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CBDC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C96C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5659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BE16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761B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15DC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C436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6FB0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D2F0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5A61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4C81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1F87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A20A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6FCA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BAA8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D41E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AD4E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5B3C8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PUNTA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787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C400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45B9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E915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E5C3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7B15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E3E5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E350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8861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024B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27E4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7E38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5C38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F2EE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B5F2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16DF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8B6F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4739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72E9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7BA5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81A4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8398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7B7E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A2FE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FDC8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08AE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10B9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BA28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AA90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88E5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D14E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C15A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B660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A615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9A33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C376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6A9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F9F5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549A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A657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7EBD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3A90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B54E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7EBC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1749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7610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59CF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85A4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0738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05C6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9E8D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A466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EFB6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319F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B337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6D49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9D8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E5CE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3A77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06F6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2717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ADD9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7CC4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7A49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6CD3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ECA9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27C2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63EF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F4DD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D4F7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15F4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482F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4917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72672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 EDUARDO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DF3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4F63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9F95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3CBD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3ABF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D577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45DE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79BD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76CF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F07C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EFE4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2055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7682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850C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3B7C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121A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7FE6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C64F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F0DC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513A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38FD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6A3F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2451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63F1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422F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1602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74D8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A32C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ED12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E0AB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1136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74E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094D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FC3A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6C64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6488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E504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DB08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DF13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EF1C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33CF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B729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B2ED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4484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9DAF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6658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4BB7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BA0B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5118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377C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BD3E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1226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5A3E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19D9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B33D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47D3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8757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4478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DE5D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C44A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5E2D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0E59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7A04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014F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5217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545F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D808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BC8B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46E3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826C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94DB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C6CD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3BAE1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ITURRIAGA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NEUMANN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74C8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2C0B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B546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4CCA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F4B9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8F64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FFB0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12D4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6ECE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0421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8229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86F4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6ED8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6ECD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D3B0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39E4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0F49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86C6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8943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EA30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53E7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E017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F664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8BE8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529E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9A7B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8AEC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A137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EAAD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027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AAA6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CE89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80AA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D22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C8D7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F516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6FC4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DA8D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620D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9E89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1E01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3B7B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0CC1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6940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EA62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E14B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186D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3038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E160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40A6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3ADB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FC2E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A03F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B17E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4EBC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99F0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AFDA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586E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840F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43E2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4636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A856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FF0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988E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9E78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1" w:after="0" w:line="195" w:lineRule="exact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25891C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</w:p>
          <w:p w14:paraId="180810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60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100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+7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+6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+13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+13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87480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87895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5113135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  <w:tab w:val="left" w:pos="220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18-2012*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BIS.*CORTE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76667-2005*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6741-2006*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407-2010*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SUSTRACCIÓN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MENORES.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142*CORTE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1328-2011*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</w:tbl>
    <w:p w14:paraId="016FADC7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346A4957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6C8C6239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1879E17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77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25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19F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F923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C154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C448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27EF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2578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8172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1F11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FC7B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22D2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FFD7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0C6E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FA07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F77E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AC7B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1C7D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969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4B80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7B80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0481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F779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FAC2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0B9D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9B71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6D1E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25E9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79EB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3CDD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0658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203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0B8B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F3B9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24AF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6D97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6610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8E4E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5F82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2897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473F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6AE6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0FBF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28D5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8866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C142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190B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CB55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8BFD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931A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741E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BCDD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7FD5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2C50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1DFE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BE9E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CE25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902F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7F4B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886F5D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532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0992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3E1A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96A5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5BE6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9B29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A2D0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33A1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CB59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2EB0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4269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C95A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9956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A487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FDE1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CF93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665D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2EB6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0ADF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3A5A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ADE1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B663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0BDA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C5CC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5271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DC86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122C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3691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7F31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39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FRANCISCO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MAXIMILIANO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EAA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067E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2FAB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CA6D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E335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829C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B70C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558F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6896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60D3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9FD7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24EE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E7AA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856C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99E5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0CED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0B7D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E15C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A637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A348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2803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1324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6064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0560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6F7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5B9B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75B1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2BA4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476C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28D5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FERRER LIMA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9970A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843C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0338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AD55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B29C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3432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707D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9054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0ED8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90E5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B694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6E8F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7EB2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A448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7D6A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7260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ED70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0118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0DC7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ABFD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375B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CEA6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CFE1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01161D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8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DIAS+10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878D79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EF43B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CALIFICADO*DECIMO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OCTAVO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proofErr w:type="gram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proofErr w:type="gramEnd"/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1643-PL*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5A934CFD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FFD6E3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C83857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5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4F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B691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F818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D70A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C23F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16A6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F73B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A81D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6F54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0FC8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8D14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4EA5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EE0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9F32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5AB1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5E5E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5C91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3FC6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AC93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ACF7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927B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8EDE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0A148B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2DD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A743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DAD7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882D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4DD4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F3D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6E46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992C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411E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2DB9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1FD747" w14:textId="77777777" w:rsidR="00664336" w:rsidRPr="00664336" w:rsidRDefault="00664336" w:rsidP="00664336">
            <w:pPr>
              <w:widowControl w:val="0"/>
              <w:tabs>
                <w:tab w:val="left" w:pos="992"/>
              </w:tabs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IVAN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BELARMINO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265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5F27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8C60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50BD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8037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D645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3A4E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E992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B651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62BA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9AAB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1F6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QUIROZ RUIZ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7B98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8A99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2A97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110E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78FC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8D6F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00AD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02BB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E5BC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6B21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F1E8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2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3D7224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EE21DA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39935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-3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1335-2011*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</w:p>
          <w:p w14:paraId="479672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3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SEXTO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39122-2005*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71B436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39122-2006*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9AA120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AC525A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7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13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7AC3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AA8B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B08F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7473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895D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7CC191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A2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4F1A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BF01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ADC8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F7F9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31289201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0E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0A97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6ADF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1F89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E08F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9F1C1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CRISTOPH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GEORG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PAUL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E6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6A1F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4762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A2F1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27FD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246B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77422C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WILLEKE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FLOEL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0BA8D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C994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47AB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964B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90A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E51DB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356A57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BB96D9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3ADE5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292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13A75C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1119E0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8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CF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D3B9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8058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E2B4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3592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4F01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EAD2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ABF2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94F8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0E09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8623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FDC5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9C56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BC99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494A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B6B1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B7A1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B109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C2C4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020D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D1A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3B56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6A9D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3621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A03C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5049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3082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9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A8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7A0D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62B6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FCDE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FDD2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7783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F693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7BAE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DF84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D816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E7A5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B989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D6D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5BF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512F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8CA8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1E4D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8B3E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E310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F465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F947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3889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0121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7548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79BC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79442F43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611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7203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03E3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2E51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ECBE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4505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FDFD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F781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31A7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0542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D573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C1D1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9808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98F1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843E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642E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4BBC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7DF5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3333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51A7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8DC9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8036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C2BD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FBE4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6EEC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7947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BA4B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9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HERNAN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58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EDAB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CDA8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CCFD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1DF7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A00D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21A3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7D23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D71D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9D17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9B98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2397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7290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1A42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7E40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6ADB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85EF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494C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0472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9CAD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B0EF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EBCE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51A4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23DB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9DCD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03D555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9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MORALES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SALGADO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A4759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4BF5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16BB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136D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5D41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B383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BF76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446C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0810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64C7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57F8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DB2E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8566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A803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A18A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5A29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F77A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31DF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6A7C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3CA5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9F43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F744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017C9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6B9A7A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205218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878AE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+13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8BFFD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85E6E3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9B83482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TALCA*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5-2014*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</w:p>
          <w:p w14:paraId="2AC36653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324-2010*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HOMICIDIO.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1.@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3944D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23F1E8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45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142F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74F8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720B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23B8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256544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EF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9E59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D227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3844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99D27BA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9E4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83C2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BE2A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79A8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54CB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40257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 ANTONIO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1F7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E0B4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822B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CB7E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C0E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747BC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VASQUEZ VILLEGAS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21B9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E16D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3754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B2FB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276C7D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8109C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045CA4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06D55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SEXTO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D82E95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3A823419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301578E0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42CB0264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52F5FA2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2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88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9C21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B4D1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D3DA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5F3F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0710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04EA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B009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70C1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CED5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F30A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D533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2082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2DE6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E964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B6E4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72AF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B952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A20A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D6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C417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CDE5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E37C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3CF0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E945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15A1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EA19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EEFD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7031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39F6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AE71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51DC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92AD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1CAF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7E93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ECEC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2045CF91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A5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379F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DEB0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36A5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790A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9B78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6D5E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C360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47F1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12C4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0528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F010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C5CD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63E8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DDA1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82AB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055E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1629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5D4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MANUEL AGUSTIN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93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33D7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D05E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D8AF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C461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DF5E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2ACD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2582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FABA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D7B6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9400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EE5E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BACB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1858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0027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ED27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FEDF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CED4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B9DC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MUÑOZ GAMBOA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52E3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EC01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FBAB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EEA8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B701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D07A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F724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3224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B642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EEF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B425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FF7A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1A0B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2FF1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5FBA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7458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5E8588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43C2D9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251C53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+18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ABE85C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A1F85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728-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</w:p>
          <w:p w14:paraId="764BA7E8" w14:textId="77777777" w:rsidR="00664336" w:rsidRPr="00664336" w:rsidRDefault="00664336" w:rsidP="00664336">
            <w:pPr>
              <w:widowControl w:val="0"/>
              <w:tabs>
                <w:tab w:val="left" w:pos="686"/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6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334-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2012*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CALIFICADO*TERCER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SANTIAGO*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120133-2011*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120133-2014*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4F7563CB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CALIFICADO*TERCER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120133-2017*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824DF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8292FE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18AD34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D8499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8B4CC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C0CD62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AEDF3"/>
          </w:tcPr>
          <w:p w14:paraId="7380F6B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AEDF3"/>
          </w:tcPr>
          <w:p w14:paraId="358625D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AEDF3"/>
          </w:tcPr>
          <w:p w14:paraId="7667AFD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AEDF3"/>
          </w:tcPr>
          <w:p w14:paraId="02D2483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CF3905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55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0C8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B418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2D98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2D89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FB08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8220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D5C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7534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7ADF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D28A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085B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BAE5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0E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EDC0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0BF1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394C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2FC7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16FA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946A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BCCE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5749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B032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7B10A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12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AAA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B206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C2D9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1DCE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8123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3C3F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4A61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9DB8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C533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5D62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A02C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D7B1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VITTORIO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5D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FE30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95AA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B170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4260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7B7A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245A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A27D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B680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6134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320F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99F7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ORVIETO TIPLITZKY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1B116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C171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20A2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37F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794A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3201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76F9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5CF0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8DB3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1B9C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5ED1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9769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BA9AE4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78E7FC1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0C7D2E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428DF2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5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4FC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8B58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C58F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22E6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F3A6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5049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17C7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3F79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19CA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8917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61A7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75D9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FA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D349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C6DF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6643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3804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155A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4CB9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78AA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3B59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F39C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D50CB2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09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4D6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BC14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7D46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03F0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2114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1F81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A8AE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40AE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37E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C512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6B62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B928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 PABLO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EB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CC54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DC6A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E1EF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B59E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8C04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979B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37FD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0B4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28FF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D923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9" w:after="0" w:line="240" w:lineRule="auto"/>
              <w:ind w:right="61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QUINTANA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SALAZAR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F44C5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4FBC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0176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1D31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F7EB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1CDE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8716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76A0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E759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6D25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41AE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D122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DÍA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913F84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E27C3E8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693838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0F06B018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0E9E4E08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6A243D0E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7C1A30C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7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B472C1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47408D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283CB5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1C9B0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AEDF3"/>
          </w:tcPr>
          <w:p w14:paraId="35742DE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AEDF3"/>
          </w:tcPr>
          <w:p w14:paraId="45114F3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AEDF3"/>
          </w:tcPr>
          <w:p w14:paraId="441873C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AEDF3"/>
          </w:tcPr>
          <w:p w14:paraId="791D823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D166C7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409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36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5DAF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1B89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85FD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55DD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218B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F8EF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191C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71FB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CFE4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8669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9384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4D15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3450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EEDC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A06B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3A20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0C66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CFB0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B76C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C843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D0A4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441A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BD0D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B681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426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7783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FED6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822A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B459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CDDF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1173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7A97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0099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0B83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B545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2896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2036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C5A7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BB78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0D20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9FEA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F6F2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B779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B678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7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C4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BA08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D622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FDB8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900C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3065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C042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D432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A9C4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D634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AEBE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CF8B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1DB9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6991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0FBD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DE70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9BCC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0A1F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790E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2032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3F28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FDDC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03AF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6209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0730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DCBC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309D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96F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94B5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F89A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484D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D944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328E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D05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F332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DF94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4117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3692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B16B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655A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5716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0BA5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D18F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7A3BF9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95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94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6292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9360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E32D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55E0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A07C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C837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F653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EAA5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E5C9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68C0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B2AD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BD30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E8F5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178C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880B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3DF9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A260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4D19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DC6B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2495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7E76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8CDE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2DC6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24D2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B8B6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4122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C283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2FA7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4BC5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E9DC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C77A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B794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DB20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8054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3499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DF15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3980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14E9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5A63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A8BD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7816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F7A7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ED02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8E1C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7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MANUEL ANDRES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4A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88EF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5CAA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0417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FC0C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6FAB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06BD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A893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1C8D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7864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C5FE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BD38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1BBF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8248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35EB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A690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F1D6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ABF2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71C9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3B84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4B1E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E482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66B6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7FF4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E4DF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5667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DA23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8A3C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397B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4473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1D90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4C70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7506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85AA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DC25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8A24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A193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93F5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3D1E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BFD5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808A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4196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2CD3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AEA1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64FD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7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CAREVIC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CUBILLOS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55AE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198A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D93D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05DF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60C0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C81A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9D02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7899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AC0D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9E86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A81F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CF53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C898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8538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C5EC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FD87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500F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66F3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8644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FA52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3E85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8AD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440F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2638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5152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D4CD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CD82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019A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A1A7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A7A4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6074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5DD8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486F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E4FE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0D0B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7B1C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7F2C9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083561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2DAAD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 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1A3D56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3E2262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481EB2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CBB15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+ 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5</w:t>
            </w:r>
          </w:p>
          <w:p w14:paraId="10312B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95C872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DB91191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18-2012*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BIS.*CORTE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6741-2006*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3FE3EF4C" w14:textId="77777777" w:rsidR="00664336" w:rsidRPr="00664336" w:rsidRDefault="00664336" w:rsidP="00664336">
            <w:pPr>
              <w:widowControl w:val="0"/>
              <w:tabs>
                <w:tab w:val="left" w:pos="1302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1328-2011*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6007C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42748C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4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62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1C0E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5E6A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3352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EA01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4AA8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391B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D575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1BDA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A2E2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D4FC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E144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0B44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4BAA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C60E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2093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BD8C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C35E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1395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6E23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4ABF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A3E0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E5FC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12F1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BBB2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C73F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E2F4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DA94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8A02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8697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734D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7EB3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A635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6557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D8EC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00A7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1C05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4FDB1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9E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D374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1BDC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D3D2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2E25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6909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AC21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9B75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29A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296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DABB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5353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BA18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4508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5FBA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7130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5ADB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A94F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5397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E836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9141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9BE5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B346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AAA9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3166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3E8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945A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56EF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1F4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B36E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AAC6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8F32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9B37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9EFA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FB0B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F82C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4BF7951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FC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FC1A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EB4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E893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77EA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760A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7A66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AD40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925A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A230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28A2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F7D7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199F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F5B0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7174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90BA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52C7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CC11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B737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5F1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BBDD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1FEB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9D28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15E5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2428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40BB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5EF7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3B8B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683C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E266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7C8A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E285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2431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865C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9F4D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7733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7ECFF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9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GERARDO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ERNESTO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557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8AE0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D186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20C2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E49D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7755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0B9A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36FE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CB9E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97DF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6501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FB74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C1B9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05E5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38BE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F92C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31D9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76D7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3E8C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AB8D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6148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F51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63C2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2D86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9966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F0AD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39FE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E433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9AD9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913A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8A5E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4742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C6C6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B56B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EDD0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5766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1258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BE45C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GODOY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GARCIA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C339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80C9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C888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31B6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3B42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8549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4EC9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A4D6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D7D4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FDBF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AA6F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851F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1097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A2A8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19D9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A7BA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B851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0F21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8843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82D4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10A9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420B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CF76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FA82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7D89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1E3C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F744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19CD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E0C0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ind w:right="61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+ 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+6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D3CBB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DFCC1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649DB6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17110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398DDB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22A0F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+ 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292E16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7DD9DF6" w14:textId="77777777" w:rsidR="00664336" w:rsidRPr="00664336" w:rsidRDefault="00664336" w:rsidP="00664336">
            <w:pPr>
              <w:widowControl w:val="0"/>
              <w:tabs>
                <w:tab w:val="left" w:pos="1302"/>
                <w:tab w:val="left" w:pos="1856"/>
                <w:tab w:val="left" w:pos="21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276-2010*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718-2010*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BIS.*CORTE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C0197B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321F3A88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73153723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0FF141B7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2B8C72D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2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B0A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69E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AF42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F32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F1D2D3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D5BF32A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  <w:tab w:val="left" w:pos="220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</w:tr>
      <w:tr w:rsidR="00664336" w:rsidRPr="00664336" w14:paraId="15CF7AF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19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E81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4C1B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CE12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A255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AFE9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A674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D38D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E9A1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F6D7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BCA6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51D4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52BE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5844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3F70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D032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3498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D3B9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7DDB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57A1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CAD3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0F9D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2664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D8E3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93AF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B13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B318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C1A8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6710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FE37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B5BE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4B78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5B1D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4C2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FC83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3EF8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BC7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885E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8C7A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50DE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7D32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0B1E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90A0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71C7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FB5B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FC1B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AACD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8C78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772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1608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15527E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1C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5C8B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53BA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321D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A52E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F0E5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A23E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546C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DECD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7E06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BF0C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6130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9A16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70E5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0F97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343F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6693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42FB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AD7B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5763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A0E3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558F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7DAA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F6F2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C28E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D5B8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0B6A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0B95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6208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E2D0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76A4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7EE7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87B0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8FAE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1652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5AFC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9E8C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7604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B73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BDAE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33C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B64D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D371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B49A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924A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3D5E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5408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CBBF7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43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E2B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6A57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B06B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DA7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B62A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97D8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65DD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EDC4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9055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2FCA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7D87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CC29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598D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70E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1995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9971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A7E5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2AC6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1872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E1C0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B433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35D2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CD6A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8651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EBA3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E248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F7F1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FB0D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5078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2BF2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F5EE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BA5C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8672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EBE5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D6AF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1309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628D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D412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CEDE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3BB0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F37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A277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C786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758D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C822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CF13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1EB5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2502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3" w:after="0" w:line="240" w:lineRule="auto"/>
              <w:ind w:right="59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EDUARDO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457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3CD5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DEB7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3464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F8D4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EF07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CA9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0829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2161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9A82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8FF8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4D66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5F44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D8B6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EF2F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F702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1E4A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1F2C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0317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96A0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8D14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5682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C62E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F342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541C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E01E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1181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A541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7DF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9B9F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4936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C305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C649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F34B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9F62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9418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83AF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E6A3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29DE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39A2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1AC3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C884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8EAE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D61D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4649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70A7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CED1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45DD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3" w:after="0" w:line="240" w:lineRule="auto"/>
              <w:ind w:right="55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LAURIANI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MATURANA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241F9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194F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0D5D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BAF9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F54D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ABC6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FB43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4F96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5B60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A4DF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2C26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D59A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A5B0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82F4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E628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B501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1598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8A89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D948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C2DB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73D5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E27B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A5E3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10F7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002F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2EC1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B57E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C262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4A4B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3A91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ED67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A928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8FA9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552A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473F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5AF1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E809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CE42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CB37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1E7D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3EB8E5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+7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AÑOS+5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65AC7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61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73AB830D" w14:textId="77777777" w:rsidR="00664336" w:rsidRPr="00664336" w:rsidRDefault="00664336" w:rsidP="00664336">
            <w:pPr>
              <w:widowControl w:val="0"/>
              <w:tabs>
                <w:tab w:val="left" w:pos="1366"/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950-2006*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276-2010*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50-2013*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72-2016*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DETENIDOS*TRIGESIMO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229-2010*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  <w:tr w:rsidR="00664336" w:rsidRPr="00664336" w14:paraId="5519993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4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C34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6EF6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FAD6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0652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9B4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7934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DC48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D19F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ED8C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2517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FB5B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E4EF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BACB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21C7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01DD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4BA4C2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63D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51EA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9E20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46D7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C6AE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17E2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5C48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5026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D338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19F4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C40D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3404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8F50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05FD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7DD5C474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E97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545E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B948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31BD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3206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3E1E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29F8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24BE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BDA5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942D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B2AC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8B99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7D0C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6101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8603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304107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ROLF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CE7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D14F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DDBC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8744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49E5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F4B1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5194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B1BA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53BE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BDB9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94D6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F8EA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44FD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BD3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8903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774C11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WENDEROTH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POZO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C450C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FFD0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E6C1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8FFB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B156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6305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73E22D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6F8E297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276-2010*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50-2013*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</w:p>
        </w:tc>
      </w:tr>
    </w:tbl>
    <w:p w14:paraId="5216BA93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4D008812" w14:textId="3703FF80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78720" behindDoc="1" locked="0" layoutInCell="0" allowOverlap="1" wp14:anchorId="19D44BC0" wp14:editId="3EE01EA2">
                <wp:simplePos x="0" y="0"/>
                <wp:positionH relativeFrom="page">
                  <wp:posOffset>5764530</wp:posOffset>
                </wp:positionH>
                <wp:positionV relativeFrom="page">
                  <wp:posOffset>8974455</wp:posOffset>
                </wp:positionV>
                <wp:extent cx="1842770" cy="1658620"/>
                <wp:effectExtent l="1905" t="1905" r="3175" b="0"/>
                <wp:wrapNone/>
                <wp:docPr id="2055670779" name="Grupo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658620"/>
                          <a:chOff x="9078" y="14133"/>
                          <a:chExt cx="2902" cy="2612"/>
                        </a:xfrm>
                      </wpg:grpSpPr>
                      <wps:wsp>
                        <wps:cNvPr id="188119069" name="Freeform 836"/>
                        <wps:cNvSpPr>
                          <a:spLocks/>
                        </wps:cNvSpPr>
                        <wps:spPr bwMode="auto">
                          <a:xfrm>
                            <a:off x="9078" y="1413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257312" name="Freeform 837"/>
                        <wps:cNvSpPr>
                          <a:spLocks/>
                        </wps:cNvSpPr>
                        <wps:spPr bwMode="auto">
                          <a:xfrm>
                            <a:off x="9078" y="1432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95285" name="Freeform 838"/>
                        <wps:cNvSpPr>
                          <a:spLocks/>
                        </wps:cNvSpPr>
                        <wps:spPr bwMode="auto">
                          <a:xfrm>
                            <a:off x="9078" y="1452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923717" name="Freeform 839"/>
                        <wps:cNvSpPr>
                          <a:spLocks/>
                        </wps:cNvSpPr>
                        <wps:spPr bwMode="auto">
                          <a:xfrm>
                            <a:off x="9078" y="1472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2863673" name="Freeform 840"/>
                        <wps:cNvSpPr>
                          <a:spLocks/>
                        </wps:cNvSpPr>
                        <wps:spPr bwMode="auto">
                          <a:xfrm>
                            <a:off x="9078" y="1498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6219052" name="Freeform 841"/>
                        <wps:cNvSpPr>
                          <a:spLocks/>
                        </wps:cNvSpPr>
                        <wps:spPr bwMode="auto">
                          <a:xfrm>
                            <a:off x="9078" y="1518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1311649" name="Freeform 842"/>
                        <wps:cNvSpPr>
                          <a:spLocks/>
                        </wps:cNvSpPr>
                        <wps:spPr bwMode="auto">
                          <a:xfrm>
                            <a:off x="9078" y="1537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901329" name="Freeform 843"/>
                        <wps:cNvSpPr>
                          <a:spLocks/>
                        </wps:cNvSpPr>
                        <wps:spPr bwMode="auto">
                          <a:xfrm>
                            <a:off x="9078" y="1557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962188" name="Freeform 844"/>
                        <wps:cNvSpPr>
                          <a:spLocks/>
                        </wps:cNvSpPr>
                        <wps:spPr bwMode="auto">
                          <a:xfrm>
                            <a:off x="9078" y="1576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4031254" name="Freeform 845"/>
                        <wps:cNvSpPr>
                          <a:spLocks/>
                        </wps:cNvSpPr>
                        <wps:spPr bwMode="auto">
                          <a:xfrm>
                            <a:off x="9078" y="1596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361470" name="Freeform 846"/>
                        <wps:cNvSpPr>
                          <a:spLocks/>
                        </wps:cNvSpPr>
                        <wps:spPr bwMode="auto">
                          <a:xfrm>
                            <a:off x="9078" y="1615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822370" name="Freeform 847"/>
                        <wps:cNvSpPr>
                          <a:spLocks/>
                        </wps:cNvSpPr>
                        <wps:spPr bwMode="auto">
                          <a:xfrm>
                            <a:off x="9078" y="1635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431650" name="Freeform 848"/>
                        <wps:cNvSpPr>
                          <a:spLocks/>
                        </wps:cNvSpPr>
                        <wps:spPr bwMode="auto">
                          <a:xfrm>
                            <a:off x="9078" y="1654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264EA" id="Grupo 75" o:spid="_x0000_s1026" style="position:absolute;margin-left:453.9pt;margin-top:706.65pt;width:145.1pt;height:130.6pt;z-index:-251637760;mso-position-horizontal-relative:page;mso-position-vertical-relative:page" coordorigin="9078,14133" coordsize="2902,2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" o:allowincell="f">
                <v:shape id="Freeform 836" o:spid="_x0000_s1027" style="position:absolute;left:9078;top:1413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37" o:spid="_x0000_s1028" style="position:absolute;left:9078;top:1432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38" o:spid="_x0000_s1029" style="position:absolute;left:9078;top:1452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39" o:spid="_x0000_s1030" style="position:absolute;left:9078;top:1472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40" o:spid="_x0000_s1031" style="position:absolute;left:9078;top:1498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41" o:spid="_x0000_s1032" style="position:absolute;left:9078;top:1518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42" o:spid="_x0000_s1033" style="position:absolute;left:9078;top:1537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43" o:spid="_x0000_s1034" style="position:absolute;left:9078;top:1557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44" o:spid="_x0000_s1035" style="position:absolute;left:9078;top:1576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45" o:spid="_x0000_s1036" style="position:absolute;left:9078;top:1596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46" o:spid="_x0000_s1037" style="position:absolute;left:9078;top:1615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47" o:spid="_x0000_s1038" style="position:absolute;left:9078;top:1635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48" o:spid="_x0000_s1039" style="position:absolute;left:9078;top:1654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</w:p>
    <w:p w14:paraId="2870FF3F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0C55E4C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70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CCC2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1042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A36E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8D56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3F543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E8F8C1D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43FF1A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</w:p>
          <w:p w14:paraId="2CA335DB" w14:textId="77777777" w:rsidR="00664336" w:rsidRPr="00664336" w:rsidRDefault="00664336" w:rsidP="00664336">
            <w:pPr>
              <w:widowControl w:val="0"/>
              <w:tabs>
                <w:tab w:val="left" w:pos="1366"/>
                <w:tab w:val="left" w:pos="1428"/>
                <w:tab w:val="left" w:pos="1920"/>
                <w:tab w:val="left" w:pos="220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275-2010*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205-2014*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169-2013*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207-2011*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357-2010*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72-2016*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DETENIDOS</w:t>
            </w:r>
          </w:p>
        </w:tc>
      </w:tr>
      <w:tr w:rsidR="00664336" w:rsidRPr="00664336" w14:paraId="76C6FF9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A3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DE46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3494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04188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80E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036E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1B1259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F1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BDD9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60B3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FC166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ARTURO RODRIGO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F9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A771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C46D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396A2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SILVA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VALDES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E1C1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CF1B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B5562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5B2C8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7981-0*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HOMICIDIO@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</w:tr>
      <w:tr w:rsidR="00664336" w:rsidRPr="00664336" w14:paraId="72CC07F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2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DB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AC9A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AE4E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092F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73E4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0D81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35CB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BE8A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DAF8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1A8D3D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F1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0022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480F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81A6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EA7A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636B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0F25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1A72B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38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F2E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9C4B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0286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EF6E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63FB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C401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8894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C4B0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AFC3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0FF355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SERGIO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63D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085B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B4A1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A95E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AA8D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FD69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C40E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5F43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BFEA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698B3D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AREVALO CID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DB3AE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37EE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B37F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32F0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40D8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BBD8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7990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B49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8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86976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F079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right="60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CONCEPCION*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46944-2014*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</w:p>
          <w:p w14:paraId="346A73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CONCEPCION*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39517-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2013*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</w:tbl>
    <w:p w14:paraId="185A9DEC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67691EB4" w14:textId="754F0CB6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79744" behindDoc="1" locked="0" layoutInCell="0" allowOverlap="1" wp14:anchorId="006AB755" wp14:editId="0B5920E1">
                <wp:simplePos x="0" y="0"/>
                <wp:positionH relativeFrom="page">
                  <wp:posOffset>5764530</wp:posOffset>
                </wp:positionH>
                <wp:positionV relativeFrom="page">
                  <wp:posOffset>906145</wp:posOffset>
                </wp:positionV>
                <wp:extent cx="1842770" cy="495935"/>
                <wp:effectExtent l="1905" t="1270" r="3175" b="0"/>
                <wp:wrapNone/>
                <wp:docPr id="958148770" name="Grupo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495935"/>
                          <a:chOff x="9078" y="1427"/>
                          <a:chExt cx="2902" cy="781"/>
                        </a:xfrm>
                      </wpg:grpSpPr>
                      <wps:wsp>
                        <wps:cNvPr id="2000001068" name="Freeform 850"/>
                        <wps:cNvSpPr>
                          <a:spLocks/>
                        </wps:cNvSpPr>
                        <wps:spPr bwMode="auto">
                          <a:xfrm>
                            <a:off x="9078" y="142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563171" name="Freeform 851"/>
                        <wps:cNvSpPr>
                          <a:spLocks/>
                        </wps:cNvSpPr>
                        <wps:spPr bwMode="auto">
                          <a:xfrm>
                            <a:off x="9078" y="162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113467" name="Freeform 852"/>
                        <wps:cNvSpPr>
                          <a:spLocks/>
                        </wps:cNvSpPr>
                        <wps:spPr bwMode="auto">
                          <a:xfrm>
                            <a:off x="9078" y="181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959812" name="Freeform 853"/>
                        <wps:cNvSpPr>
                          <a:spLocks/>
                        </wps:cNvSpPr>
                        <wps:spPr bwMode="auto">
                          <a:xfrm>
                            <a:off x="9078" y="201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C94118" id="Grupo 74" o:spid="_x0000_s1026" style="position:absolute;margin-left:453.9pt;margin-top:71.35pt;width:145.1pt;height:39.05pt;z-index:-251636736;mso-position-horizontal-relative:page;mso-position-vertical-relative:page" coordorigin="9078,1427" coordsize="2902,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" o:allowincell="f">
                <v:shape id="Freeform 850" o:spid="_x0000_s1027" style="position:absolute;left:9078;top:142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51" o:spid="_x0000_s1028" style="position:absolute;left:9078;top:162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52" o:spid="_x0000_s1029" style="position:absolute;left:9078;top:181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53" o:spid="_x0000_s1030" style="position:absolute;left:9078;top:201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46CBD388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52A5DE8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D0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19BA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20E8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7948F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80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5285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1CDAC42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1D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B929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7465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25B00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JAIME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06B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9E9E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20C9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8E6FE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TORRES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GACITUA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0CA7E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63E7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AC3E5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83BD6E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AB010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7981-0*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F73A5A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301393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3D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7A9A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586E1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5E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91D0C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2E9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B2E5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8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HAROLDO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924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A687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7A518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LATORRE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SANCHEZ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9FC1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C51C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EDA7E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F32C80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A3016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1D066B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A0DE32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C0E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BC8E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CC087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698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A4AC41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0F8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FC29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4C6F8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PABLO MARCELO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C4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6AD7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RODRIGUEZ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MARQUEZ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DC733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1D21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E8862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140765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10838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7981-0*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6E505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FD2A00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FB0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AE13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3345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5FD32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1F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6A9C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00230C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5A2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0308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5D95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0333E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OCTAVIO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BDD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7A45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C9AC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5EE52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ZARA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HOLGER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2D278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5F50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A91F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0135F4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DF9998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B8468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</w:p>
          <w:p w14:paraId="61B836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3" w:lineRule="exac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1460C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BAB550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90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A9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F08E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A85C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F89B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6187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967A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F023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9429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FB06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3133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7E46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6217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4CE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0648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20B9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83AF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EBFC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51C3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B92A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A52C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A6CF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773E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929E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D0E0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180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BB5B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C1B0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8E4A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D6E8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AF5D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9BC4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D873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C206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7960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87C4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94E2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D485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0359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8A13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2CF0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181A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C3E5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3D59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A634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46D5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6C35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468A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2F65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50A7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36F0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AEB9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FC4A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B6B9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F188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E9E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0F39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1C93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64A5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30B9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3B71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7ED4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9ED2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0D10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4692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787C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4F45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2097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5339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D8E7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2AC7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22B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DEB9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6C57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74C1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373A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BBF3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792E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E947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734B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2810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00DE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5519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BE76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C45E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7CF0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25D0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C278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9C4E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87F3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8324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17E9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70E5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3216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8CB5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13FD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FE54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FECC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07F4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2CE4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53B9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0393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30E2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7251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A55C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E6D5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96C1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87D5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2129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3A72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437D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30D9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1513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A026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F273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55A9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52B2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85F1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8990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66E6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AE88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C0E8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92D3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DAD9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D574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D713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18D8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2A74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D605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9109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266D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3A5D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5B6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0B2C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BDD6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EAC8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2207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881F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836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267D02A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CB5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1DD7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D112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C08C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ED14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3F4A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1805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9FA1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0D61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5D67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6432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E15C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ADB3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D43C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31A7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FEAE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792E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EF5D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D2CB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DD0F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B054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A25E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166D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74E9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1E62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B9B2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12B1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27AF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87C9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44AD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B87B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60D7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2ADA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0D00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CA71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7B31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1BC9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12AC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8019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5D0A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5939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F424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2488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9C8D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F4C3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01A2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C0E6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4A13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D21D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CC26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FBDD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6D62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79C9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42D9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9E69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536B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4D91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D625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57E7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6343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1096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5C37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C03B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C173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769A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103D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0B2D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DC57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1B22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1574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22B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B395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7234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4D96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81C1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DE55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7136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3EEC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0D0A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67AC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5D75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6593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CBC5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6729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B243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D9CB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6502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0F79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B0BD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557A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4877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1015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191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14D0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8634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A127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8561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FE14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6F18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13ED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97FD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F4C5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4256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00D8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7D1F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2E5C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96BD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E24A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4AE4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1A43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9580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79F9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679D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0B19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D92F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FC26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5C3E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D6C4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44E3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D6A1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0C46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F5DE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74CC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CBF9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3D1B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4783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9756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E29F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09F3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D4CC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A975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0F53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F8A9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9D57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069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7887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F91F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4611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042207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38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KRASSNOFF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MARTCHENKO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8895C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AEB3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2372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ECFE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E1F3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53D0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6159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C156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25A6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5F02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FD5A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8F9E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B0BB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1569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88AA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0A5F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FFEC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3117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7221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7159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7618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842C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9A6C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460C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60CE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CF3D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7BBA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AEB4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40A0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6540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6AFD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7AB7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E4A3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5BFF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740D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29E7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A186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B517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6323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4E43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77A9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AA87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0F6F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282D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70A9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11FA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B512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9AAF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58DD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3128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E030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B36D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69EA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47A5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B3F4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BC34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3AE4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633D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2BE5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025B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6D3F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4"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F3CED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5F7AEA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+3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098F5A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B813D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 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081A0F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6ABFB8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581492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+7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837FC1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6CE1BD4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607"/>
                <w:tab w:val="left" w:pos="1856"/>
                <w:tab w:val="left" w:pos="21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04-2005*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309-2012*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237-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1.*TRIGESIMO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341-2012*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24649-2005*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13-2016*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1.@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13037-2008*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186-2010*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3330-      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S-2010*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      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13819-2007*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504-09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CASO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"MUÑOZ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RODRIGUEZ*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12725-2007*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6212-07*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CALIFICADO*CORTE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    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    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C0E4CF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36E8E6D3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1FEBEFDE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395DC881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2D5FB0D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56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C0D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2ED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43C2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91E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4215BE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ECF98F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D2C12B8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CALIFICADO*SEGUNDO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106686-2004*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275-2010*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279-2010*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716-2010*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4ED718A0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718-2010*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139-2008*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2CD88EAA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33340-2003*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AE5CFC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A1492D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136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6D3D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E255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EF69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39EF2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237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9A1F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C46B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34B936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3EE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C660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6334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6D36A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RAFAEL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MAURICIO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761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5217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5F2E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9A1F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8A768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ROJAS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TAPIA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97064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DC87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36DF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E35D9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DÍA+5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2D2C10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0A44C0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A99D1D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6A153E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1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9C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42E7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A6B6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B782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1C9C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A73E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202B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303F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0233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76E4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1E0A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8A13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26BF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99AA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1D17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26E8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C42F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4F3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FC32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2671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E6FF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EDA7F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C7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722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77E6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E4E6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6F7D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28FC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7DD2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FD42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DA7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077A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02D2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533A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E595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A164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8A82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B3C9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4C2E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97A0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EE74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02F4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463DB90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ADA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DA0E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5AA9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2828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A65D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6502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257E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633C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0D51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EF36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11B8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E115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126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5D27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BB81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56D7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8C14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040E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9B9A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73DD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F3C3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BA634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CESAR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B0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A7B9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8F52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6E02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65BA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B015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2CB2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DA58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7CCF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2531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E491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B6B8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CE08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CE4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6916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946C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1B2B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4E8C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6286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D3DA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A8498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1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MANRIQUEZ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BRAVO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BE838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D758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5F8C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ADFE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1863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B848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C6BD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5710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2C46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88B9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40DC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6A6A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8801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5"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3DB981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+13</w:t>
            </w:r>
          </w:p>
          <w:p w14:paraId="10AB7F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+13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+13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E3B88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6CFE6F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77F963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+8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356860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004284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+6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8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</w:p>
          <w:p w14:paraId="12E59E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+13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0DF5C23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8289792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84B950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361BE83C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67A9052F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5A38CF8A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76AB534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63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B77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09A3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8BE8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1B0F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11D98A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775A0EB" w14:textId="77777777" w:rsidR="00664336" w:rsidRPr="00664336" w:rsidRDefault="00664336" w:rsidP="00664336">
            <w:pPr>
              <w:widowControl w:val="0"/>
              <w:tabs>
                <w:tab w:val="left" w:pos="1366"/>
                <w:tab w:val="left" w:pos="1428"/>
                <w:tab w:val="left" w:pos="1920"/>
                <w:tab w:val="left" w:pos="220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1341-2011*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47518-2017*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280-2010*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3748-JF*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716-2010*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24649-2005*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279-2010*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407-2010*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SUSTRACCIÓN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MENORES.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142*TRIGESIMO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 DEL CRIMEN 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1328-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100-2013*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04-2005*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912-2011*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11844-2017*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60-2013*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    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    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</w:p>
        </w:tc>
      </w:tr>
    </w:tbl>
    <w:p w14:paraId="25A79B99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2A090258" w14:textId="08DB4BA0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80768" behindDoc="1" locked="0" layoutInCell="0" allowOverlap="1" wp14:anchorId="1907DC4C" wp14:editId="0892F55B">
                <wp:simplePos x="0" y="0"/>
                <wp:positionH relativeFrom="page">
                  <wp:posOffset>5764530</wp:posOffset>
                </wp:positionH>
                <wp:positionV relativeFrom="page">
                  <wp:posOffset>3338195</wp:posOffset>
                </wp:positionV>
                <wp:extent cx="1842770" cy="7441565"/>
                <wp:effectExtent l="1905" t="4445" r="3175" b="2540"/>
                <wp:wrapNone/>
                <wp:docPr id="94855329" name="Grupo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7441565"/>
                          <a:chOff x="9078" y="5257"/>
                          <a:chExt cx="2902" cy="11719"/>
                        </a:xfrm>
                      </wpg:grpSpPr>
                      <wps:wsp>
                        <wps:cNvPr id="1129113743" name="Freeform 855"/>
                        <wps:cNvSpPr>
                          <a:spLocks/>
                        </wps:cNvSpPr>
                        <wps:spPr bwMode="auto">
                          <a:xfrm>
                            <a:off x="9078" y="525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4178395" name="Freeform 856"/>
                        <wps:cNvSpPr>
                          <a:spLocks/>
                        </wps:cNvSpPr>
                        <wps:spPr bwMode="auto">
                          <a:xfrm>
                            <a:off x="9078" y="545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9875171" name="Freeform 857"/>
                        <wps:cNvSpPr>
                          <a:spLocks/>
                        </wps:cNvSpPr>
                        <wps:spPr bwMode="auto">
                          <a:xfrm>
                            <a:off x="9078" y="564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021203" name="Freeform 858"/>
                        <wps:cNvSpPr>
                          <a:spLocks/>
                        </wps:cNvSpPr>
                        <wps:spPr bwMode="auto">
                          <a:xfrm>
                            <a:off x="9078" y="584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3014452" name="Freeform 859"/>
                        <wps:cNvSpPr>
                          <a:spLocks/>
                        </wps:cNvSpPr>
                        <wps:spPr bwMode="auto">
                          <a:xfrm>
                            <a:off x="9078" y="603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0424876" name="Freeform 860"/>
                        <wps:cNvSpPr>
                          <a:spLocks/>
                        </wps:cNvSpPr>
                        <wps:spPr bwMode="auto">
                          <a:xfrm>
                            <a:off x="9078" y="623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886865" name="Freeform 861"/>
                        <wps:cNvSpPr>
                          <a:spLocks/>
                        </wps:cNvSpPr>
                        <wps:spPr bwMode="auto">
                          <a:xfrm>
                            <a:off x="9078" y="642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3315050" name="Freeform 862"/>
                        <wps:cNvSpPr>
                          <a:spLocks/>
                        </wps:cNvSpPr>
                        <wps:spPr bwMode="auto">
                          <a:xfrm>
                            <a:off x="9078" y="662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555456" name="Freeform 863"/>
                        <wps:cNvSpPr>
                          <a:spLocks/>
                        </wps:cNvSpPr>
                        <wps:spPr bwMode="auto">
                          <a:xfrm>
                            <a:off x="9078" y="681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182408" name="Freeform 864"/>
                        <wps:cNvSpPr>
                          <a:spLocks/>
                        </wps:cNvSpPr>
                        <wps:spPr bwMode="auto">
                          <a:xfrm>
                            <a:off x="9078" y="701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3099521" name="Freeform 865"/>
                        <wps:cNvSpPr>
                          <a:spLocks/>
                        </wps:cNvSpPr>
                        <wps:spPr bwMode="auto">
                          <a:xfrm>
                            <a:off x="9078" y="720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303867" name="Freeform 866"/>
                        <wps:cNvSpPr>
                          <a:spLocks/>
                        </wps:cNvSpPr>
                        <wps:spPr bwMode="auto">
                          <a:xfrm>
                            <a:off x="9078" y="740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4812955" name="Freeform 867"/>
                        <wps:cNvSpPr>
                          <a:spLocks/>
                        </wps:cNvSpPr>
                        <wps:spPr bwMode="auto">
                          <a:xfrm>
                            <a:off x="9078" y="7599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9768" name="Freeform 868"/>
                        <wps:cNvSpPr>
                          <a:spLocks/>
                        </wps:cNvSpPr>
                        <wps:spPr bwMode="auto">
                          <a:xfrm>
                            <a:off x="9078" y="779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5660158" name="Freeform 869"/>
                        <wps:cNvSpPr>
                          <a:spLocks/>
                        </wps:cNvSpPr>
                        <wps:spPr bwMode="auto">
                          <a:xfrm>
                            <a:off x="9078" y="799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662678" name="Freeform 870"/>
                        <wps:cNvSpPr>
                          <a:spLocks/>
                        </wps:cNvSpPr>
                        <wps:spPr bwMode="auto">
                          <a:xfrm>
                            <a:off x="9078" y="818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7591357" name="Freeform 871"/>
                        <wps:cNvSpPr>
                          <a:spLocks/>
                        </wps:cNvSpPr>
                        <wps:spPr bwMode="auto">
                          <a:xfrm>
                            <a:off x="9078" y="838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385256" name="Freeform 872"/>
                        <wps:cNvSpPr>
                          <a:spLocks/>
                        </wps:cNvSpPr>
                        <wps:spPr bwMode="auto">
                          <a:xfrm>
                            <a:off x="9078" y="857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075153" name="Freeform 873"/>
                        <wps:cNvSpPr>
                          <a:spLocks/>
                        </wps:cNvSpPr>
                        <wps:spPr bwMode="auto">
                          <a:xfrm>
                            <a:off x="9078" y="877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398382" name="Freeform 874"/>
                        <wps:cNvSpPr>
                          <a:spLocks/>
                        </wps:cNvSpPr>
                        <wps:spPr bwMode="auto">
                          <a:xfrm>
                            <a:off x="9078" y="896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375683" name="Freeform 875"/>
                        <wps:cNvSpPr>
                          <a:spLocks/>
                        </wps:cNvSpPr>
                        <wps:spPr bwMode="auto">
                          <a:xfrm>
                            <a:off x="9078" y="916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36" name="Freeform 876"/>
                        <wps:cNvSpPr>
                          <a:spLocks/>
                        </wps:cNvSpPr>
                        <wps:spPr bwMode="auto">
                          <a:xfrm>
                            <a:off x="9078" y="935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7440113" name="Freeform 877"/>
                        <wps:cNvSpPr>
                          <a:spLocks/>
                        </wps:cNvSpPr>
                        <wps:spPr bwMode="auto">
                          <a:xfrm>
                            <a:off x="9078" y="955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3978679" name="Freeform 878"/>
                        <wps:cNvSpPr>
                          <a:spLocks/>
                        </wps:cNvSpPr>
                        <wps:spPr bwMode="auto">
                          <a:xfrm>
                            <a:off x="9078" y="974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943698" name="Freeform 879"/>
                        <wps:cNvSpPr>
                          <a:spLocks/>
                        </wps:cNvSpPr>
                        <wps:spPr bwMode="auto">
                          <a:xfrm>
                            <a:off x="9078" y="994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7390248" name="Freeform 880"/>
                        <wps:cNvSpPr>
                          <a:spLocks/>
                        </wps:cNvSpPr>
                        <wps:spPr bwMode="auto">
                          <a:xfrm>
                            <a:off x="9078" y="1013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5308020" name="Freeform 881"/>
                        <wps:cNvSpPr>
                          <a:spLocks/>
                        </wps:cNvSpPr>
                        <wps:spPr bwMode="auto">
                          <a:xfrm>
                            <a:off x="9078" y="1033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0611110" name="Freeform 882"/>
                        <wps:cNvSpPr>
                          <a:spLocks/>
                        </wps:cNvSpPr>
                        <wps:spPr bwMode="auto">
                          <a:xfrm>
                            <a:off x="9078" y="1053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5860857" name="Freeform 883"/>
                        <wps:cNvSpPr>
                          <a:spLocks/>
                        </wps:cNvSpPr>
                        <wps:spPr bwMode="auto">
                          <a:xfrm>
                            <a:off x="9078" y="1072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2861495" name="Freeform 884"/>
                        <wps:cNvSpPr>
                          <a:spLocks/>
                        </wps:cNvSpPr>
                        <wps:spPr bwMode="auto">
                          <a:xfrm>
                            <a:off x="9078" y="1092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4743966" name="Freeform 885"/>
                        <wps:cNvSpPr>
                          <a:spLocks/>
                        </wps:cNvSpPr>
                        <wps:spPr bwMode="auto">
                          <a:xfrm>
                            <a:off x="9078" y="1111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5384131" name="Freeform 886"/>
                        <wps:cNvSpPr>
                          <a:spLocks/>
                        </wps:cNvSpPr>
                        <wps:spPr bwMode="auto">
                          <a:xfrm>
                            <a:off x="9078" y="1131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74795" name="Freeform 887"/>
                        <wps:cNvSpPr>
                          <a:spLocks/>
                        </wps:cNvSpPr>
                        <wps:spPr bwMode="auto">
                          <a:xfrm>
                            <a:off x="9078" y="1150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0444100" name="Freeform 888"/>
                        <wps:cNvSpPr>
                          <a:spLocks/>
                        </wps:cNvSpPr>
                        <wps:spPr bwMode="auto">
                          <a:xfrm>
                            <a:off x="9078" y="1170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773512" name="Freeform 889"/>
                        <wps:cNvSpPr>
                          <a:spLocks/>
                        </wps:cNvSpPr>
                        <wps:spPr bwMode="auto">
                          <a:xfrm>
                            <a:off x="9078" y="1189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732425" name="Freeform 890"/>
                        <wps:cNvSpPr>
                          <a:spLocks/>
                        </wps:cNvSpPr>
                        <wps:spPr bwMode="auto">
                          <a:xfrm>
                            <a:off x="9078" y="1209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396275" name="Freeform 891"/>
                        <wps:cNvSpPr>
                          <a:spLocks/>
                        </wps:cNvSpPr>
                        <wps:spPr bwMode="auto">
                          <a:xfrm>
                            <a:off x="9078" y="1228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6052715" name="Freeform 892"/>
                        <wps:cNvSpPr>
                          <a:spLocks/>
                        </wps:cNvSpPr>
                        <wps:spPr bwMode="auto">
                          <a:xfrm>
                            <a:off x="9078" y="1248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5847211" name="Freeform 893"/>
                        <wps:cNvSpPr>
                          <a:spLocks/>
                        </wps:cNvSpPr>
                        <wps:spPr bwMode="auto">
                          <a:xfrm>
                            <a:off x="9078" y="1267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37993" name="Freeform 894"/>
                        <wps:cNvSpPr>
                          <a:spLocks/>
                        </wps:cNvSpPr>
                        <wps:spPr bwMode="auto">
                          <a:xfrm>
                            <a:off x="9078" y="1287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6327730" name="Freeform 895"/>
                        <wps:cNvSpPr>
                          <a:spLocks/>
                        </wps:cNvSpPr>
                        <wps:spPr bwMode="auto">
                          <a:xfrm>
                            <a:off x="9078" y="1307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421145" name="Freeform 896"/>
                        <wps:cNvSpPr>
                          <a:spLocks/>
                        </wps:cNvSpPr>
                        <wps:spPr bwMode="auto">
                          <a:xfrm>
                            <a:off x="9078" y="1326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396821" name="Freeform 897"/>
                        <wps:cNvSpPr>
                          <a:spLocks/>
                        </wps:cNvSpPr>
                        <wps:spPr bwMode="auto">
                          <a:xfrm>
                            <a:off x="9078" y="1346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921210" name="Freeform 898"/>
                        <wps:cNvSpPr>
                          <a:spLocks/>
                        </wps:cNvSpPr>
                        <wps:spPr bwMode="auto">
                          <a:xfrm>
                            <a:off x="9078" y="1365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619917" name="Freeform 899"/>
                        <wps:cNvSpPr>
                          <a:spLocks/>
                        </wps:cNvSpPr>
                        <wps:spPr bwMode="auto">
                          <a:xfrm>
                            <a:off x="9078" y="1385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510749" name="Freeform 900"/>
                        <wps:cNvSpPr>
                          <a:spLocks/>
                        </wps:cNvSpPr>
                        <wps:spPr bwMode="auto">
                          <a:xfrm>
                            <a:off x="9078" y="1404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7847406" name="Freeform 901"/>
                        <wps:cNvSpPr>
                          <a:spLocks/>
                        </wps:cNvSpPr>
                        <wps:spPr bwMode="auto">
                          <a:xfrm>
                            <a:off x="9078" y="1424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5255289" name="Freeform 902"/>
                        <wps:cNvSpPr>
                          <a:spLocks/>
                        </wps:cNvSpPr>
                        <wps:spPr bwMode="auto">
                          <a:xfrm>
                            <a:off x="9078" y="1443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995050" name="Freeform 903"/>
                        <wps:cNvSpPr>
                          <a:spLocks/>
                        </wps:cNvSpPr>
                        <wps:spPr bwMode="auto">
                          <a:xfrm>
                            <a:off x="9078" y="1463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163308" name="Freeform 904"/>
                        <wps:cNvSpPr>
                          <a:spLocks/>
                        </wps:cNvSpPr>
                        <wps:spPr bwMode="auto">
                          <a:xfrm>
                            <a:off x="9078" y="1482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120278" name="Freeform 905"/>
                        <wps:cNvSpPr>
                          <a:spLocks/>
                        </wps:cNvSpPr>
                        <wps:spPr bwMode="auto">
                          <a:xfrm>
                            <a:off x="9078" y="1502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6203436" name="Freeform 906"/>
                        <wps:cNvSpPr>
                          <a:spLocks/>
                        </wps:cNvSpPr>
                        <wps:spPr bwMode="auto">
                          <a:xfrm>
                            <a:off x="9078" y="1521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171243" name="Freeform 907"/>
                        <wps:cNvSpPr>
                          <a:spLocks/>
                        </wps:cNvSpPr>
                        <wps:spPr bwMode="auto">
                          <a:xfrm>
                            <a:off x="9078" y="1541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564380" name="Freeform 908"/>
                        <wps:cNvSpPr>
                          <a:spLocks/>
                        </wps:cNvSpPr>
                        <wps:spPr bwMode="auto">
                          <a:xfrm>
                            <a:off x="9078" y="1560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5724362" name="Freeform 909"/>
                        <wps:cNvSpPr>
                          <a:spLocks/>
                        </wps:cNvSpPr>
                        <wps:spPr bwMode="auto">
                          <a:xfrm>
                            <a:off x="9078" y="1580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423268" name="Freeform 910"/>
                        <wps:cNvSpPr>
                          <a:spLocks/>
                        </wps:cNvSpPr>
                        <wps:spPr bwMode="auto">
                          <a:xfrm>
                            <a:off x="9078" y="1599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709462" name="Freeform 911"/>
                        <wps:cNvSpPr>
                          <a:spLocks/>
                        </wps:cNvSpPr>
                        <wps:spPr bwMode="auto">
                          <a:xfrm>
                            <a:off x="9078" y="1619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816770" name="Freeform 912"/>
                        <wps:cNvSpPr>
                          <a:spLocks/>
                        </wps:cNvSpPr>
                        <wps:spPr bwMode="auto">
                          <a:xfrm>
                            <a:off x="9078" y="16389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3867233" name="Freeform 913"/>
                        <wps:cNvSpPr>
                          <a:spLocks/>
                        </wps:cNvSpPr>
                        <wps:spPr bwMode="auto">
                          <a:xfrm>
                            <a:off x="9078" y="1658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2861913" name="Freeform 914"/>
                        <wps:cNvSpPr>
                          <a:spLocks/>
                        </wps:cNvSpPr>
                        <wps:spPr bwMode="auto">
                          <a:xfrm>
                            <a:off x="9078" y="1678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F4E51B" id="Grupo 73" o:spid="_x0000_s1026" style="position:absolute;margin-left:453.9pt;margin-top:262.85pt;width:145.1pt;height:585.95pt;z-index:-251635712;mso-position-horizontal-relative:page;mso-position-vertical-relative:page" coordorigin="9078,5257" coordsize="2902,1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" o:allowincell="f">
                <v:shape id="Freeform 855" o:spid="_x0000_s1027" style="position:absolute;left:9078;top:525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56" o:spid="_x0000_s1028" style="position:absolute;left:9078;top:545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57" o:spid="_x0000_s1029" style="position:absolute;left:9078;top:564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58" o:spid="_x0000_s1030" style="position:absolute;left:9078;top:584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59" o:spid="_x0000_s1031" style="position:absolute;left:9078;top:603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60" o:spid="_x0000_s1032" style="position:absolute;left:9078;top:623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61" o:spid="_x0000_s1033" style="position:absolute;left:9078;top:642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62" o:spid="_x0000_s1034" style="position:absolute;left:9078;top:662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63" o:spid="_x0000_s1035" style="position:absolute;left:9078;top:681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64" o:spid="_x0000_s1036" style="position:absolute;left:9078;top:701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65" o:spid="_x0000_s1037" style="position:absolute;left:9078;top:720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66" o:spid="_x0000_s1038" style="position:absolute;left:9078;top:740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67" o:spid="_x0000_s1039" style="position:absolute;left:9078;top:7599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68" o:spid="_x0000_s1040" style="position:absolute;left:9078;top:779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69" o:spid="_x0000_s1041" style="position:absolute;left:9078;top:799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70" o:spid="_x0000_s1042" style="position:absolute;left:9078;top:818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71" o:spid="_x0000_s1043" style="position:absolute;left:9078;top:838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72" o:spid="_x0000_s1044" style="position:absolute;left:9078;top:857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73" o:spid="_x0000_s1045" style="position:absolute;left:9078;top:877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74" o:spid="_x0000_s1046" style="position:absolute;left:9078;top:896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75" o:spid="_x0000_s1047" style="position:absolute;left:9078;top:916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76" o:spid="_x0000_s1048" style="position:absolute;left:9078;top:935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77" o:spid="_x0000_s1049" style="position:absolute;left:9078;top:955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78" o:spid="_x0000_s1050" style="position:absolute;left:9078;top:974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79" o:spid="_x0000_s1051" style="position:absolute;left:9078;top:994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80" o:spid="_x0000_s1052" style="position:absolute;left:9078;top:1013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81" o:spid="_x0000_s1053" style="position:absolute;left:9078;top:1033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82" o:spid="_x0000_s1054" style="position:absolute;left:9078;top:1053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83" o:spid="_x0000_s1055" style="position:absolute;left:9078;top:1072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84" o:spid="_x0000_s1056" style="position:absolute;left:9078;top:1092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85" o:spid="_x0000_s1057" style="position:absolute;left:9078;top:1111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86" o:spid="_x0000_s1058" style="position:absolute;left:9078;top:1131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87" o:spid="_x0000_s1059" style="position:absolute;left:9078;top:1150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88" o:spid="_x0000_s1060" style="position:absolute;left:9078;top:1170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89" o:spid="_x0000_s1061" style="position:absolute;left:9078;top:1189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90" o:spid="_x0000_s1062" style="position:absolute;left:9078;top:1209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91" o:spid="_x0000_s1063" style="position:absolute;left:9078;top:1228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92" o:spid="_x0000_s1064" style="position:absolute;left:9078;top:1248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93" o:spid="_x0000_s1065" style="position:absolute;left:9078;top:1267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94" o:spid="_x0000_s1066" style="position:absolute;left:9078;top:1287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895" o:spid="_x0000_s1067" style="position:absolute;left:9078;top:1307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896" o:spid="_x0000_s1068" style="position:absolute;left:9078;top:1326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897" o:spid="_x0000_s1069" style="position:absolute;left:9078;top:1346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98" o:spid="_x0000_s1070" style="position:absolute;left:9078;top:1365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899" o:spid="_x0000_s1071" style="position:absolute;left:9078;top:1385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00" o:spid="_x0000_s1072" style="position:absolute;left:9078;top:1404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01" o:spid="_x0000_s1073" style="position:absolute;left:9078;top:1424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02" o:spid="_x0000_s1074" style="position:absolute;left:9078;top:1443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03" o:spid="_x0000_s1075" style="position:absolute;left:9078;top:1463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04" o:spid="_x0000_s1076" style="position:absolute;left:9078;top:1482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05" o:spid="_x0000_s1077" style="position:absolute;left:9078;top:1502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06" o:spid="_x0000_s1078" style="position:absolute;left:9078;top:1521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07" o:spid="_x0000_s1079" style="position:absolute;left:9078;top:1541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08" o:spid="_x0000_s1080" style="position:absolute;left:9078;top:1560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09" o:spid="_x0000_s1081" style="position:absolute;left:9078;top:1580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10" o:spid="_x0000_s1082" style="position:absolute;left:9078;top:1599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11" o:spid="_x0000_s1083" style="position:absolute;left:9078;top:1619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12" o:spid="_x0000_s1084" style="position:absolute;left:9078;top:16389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13" o:spid="_x0000_s1085" style="position:absolute;left:9078;top:1658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14" o:spid="_x0000_s1086" style="position:absolute;left:9078;top:1678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36ABA191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66F86C8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2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208F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155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99F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6FC1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550CF6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3150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</w:tr>
      <w:tr w:rsidR="00664336" w:rsidRPr="00664336" w14:paraId="61D8D3F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73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858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04D3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3233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FF23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F931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E3A2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D7DD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4899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3603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2734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11DC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4A19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CF9D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CEFD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E3E6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17F3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D7B0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9730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34B9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B914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4732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7693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010D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75FE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A913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6F64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7E2C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6B36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24E3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0D6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4F7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E124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4EFE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98C9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83EA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D6DF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4E03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DC87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3A9B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5FA7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BADB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7D45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EB1E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3EB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9B38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E184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93B3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60BC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21E8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EA9B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60A0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0087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5384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050E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006A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127F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BAF1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E254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D340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6ACC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22C9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A063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0D0A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7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32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8E60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09BE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E7CE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F83C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32B4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53E3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3A6C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68D5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E5FE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73EC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48AE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69CC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E661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2DE2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4FFF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1885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CEF7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F51C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4ABA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D001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CAED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F7B8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614E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17AC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4C97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5632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CCFF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6B81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4A17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8457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1EC8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137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8910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522E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DFA8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C4E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4B57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6969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F97C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2DDA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1D1C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CB36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F5F9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6814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D4E2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0BBE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AA9E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8487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5162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206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2CE4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5833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B579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07C8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ACDD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C574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080F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4EA5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21ED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93EF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4F1ECD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06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D9E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9764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04E7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3D46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C516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F938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01D9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0AFA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4868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DFD3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D4B1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A0FF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7F58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7C20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EA5B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CBB7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53C6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ECCF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EC96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670F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D57E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5DA8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2193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214C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8897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2D56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5E24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9B10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DF38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978A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9715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2632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67B2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3669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767D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A6F2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A555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C0AA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669C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85FC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3B4B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BDA8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FCA2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E3B4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92A8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485C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0D4B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30C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A79B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0688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B327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FB81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AD42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D803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F875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BC34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4A19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B81E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7C6A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16F9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67AE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ACE3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AA19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7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PEDRO OCTAVIO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0A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8A8D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6C1D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ABAD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38FF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933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FEAC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2BFA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3D5C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1FD7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8C24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6B33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A8FC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EBF0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7920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D06F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55C2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2309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41FE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C8AB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5BB2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D4A6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0AAE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D1C6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AB1E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B95E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5FF1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BF56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6FA2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AD42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CD00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8DF6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3B3E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D00D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96F8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D68E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2C72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3F77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D1B2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C147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CFCF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5C60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E543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4E09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BF43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8483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AF48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900E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86DA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7AEA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72C4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9F4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7987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556C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3EC6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5064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34EE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AD1C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20C4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2102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7756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4944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E6CF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7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ESPINOZA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BRAVO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3AAC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DBD3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5799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A711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56EF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2F14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E27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6E41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CCC7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1AA5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555D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0199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7BF0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C03D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0645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A171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9CD5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C252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E18B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AD93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FDD8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73E5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42D5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163F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8C91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A609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D5A1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B0F8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3481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69CD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0E9D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AE90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F590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A976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32F5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01C9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8915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0C11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0332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341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C0E0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74EF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1E6B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21E7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CD7A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E28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F62E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6180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8B45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0495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FAEF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B5F9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2F66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793F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2873F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DÍA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</w:p>
          <w:p w14:paraId="79A525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DÍA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17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</w:p>
          <w:p w14:paraId="4FA62C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DÍA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</w:p>
          <w:p w14:paraId="351011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DÍA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</w:p>
          <w:p w14:paraId="448E75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DÍA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2832BC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3D7D3D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+20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PER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BD50FE" w14:textId="77777777" w:rsidR="00664336" w:rsidRPr="00664336" w:rsidRDefault="00664336" w:rsidP="00664336">
            <w:pPr>
              <w:widowControl w:val="0"/>
              <w:tabs>
                <w:tab w:val="left" w:pos="1366"/>
                <w:tab w:val="left" w:pos="1428"/>
                <w:tab w:val="left" w:pos="1920"/>
                <w:tab w:val="left" w:pos="220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341-2012*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50-2013*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18-2012*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BIS.*CORTE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27707-2004*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139-2009*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</w:p>
        </w:tc>
      </w:tr>
    </w:tbl>
    <w:p w14:paraId="5648DE08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447ACC4C" w14:textId="506939BD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81792" behindDoc="1" locked="0" layoutInCell="0" allowOverlap="1" wp14:anchorId="5D9B0DBA" wp14:editId="0EC5AC21">
                <wp:simplePos x="0" y="0"/>
                <wp:positionH relativeFrom="page">
                  <wp:posOffset>5764530</wp:posOffset>
                </wp:positionH>
                <wp:positionV relativeFrom="page">
                  <wp:posOffset>8107045</wp:posOffset>
                </wp:positionV>
                <wp:extent cx="1842770" cy="2604770"/>
                <wp:effectExtent l="1905" t="1270" r="3175" b="3810"/>
                <wp:wrapNone/>
                <wp:docPr id="1745407402" name="Grupo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2604770"/>
                          <a:chOff x="9078" y="12767"/>
                          <a:chExt cx="2902" cy="4102"/>
                        </a:xfrm>
                      </wpg:grpSpPr>
                      <wps:wsp>
                        <wps:cNvPr id="1491827653" name="Freeform 916"/>
                        <wps:cNvSpPr>
                          <a:spLocks/>
                        </wps:cNvSpPr>
                        <wps:spPr bwMode="auto">
                          <a:xfrm>
                            <a:off x="9078" y="1276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0083394" name="Freeform 917"/>
                        <wps:cNvSpPr>
                          <a:spLocks/>
                        </wps:cNvSpPr>
                        <wps:spPr bwMode="auto">
                          <a:xfrm>
                            <a:off x="9078" y="1296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502438" name="Freeform 918"/>
                        <wps:cNvSpPr>
                          <a:spLocks/>
                        </wps:cNvSpPr>
                        <wps:spPr bwMode="auto">
                          <a:xfrm>
                            <a:off x="9078" y="1315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386773" name="Freeform 919"/>
                        <wps:cNvSpPr>
                          <a:spLocks/>
                        </wps:cNvSpPr>
                        <wps:spPr bwMode="auto">
                          <a:xfrm>
                            <a:off x="9078" y="1335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663260" name="Freeform 920"/>
                        <wps:cNvSpPr>
                          <a:spLocks/>
                        </wps:cNvSpPr>
                        <wps:spPr bwMode="auto">
                          <a:xfrm>
                            <a:off x="9078" y="1354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616224" name="Freeform 921"/>
                        <wps:cNvSpPr>
                          <a:spLocks/>
                        </wps:cNvSpPr>
                        <wps:spPr bwMode="auto">
                          <a:xfrm>
                            <a:off x="9078" y="1374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97079" name="Freeform 922"/>
                        <wps:cNvSpPr>
                          <a:spLocks/>
                        </wps:cNvSpPr>
                        <wps:spPr bwMode="auto">
                          <a:xfrm>
                            <a:off x="9078" y="1393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4709582" name="Freeform 923"/>
                        <wps:cNvSpPr>
                          <a:spLocks/>
                        </wps:cNvSpPr>
                        <wps:spPr bwMode="auto">
                          <a:xfrm>
                            <a:off x="9078" y="1413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356697" name="Freeform 924"/>
                        <wps:cNvSpPr>
                          <a:spLocks/>
                        </wps:cNvSpPr>
                        <wps:spPr bwMode="auto">
                          <a:xfrm>
                            <a:off x="9078" y="1433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1501000" name="Freeform 925"/>
                        <wps:cNvSpPr>
                          <a:spLocks/>
                        </wps:cNvSpPr>
                        <wps:spPr bwMode="auto">
                          <a:xfrm>
                            <a:off x="9078" y="14524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407175" name="Freeform 926"/>
                        <wps:cNvSpPr>
                          <a:spLocks/>
                        </wps:cNvSpPr>
                        <wps:spPr bwMode="auto">
                          <a:xfrm>
                            <a:off x="9078" y="1472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2216358" name="Freeform 927"/>
                        <wps:cNvSpPr>
                          <a:spLocks/>
                        </wps:cNvSpPr>
                        <wps:spPr bwMode="auto">
                          <a:xfrm>
                            <a:off x="9078" y="1491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907308" name="Freeform 928"/>
                        <wps:cNvSpPr>
                          <a:spLocks/>
                        </wps:cNvSpPr>
                        <wps:spPr bwMode="auto">
                          <a:xfrm>
                            <a:off x="9078" y="1511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1673390" name="Freeform 929"/>
                        <wps:cNvSpPr>
                          <a:spLocks/>
                        </wps:cNvSpPr>
                        <wps:spPr bwMode="auto">
                          <a:xfrm>
                            <a:off x="9078" y="1530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6047477" name="Freeform 930"/>
                        <wps:cNvSpPr>
                          <a:spLocks/>
                        </wps:cNvSpPr>
                        <wps:spPr bwMode="auto">
                          <a:xfrm>
                            <a:off x="9078" y="15501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870742" name="Freeform 931"/>
                        <wps:cNvSpPr>
                          <a:spLocks/>
                        </wps:cNvSpPr>
                        <wps:spPr bwMode="auto">
                          <a:xfrm>
                            <a:off x="9078" y="1569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6341740" name="Freeform 932"/>
                        <wps:cNvSpPr>
                          <a:spLocks/>
                        </wps:cNvSpPr>
                        <wps:spPr bwMode="auto">
                          <a:xfrm>
                            <a:off x="9078" y="1589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408735" name="Freeform 933"/>
                        <wps:cNvSpPr>
                          <a:spLocks/>
                        </wps:cNvSpPr>
                        <wps:spPr bwMode="auto">
                          <a:xfrm>
                            <a:off x="9078" y="1608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0458131" name="Freeform 934"/>
                        <wps:cNvSpPr>
                          <a:spLocks/>
                        </wps:cNvSpPr>
                        <wps:spPr bwMode="auto">
                          <a:xfrm>
                            <a:off x="9078" y="1628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359560" name="Freeform 935"/>
                        <wps:cNvSpPr>
                          <a:spLocks/>
                        </wps:cNvSpPr>
                        <wps:spPr bwMode="auto">
                          <a:xfrm>
                            <a:off x="9078" y="1647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1680460" name="Freeform 936"/>
                        <wps:cNvSpPr>
                          <a:spLocks/>
                        </wps:cNvSpPr>
                        <wps:spPr bwMode="auto">
                          <a:xfrm>
                            <a:off x="9078" y="1667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9D0FA" id="Grupo 72" o:spid="_x0000_s1026" style="position:absolute;margin-left:453.9pt;margin-top:638.35pt;width:145.1pt;height:205.1pt;z-index:-251634688;mso-position-horizontal-relative:page;mso-position-vertical-relative:page" coordorigin="9078,12767" coordsize="2902,4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" o:allowincell="f">
                <v:shape id="Freeform 916" o:spid="_x0000_s1027" style="position:absolute;left:9078;top:1276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17" o:spid="_x0000_s1028" style="position:absolute;left:9078;top:1296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18" o:spid="_x0000_s1029" style="position:absolute;left:9078;top:1315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19" o:spid="_x0000_s1030" style="position:absolute;left:9078;top:1335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20" o:spid="_x0000_s1031" style="position:absolute;left:9078;top:1354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21" o:spid="_x0000_s1032" style="position:absolute;left:9078;top:1374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22" o:spid="_x0000_s1033" style="position:absolute;left:9078;top:1393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23" o:spid="_x0000_s1034" style="position:absolute;left:9078;top:1413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24" o:spid="_x0000_s1035" style="position:absolute;left:9078;top:1433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25" o:spid="_x0000_s1036" style="position:absolute;left:9078;top:14524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26" o:spid="_x0000_s1037" style="position:absolute;left:9078;top:1472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27" o:spid="_x0000_s1038" style="position:absolute;left:9078;top:1491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28" o:spid="_x0000_s1039" style="position:absolute;left:9078;top:1511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29" o:spid="_x0000_s1040" style="position:absolute;left:9078;top:1530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30" o:spid="_x0000_s1041" style="position:absolute;left:9078;top:15501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31" o:spid="_x0000_s1042" style="position:absolute;left:9078;top:1569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32" o:spid="_x0000_s1043" style="position:absolute;left:9078;top:1589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33" o:spid="_x0000_s1044" style="position:absolute;left:9078;top:1608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34" o:spid="_x0000_s1045" style="position:absolute;left:9078;top:1628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35" o:spid="_x0000_s1046" style="position:absolute;left:9078;top:1647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36" o:spid="_x0000_s1047" style="position:absolute;left:9078;top:1667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</w:p>
    <w:p w14:paraId="35FC4EF6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4C6F774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34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F48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BC67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9F67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D2E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0E8A19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78B1E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3F2B6F9B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  <w:tab w:val="left" w:pos="220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57-2010*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</w:p>
          <w:p w14:paraId="0065620F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7324-2007*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TORMENTOS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DETENIDOS*CORTE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SECU</w:t>
            </w:r>
          </w:p>
        </w:tc>
      </w:tr>
      <w:tr w:rsidR="00664336" w:rsidRPr="00664336" w14:paraId="08E7719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1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F77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CAAF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CC80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7600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02F7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D45F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65E7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5DBA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D09B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EC5C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9F90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87E9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049B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DAAA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BA51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CCA5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0071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0A3E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0E76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E1E6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61F5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525C4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1A6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B814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AEC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8932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6448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3D25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C9B8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B11F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2442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1598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7EE0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678A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29E6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8375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4E1C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A138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062C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F3F2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B863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CDD1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4F8ACC8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92F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7205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3F1C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3E98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6709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F6F4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03E2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22D5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688F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6130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8872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9938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2010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1B50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EEC0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51BD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EA38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757D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5100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9FE6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5E12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2CF055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JUAN FRANCISCO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A9C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F2FA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9105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8B05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52D8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4108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E8FF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9B66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AE1F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EF0C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C1DD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496B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A44C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2899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96EA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AB05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FBED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C9BB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29B0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7089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665B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AD7B4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SAAVEDRA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LOYOLA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03CCB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5B24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8278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DB9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97E1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B1E5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C6E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F2A7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1A5A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07F9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F675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0573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EA0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FEC9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7A81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BF28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82F2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0DA1C7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27EA7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+7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1FE08D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18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04AA79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014E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63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TERCER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120133-2011*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1C37C54B" w14:textId="77777777" w:rsidR="00664336" w:rsidRPr="00664336" w:rsidRDefault="00664336" w:rsidP="00664336">
            <w:pPr>
              <w:widowControl w:val="0"/>
              <w:numPr>
                <w:ilvl w:val="0"/>
                <w:numId w:val="4"/>
              </w:numPr>
              <w:tabs>
                <w:tab w:val="left" w:pos="268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62" w:firstLine="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120133-2014*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22988D0A" w14:textId="77777777" w:rsidR="00664336" w:rsidRPr="00664336" w:rsidRDefault="00664336" w:rsidP="00664336">
            <w:pPr>
              <w:widowControl w:val="0"/>
              <w:numPr>
                <w:ilvl w:val="0"/>
                <w:numId w:val="4"/>
              </w:numPr>
              <w:tabs>
                <w:tab w:val="left" w:pos="340"/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58" w:firstLine="0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120133-2015*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141*CORTE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728-2010*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</w:p>
          <w:p w14:paraId="5167745A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TERCER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120133-2017*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</w:tbl>
    <w:p w14:paraId="31FE9AD5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0F86AE74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</w:p>
    <w:p w14:paraId="3CDF6026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019CAAD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785AA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39E7F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C84FD3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4F41FC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AEDF3"/>
          </w:tcPr>
          <w:p w14:paraId="34749AA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AEDF3"/>
          </w:tcPr>
          <w:p w14:paraId="785D74F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AEDF3"/>
          </w:tcPr>
          <w:p w14:paraId="345E384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AEDF3"/>
          </w:tcPr>
          <w:p w14:paraId="1DA2978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DD9966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73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260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3DC4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A930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B4C1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80C7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8415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497A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45FD32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13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5AB1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45A8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5CB8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0D5D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C9F4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55B8F19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F2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100E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074B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D587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CAC2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85CA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5ABBFC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ALBERTO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BF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4995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0DA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F857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3AC8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36E6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B37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56C4C2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HERRERA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JIMENEZ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55B71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1F0E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83CD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7E1D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3741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C987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4A69632F" w14:textId="77777777" w:rsidR="00664336" w:rsidRPr="00664336" w:rsidRDefault="00664336" w:rsidP="00664336">
            <w:pPr>
              <w:widowControl w:val="0"/>
              <w:tabs>
                <w:tab w:val="left" w:pos="1121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PERPETUO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SIMPLE+20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80ECFC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B45C6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DECIMO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OCTAVO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1643-1982*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HOMICIDIO.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EE1F75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DA31A4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6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B94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3977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B719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47AB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85BA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4C83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611C0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7D59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6DDEF0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E0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A678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59DF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E4CB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6866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3CA4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7468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41C6FE00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27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FF1F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5CB6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C6B8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9123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1DC4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FDA4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9B0F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3AC073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VICTOR EULOGIO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866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23F0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D48C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2806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8D4B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9C8E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0CF0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7808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15E3A4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RUIZ GODOY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93A02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7D73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B8B7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6E2D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CAA4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0EE7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C8BB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2CBC3F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4CEA8A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CD0377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3AEC26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1" w:lineRule="auto"/>
              <w:ind w:right="-3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542-2010*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1093690D" w14:textId="77777777" w:rsidR="00664336" w:rsidRPr="00664336" w:rsidRDefault="00664336" w:rsidP="00664336">
            <w:pPr>
              <w:widowControl w:val="0"/>
              <w:tabs>
                <w:tab w:val="left" w:pos="130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SEXTO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1334-2011*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231DAC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7730836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2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4C8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F04C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BE2D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DFE0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A89E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D95B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A689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E7D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3034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636D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5C8A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2FF4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D0BC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CF6B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6966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99DA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530A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D5CF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7DB9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49D8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11E2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3827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4E3C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70C6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77A4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FECD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1994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74D7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8292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34D7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3EA5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703D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E7DD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29AF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3406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DFEE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C158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67D9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FFA0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B62B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s-CL"/>
              </w:rPr>
            </w:pPr>
          </w:p>
          <w:p w14:paraId="6EA713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814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6383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C5E1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5DDC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DF80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5BE0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C468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E83B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4545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9250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2F2E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0A9E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7A27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580E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31D7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3301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BCC3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A381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A8FA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9475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777D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11D8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AC17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0D36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EDD9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C39E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9BF5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38E6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FF90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5565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2DEF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55CF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0E48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F365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81FF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4625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0D76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8B0B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3D1B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2E6551A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A45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48B3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241F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E1A9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2949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EB87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BFA0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830D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9A37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464A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A2E5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4EE9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5423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D6B8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837F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C217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FB0F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9D39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C137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7A81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C0B2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92BE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B1B4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6668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C47D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1DBF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5257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E49A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0DA5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83A5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6825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680D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D1A7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08EE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A159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ED38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A6BE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E9AF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0FA6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31789F3F" w14:textId="77777777" w:rsidR="00664336" w:rsidRPr="00664336" w:rsidRDefault="00664336" w:rsidP="00664336">
            <w:pPr>
              <w:widowControl w:val="0"/>
              <w:tabs>
                <w:tab w:val="left" w:pos="975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ALVARO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JULIO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FEDERICO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1FA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672B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0FB0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F3EB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9230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4D5B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C86E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4869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0280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1AB7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03A0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27FF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71B3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F3AA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DDF2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505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93D5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83C6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58C8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0D2B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3B5E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B107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771E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CD20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A2B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3E3D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CBBE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4AFB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9A22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1C5C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0809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71A7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2BB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896B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E625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3729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506D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743A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E8C1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5A621C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CORBALAN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CASTILLA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0E252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76CE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D73C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3005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5A94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05EA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FEC8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549C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155D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A77E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9B80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AC0E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B551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0DA8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085B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9EB6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C833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7A39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F798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A9E4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BB0A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927B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86A7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DB02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041E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0527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DBF7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BBFD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0864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047D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566D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BC59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C64B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477B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7265F3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PERPETUO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SIMPLE+20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+12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4C2C98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+4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AÑOS+12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+8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65F073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+7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48453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378998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4A6AD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143671-2013*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39516E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39122-2005*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SIMPLE*CORTE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041A66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right="-6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85-2010*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DECIMO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OCTAVO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1643-1998*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SEGUNDO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107716-1975*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SEXTO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39122-2006*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</w:p>
          <w:p w14:paraId="03DA16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4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1.@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</w:p>
          <w:p w14:paraId="608B33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574B4639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120133-2015*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CALIFICADO*SEXTO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1334-2011*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DD1DDA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297EE0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70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4BD6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63BD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66069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6D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9CFC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396EBC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93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2677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CA67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CE95F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EUGENIO ADRIAN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3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B996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6E247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COVARRUBIAS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VALENZUELA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1E72A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4603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50F94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1C389F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590BC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7981-0*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BIS.@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</w:p>
          <w:p w14:paraId="2C9380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AFDC0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59925575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5DE55314" w14:textId="24EFADE6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82816" behindDoc="1" locked="0" layoutInCell="0" allowOverlap="1" wp14:anchorId="206A6DCE" wp14:editId="0B4D0619">
                <wp:simplePos x="0" y="0"/>
                <wp:positionH relativeFrom="page">
                  <wp:posOffset>5764530</wp:posOffset>
                </wp:positionH>
                <wp:positionV relativeFrom="page">
                  <wp:posOffset>8258175</wp:posOffset>
                </wp:positionV>
                <wp:extent cx="1842770" cy="1489075"/>
                <wp:effectExtent l="1905" t="0" r="3175" b="0"/>
                <wp:wrapNone/>
                <wp:docPr id="1561229205" name="Grupo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489075"/>
                          <a:chOff x="9078" y="13005"/>
                          <a:chExt cx="2902" cy="2345"/>
                        </a:xfrm>
                      </wpg:grpSpPr>
                      <wps:wsp>
                        <wps:cNvPr id="704278202" name="Freeform 938"/>
                        <wps:cNvSpPr>
                          <a:spLocks/>
                        </wps:cNvSpPr>
                        <wps:spPr bwMode="auto">
                          <a:xfrm>
                            <a:off x="9078" y="1300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320227" name="Freeform 939"/>
                        <wps:cNvSpPr>
                          <a:spLocks/>
                        </wps:cNvSpPr>
                        <wps:spPr bwMode="auto">
                          <a:xfrm>
                            <a:off x="9078" y="1320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374913" name="Freeform 940"/>
                        <wps:cNvSpPr>
                          <a:spLocks/>
                        </wps:cNvSpPr>
                        <wps:spPr bwMode="auto">
                          <a:xfrm>
                            <a:off x="9078" y="1339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8609354" name="Freeform 941"/>
                        <wps:cNvSpPr>
                          <a:spLocks/>
                        </wps:cNvSpPr>
                        <wps:spPr bwMode="auto">
                          <a:xfrm>
                            <a:off x="9078" y="13590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4974788" name="Freeform 942"/>
                        <wps:cNvSpPr>
                          <a:spLocks/>
                        </wps:cNvSpPr>
                        <wps:spPr bwMode="auto">
                          <a:xfrm>
                            <a:off x="9078" y="1378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605908" name="Freeform 943"/>
                        <wps:cNvSpPr>
                          <a:spLocks/>
                        </wps:cNvSpPr>
                        <wps:spPr bwMode="auto">
                          <a:xfrm>
                            <a:off x="9078" y="1398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6960203" name="Freeform 944"/>
                        <wps:cNvSpPr>
                          <a:spLocks/>
                        </wps:cNvSpPr>
                        <wps:spPr bwMode="auto">
                          <a:xfrm>
                            <a:off x="9078" y="1417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949186" name="Freeform 945"/>
                        <wps:cNvSpPr>
                          <a:spLocks/>
                        </wps:cNvSpPr>
                        <wps:spPr bwMode="auto">
                          <a:xfrm>
                            <a:off x="9078" y="1437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4050836" name="Freeform 946"/>
                        <wps:cNvSpPr>
                          <a:spLocks/>
                        </wps:cNvSpPr>
                        <wps:spPr bwMode="auto">
                          <a:xfrm>
                            <a:off x="9078" y="1456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079894" name="Freeform 947"/>
                        <wps:cNvSpPr>
                          <a:spLocks/>
                        </wps:cNvSpPr>
                        <wps:spPr bwMode="auto">
                          <a:xfrm>
                            <a:off x="9078" y="1476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880426" name="Freeform 948"/>
                        <wps:cNvSpPr>
                          <a:spLocks/>
                        </wps:cNvSpPr>
                        <wps:spPr bwMode="auto">
                          <a:xfrm>
                            <a:off x="9078" y="1495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736796" name="Freeform 949"/>
                        <wps:cNvSpPr>
                          <a:spLocks/>
                        </wps:cNvSpPr>
                        <wps:spPr bwMode="auto">
                          <a:xfrm>
                            <a:off x="9078" y="1515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CFA253" id="Grupo 71" o:spid="_x0000_s1026" style="position:absolute;margin-left:453.9pt;margin-top:650.25pt;width:145.1pt;height:117.25pt;z-index:-251633664;mso-position-horizontal-relative:page;mso-position-vertical-relative:page" coordorigin="9078,13005" coordsize="2902,2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" o:allowincell="f">
                <v:shape id="Freeform 938" o:spid="_x0000_s1027" style="position:absolute;left:9078;top:1300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39" o:spid="_x0000_s1028" style="position:absolute;left:9078;top:1320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40" o:spid="_x0000_s1029" style="position:absolute;left:9078;top:1339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41" o:spid="_x0000_s1030" style="position:absolute;left:9078;top:13590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42" o:spid="_x0000_s1031" style="position:absolute;left:9078;top:1378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43" o:spid="_x0000_s1032" style="position:absolute;left:9078;top:1398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44" o:spid="_x0000_s1033" style="position:absolute;left:9078;top:1417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45" o:spid="_x0000_s1034" style="position:absolute;left:9078;top:1437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46" o:spid="_x0000_s1035" style="position:absolute;left:9078;top:1456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47" o:spid="_x0000_s1036" style="position:absolute;left:9078;top:1476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48" o:spid="_x0000_s1037" style="position:absolute;left:9078;top:1495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49" o:spid="_x0000_s1038" style="position:absolute;left:9078;top:1515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w10:wrap anchorx="page" anchory="page"/>
              </v:group>
            </w:pict>
          </mc:Fallback>
        </mc:AlternateContent>
      </w:r>
    </w:p>
    <w:p w14:paraId="41B0FD7B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0AF7753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F9420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6616E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895D0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C2CFD4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AEDF3"/>
          </w:tcPr>
          <w:p w14:paraId="31ABBC4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AEDF3"/>
          </w:tcPr>
          <w:p w14:paraId="2462B57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AEDF3"/>
          </w:tcPr>
          <w:p w14:paraId="79D8E04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AEDF3"/>
          </w:tcPr>
          <w:p w14:paraId="1022327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C1F181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286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8CB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8B4A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A86F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CB01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00CB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9328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8009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0674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B780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BFB1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0B3E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710F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7248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56C6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14B3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46AF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8F5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9094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8B39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2586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9DEA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41AD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B60E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48F4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E0B3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439C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E7F7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14AD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9C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8C7B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76B5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21A3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77DA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193C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407D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22CA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CD58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D391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867D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9B5A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EE9E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730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4832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C793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6604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BF1D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D47A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5E05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0209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40A3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DF4E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D8B2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440E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F78B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A0130D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4"/>
              </w:tabs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7B2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696E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AE89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E9BB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D61C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08DA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A290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83B0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19D7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68BE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6487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B272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DD10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D1A1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3663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A5DD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2347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87CF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1D59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07A1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BBC0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D4E3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3573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A8E2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52E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0E17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A638A6" w14:textId="77777777" w:rsidR="00664336" w:rsidRPr="00664336" w:rsidRDefault="00664336" w:rsidP="00664336">
            <w:pPr>
              <w:widowControl w:val="0"/>
              <w:tabs>
                <w:tab w:val="left" w:pos="1097"/>
              </w:tabs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HUGO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DEL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TRANSITO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EF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12A2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F4D7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F161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2504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1DB4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9A96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9E1C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BA4E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615E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719A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5149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8306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A5C1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02BA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A64A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87A2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664C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8740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B960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B932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C819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973B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DF01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5BC0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01DC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868F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3EDB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HERNANDEZ VALLE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88373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E4BE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6D75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3F3F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6D33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6692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07A0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A3BE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DBF3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10A9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4F3A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9075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ED7A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74D6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6366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5F24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127A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E7C2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2495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8B3F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FFED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3AF4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63D2DB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</w:p>
          <w:p w14:paraId="2B3008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+15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6CCB68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281CC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588D81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</w:p>
          <w:p w14:paraId="47BEC1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C0F92B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C7C7D0C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  <w:tab w:val="left" w:pos="21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SAN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MIGUEL*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18-2012*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BIS.*CORTE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6741-2006*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407-2010*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SUSTRACCIÓN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MENORES.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142*CORTE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ED63E41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6F2F3B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AC6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BF88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F0E0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D873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BE098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1D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3181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365C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28FB47E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21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76181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86DD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BDC47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ALEJANDRO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FRANCISCO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9D7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B1D6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87B3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7ECE1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MOLINA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CISTERNAS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5A214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F0FA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B5B4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CCA6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F285C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A6A78B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1A54C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407-2010*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SUSTRACCIÓN 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MENORES.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142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D7D9CB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81FC26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7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E9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AF2F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C52F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C3F2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32D42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464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7276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4365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6AAAA7C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52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742C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DB2A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00C66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FRANCISCO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3B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C96D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6A49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489AD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CONTRERAS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TORRES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0E3A4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30CF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99D3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58FC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3CDC8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7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88F8F5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679B7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9731-2017*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164-2013*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694738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3AD68DB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1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0C4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3504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EB0D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670A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1995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921D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702C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7547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38EB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BA2E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90EC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C3CD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A342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3D7A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A011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CC87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6A0F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D339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57C5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44DA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8D77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937D9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8C6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0CA0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6E25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9237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6FC5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FA0E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FC0C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8703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3D3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14FB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0082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96EE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4C4D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3BAE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A6C9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90E9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5A6A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BD47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6328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1112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55EDECB0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DFA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A85C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EEBD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F82D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076D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FC4B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FA93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E92C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4AC02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BA01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E6D9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44F9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1163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183C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D9B0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65F4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301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10EC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5195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DD78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72BE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4005D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ABEL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AF6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9CA9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23A2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26D0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214B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4B09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C1D4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FE62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1709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E468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9507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42B0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6CCC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FF0E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D43D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5379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756E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272A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8C92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EE22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AEB1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7E94C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ARAVENA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RUIZ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C17DC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6686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4033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FA2F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F4B6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0EC6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F36C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9B75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FA19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9F54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7B56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B060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75EF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7969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BE80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5EAF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80A8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3CCF39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74E1F0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1ACDE4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+6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67D0DE9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</w:p>
          <w:p w14:paraId="52F893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2536389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C2615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85-2010*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4C11F51B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F4F13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693A12E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5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85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0199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6805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9E3E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D044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D6912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8C74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5722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DD7C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0925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E605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767A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2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8B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9139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5FEC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F784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A146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103B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C561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394F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B454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0F53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0695A2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before="111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730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EF5E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10CF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FAC5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8639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6751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A39B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80F7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A5B9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C1EF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1E18CF" w14:textId="77777777" w:rsidR="00664336" w:rsidRPr="00664336" w:rsidRDefault="00664336" w:rsidP="00664336">
            <w:pPr>
              <w:widowControl w:val="0"/>
              <w:tabs>
                <w:tab w:val="left" w:pos="1059"/>
              </w:tabs>
              <w:kinsoku w:val="0"/>
              <w:overflowPunct w:val="0"/>
              <w:autoSpaceDE w:val="0"/>
              <w:autoSpaceDN w:val="0"/>
              <w:adjustRightInd w:val="0"/>
              <w:spacing w:before="111" w:after="0" w:line="240" w:lineRule="auto"/>
              <w:ind w:right="6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DANIEL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LUIS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A2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28F8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D2CE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5BED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BF5B5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1F1D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CCBF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E900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C388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6339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99ED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1" w:after="0" w:line="240" w:lineRule="auto"/>
              <w:ind w:right="61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GUIMPERT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CORVALAN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4A7F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FEFE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7F03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BD20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92A7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2C18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BA34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84B1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8D4E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B0C78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6687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1"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+12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0627DF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6D87BF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728-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120133-2014*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</w:p>
          <w:p w14:paraId="0BBF1080" w14:textId="77777777" w:rsidR="00664336" w:rsidRPr="00664336" w:rsidRDefault="00664336" w:rsidP="00664336">
            <w:pPr>
              <w:widowControl w:val="0"/>
              <w:tabs>
                <w:tab w:val="left" w:pos="1365"/>
                <w:tab w:val="left" w:pos="185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CALIFICADO*TERCER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120133-2017*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BE8B37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73F421F9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77C84989" w14:textId="1108E966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83840" behindDoc="1" locked="0" layoutInCell="0" allowOverlap="1" wp14:anchorId="2E032FBC" wp14:editId="1E9D3BB9">
                <wp:simplePos x="0" y="0"/>
                <wp:positionH relativeFrom="page">
                  <wp:posOffset>5764530</wp:posOffset>
                </wp:positionH>
                <wp:positionV relativeFrom="page">
                  <wp:posOffset>898525</wp:posOffset>
                </wp:positionV>
                <wp:extent cx="1842770" cy="2605405"/>
                <wp:effectExtent l="1905" t="3175" r="3175" b="1270"/>
                <wp:wrapNone/>
                <wp:docPr id="1233047377" name="Grupo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2605405"/>
                          <a:chOff x="9078" y="1415"/>
                          <a:chExt cx="2902" cy="4103"/>
                        </a:xfrm>
                      </wpg:grpSpPr>
                      <wps:wsp>
                        <wps:cNvPr id="2044371295" name="Freeform 951"/>
                        <wps:cNvSpPr>
                          <a:spLocks/>
                        </wps:cNvSpPr>
                        <wps:spPr bwMode="auto">
                          <a:xfrm>
                            <a:off x="9078" y="141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2191840" name="Freeform 952"/>
                        <wps:cNvSpPr>
                          <a:spLocks/>
                        </wps:cNvSpPr>
                        <wps:spPr bwMode="auto">
                          <a:xfrm>
                            <a:off x="9078" y="161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991587" name="Freeform 953"/>
                        <wps:cNvSpPr>
                          <a:spLocks/>
                        </wps:cNvSpPr>
                        <wps:spPr bwMode="auto">
                          <a:xfrm>
                            <a:off x="9078" y="180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391383" name="Freeform 954"/>
                        <wps:cNvSpPr>
                          <a:spLocks/>
                        </wps:cNvSpPr>
                        <wps:spPr bwMode="auto">
                          <a:xfrm>
                            <a:off x="9078" y="200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7526139" name="Freeform 955"/>
                        <wps:cNvSpPr>
                          <a:spLocks/>
                        </wps:cNvSpPr>
                        <wps:spPr bwMode="auto">
                          <a:xfrm>
                            <a:off x="9078" y="219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849685" name="Freeform 956"/>
                        <wps:cNvSpPr>
                          <a:spLocks/>
                        </wps:cNvSpPr>
                        <wps:spPr bwMode="auto">
                          <a:xfrm>
                            <a:off x="9078" y="2393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0878241" name="Freeform 957"/>
                        <wps:cNvSpPr>
                          <a:spLocks/>
                        </wps:cNvSpPr>
                        <wps:spPr bwMode="auto">
                          <a:xfrm>
                            <a:off x="9078" y="258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562999" name="Freeform 958"/>
                        <wps:cNvSpPr>
                          <a:spLocks/>
                        </wps:cNvSpPr>
                        <wps:spPr bwMode="auto">
                          <a:xfrm>
                            <a:off x="9078" y="278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717357" name="Freeform 959"/>
                        <wps:cNvSpPr>
                          <a:spLocks/>
                        </wps:cNvSpPr>
                        <wps:spPr bwMode="auto">
                          <a:xfrm>
                            <a:off x="9078" y="297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4232451" name="Freeform 960"/>
                        <wps:cNvSpPr>
                          <a:spLocks/>
                        </wps:cNvSpPr>
                        <wps:spPr bwMode="auto">
                          <a:xfrm>
                            <a:off x="9078" y="317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320587" name="Freeform 961"/>
                        <wps:cNvSpPr>
                          <a:spLocks/>
                        </wps:cNvSpPr>
                        <wps:spPr bwMode="auto">
                          <a:xfrm>
                            <a:off x="9078" y="3369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166133" name="Freeform 962"/>
                        <wps:cNvSpPr>
                          <a:spLocks/>
                        </wps:cNvSpPr>
                        <wps:spPr bwMode="auto">
                          <a:xfrm>
                            <a:off x="9078" y="3566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7766144" name="Freeform 963"/>
                        <wps:cNvSpPr>
                          <a:spLocks/>
                        </wps:cNvSpPr>
                        <wps:spPr bwMode="auto">
                          <a:xfrm>
                            <a:off x="9078" y="3761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371406" name="Freeform 964"/>
                        <wps:cNvSpPr>
                          <a:spLocks/>
                        </wps:cNvSpPr>
                        <wps:spPr bwMode="auto">
                          <a:xfrm>
                            <a:off x="9078" y="3955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9533710" name="Freeform 965"/>
                        <wps:cNvSpPr>
                          <a:spLocks/>
                        </wps:cNvSpPr>
                        <wps:spPr bwMode="auto">
                          <a:xfrm>
                            <a:off x="9078" y="415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8044775" name="Freeform 966"/>
                        <wps:cNvSpPr>
                          <a:spLocks/>
                        </wps:cNvSpPr>
                        <wps:spPr bwMode="auto">
                          <a:xfrm>
                            <a:off x="9078" y="434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789125" name="Freeform 967"/>
                        <wps:cNvSpPr>
                          <a:spLocks/>
                        </wps:cNvSpPr>
                        <wps:spPr bwMode="auto">
                          <a:xfrm>
                            <a:off x="9078" y="454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6956852" name="Freeform 968"/>
                        <wps:cNvSpPr>
                          <a:spLocks/>
                        </wps:cNvSpPr>
                        <wps:spPr bwMode="auto">
                          <a:xfrm>
                            <a:off x="9078" y="473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380554" name="Freeform 969"/>
                        <wps:cNvSpPr>
                          <a:spLocks/>
                        </wps:cNvSpPr>
                        <wps:spPr bwMode="auto">
                          <a:xfrm>
                            <a:off x="9078" y="4932"/>
                            <a:ext cx="2902" cy="198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7 h 198"/>
                              <a:gd name="T2" fmla="*/ 2901 w 2902"/>
                              <a:gd name="T3" fmla="*/ 197 h 198"/>
                              <a:gd name="T4" fmla="*/ 2901 w 2902"/>
                              <a:gd name="T5" fmla="*/ 0 h 198"/>
                              <a:gd name="T6" fmla="*/ 0 w 2902"/>
                              <a:gd name="T7" fmla="*/ 0 h 198"/>
                              <a:gd name="T8" fmla="*/ 0 w 2902"/>
                              <a:gd name="T9" fmla="*/ 197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8">
                                <a:moveTo>
                                  <a:pt x="0" y="197"/>
                                </a:moveTo>
                                <a:lnTo>
                                  <a:pt x="2901" y="197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9530303" name="Freeform 970"/>
                        <wps:cNvSpPr>
                          <a:spLocks/>
                        </wps:cNvSpPr>
                        <wps:spPr bwMode="auto">
                          <a:xfrm>
                            <a:off x="9078" y="512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547351" name="Freeform 971"/>
                        <wps:cNvSpPr>
                          <a:spLocks/>
                        </wps:cNvSpPr>
                        <wps:spPr bwMode="auto">
                          <a:xfrm>
                            <a:off x="9078" y="532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9D279" id="Grupo 70" o:spid="_x0000_s1026" style="position:absolute;margin-left:453.9pt;margin-top:70.75pt;width:145.1pt;height:205.15pt;z-index:-251632640;mso-position-horizontal-relative:page;mso-position-vertical-relative:page" coordorigin="9078,1415" coordsize="2902,4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" o:allowincell="f">
                <v:shape id="Freeform 951" o:spid="_x0000_s1027" style="position:absolute;left:9078;top:141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52" o:spid="_x0000_s1028" style="position:absolute;left:9078;top:161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53" o:spid="_x0000_s1029" style="position:absolute;left:9078;top:180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54" o:spid="_x0000_s1030" style="position:absolute;left:9078;top:200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55" o:spid="_x0000_s1031" style="position:absolute;left:9078;top:219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56" o:spid="_x0000_s1032" style="position:absolute;left:9078;top:2393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57" o:spid="_x0000_s1033" style="position:absolute;left:9078;top:258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58" o:spid="_x0000_s1034" style="position:absolute;left:9078;top:278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59" o:spid="_x0000_s1035" style="position:absolute;left:9078;top:297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60" o:spid="_x0000_s1036" style="position:absolute;left:9078;top:317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61" o:spid="_x0000_s1037" style="position:absolute;left:9078;top:3369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62" o:spid="_x0000_s1038" style="position:absolute;left:9078;top:3566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63" o:spid="_x0000_s1039" style="position:absolute;left:9078;top:3761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64" o:spid="_x0000_s1040" style="position:absolute;left:9078;top:3955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65" o:spid="_x0000_s1041" style="position:absolute;left:9078;top:415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66" o:spid="_x0000_s1042" style="position:absolute;left:9078;top:434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67" o:spid="_x0000_s1043" style="position:absolute;left:9078;top:454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68" o:spid="_x0000_s1044" style="position:absolute;left:9078;top:473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69" o:spid="_x0000_s1045" style="position:absolute;left:9078;top:4932;width:2902;height:198;visibility:visible;mso-wrap-style:square;v-text-anchor:top" coordsize="2902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" path="m,197r2901,l2901,,,,,197xe" fillcolor="#daedf3" stroked="f">
                  <v:path arrowok="t" o:connecttype="custom" o:connectlocs="0,197;2901,197;2901,0;0,0;0,197" o:connectangles="0,0,0,0,0"/>
                </v:shape>
                <v:shape id="Freeform 970" o:spid="_x0000_s1046" style="position:absolute;left:9078;top:512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71" o:spid="_x0000_s1047" style="position:absolute;left:9078;top:532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 wp14:anchorId="4B4B061B" wp14:editId="2E30085B">
                <wp:simplePos x="0" y="0"/>
                <wp:positionH relativeFrom="page">
                  <wp:posOffset>5764530</wp:posOffset>
                </wp:positionH>
                <wp:positionV relativeFrom="page">
                  <wp:posOffset>9620250</wp:posOffset>
                </wp:positionV>
                <wp:extent cx="1842770" cy="1116330"/>
                <wp:effectExtent l="1905" t="0" r="3175" b="0"/>
                <wp:wrapNone/>
                <wp:docPr id="976008378" name="Grupo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1116330"/>
                          <a:chOff x="9078" y="15150"/>
                          <a:chExt cx="2902" cy="1758"/>
                        </a:xfrm>
                      </wpg:grpSpPr>
                      <wps:wsp>
                        <wps:cNvPr id="1332889057" name="Freeform 973"/>
                        <wps:cNvSpPr>
                          <a:spLocks/>
                        </wps:cNvSpPr>
                        <wps:spPr bwMode="auto">
                          <a:xfrm>
                            <a:off x="9078" y="15150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66836" name="Freeform 974"/>
                        <wps:cNvSpPr>
                          <a:spLocks/>
                        </wps:cNvSpPr>
                        <wps:spPr bwMode="auto">
                          <a:xfrm>
                            <a:off x="9078" y="15345"/>
                            <a:ext cx="2902" cy="198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7 h 198"/>
                              <a:gd name="T2" fmla="*/ 2901 w 2902"/>
                              <a:gd name="T3" fmla="*/ 197 h 198"/>
                              <a:gd name="T4" fmla="*/ 2901 w 2902"/>
                              <a:gd name="T5" fmla="*/ 0 h 198"/>
                              <a:gd name="T6" fmla="*/ 0 w 2902"/>
                              <a:gd name="T7" fmla="*/ 0 h 198"/>
                              <a:gd name="T8" fmla="*/ 0 w 2902"/>
                              <a:gd name="T9" fmla="*/ 197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8">
                                <a:moveTo>
                                  <a:pt x="0" y="197"/>
                                </a:moveTo>
                                <a:lnTo>
                                  <a:pt x="2901" y="197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366662" name="Freeform 975"/>
                        <wps:cNvSpPr>
                          <a:spLocks/>
                        </wps:cNvSpPr>
                        <wps:spPr bwMode="auto">
                          <a:xfrm>
                            <a:off x="9078" y="1554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241769" name="Freeform 976"/>
                        <wps:cNvSpPr>
                          <a:spLocks/>
                        </wps:cNvSpPr>
                        <wps:spPr bwMode="auto">
                          <a:xfrm>
                            <a:off x="9078" y="15736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795910" name="Freeform 977"/>
                        <wps:cNvSpPr>
                          <a:spLocks/>
                        </wps:cNvSpPr>
                        <wps:spPr bwMode="auto">
                          <a:xfrm>
                            <a:off x="9078" y="1593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7569716" name="Freeform 978"/>
                        <wps:cNvSpPr>
                          <a:spLocks/>
                        </wps:cNvSpPr>
                        <wps:spPr bwMode="auto">
                          <a:xfrm>
                            <a:off x="9078" y="1612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293213" name="Freeform 979"/>
                        <wps:cNvSpPr>
                          <a:spLocks/>
                        </wps:cNvSpPr>
                        <wps:spPr bwMode="auto">
                          <a:xfrm>
                            <a:off x="9078" y="1632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878713" name="Freeform 980"/>
                        <wps:cNvSpPr>
                          <a:spLocks/>
                        </wps:cNvSpPr>
                        <wps:spPr bwMode="auto">
                          <a:xfrm>
                            <a:off x="9078" y="1651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6885490" name="Freeform 981"/>
                        <wps:cNvSpPr>
                          <a:spLocks/>
                        </wps:cNvSpPr>
                        <wps:spPr bwMode="auto">
                          <a:xfrm>
                            <a:off x="9078" y="1671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A36202" id="Grupo 69" o:spid="_x0000_s1026" style="position:absolute;margin-left:453.9pt;margin-top:757.5pt;width:145.1pt;height:87.9pt;z-index:-251631616;mso-position-horizontal-relative:page;mso-position-vertical-relative:page" coordorigin="9078,15150" coordsize="290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" o:allowincell="f">
                <v:shape id="Freeform 973" o:spid="_x0000_s1027" style="position:absolute;left:9078;top:15150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74" o:spid="_x0000_s1028" style="position:absolute;left:9078;top:15345;width:2902;height:198;visibility:visible;mso-wrap-style:square;v-text-anchor:top" coordsize="2902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" path="m,197r2901,l2901,,,,,197xe" fillcolor="#daedf3" stroked="f">
                  <v:path arrowok="t" o:connecttype="custom" o:connectlocs="0,197;2901,197;2901,0;0,0;0,197" o:connectangles="0,0,0,0,0"/>
                </v:shape>
                <v:shape id="Freeform 975" o:spid="_x0000_s1029" style="position:absolute;left:9078;top:1554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76" o:spid="_x0000_s1030" style="position:absolute;left:9078;top:15736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77" o:spid="_x0000_s1031" style="position:absolute;left:9078;top:1593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78" o:spid="_x0000_s1032" style="position:absolute;left:9078;top:1612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79" o:spid="_x0000_s1033" style="position:absolute;left:9078;top:1632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80" o:spid="_x0000_s1034" style="position:absolute;left:9078;top:1651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81" o:spid="_x0000_s1035" style="position:absolute;left:9078;top:1671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59BA052E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2A7D7C7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13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8B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AB6C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72D9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05E6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747C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DDCF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6AAB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54CF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A053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A1A9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009E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D401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4898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04E8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4AD6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022E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BDC6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854C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D047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43D7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B5188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B79E9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D13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B6F3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AC85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8F69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C773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A52A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4CA5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701D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36EC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15E1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7438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9FF2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2D57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809B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DF93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220D8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6E65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4882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BE51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487C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1DA49E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D0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B4BC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BB3B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F1AD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8FFC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E38B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663E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8184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D318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704BF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1EEC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6831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3F0B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A858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5EF3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B95C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0FEF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64AE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86BD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307E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082C1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ALEJANDRO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FRANCISCO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96F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513E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CE99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F625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17C7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431F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2A3D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9287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6A7D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4CAA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36BD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019A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87D3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DA38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AD44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20F4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4D6F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AF2E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396AD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9D17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96A9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5F61A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ASTUDILLO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ADONIS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D59A26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B90A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D9DD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0B44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3EEE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3E89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1C20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0ED6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48BC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70A0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CCE3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B31ED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6504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6AC0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6011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9E93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7DA9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36CF28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12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4444BB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1BE4D0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+3</w:t>
            </w:r>
          </w:p>
          <w:p w14:paraId="341BFD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30C88C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8CF936F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6E57CA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60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CALIFICADO*SEXTO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</w:p>
          <w:p w14:paraId="390C5DF6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33F9898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89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CFA8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9917A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3C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BF8C3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E1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518F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F092A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OSVALDO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2E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5DC9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B196F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MUÑOZ MONDACA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9E212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F98B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056C1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B562C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360AF3C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CDC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31BA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3DD13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9E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FDB7EC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596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DC34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BCC1A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MARCELO ARIEL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E83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748D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964EA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SANDOVAL DURAN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F8AAD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3E81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701FF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2BB49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7981-0*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</w:tr>
      <w:tr w:rsidR="00664336" w:rsidRPr="00664336" w14:paraId="7B0D1E3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7A7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0FDA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A3EB0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4C2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C7686B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85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04B0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8F0E9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 DIEGO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79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8895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9EAA8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LILLO GUTIERREZ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A3C5B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95B4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23A2B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CB306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7981-0*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</w:tr>
      <w:tr w:rsidR="00664336" w:rsidRPr="00664336" w14:paraId="5330CC7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8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E2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AD21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E4AB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9E82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EE27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7A646F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FD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C09B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1130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8381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5716A1B5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684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59FE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8D3B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3AE2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0F9A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05B51F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MANUEL JORGE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E3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1070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C04D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6D1C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F2FB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L"/>
              </w:rPr>
            </w:pPr>
          </w:p>
          <w:p w14:paraId="45A692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PROVIS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CARRASCO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251D2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0BA59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DD5A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E281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3875D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2B128C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1952E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7981-2010*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SECUESTRO.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141@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292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295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  <w:tr w:rsidR="00664336" w:rsidRPr="00664336" w14:paraId="60A87B0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5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6C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EFB1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8812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2F2C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C49D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D11E5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85C4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CBE4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1485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5EE0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CBB1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5C1B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9E887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E769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C237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D084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7242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6BC9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1A8B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5CE2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656B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E157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F78E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33A9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F886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4F4C7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3472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A1909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7D9A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6AF65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E4224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0411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13D0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2721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2D9D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FFA3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A46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D12DB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D2A0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6C55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28A5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6CD7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88AE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A697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1E8A4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BAE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4B42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396F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877BB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5D04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81C7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BCA0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5C68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2C769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CEE9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EA7B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A266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548F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1710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DCC4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717C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C81D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1294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E9AB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77BDB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B6B1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BCFF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A7E5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1015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0E84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rPr>
                <w:rFonts w:ascii="Times New Roman" w:eastAsia="Times New Roman" w:hAnsi="Times New Roman" w:cs="Times New Roman"/>
                <w:kern w:val="0"/>
                <w:sz w:val="15"/>
                <w:szCs w:val="15"/>
                <w:lang w:eastAsia="es-CL"/>
              </w:rPr>
            </w:pPr>
          </w:p>
          <w:p w14:paraId="0A06347B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F7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809D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31FF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1F4A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87C8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18CE3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AB94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5E9D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D731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97ED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91F0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C281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EB68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25D0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BE73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5D5F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FD6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8772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4D6E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87DC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1E6B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2212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1A11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1955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E8A6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46BC6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B6BC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7692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D9DD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2520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6DEA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C699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066D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94DB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A698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30F8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NELSON ALBERTO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1FF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92A3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999F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7E85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C3562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CC2D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F45E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D5D8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DF8C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2B65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EE5F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D8DA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5435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A1DD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BC8A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102C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7CFC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F319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14EC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C78F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E62E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9C81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1DE7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55535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F126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5216D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42FA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802E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7EF3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5C20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4909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FF1F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6309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47AEC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D7DE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85930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PAZ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BUSTAMANTE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D6605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E636A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CCBE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A1EB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D578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808E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4EC72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F1AB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5342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24FC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F91A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773E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92A2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8318E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5F25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36C8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B5D8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4CBF3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509EA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E29E2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D9BD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4772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0534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BCCE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5270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CB5EF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C045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44C87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9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62CB31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+4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28465F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+4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2EC50A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58269A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</w:p>
          <w:p w14:paraId="5BFD5B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</w:pP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</w:p>
          <w:p w14:paraId="21A727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2492DC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1DD606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24649-2005*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2183-1998*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4F7D052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69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45C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E3A4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1E11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958D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4FEE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78D8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A24065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1383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4EB828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0D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0FB3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6CA4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F471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B24FF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B310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9D052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32DC6837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C9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C832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58B6E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6D8F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1730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B28B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AED6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0861C0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4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AQUILES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MAURICIO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CE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791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2352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204A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DC6F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ADD6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FEF0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53373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117A17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GONZALEZ CORTES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3F44B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F47E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9EF7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895F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175F0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A689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EC75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5D60D4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8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66CE85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E8DD43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230-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143671-2013*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542-2010*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</w:tbl>
    <w:p w14:paraId="0A3C1472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3DE91A61" w14:textId="29D57D8C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85888" behindDoc="1" locked="0" layoutInCell="0" allowOverlap="1" wp14:anchorId="1836063D" wp14:editId="51AB0B18">
                <wp:simplePos x="0" y="0"/>
                <wp:positionH relativeFrom="page">
                  <wp:posOffset>5764530</wp:posOffset>
                </wp:positionH>
                <wp:positionV relativeFrom="page">
                  <wp:posOffset>906145</wp:posOffset>
                </wp:positionV>
                <wp:extent cx="1842770" cy="619125"/>
                <wp:effectExtent l="1905" t="1270" r="3175" b="0"/>
                <wp:wrapNone/>
                <wp:docPr id="350034607" name="Grupo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619125"/>
                          <a:chOff x="9078" y="1427"/>
                          <a:chExt cx="2902" cy="975"/>
                        </a:xfrm>
                      </wpg:grpSpPr>
                      <wps:wsp>
                        <wps:cNvPr id="986858419" name="Freeform 983"/>
                        <wps:cNvSpPr>
                          <a:spLocks/>
                        </wps:cNvSpPr>
                        <wps:spPr bwMode="auto">
                          <a:xfrm>
                            <a:off x="9078" y="1427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335270" name="Freeform 984"/>
                        <wps:cNvSpPr>
                          <a:spLocks/>
                        </wps:cNvSpPr>
                        <wps:spPr bwMode="auto">
                          <a:xfrm>
                            <a:off x="9078" y="162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5435527" name="Freeform 985"/>
                        <wps:cNvSpPr>
                          <a:spLocks/>
                        </wps:cNvSpPr>
                        <wps:spPr bwMode="auto">
                          <a:xfrm>
                            <a:off x="9078" y="181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047534" name="Freeform 986"/>
                        <wps:cNvSpPr>
                          <a:spLocks/>
                        </wps:cNvSpPr>
                        <wps:spPr bwMode="auto">
                          <a:xfrm>
                            <a:off x="9078" y="201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8107047" name="Freeform 987"/>
                        <wps:cNvSpPr>
                          <a:spLocks/>
                        </wps:cNvSpPr>
                        <wps:spPr bwMode="auto">
                          <a:xfrm>
                            <a:off x="9078" y="220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BF3BD" id="Grupo 68" o:spid="_x0000_s1026" style="position:absolute;margin-left:453.9pt;margin-top:71.35pt;width:145.1pt;height:48.75pt;z-index:-251630592;mso-position-horizontal-relative:page;mso-position-vertical-relative:page" coordorigin="9078,1427" coordsize="2902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" o:allowincell="f">
                <v:shape id="Freeform 983" o:spid="_x0000_s1027" style="position:absolute;left:9078;top:1427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84" o:spid="_x0000_s1028" style="position:absolute;left:9078;top:162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85" o:spid="_x0000_s1029" style="position:absolute;left:9078;top:181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86" o:spid="_x0000_s1030" style="position:absolute;left:9078;top:201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87" o:spid="_x0000_s1031" style="position:absolute;left:9078;top:220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86912" behindDoc="1" locked="0" layoutInCell="0" allowOverlap="1" wp14:anchorId="6B9A1020" wp14:editId="33C02BE2">
                <wp:simplePos x="0" y="0"/>
                <wp:positionH relativeFrom="page">
                  <wp:posOffset>5764530</wp:posOffset>
                </wp:positionH>
                <wp:positionV relativeFrom="page">
                  <wp:posOffset>5036820</wp:posOffset>
                </wp:positionV>
                <wp:extent cx="1842770" cy="621030"/>
                <wp:effectExtent l="1905" t="0" r="3175" b="0"/>
                <wp:wrapNone/>
                <wp:docPr id="2025224662" name="Grupo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621030"/>
                          <a:chOff x="9078" y="7932"/>
                          <a:chExt cx="2902" cy="978"/>
                        </a:xfrm>
                      </wpg:grpSpPr>
                      <wps:wsp>
                        <wps:cNvPr id="1960678345" name="Freeform 989"/>
                        <wps:cNvSpPr>
                          <a:spLocks/>
                        </wps:cNvSpPr>
                        <wps:spPr bwMode="auto">
                          <a:xfrm>
                            <a:off x="9078" y="793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721264" name="Freeform 990"/>
                        <wps:cNvSpPr>
                          <a:spLocks/>
                        </wps:cNvSpPr>
                        <wps:spPr bwMode="auto">
                          <a:xfrm>
                            <a:off x="9078" y="812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5077773" name="Freeform 991"/>
                        <wps:cNvSpPr>
                          <a:spLocks/>
                        </wps:cNvSpPr>
                        <wps:spPr bwMode="auto">
                          <a:xfrm>
                            <a:off x="9078" y="8324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0072755" name="Freeform 992"/>
                        <wps:cNvSpPr>
                          <a:spLocks/>
                        </wps:cNvSpPr>
                        <wps:spPr bwMode="auto">
                          <a:xfrm>
                            <a:off x="9078" y="8518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8493828" name="Freeform 993"/>
                        <wps:cNvSpPr>
                          <a:spLocks/>
                        </wps:cNvSpPr>
                        <wps:spPr bwMode="auto">
                          <a:xfrm>
                            <a:off x="9078" y="8715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F0BFAE" id="Grupo 67" o:spid="_x0000_s1026" style="position:absolute;margin-left:453.9pt;margin-top:396.6pt;width:145.1pt;height:48.9pt;z-index:-251629568;mso-position-horizontal-relative:page;mso-position-vertical-relative:page" coordorigin="9078,7932" coordsize="2902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" o:allowincell="f">
                <v:shape id="Freeform 989" o:spid="_x0000_s1027" style="position:absolute;left:9078;top:793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990" o:spid="_x0000_s1028" style="position:absolute;left:9078;top:812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91" o:spid="_x0000_s1029" style="position:absolute;left:9078;top:8324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92" o:spid="_x0000_s1030" style="position:absolute;left:9078;top:8518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93" o:spid="_x0000_s1031" style="position:absolute;left:9078;top:8715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g">
            <w:drawing>
              <wp:anchor distT="0" distB="0" distL="114300" distR="114300" simplePos="0" relativeHeight="251687936" behindDoc="1" locked="0" layoutInCell="0" allowOverlap="1" wp14:anchorId="10697DC9" wp14:editId="21C87DE9">
                <wp:simplePos x="0" y="0"/>
                <wp:positionH relativeFrom="page">
                  <wp:posOffset>5764530</wp:posOffset>
                </wp:positionH>
                <wp:positionV relativeFrom="page">
                  <wp:posOffset>6421120</wp:posOffset>
                </wp:positionV>
                <wp:extent cx="1842770" cy="495300"/>
                <wp:effectExtent l="1905" t="1270" r="3175" b="0"/>
                <wp:wrapNone/>
                <wp:docPr id="1046553361" name="Grupo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495300"/>
                          <a:chOff x="9078" y="10112"/>
                          <a:chExt cx="2902" cy="780"/>
                        </a:xfrm>
                      </wpg:grpSpPr>
                      <wps:wsp>
                        <wps:cNvPr id="158069371" name="Freeform 995"/>
                        <wps:cNvSpPr>
                          <a:spLocks/>
                        </wps:cNvSpPr>
                        <wps:spPr bwMode="auto">
                          <a:xfrm>
                            <a:off x="9078" y="1011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966001" name="Freeform 996"/>
                        <wps:cNvSpPr>
                          <a:spLocks/>
                        </wps:cNvSpPr>
                        <wps:spPr bwMode="auto">
                          <a:xfrm>
                            <a:off x="9078" y="1030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6315135" name="Freeform 997"/>
                        <wps:cNvSpPr>
                          <a:spLocks/>
                        </wps:cNvSpPr>
                        <wps:spPr bwMode="auto">
                          <a:xfrm>
                            <a:off x="9078" y="1050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686295" name="Freeform 998"/>
                        <wps:cNvSpPr>
                          <a:spLocks/>
                        </wps:cNvSpPr>
                        <wps:spPr bwMode="auto">
                          <a:xfrm>
                            <a:off x="9078" y="1069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744985" id="Grupo 66" o:spid="_x0000_s1026" style="position:absolute;margin-left:453.9pt;margin-top:505.6pt;width:145.1pt;height:39pt;z-index:-251628544;mso-position-horizontal-relative:page;mso-position-vertical-relative:page" coordorigin="9078,10112" coordsize="2902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" o:allowincell="f">
                <v:shape id="Freeform 995" o:spid="_x0000_s1027" style="position:absolute;left:9078;top:1011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996" o:spid="_x0000_s1028" style="position:absolute;left:9078;top:1030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" path="m,196r2901,l2901,,,,,196xe" fillcolor="#daedf3" stroked="f">
                  <v:path arrowok="t" o:connecttype="custom" o:connectlocs="0,196;2901,196;2901,0;0,0;0,196" o:connectangles="0,0,0,0,0"/>
                </v:shape>
                <v:shape id="Freeform 997" o:spid="_x0000_s1029" style="position:absolute;left:9078;top:1050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998" o:spid="_x0000_s1030" style="position:absolute;left:9078;top:1069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</w:p>
    <w:p w14:paraId="32A5C139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3043"/>
      </w:tblGrid>
      <w:tr w:rsidR="00664336" w:rsidRPr="00664336" w14:paraId="1509A4A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7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274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6100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5EFF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2735F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F19A6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2E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11D3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E8C5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BF09576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289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814E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9B90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2F03CF3" w14:textId="77777777" w:rsidR="00664336" w:rsidRPr="00664336" w:rsidRDefault="00664336" w:rsidP="00664336">
            <w:pPr>
              <w:widowControl w:val="0"/>
              <w:tabs>
                <w:tab w:val="left" w:pos="74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RUBEN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AGUSTIN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ENRIQUE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EED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D59B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C6E8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D27F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96B3A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FIEDLER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ALVARADO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1A9F5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3708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4303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7E9C6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5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E75B7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VALPARAISO*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966-2007*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ART.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  <w:tr w:rsidR="00664336" w:rsidRPr="00664336" w14:paraId="73A7148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DE0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8FD0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B4B6B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11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D69354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E5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0F37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ALEJANDRO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C1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39CE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FA437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RAMIREZ HALD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9F6C4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EA9C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59090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06F3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</w:tr>
      <w:tr w:rsidR="00664336" w:rsidRPr="00664336" w14:paraId="509EFAD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3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BAB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F7799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4C0F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0E70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0DD1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1A44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CD6A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8317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34742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58D8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8417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85C64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14E1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15CC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4D7B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8014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139804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A07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0FA7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98E7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0881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53FB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1F46D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2C7A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6150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4EEC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CD1B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AA6D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3A51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5D54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7286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FA691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es-CL"/>
              </w:rPr>
            </w:pPr>
          </w:p>
          <w:p w14:paraId="4419EAB0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44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3744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54E7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3254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EE97B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3E79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CFD9C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E1F2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30FC7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52F6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B7B0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F7A7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D82C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3B73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BED3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C69D4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718C19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PATRICIO SERGIO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522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C6D9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8016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2D96D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52222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BF405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B7117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9910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1E3C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F999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7AC7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4D49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01A89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2562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53D5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934B1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es-CL"/>
              </w:rPr>
            </w:pPr>
          </w:p>
          <w:p w14:paraId="05950F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ROMAN HERRERA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281D8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55EF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E055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4BECC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C7B6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B16A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5913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4288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D75FC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6774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E7C8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13642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F691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285C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376C73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6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569861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+6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2EF371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+6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+7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C4A0F36" w14:textId="77777777" w:rsidR="00664336" w:rsidRPr="00664336" w:rsidRDefault="00664336" w:rsidP="00664336">
            <w:pPr>
              <w:widowControl w:val="0"/>
              <w:tabs>
                <w:tab w:val="left" w:pos="1428"/>
                <w:tab w:val="left" w:pos="192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8"/>
              <w:jc w:val="both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456-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2011*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673-2011*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</w:p>
          <w:p w14:paraId="50365D1D" w14:textId="77777777" w:rsidR="00664336" w:rsidRPr="00664336" w:rsidRDefault="00664336" w:rsidP="00664336">
            <w:pPr>
              <w:widowControl w:val="0"/>
              <w:tabs>
                <w:tab w:val="left" w:pos="136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CALIFICADO*TRIGESIMO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172-2011*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</w:t>
            </w:r>
            <w:r w:rsidRPr="00664336">
              <w:rPr>
                <w:rFonts w:ascii="Calibri" w:eastAsia="Times New Roman" w:hAnsi="Calibri" w:cs="Calibri"/>
                <w:spacing w:val="3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0B38B05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44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AF0E6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6B4F3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044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290C2F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5D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ADB0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2F0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AD3E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64130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MAASS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DEL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VALLE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DE1C78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9B03AB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8C972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34D656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SEXTO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-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7924B4E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8D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A29E7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48FFB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7F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8232D4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EF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D3E7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B7270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NELSON WILLIAMS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79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22B5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EA5C5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ROMAN VARGAS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A7EF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A9E3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985B2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919AD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7981-0*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.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141</w:t>
            </w:r>
          </w:p>
        </w:tc>
      </w:tr>
      <w:tr w:rsidR="00664336" w:rsidRPr="00664336" w14:paraId="5B7B95F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976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E52F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457F0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9FC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35AA40" w14:textId="77777777" w:rsidR="00664336" w:rsidRPr="00664336" w:rsidRDefault="00664336" w:rsidP="00664336">
            <w:pPr>
              <w:widowControl w:val="0"/>
              <w:tabs>
                <w:tab w:val="left" w:pos="643"/>
                <w:tab w:val="left" w:pos="10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PUNTA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PEUCO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124B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79E3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62739E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FRANKLIN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60C1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6BBE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57CF75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BELLO CALDERON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2977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E22F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35644E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F9E6A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12806-1974*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141</w:t>
            </w:r>
          </w:p>
        </w:tc>
      </w:tr>
      <w:tr w:rsidR="00664336" w:rsidRPr="00664336" w14:paraId="2F4C6E0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7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3D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F211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7972184" w14:textId="77777777" w:rsidR="00664336" w:rsidRPr="00664336" w:rsidRDefault="00664336" w:rsidP="00664336">
            <w:pPr>
              <w:widowControl w:val="0"/>
              <w:tabs>
                <w:tab w:val="left" w:pos="521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LIBERTADOR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BERNARDO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OHIGGINS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84A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0670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18BD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2796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5D103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RENGO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8B4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FEE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DC6B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057A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B26E6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PLANTE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EUCLIDE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861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DD5B8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22B8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149B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37AF627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ARAVENA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E622B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2BC2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4CD37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DA7D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6C1871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14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0C20BD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SANTA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BARBARA*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372-1995*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 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SECUESTRO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0047604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6BE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7052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709C3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ARAUCANÍA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0C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76D5A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5EE6E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VICTORIA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B6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A9EC2A" w14:textId="77777777" w:rsidR="00664336" w:rsidRPr="00664336" w:rsidRDefault="00664336" w:rsidP="00664336">
            <w:pPr>
              <w:widowControl w:val="0"/>
              <w:tabs>
                <w:tab w:val="left" w:pos="109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FERMIN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DEL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CARMEN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5E7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2642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38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CHEUQUENAO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CONTRERAS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6CD25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127A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AFBDF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8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BAFBF3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SERENA*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16-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2015*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</w:tr>
      <w:tr w:rsidR="00664336" w:rsidRPr="00664336" w14:paraId="0A37737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09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F098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315D84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BIO-BÍO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28B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DDC7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43D170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MULCHEN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76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DEB31B" w14:textId="77777777" w:rsidR="00664336" w:rsidRPr="00664336" w:rsidRDefault="00664336" w:rsidP="00664336">
            <w:pPr>
              <w:widowControl w:val="0"/>
              <w:tabs>
                <w:tab w:val="left" w:pos="109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EXEQUIEL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DEL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CARMEN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9D2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6B9A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2119E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CELEDON BARRERA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906C5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C3E5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D400A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CEDCF5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CONCEPCION*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372-2000*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* *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4BDA30F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5DE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40AE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6752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FE0B4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ARAUCANÍA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03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77498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04BE6E1" w14:textId="77777777" w:rsidR="00664336" w:rsidRPr="00664336" w:rsidRDefault="00664336" w:rsidP="00664336">
            <w:pPr>
              <w:widowControl w:val="0"/>
              <w:tabs>
                <w:tab w:val="left" w:pos="1308"/>
              </w:tabs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</w:p>
          <w:p w14:paraId="3AE519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4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PITRUFQUEN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90C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02589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0E09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7C961A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HERIBERTO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F69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DDCE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3ACEA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26172C7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PEREIRA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ROJAS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10DF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57C2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D5E53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61C61BD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541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26997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LETRAS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PITRUFQUEN*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2182-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98*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</w:tr>
      <w:tr w:rsidR="00664336" w:rsidRPr="00664336" w14:paraId="29BE8EB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539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BFCEE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070BC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AYSÉN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GENERAL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CARLOS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IBÁÑEZ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CAMPO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298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8C98C8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20F2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5F99D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 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PUERTO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AYSEN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FA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A623A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B309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8DA2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06A1B1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PATRICIO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3D69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1B1A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E483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98DF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7AC881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VALENZUELA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SALAS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9258C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925C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FB44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7EC3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es-CL"/>
              </w:rPr>
            </w:pPr>
          </w:p>
          <w:p w14:paraId="150DB5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+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9FA7DF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516E93B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51E1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0FAF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AD8DA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BIO-BÍO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126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3A25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1CA716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YUMBEL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DAD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0B34A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94B72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MANUEL DARIO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22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FE5D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BARRUETO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BARTNING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A6254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53B74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BAB5F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87EBE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GARANTIA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BARBARA*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372-1973*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3A55B9E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87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CC2B6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4D30B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BIO-BÍO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87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E76D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254DD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YUMBEL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26B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B1D7F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2B6ADF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ROBERTO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BCB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1FB86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965DC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VALDIVIA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DAMES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BEE4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439DC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60803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C775D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GARANTIA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BARBARA*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372-1973*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114E006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A346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4836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24F19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BIO-BÍO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3A6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4EF20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4D0694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YUMBEL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1E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9FD6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9E6D8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JORGE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DENIS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C93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9299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9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DOMINGUEZ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LARENAS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41881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355A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8CE13E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DF30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GARANTIA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BARBARA*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372-1973*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11010C1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31D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33AEC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690CC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BIO-BÍO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807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552A2F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E42DD5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YUMBEL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1EC8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44BF1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07E876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JOSE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HERALDO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CC0A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1778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A7392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PULGAR RIQUELME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B841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B351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350907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4C412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GARANTIA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BARBARA*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372-1973*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722F4AB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8CE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4F4FE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3B9AC3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BIO-BÍO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46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D11C4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B35FF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C.D.P.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YUMBEL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202B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4EA0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680E0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HECTOR ISAIAS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C87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137B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2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ECHEVERRIA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BELTRAN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659A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F7A4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17D958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11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9DDEF3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GARANTIA</w:t>
            </w:r>
            <w:r w:rsidRPr="00664336">
              <w:rPr>
                <w:rFonts w:ascii="Calibri" w:eastAsia="Times New Roman" w:hAnsi="Calibri" w:cs="Calibri"/>
                <w:spacing w:val="1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SANTA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BARBARA*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372-1973*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0F060EF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A66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C769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938A4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TARAPACÁ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E2E3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E0BA1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D4F0B3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C.P.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ALTO HOSPICIO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62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58FF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05DD1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FROILAN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A14A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3640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946EB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MONCADA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0B84E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9801F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7917E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8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AB55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</w:tr>
      <w:tr w:rsidR="00664336" w:rsidRPr="00664336" w14:paraId="60F3B3E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7CE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5BC691" w14:textId="77777777" w:rsidR="00664336" w:rsidRPr="00664336" w:rsidRDefault="00664336" w:rsidP="00664336">
            <w:pPr>
              <w:widowControl w:val="0"/>
              <w:tabs>
                <w:tab w:val="left" w:pos="555"/>
                <w:tab w:val="left" w:pos="1265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w w:val="95"/>
                <w:kern w:val="0"/>
                <w:sz w:val="16"/>
                <w:szCs w:val="16"/>
                <w:lang w:eastAsia="es-CL"/>
              </w:rPr>
              <w:t>ARICA</w:t>
            </w:r>
            <w:r w:rsidRPr="00664336">
              <w:rPr>
                <w:rFonts w:ascii="Calibri" w:eastAsia="Times New Roman" w:hAnsi="Calibri" w:cs="Calibri"/>
                <w:spacing w:val="-1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Y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PARINACOTA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D61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5FF8C0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7AB22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C.P.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B4F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402B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MANUEL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 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ROGELIO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 CARMEN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C6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BCC3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4B01BC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VEGA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COLLAO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325D9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E192FD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674D88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PERPETUO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472BE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 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HOMICIDIO.</w:t>
            </w:r>
            <w:r w:rsidRPr="00664336">
              <w:rPr>
                <w:rFonts w:ascii="Calibri" w:eastAsia="Times New Roman" w:hAnsi="Calibri" w:cs="Calibri"/>
                <w:spacing w:val="3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ART.391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2.@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</w:tr>
      <w:tr w:rsidR="00664336" w:rsidRPr="00664336" w14:paraId="0F62ACA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71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C88618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7136E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LAGOS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59F1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047A77" w14:textId="77777777" w:rsidR="00664336" w:rsidRPr="00664336" w:rsidRDefault="00664336" w:rsidP="00664336">
            <w:pPr>
              <w:widowControl w:val="0"/>
              <w:tabs>
                <w:tab w:val="left" w:pos="543"/>
                <w:tab w:val="left" w:pos="948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PUERTO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MONTT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AE3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05E13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42E88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RAFAEL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581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84A3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548AB7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PEREZ TORRES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8A8867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43B080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07AFC0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12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C6570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8" w:lineRule="auto"/>
              <w:ind w:right="62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VALDIVIA*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1673-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2003*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proofErr w:type="gramEnd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SECUESTRO.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</w:p>
          <w:p w14:paraId="5A8A86C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141</w:t>
            </w:r>
          </w:p>
        </w:tc>
      </w:tr>
      <w:tr w:rsidR="00664336" w:rsidRPr="00664336" w14:paraId="3A845A8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93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60DE39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LAGOS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4025D" w14:textId="77777777" w:rsidR="00664336" w:rsidRPr="00664336" w:rsidRDefault="00664336" w:rsidP="00664336">
            <w:pPr>
              <w:widowControl w:val="0"/>
              <w:tabs>
                <w:tab w:val="left" w:pos="543"/>
                <w:tab w:val="left" w:pos="948"/>
              </w:tabs>
              <w:kinsoku w:val="0"/>
              <w:overflowPunct w:val="0"/>
              <w:autoSpaceDE w:val="0"/>
              <w:autoSpaceDN w:val="0"/>
              <w:adjustRightInd w:val="0"/>
              <w:spacing w:before="72"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C.P.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PUERTO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MONTT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7F9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3A8A29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RAUL HORACIO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1AF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2" w:after="0" w:line="240" w:lineRule="auto"/>
              <w:ind w:right="548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GONZALEZ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FERNANDEZ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162E2C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es-CL"/>
              </w:rPr>
            </w:pPr>
          </w:p>
          <w:p w14:paraId="29A2B66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3C332E" w14:textId="77777777" w:rsidR="00664336" w:rsidRPr="00664336" w:rsidRDefault="00664336" w:rsidP="00664336">
            <w:pPr>
              <w:widowControl w:val="0"/>
              <w:tabs>
                <w:tab w:val="left" w:pos="1500"/>
                <w:tab w:val="left" w:pos="1798"/>
              </w:tabs>
              <w:kinsoku w:val="0"/>
              <w:overflowPunct w:val="0"/>
              <w:autoSpaceDE w:val="0"/>
              <w:autoSpaceDN w:val="0"/>
              <w:adjustRightInd w:val="0"/>
              <w:spacing w:before="72" w:after="0" w:line="240" w:lineRule="auto"/>
              <w:ind w:right="6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728-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proofErr w:type="gramStart"/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w w:val="95"/>
                <w:kern w:val="0"/>
                <w:sz w:val="16"/>
                <w:szCs w:val="16"/>
                <w:lang w:eastAsia="es-CL"/>
              </w:rPr>
              <w:tab/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*  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</w:p>
        </w:tc>
      </w:tr>
    </w:tbl>
    <w:p w14:paraId="0291DFB0" w14:textId="77777777" w:rsidR="00664336" w:rsidRPr="00664336" w:rsidRDefault="00664336" w:rsidP="006643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CL"/>
        </w:rPr>
        <w:sectPr w:rsidR="00664336" w:rsidRPr="00664336" w:rsidSect="00664336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313F12F8" w14:textId="3BED82DA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s-CL"/>
        </w:rPr>
      </w:pP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w:lastRenderedPageBreak/>
        <mc:AlternateContent>
          <mc:Choice Requires="wpg">
            <w:drawing>
              <wp:anchor distT="0" distB="0" distL="114300" distR="114300" simplePos="0" relativeHeight="251688960" behindDoc="1" locked="0" layoutInCell="0" allowOverlap="1" wp14:anchorId="3A0B39B3" wp14:editId="4BEC1BA6">
                <wp:simplePos x="0" y="0"/>
                <wp:positionH relativeFrom="page">
                  <wp:posOffset>5764530</wp:posOffset>
                </wp:positionH>
                <wp:positionV relativeFrom="page">
                  <wp:posOffset>1906270</wp:posOffset>
                </wp:positionV>
                <wp:extent cx="1842770" cy="744220"/>
                <wp:effectExtent l="1905" t="1270" r="3175" b="0"/>
                <wp:wrapNone/>
                <wp:docPr id="681639671" name="Grupo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770" cy="744220"/>
                          <a:chOff x="9078" y="3002"/>
                          <a:chExt cx="2902" cy="1172"/>
                        </a:xfrm>
                      </wpg:grpSpPr>
                      <wps:wsp>
                        <wps:cNvPr id="682580664" name="Freeform 1000"/>
                        <wps:cNvSpPr>
                          <a:spLocks/>
                        </wps:cNvSpPr>
                        <wps:spPr bwMode="auto">
                          <a:xfrm>
                            <a:off x="9078" y="3002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5155783" name="Freeform 1001"/>
                        <wps:cNvSpPr>
                          <a:spLocks/>
                        </wps:cNvSpPr>
                        <wps:spPr bwMode="auto">
                          <a:xfrm>
                            <a:off x="9078" y="3197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776871" name="Freeform 1002"/>
                        <wps:cNvSpPr>
                          <a:spLocks/>
                        </wps:cNvSpPr>
                        <wps:spPr bwMode="auto">
                          <a:xfrm>
                            <a:off x="9078" y="3393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678575" name="Freeform 1003"/>
                        <wps:cNvSpPr>
                          <a:spLocks/>
                        </wps:cNvSpPr>
                        <wps:spPr bwMode="auto">
                          <a:xfrm>
                            <a:off x="9078" y="3588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07483" name="Freeform 1004"/>
                        <wps:cNvSpPr>
                          <a:spLocks/>
                        </wps:cNvSpPr>
                        <wps:spPr bwMode="auto">
                          <a:xfrm>
                            <a:off x="9078" y="3782"/>
                            <a:ext cx="2902" cy="197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6 h 197"/>
                              <a:gd name="T2" fmla="*/ 2901 w 2902"/>
                              <a:gd name="T3" fmla="*/ 196 h 197"/>
                              <a:gd name="T4" fmla="*/ 2901 w 2902"/>
                              <a:gd name="T5" fmla="*/ 0 h 197"/>
                              <a:gd name="T6" fmla="*/ 0 w 2902"/>
                              <a:gd name="T7" fmla="*/ 0 h 197"/>
                              <a:gd name="T8" fmla="*/ 0 w 2902"/>
                              <a:gd name="T9" fmla="*/ 196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7">
                                <a:moveTo>
                                  <a:pt x="0" y="196"/>
                                </a:moveTo>
                                <a:lnTo>
                                  <a:pt x="2901" y="196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6386421" name="Freeform 1005"/>
                        <wps:cNvSpPr>
                          <a:spLocks/>
                        </wps:cNvSpPr>
                        <wps:spPr bwMode="auto">
                          <a:xfrm>
                            <a:off x="9078" y="3979"/>
                            <a:ext cx="2902" cy="195"/>
                          </a:xfrm>
                          <a:custGeom>
                            <a:avLst/>
                            <a:gdLst>
                              <a:gd name="T0" fmla="*/ 0 w 2902"/>
                              <a:gd name="T1" fmla="*/ 194 h 195"/>
                              <a:gd name="T2" fmla="*/ 2901 w 2902"/>
                              <a:gd name="T3" fmla="*/ 194 h 195"/>
                              <a:gd name="T4" fmla="*/ 2901 w 2902"/>
                              <a:gd name="T5" fmla="*/ 0 h 195"/>
                              <a:gd name="T6" fmla="*/ 0 w 2902"/>
                              <a:gd name="T7" fmla="*/ 0 h 195"/>
                              <a:gd name="T8" fmla="*/ 0 w 2902"/>
                              <a:gd name="T9" fmla="*/ 194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02" h="195">
                                <a:moveTo>
                                  <a:pt x="0" y="194"/>
                                </a:moveTo>
                                <a:lnTo>
                                  <a:pt x="2901" y="194"/>
                                </a:lnTo>
                                <a:lnTo>
                                  <a:pt x="29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B5BD1" id="Grupo 65" o:spid="_x0000_s1026" style="position:absolute;margin-left:453.9pt;margin-top:150.1pt;width:145.1pt;height:58.6pt;z-index:-251627520;mso-position-horizontal-relative:page;mso-position-vertical-relative:page" coordorigin="9078,3002" coordsize="2902,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" o:allowincell="f">
                <v:shape id="Freeform 1000" o:spid="_x0000_s1027" style="position:absolute;left:9078;top:3002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1001" o:spid="_x0000_s1028" style="position:absolute;left:9078;top:3197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" path="m,196r2901,l2901,,,,,196xe" fillcolor="#daedf3" stroked="f">
                  <v:path arrowok="t" o:connecttype="custom" o:connectlocs="0,196;2901,196;2901,0;0,0;0,196" o:connectangles="0,0,0,0,0"/>
                </v:shape>
                <v:shape id="Freeform 1002" o:spid="_x0000_s1029" style="position:absolute;left:9078;top:3393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" path="m,194r2901,l2901,,,,,194xe" fillcolor="#daedf3" stroked="f">
                  <v:path arrowok="t" o:connecttype="custom" o:connectlocs="0,194;2901,194;2901,0;0,0;0,194" o:connectangles="0,0,0,0,0"/>
                </v:shape>
                <v:shape id="Freeform 1003" o:spid="_x0000_s1030" style="position:absolute;left:9078;top:3588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" path="m,194r2901,l2901,,,,,194xe" fillcolor="#daedf3" stroked="f">
                  <v:path arrowok="t" o:connecttype="custom" o:connectlocs="0,194;2901,194;2901,0;0,0;0,194" o:connectangles="0,0,0,0,0"/>
                </v:shape>
                <v:shape id="Freeform 1004" o:spid="_x0000_s1031" style="position:absolute;left:9078;top:3782;width:2902;height:197;visibility:visible;mso-wrap-style:square;v-text-anchor:top" coordsize="290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" path="m,196r2901,l2901,,,,,196xe" fillcolor="#daedf3" stroked="f">
                  <v:path arrowok="t" o:connecttype="custom" o:connectlocs="0,196;2901,196;2901,0;0,0;0,196" o:connectangles="0,0,0,0,0"/>
                </v:shape>
                <v:shape id="Freeform 1005" o:spid="_x0000_s1032" style="position:absolute;left:9078;top:3979;width:2902;height:195;visibility:visible;mso-wrap-style:square;v-text-anchor:top" coordsize="290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" path="m,194r2901,l2901,,,,,194xe" fillcolor="#daedf3" stroked="f">
                  <v:path arrowok="t" o:connecttype="custom" o:connectlocs="0,194;2901,194;2901,0;0,0;0,194" o:connectangles="0,0,0,0,0"/>
                </v:shape>
                <w10:wrap anchorx="page" anchory="page"/>
              </v:group>
            </w:pict>
          </mc:Fallback>
        </mc:AlternateContent>
      </w:r>
      <w:r w:rsidRPr="00664336">
        <w:rPr>
          <w:rFonts w:ascii="Calibri" w:eastAsia="Times New Roman" w:hAnsi="Calibri" w:cs="Calibri"/>
          <w:noProof/>
          <w:kern w:val="0"/>
          <w:sz w:val="24"/>
          <w:szCs w:val="24"/>
          <w:lang w:eastAsia="es-CL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5BB14BE9" wp14:editId="0FAA044A">
                <wp:simplePos x="0" y="0"/>
                <wp:positionH relativeFrom="page">
                  <wp:posOffset>4546600</wp:posOffset>
                </wp:positionH>
                <wp:positionV relativeFrom="page">
                  <wp:posOffset>3860800</wp:posOffset>
                </wp:positionV>
                <wp:extent cx="1128395" cy="123825"/>
                <wp:effectExtent l="3175" t="3175" r="1905" b="0"/>
                <wp:wrapNone/>
                <wp:docPr id="840677807" name="Forma libre: forma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8395" cy="123825"/>
                        </a:xfrm>
                        <a:custGeom>
                          <a:avLst/>
                          <a:gdLst>
                            <a:gd name="T0" fmla="*/ 0 w 1777"/>
                            <a:gd name="T1" fmla="*/ 194 h 195"/>
                            <a:gd name="T2" fmla="*/ 1776 w 1777"/>
                            <a:gd name="T3" fmla="*/ 194 h 195"/>
                            <a:gd name="T4" fmla="*/ 1776 w 1777"/>
                            <a:gd name="T5" fmla="*/ 0 h 195"/>
                            <a:gd name="T6" fmla="*/ 0 w 1777"/>
                            <a:gd name="T7" fmla="*/ 0 h 195"/>
                            <a:gd name="T8" fmla="*/ 0 w 1777"/>
                            <a:gd name="T9" fmla="*/ 194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77" h="195">
                              <a:moveTo>
                                <a:pt x="0" y="194"/>
                              </a:moveTo>
                              <a:lnTo>
                                <a:pt x="1776" y="194"/>
                              </a:lnTo>
                              <a:lnTo>
                                <a:pt x="1776" y="0"/>
                              </a:lnTo>
                              <a:lnTo>
                                <a:pt x="0" y="0"/>
                              </a:lnTo>
                              <a:lnTo>
                                <a:pt x="0" y="1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EDF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5441A" id="Forma libre: forma 64" o:spid="_x0000_s1026" style="position:absolute;margin-left:358pt;margin-top:304pt;width:88.85pt;height:9.7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77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" o:allowincell="f" path="m,194r1776,l1776,,,,,194xe" fillcolor="#daedf3" stroked="f">
                <v:path arrowok="t" o:connecttype="custom" o:connectlocs="0,123190;1127760,123190;1127760,0;0,0;0,123190" o:connectangles="0,0,0,0,0"/>
                <w10:wrap anchorx="page" anchory="page"/>
              </v:shape>
            </w:pict>
          </mc:Fallback>
        </mc:AlternateContent>
      </w:r>
    </w:p>
    <w:p w14:paraId="5BC77821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:lang w:eastAsia="es-CL"/>
        </w:rPr>
      </w:pPr>
    </w:p>
    <w:tbl>
      <w:tblPr>
        <w:tblW w:w="0" w:type="auto"/>
        <w:tblInd w:w="1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1"/>
        <w:gridCol w:w="1558"/>
        <w:gridCol w:w="1418"/>
        <w:gridCol w:w="1419"/>
        <w:gridCol w:w="1918"/>
        <w:gridCol w:w="70"/>
        <w:gridCol w:w="2902"/>
        <w:gridCol w:w="71"/>
      </w:tblGrid>
      <w:tr w:rsidR="00664336" w:rsidRPr="00664336" w14:paraId="32E7B00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7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8782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58AA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8AB3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B5B0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F6C17C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60D8E3E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BAC71C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292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AL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BIS.@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196D7F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95B364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947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5281B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EADE2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7E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97DB8A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720A9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C.P.F.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790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D308B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A0348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MARIA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GABRIELA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AA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AB8DE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3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ORDENES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MONTECINOS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970CE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79EE7A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262AAEF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5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4E88035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52F4FB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276-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2020*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6F56A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21C9EBA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97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23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0489FC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D267F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0060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7BBC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BF3844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267B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57D4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F8B04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128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A8F02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10F13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01980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330DD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A749F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CCBC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696B4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1B461D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C.P.F.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1F7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A23C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6EC459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35D2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C9DD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4A12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BB2FFD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0D1C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4AF8A18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EMA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VERONICA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0E0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CD966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3D56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1EC5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7E18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79DEF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46C47A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05D7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302020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CEBALLOS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NUÑEZ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B86C01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841B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621F15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33D5B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9AC24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1C97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FC5E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D159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5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F57C37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44F32A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FA836D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34D617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es-CL"/>
              </w:rPr>
            </w:pPr>
          </w:p>
          <w:p w14:paraId="3AA0563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39122-2017*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3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CALIFICADO*TRIGESIMO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1334-2011*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391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41842DD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4E4587C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81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526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F5DB56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0504C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9581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622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ED20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9F4D2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041D8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C.P.F.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9D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98E7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F0C0D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822BAB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PALMIRA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ISABEL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EA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74D3C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6ED467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B546E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ALMUNA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GUZMAN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06D05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167790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999AE2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7BB982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32C9565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7102A56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D8FE05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9"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39E62E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16805B5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1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665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51F31F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8CD93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1A9E2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D597F4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D7397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68662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6B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C83110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B31BC1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0AC5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E35A0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A5EB5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E5822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C.P.F.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7700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7D1E8C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DCF10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16F98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1705A9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4EEC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D7A2D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ROSA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HUMILDE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0D2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79C951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D0FBAF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F837C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4C293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ED71B3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3" w:after="0" w:line="240" w:lineRule="auto"/>
              <w:ind w:right="52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RAMOS</w:t>
            </w:r>
            <w:r w:rsidRPr="00664336">
              <w:rPr>
                <w:rFonts w:ascii="Calibri" w:eastAsia="Times New Roman" w:hAnsi="Calibri" w:cs="Calibri"/>
                <w:spacing w:val="2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HERNANDEZ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D3B27A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6E01E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44AA2C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5278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DE89B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05677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3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</w:p>
          <w:p w14:paraId="502E1FF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+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10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148D709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125489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E5EAC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1587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eastAsia="Times New Roman" w:hAnsi="Times New Roman" w:cs="Times New Roman"/>
                <w:kern w:val="0"/>
                <w:lang w:eastAsia="es-CL"/>
              </w:rPr>
            </w:pPr>
          </w:p>
          <w:p w14:paraId="61E921F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2182-98*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 CALIFICADO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7C9745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F04A60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3CBB25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E47088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7BDCF12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BDD22F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AEDF3"/>
          </w:tcPr>
          <w:p w14:paraId="58353D99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AEDF3"/>
          </w:tcPr>
          <w:p w14:paraId="0D88FF56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AEDF3"/>
          </w:tcPr>
          <w:p w14:paraId="5BB8372B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AEDF3"/>
          </w:tcPr>
          <w:p w14:paraId="45295DEA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03156C9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56"/>
        </w:trPr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75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97DB6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6C7A18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38CA5F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5C7BA1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A3BCC0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30E9B5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26ACD1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64B062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3810D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EBAA1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E8992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86FD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2F782E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C6635D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82CED2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92956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7B99D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CAAB9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226C1A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3E0548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167FC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2FCD0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6D87A8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C.P.F.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24F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A068CB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851DD4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7A252C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94F0E7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8EAA11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C33535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11E65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1BF2D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E41EF7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28D02F3" w14:textId="77777777" w:rsidR="00664336" w:rsidRPr="00664336" w:rsidRDefault="00664336" w:rsidP="00664336">
            <w:pPr>
              <w:widowControl w:val="0"/>
              <w:tabs>
                <w:tab w:val="left" w:pos="1097"/>
              </w:tabs>
              <w:kinsoku w:val="0"/>
              <w:overflowPunct w:val="0"/>
              <w:autoSpaceDE w:val="0"/>
              <w:autoSpaceDN w:val="0"/>
              <w:adjustRightInd w:val="0"/>
              <w:spacing w:before="113" w:after="0" w:line="240" w:lineRule="auto"/>
              <w:ind w:right="6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TERESA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ab/>
              <w:t>DEL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CARMEN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DFC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0B36AF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E1AB2B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146C01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431EB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FF65D2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7F1FA5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1E89CB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398F99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EAB6B8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1148B5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D6682A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3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OSORIO NAVARRO</w:t>
            </w:r>
          </w:p>
        </w:tc>
        <w:tc>
          <w:tcPr>
            <w:tcW w:w="19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AF1423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7A469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97F2E3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F1DAEE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0CBBE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356C05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21C71D0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2847191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A9B0F8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9B07FE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15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+10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  <w:p w14:paraId="43274EB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195" w:lineRule="exact"/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DIAS</w:t>
            </w:r>
            <w:r w:rsidRPr="00664336">
              <w:rPr>
                <w:rFonts w:ascii="Calibri" w:eastAsia="Times New Roman" w:hAnsi="Calibri" w:cs="Calibri"/>
                <w:spacing w:val="1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+5</w:t>
            </w:r>
          </w:p>
          <w:p w14:paraId="560339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1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DIAS</w:t>
            </w:r>
          </w:p>
        </w:tc>
        <w:tc>
          <w:tcPr>
            <w:tcW w:w="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54BE722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292ED39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2182-1998*</w:t>
            </w:r>
            <w:r w:rsidRPr="00664336">
              <w:rPr>
                <w:rFonts w:ascii="Calibri" w:eastAsia="Times New Roman" w:hAnsi="Calibri" w:cs="Calibri"/>
                <w:spacing w:val="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1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1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CALIFICADO*CORTE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30383-2003*</w:t>
            </w:r>
            <w:r w:rsidRPr="00664336">
              <w:rPr>
                <w:rFonts w:ascii="Calibri" w:eastAsia="Times New Roman" w:hAnsi="Calibri" w:cs="Calibri"/>
                <w:spacing w:val="-1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8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5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3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237-2011*</w:t>
            </w:r>
            <w:r w:rsidRPr="00664336">
              <w:rPr>
                <w:rFonts w:ascii="Calibri" w:eastAsia="Times New Roman" w:hAnsi="Calibri" w:cs="Calibri"/>
                <w:spacing w:val="28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HOMICIDIO CALIFICADO.</w:t>
            </w:r>
            <w:r w:rsidRPr="00664336">
              <w:rPr>
                <w:rFonts w:ascii="Calibri" w:eastAsia="Times New Roman" w:hAnsi="Calibri" w:cs="Calibri"/>
                <w:spacing w:val="2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spacing w:val="30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proofErr w:type="gram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1.*</w:t>
            </w:r>
            <w:proofErr w:type="gram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TRIGESIMO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CUARTO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JUZGADO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DEL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CRIMEN</w:t>
            </w:r>
            <w:r w:rsidRPr="00664336">
              <w:rPr>
                <w:rFonts w:ascii="Calibri" w:eastAsia="Times New Roman" w:hAnsi="Calibri" w:cs="Calibri"/>
                <w:spacing w:val="1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1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1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309-</w:t>
            </w:r>
            <w:r w:rsidRPr="00664336">
              <w:rPr>
                <w:rFonts w:ascii="Calibri" w:eastAsia="Times New Roman" w:hAnsi="Calibri" w:cs="Calibri"/>
                <w:spacing w:val="4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2012*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3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HOMICIDIO</w:t>
            </w:r>
            <w:r w:rsidRPr="00664336">
              <w:rPr>
                <w:rFonts w:ascii="Calibri" w:eastAsia="Times New Roman" w:hAnsi="Calibri" w:cs="Calibri"/>
                <w:spacing w:val="2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CALIFICADO.</w:t>
            </w:r>
            <w:r w:rsidRPr="00664336">
              <w:rPr>
                <w:rFonts w:ascii="Calibri" w:eastAsia="Times New Roman" w:hAnsi="Calibri" w:cs="Calibri"/>
                <w:spacing w:val="-3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ART.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391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proofErr w:type="spellStart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Nº</w:t>
            </w:r>
            <w:proofErr w:type="spellEnd"/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1.</w:t>
            </w:r>
          </w:p>
        </w:tc>
        <w:tc>
          <w:tcPr>
            <w:tcW w:w="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477CD8E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  <w:tr w:rsidR="00664336" w:rsidRPr="00664336" w14:paraId="53CE7CF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2E86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CCB205F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7A5C2A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3D28D73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METROPOLITANA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E17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37E68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7592ACE4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6FF925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C.P.F.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SANTIAGO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535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05F05035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6F41B0AE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46240297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VIVIANA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LUCINDA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2C9A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5FAFF04D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es-CL"/>
              </w:rPr>
            </w:pPr>
          </w:p>
          <w:p w14:paraId="7BA2AA96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61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UGARTE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SANDOVAL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A773CE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3B68EA19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s-CL"/>
              </w:rPr>
            </w:pPr>
          </w:p>
          <w:p w14:paraId="42E99C0C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L"/>
              </w:rPr>
            </w:pPr>
          </w:p>
          <w:p w14:paraId="17143F78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195" w:lineRule="exac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10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AÑOS</w:t>
            </w:r>
          </w:p>
        </w:tc>
        <w:tc>
          <w:tcPr>
            <w:tcW w:w="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DF3"/>
          </w:tcPr>
          <w:p w14:paraId="7ED3A087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DF3"/>
          </w:tcPr>
          <w:p w14:paraId="17C25541" w14:textId="77777777" w:rsidR="00664336" w:rsidRPr="00664336" w:rsidRDefault="00664336" w:rsidP="0066433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39" w:lineRule="auto"/>
              <w:ind w:right="-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CORTE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7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APELACIONES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DE</w:t>
            </w:r>
            <w:r w:rsidRPr="00664336">
              <w:rPr>
                <w:rFonts w:ascii="Calibri" w:eastAsia="Times New Roman" w:hAnsi="Calibri" w:cs="Calibri"/>
                <w:spacing w:val="-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SANTIAGO*</w:t>
            </w:r>
            <w:r w:rsidRPr="00664336">
              <w:rPr>
                <w:rFonts w:ascii="Calibri" w:eastAsia="Times New Roman" w:hAnsi="Calibri" w:cs="Calibri"/>
                <w:spacing w:val="-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728-</w:t>
            </w:r>
            <w:r w:rsidRPr="00664336">
              <w:rPr>
                <w:rFonts w:ascii="Calibri" w:eastAsia="Times New Roman" w:hAnsi="Calibri" w:cs="Calibri"/>
                <w:spacing w:val="35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2010*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CONDENADO*</w:t>
            </w:r>
            <w:r w:rsidRPr="00664336">
              <w:rPr>
                <w:rFonts w:ascii="Calibri" w:eastAsia="Times New Roman" w:hAnsi="Calibri" w:cs="Calibri"/>
                <w:spacing w:val="24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6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>*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SECUESTRO</w:t>
            </w:r>
            <w:r w:rsidRPr="00664336">
              <w:rPr>
                <w:rFonts w:ascii="Calibri" w:eastAsia="Times New Roman" w:hAnsi="Calibri" w:cs="Calibri"/>
                <w:spacing w:val="21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CALIFICADO@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ASOCIACIONES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spacing w:val="-1"/>
                <w:kern w:val="0"/>
                <w:sz w:val="16"/>
                <w:szCs w:val="16"/>
                <w:lang w:eastAsia="es-CL"/>
              </w:rPr>
              <w:t>ILICITAS.ARTS.</w:t>
            </w:r>
            <w:r w:rsidRPr="00664336">
              <w:rPr>
                <w:rFonts w:ascii="Calibri" w:eastAsia="Times New Roman" w:hAnsi="Calibri" w:cs="Calibri"/>
                <w:spacing w:val="29"/>
                <w:kern w:val="0"/>
                <w:sz w:val="16"/>
                <w:szCs w:val="16"/>
                <w:lang w:eastAsia="es-CL"/>
              </w:rPr>
              <w:t xml:space="preserve"> </w:t>
            </w:r>
            <w:r w:rsidRPr="00664336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CL"/>
              </w:rPr>
              <w:t xml:space="preserve">292 AL 295 </w:t>
            </w:r>
            <w:r w:rsidRPr="00664336">
              <w:rPr>
                <w:rFonts w:ascii="Calibri" w:eastAsia="Times New Roman" w:hAnsi="Calibri" w:cs="Calibri"/>
                <w:spacing w:val="-2"/>
                <w:kern w:val="0"/>
                <w:sz w:val="16"/>
                <w:szCs w:val="16"/>
                <w:lang w:eastAsia="es-CL"/>
              </w:rPr>
              <w:t>BIS.</w:t>
            </w:r>
          </w:p>
        </w:tc>
        <w:tc>
          <w:tcPr>
            <w:tcW w:w="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54D5BFC" w14:textId="77777777" w:rsidR="00664336" w:rsidRPr="00664336" w:rsidRDefault="00664336" w:rsidP="00664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L"/>
              </w:rPr>
            </w:pPr>
          </w:p>
        </w:tc>
      </w:tr>
    </w:tbl>
    <w:p w14:paraId="339C9580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eastAsia="Times New Roman" w:hAnsi="Times New Roman" w:cs="Times New Roman"/>
          <w:kern w:val="0"/>
          <w:sz w:val="15"/>
          <w:szCs w:val="15"/>
          <w:lang w:eastAsia="es-CL"/>
        </w:rPr>
      </w:pPr>
    </w:p>
    <w:p w14:paraId="192028D1" w14:textId="77777777" w:rsidR="00664336" w:rsidRPr="00664336" w:rsidRDefault="00664336" w:rsidP="00664336">
      <w:pPr>
        <w:widowControl w:val="0"/>
        <w:kinsoku w:val="0"/>
        <w:overflowPunct w:val="0"/>
        <w:autoSpaceDE w:val="0"/>
        <w:autoSpaceDN w:val="0"/>
        <w:adjustRightInd w:val="0"/>
        <w:spacing w:before="56" w:after="0" w:line="240" w:lineRule="auto"/>
        <w:rPr>
          <w:rFonts w:ascii="Calibri" w:eastAsia="Times New Roman" w:hAnsi="Calibri" w:cs="Calibri"/>
          <w:color w:val="000000"/>
          <w:kern w:val="0"/>
          <w:lang w:eastAsia="es-CL"/>
        </w:rPr>
      </w:pPr>
      <w:r w:rsidRPr="00664336">
        <w:rPr>
          <w:rFonts w:ascii="Calibri" w:eastAsia="Times New Roman" w:hAnsi="Calibri" w:cs="Calibri"/>
          <w:color w:val="404040"/>
          <w:spacing w:val="-1"/>
          <w:kern w:val="0"/>
          <w:u w:val="single"/>
          <w:lang w:eastAsia="es-CL"/>
        </w:rPr>
        <w:t>Fuente</w:t>
      </w:r>
      <w:r w:rsidRPr="00664336">
        <w:rPr>
          <w:rFonts w:ascii="Calibri" w:eastAsia="Times New Roman" w:hAnsi="Calibri" w:cs="Calibri"/>
          <w:color w:val="404040"/>
          <w:spacing w:val="-1"/>
          <w:kern w:val="0"/>
          <w:lang w:eastAsia="es-CL"/>
        </w:rPr>
        <w:t>:</w:t>
      </w:r>
      <w:r w:rsidRPr="00664336">
        <w:rPr>
          <w:rFonts w:ascii="Calibri" w:eastAsia="Times New Roman" w:hAnsi="Calibri" w:cs="Calibri"/>
          <w:color w:val="404040"/>
          <w:spacing w:val="-2"/>
          <w:kern w:val="0"/>
          <w:lang w:eastAsia="es-CL"/>
        </w:rPr>
        <w:t xml:space="preserve"> </w:t>
      </w:r>
      <w:r w:rsidRPr="00664336">
        <w:rPr>
          <w:rFonts w:ascii="Calibri" w:eastAsia="Times New Roman" w:hAnsi="Calibri" w:cs="Calibri"/>
          <w:color w:val="404040"/>
          <w:spacing w:val="-1"/>
          <w:kern w:val="0"/>
          <w:lang w:eastAsia="es-CL"/>
        </w:rPr>
        <w:t>Oficina</w:t>
      </w:r>
      <w:r w:rsidRPr="00664336">
        <w:rPr>
          <w:rFonts w:ascii="Calibri" w:eastAsia="Times New Roman" w:hAnsi="Calibri" w:cs="Calibri"/>
          <w:color w:val="404040"/>
          <w:kern w:val="0"/>
          <w:lang w:eastAsia="es-CL"/>
        </w:rPr>
        <w:t xml:space="preserve"> </w:t>
      </w:r>
      <w:r w:rsidRPr="00664336">
        <w:rPr>
          <w:rFonts w:ascii="Calibri" w:eastAsia="Times New Roman" w:hAnsi="Calibri" w:cs="Calibri"/>
          <w:color w:val="404040"/>
          <w:spacing w:val="-1"/>
          <w:kern w:val="0"/>
          <w:lang w:eastAsia="es-CL"/>
        </w:rPr>
        <w:t>de</w:t>
      </w:r>
      <w:r w:rsidRPr="00664336">
        <w:rPr>
          <w:rFonts w:ascii="Calibri" w:eastAsia="Times New Roman" w:hAnsi="Calibri" w:cs="Calibri"/>
          <w:color w:val="404040"/>
          <w:spacing w:val="-3"/>
          <w:kern w:val="0"/>
          <w:lang w:eastAsia="es-CL"/>
        </w:rPr>
        <w:t xml:space="preserve"> </w:t>
      </w:r>
      <w:r w:rsidRPr="00664336">
        <w:rPr>
          <w:rFonts w:ascii="Calibri" w:eastAsia="Times New Roman" w:hAnsi="Calibri" w:cs="Calibri"/>
          <w:color w:val="404040"/>
          <w:spacing w:val="-1"/>
          <w:kern w:val="0"/>
          <w:lang w:eastAsia="es-CL"/>
        </w:rPr>
        <w:t>Coordinación Nacional</w:t>
      </w:r>
      <w:r w:rsidRPr="00664336">
        <w:rPr>
          <w:rFonts w:ascii="Calibri" w:eastAsia="Times New Roman" w:hAnsi="Calibri" w:cs="Calibri"/>
          <w:color w:val="404040"/>
          <w:kern w:val="0"/>
          <w:lang w:eastAsia="es-CL"/>
        </w:rPr>
        <w:t xml:space="preserve"> </w:t>
      </w:r>
      <w:r w:rsidRPr="00664336">
        <w:rPr>
          <w:rFonts w:ascii="Calibri" w:eastAsia="Times New Roman" w:hAnsi="Calibri" w:cs="Calibri"/>
          <w:color w:val="404040"/>
          <w:spacing w:val="-1"/>
          <w:kern w:val="0"/>
          <w:lang w:eastAsia="es-CL"/>
        </w:rPr>
        <w:t>de</w:t>
      </w:r>
      <w:r w:rsidRPr="00664336">
        <w:rPr>
          <w:rFonts w:ascii="Calibri" w:eastAsia="Times New Roman" w:hAnsi="Calibri" w:cs="Calibri"/>
          <w:color w:val="404040"/>
          <w:spacing w:val="-2"/>
          <w:kern w:val="0"/>
          <w:lang w:eastAsia="es-CL"/>
        </w:rPr>
        <w:t xml:space="preserve"> </w:t>
      </w:r>
      <w:r w:rsidRPr="00664336">
        <w:rPr>
          <w:rFonts w:ascii="Calibri" w:eastAsia="Times New Roman" w:hAnsi="Calibri" w:cs="Calibri"/>
          <w:color w:val="404040"/>
          <w:spacing w:val="-1"/>
          <w:kern w:val="0"/>
          <w:lang w:eastAsia="es-CL"/>
        </w:rPr>
        <w:t>Causas</w:t>
      </w:r>
      <w:r w:rsidRPr="00664336">
        <w:rPr>
          <w:rFonts w:ascii="Calibri" w:eastAsia="Times New Roman" w:hAnsi="Calibri" w:cs="Calibri"/>
          <w:color w:val="404040"/>
          <w:spacing w:val="-2"/>
          <w:kern w:val="0"/>
          <w:lang w:eastAsia="es-CL"/>
        </w:rPr>
        <w:t xml:space="preserve"> </w:t>
      </w:r>
      <w:r w:rsidRPr="00664336">
        <w:rPr>
          <w:rFonts w:ascii="Calibri" w:eastAsia="Times New Roman" w:hAnsi="Calibri" w:cs="Calibri"/>
          <w:color w:val="404040"/>
          <w:spacing w:val="-1"/>
          <w:kern w:val="0"/>
          <w:lang w:eastAsia="es-CL"/>
        </w:rPr>
        <w:t>1973-1990.</w:t>
      </w:r>
    </w:p>
    <w:bookmarkEnd w:id="1"/>
    <w:p w14:paraId="07824596" w14:textId="77777777" w:rsidR="00664336" w:rsidRPr="00664336" w:rsidRDefault="00664336" w:rsidP="00664336">
      <w:pPr>
        <w:pStyle w:val="Textoindependiente"/>
        <w:kinsoku w:val="0"/>
        <w:overflowPunct w:val="0"/>
        <w:spacing w:line="359" w:lineRule="auto"/>
        <w:ind w:right="1697"/>
        <w:jc w:val="both"/>
        <w:rPr>
          <w:rFonts w:ascii="Times New Roman" w:hAnsi="Times New Roman" w:cs="Times New Roman"/>
          <w:color w:val="000000"/>
        </w:rPr>
      </w:pPr>
    </w:p>
    <w:sectPr w:rsidR="00664336" w:rsidRPr="00664336" w:rsidSect="00664336">
      <w:pgSz w:w="18730" w:h="12250" w:orient="landscape"/>
      <w:pgMar w:top="1702" w:right="1276" w:bottom="0" w:left="1180" w:header="411" w:footer="982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upperRoman"/>
      <w:lvlText w:val="%1."/>
      <w:lvlJc w:val="left"/>
      <w:pPr>
        <w:ind w:left="2362" w:hanging="660"/>
      </w:pPr>
      <w:rPr>
        <w:rFonts w:ascii="Calibri" w:hAnsi="Calibri" w:cs="Calibri"/>
        <w:b/>
        <w:bCs/>
        <w:color w:val="404040"/>
        <w:w w:val="99"/>
        <w:sz w:val="24"/>
        <w:szCs w:val="24"/>
      </w:rPr>
    </w:lvl>
    <w:lvl w:ilvl="1">
      <w:start w:val="1"/>
      <w:numFmt w:val="upperLetter"/>
      <w:lvlText w:val="%2."/>
      <w:lvlJc w:val="left"/>
      <w:pPr>
        <w:ind w:left="1922" w:hanging="50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2">
      <w:start w:val="1"/>
      <w:numFmt w:val="decimal"/>
      <w:lvlText w:val="%3."/>
      <w:lvlJc w:val="left"/>
      <w:pPr>
        <w:ind w:left="2662" w:hanging="56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3">
      <w:numFmt w:val="bullet"/>
      <w:lvlText w:val="•"/>
      <w:lvlJc w:val="left"/>
      <w:pPr>
        <w:ind w:left="2662" w:hanging="560"/>
      </w:pPr>
    </w:lvl>
    <w:lvl w:ilvl="4">
      <w:numFmt w:val="bullet"/>
      <w:lvlText w:val="•"/>
      <w:lvlJc w:val="left"/>
      <w:pPr>
        <w:ind w:left="4030" w:hanging="560"/>
      </w:pPr>
    </w:lvl>
    <w:lvl w:ilvl="5">
      <w:numFmt w:val="bullet"/>
      <w:lvlText w:val="•"/>
      <w:lvlJc w:val="left"/>
      <w:pPr>
        <w:ind w:left="5399" w:hanging="560"/>
      </w:pPr>
    </w:lvl>
    <w:lvl w:ilvl="6">
      <w:numFmt w:val="bullet"/>
      <w:lvlText w:val="•"/>
      <w:lvlJc w:val="left"/>
      <w:pPr>
        <w:ind w:left="6767" w:hanging="560"/>
      </w:pPr>
    </w:lvl>
    <w:lvl w:ilvl="7">
      <w:numFmt w:val="bullet"/>
      <w:lvlText w:val="•"/>
      <w:lvlJc w:val="left"/>
      <w:pPr>
        <w:ind w:left="8136" w:hanging="560"/>
      </w:pPr>
    </w:lvl>
    <w:lvl w:ilvl="8">
      <w:numFmt w:val="bullet"/>
      <w:lvlText w:val="•"/>
      <w:lvlJc w:val="left"/>
      <w:pPr>
        <w:ind w:left="9505" w:hanging="560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upperLetter"/>
      <w:lvlText w:val="%1."/>
      <w:lvlJc w:val="left"/>
      <w:pPr>
        <w:ind w:left="2422" w:hanging="50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numFmt w:val="bullet"/>
      <w:lvlText w:val="•"/>
      <w:lvlJc w:val="left"/>
      <w:pPr>
        <w:ind w:left="3404" w:hanging="500"/>
      </w:pPr>
    </w:lvl>
    <w:lvl w:ilvl="2">
      <w:numFmt w:val="bullet"/>
      <w:lvlText w:val="•"/>
      <w:lvlJc w:val="left"/>
      <w:pPr>
        <w:ind w:left="4386" w:hanging="500"/>
      </w:pPr>
    </w:lvl>
    <w:lvl w:ilvl="3">
      <w:numFmt w:val="bullet"/>
      <w:lvlText w:val="•"/>
      <w:lvlJc w:val="left"/>
      <w:pPr>
        <w:ind w:left="5368" w:hanging="500"/>
      </w:pPr>
    </w:lvl>
    <w:lvl w:ilvl="4">
      <w:numFmt w:val="bullet"/>
      <w:lvlText w:val="•"/>
      <w:lvlJc w:val="left"/>
      <w:pPr>
        <w:ind w:left="6350" w:hanging="500"/>
      </w:pPr>
    </w:lvl>
    <w:lvl w:ilvl="5">
      <w:numFmt w:val="bullet"/>
      <w:lvlText w:val="•"/>
      <w:lvlJc w:val="left"/>
      <w:pPr>
        <w:ind w:left="7332" w:hanging="500"/>
      </w:pPr>
    </w:lvl>
    <w:lvl w:ilvl="6">
      <w:numFmt w:val="bullet"/>
      <w:lvlText w:val="•"/>
      <w:lvlJc w:val="left"/>
      <w:pPr>
        <w:ind w:left="8314" w:hanging="500"/>
      </w:pPr>
    </w:lvl>
    <w:lvl w:ilvl="7">
      <w:numFmt w:val="bullet"/>
      <w:lvlText w:val="•"/>
      <w:lvlJc w:val="left"/>
      <w:pPr>
        <w:ind w:left="9296" w:hanging="500"/>
      </w:pPr>
    </w:lvl>
    <w:lvl w:ilvl="8">
      <w:numFmt w:val="bullet"/>
      <w:lvlText w:val="•"/>
      <w:lvlJc w:val="left"/>
      <w:pPr>
        <w:ind w:left="10278" w:hanging="500"/>
      </w:pPr>
    </w:lvl>
  </w:abstractNum>
  <w:abstractNum w:abstractNumId="2" w15:restartNumberingAfterBreak="0">
    <w:nsid w:val="00000404"/>
    <w:multiLevelType w:val="multilevel"/>
    <w:tmpl w:val="FFFFFFFF"/>
    <w:lvl w:ilvl="0">
      <w:start w:val="1"/>
      <w:numFmt w:val="upperLetter"/>
      <w:lvlText w:val="%1."/>
      <w:lvlJc w:val="left"/>
      <w:pPr>
        <w:ind w:left="2062" w:hanging="360"/>
      </w:pPr>
      <w:rPr>
        <w:rFonts w:ascii="Gill Sans MT Condensed" w:hAnsi="Gill Sans MT Condensed" w:cs="Gill Sans MT Condensed"/>
        <w:b w:val="0"/>
        <w:bCs w:val="0"/>
        <w:color w:val="0096A7"/>
        <w:spacing w:val="-1"/>
        <w:w w:val="99"/>
        <w:sz w:val="36"/>
        <w:szCs w:val="36"/>
      </w:rPr>
    </w:lvl>
    <w:lvl w:ilvl="1">
      <w:start w:val="1"/>
      <w:numFmt w:val="decimal"/>
      <w:lvlText w:val="%2."/>
      <w:lvlJc w:val="left"/>
      <w:pPr>
        <w:ind w:left="2782" w:hanging="360"/>
      </w:pPr>
      <w:rPr>
        <w:rFonts w:ascii="Gill Sans MT Condensed" w:hAnsi="Gill Sans MT Condensed" w:cs="Gill Sans MT Condensed"/>
        <w:b w:val="0"/>
        <w:bCs w:val="0"/>
        <w:color w:val="252525"/>
        <w:spacing w:val="1"/>
        <w:w w:val="99"/>
        <w:sz w:val="32"/>
        <w:szCs w:val="32"/>
      </w:rPr>
    </w:lvl>
    <w:lvl w:ilvl="2">
      <w:start w:val="1"/>
      <w:numFmt w:val="lowerLetter"/>
      <w:lvlText w:val="%3."/>
      <w:lvlJc w:val="left"/>
      <w:pPr>
        <w:ind w:left="3142" w:hanging="36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3">
      <w:start w:val="1"/>
      <w:numFmt w:val="decimal"/>
      <w:lvlText w:val="%4)"/>
      <w:lvlJc w:val="left"/>
      <w:pPr>
        <w:ind w:left="3862" w:hanging="361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4">
      <w:numFmt w:val="bullet"/>
      <w:lvlText w:val="•"/>
      <w:lvlJc w:val="left"/>
      <w:pPr>
        <w:ind w:left="5059" w:hanging="361"/>
      </w:pPr>
    </w:lvl>
    <w:lvl w:ilvl="5">
      <w:numFmt w:val="bullet"/>
      <w:lvlText w:val="•"/>
      <w:lvlJc w:val="left"/>
      <w:pPr>
        <w:ind w:left="6256" w:hanging="361"/>
      </w:pPr>
    </w:lvl>
    <w:lvl w:ilvl="6">
      <w:numFmt w:val="bullet"/>
      <w:lvlText w:val="•"/>
      <w:lvlJc w:val="left"/>
      <w:pPr>
        <w:ind w:left="7453" w:hanging="361"/>
      </w:pPr>
    </w:lvl>
    <w:lvl w:ilvl="7">
      <w:numFmt w:val="bullet"/>
      <w:lvlText w:val="•"/>
      <w:lvlJc w:val="left"/>
      <w:pPr>
        <w:ind w:left="8651" w:hanging="361"/>
      </w:pPr>
    </w:lvl>
    <w:lvl w:ilvl="8">
      <w:numFmt w:val="bullet"/>
      <w:lvlText w:val="•"/>
      <w:lvlJc w:val="left"/>
      <w:pPr>
        <w:ind w:left="9848" w:hanging="361"/>
      </w:pPr>
    </w:lvl>
  </w:abstractNum>
  <w:abstractNum w:abstractNumId="3" w15:restartNumberingAfterBreak="0">
    <w:nsid w:val="00000405"/>
    <w:multiLevelType w:val="multilevel"/>
    <w:tmpl w:val="FFFFFFFF"/>
    <w:lvl w:ilvl="0">
      <w:start w:val="1"/>
      <w:numFmt w:val="lowerLetter"/>
      <w:lvlText w:val="%1."/>
      <w:lvlJc w:val="left"/>
      <w:pPr>
        <w:ind w:left="3134" w:hanging="356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numFmt w:val="bullet"/>
      <w:lvlText w:val="•"/>
      <w:lvlJc w:val="left"/>
      <w:pPr>
        <w:ind w:left="4045" w:hanging="356"/>
      </w:pPr>
    </w:lvl>
    <w:lvl w:ilvl="2">
      <w:numFmt w:val="bullet"/>
      <w:lvlText w:val="•"/>
      <w:lvlJc w:val="left"/>
      <w:pPr>
        <w:ind w:left="4956" w:hanging="356"/>
      </w:pPr>
    </w:lvl>
    <w:lvl w:ilvl="3">
      <w:numFmt w:val="bullet"/>
      <w:lvlText w:val="•"/>
      <w:lvlJc w:val="left"/>
      <w:pPr>
        <w:ind w:left="5867" w:hanging="356"/>
      </w:pPr>
    </w:lvl>
    <w:lvl w:ilvl="4">
      <w:numFmt w:val="bullet"/>
      <w:lvlText w:val="•"/>
      <w:lvlJc w:val="left"/>
      <w:pPr>
        <w:ind w:left="6777" w:hanging="356"/>
      </w:pPr>
    </w:lvl>
    <w:lvl w:ilvl="5">
      <w:numFmt w:val="bullet"/>
      <w:lvlText w:val="•"/>
      <w:lvlJc w:val="left"/>
      <w:pPr>
        <w:ind w:left="7688" w:hanging="356"/>
      </w:pPr>
    </w:lvl>
    <w:lvl w:ilvl="6">
      <w:numFmt w:val="bullet"/>
      <w:lvlText w:val="•"/>
      <w:lvlJc w:val="left"/>
      <w:pPr>
        <w:ind w:left="8599" w:hanging="356"/>
      </w:pPr>
    </w:lvl>
    <w:lvl w:ilvl="7">
      <w:numFmt w:val="bullet"/>
      <w:lvlText w:val="•"/>
      <w:lvlJc w:val="left"/>
      <w:pPr>
        <w:ind w:left="9510" w:hanging="356"/>
      </w:pPr>
    </w:lvl>
    <w:lvl w:ilvl="8">
      <w:numFmt w:val="bullet"/>
      <w:lvlText w:val="•"/>
      <w:lvlJc w:val="left"/>
      <w:pPr>
        <w:ind w:left="10420" w:hanging="356"/>
      </w:pPr>
    </w:lvl>
  </w:abstractNum>
  <w:abstractNum w:abstractNumId="4" w15:restartNumberingAfterBreak="0">
    <w:nsid w:val="00000406"/>
    <w:multiLevelType w:val="multilevel"/>
    <w:tmpl w:val="FFFFFFFF"/>
    <w:lvl w:ilvl="0">
      <w:start w:val="1"/>
      <w:numFmt w:val="decimal"/>
      <w:lvlText w:val="%1)"/>
      <w:lvlJc w:val="left"/>
      <w:pPr>
        <w:ind w:left="2410" w:hanging="708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3393" w:hanging="708"/>
      </w:pPr>
    </w:lvl>
    <w:lvl w:ilvl="2">
      <w:numFmt w:val="bullet"/>
      <w:lvlText w:val="•"/>
      <w:lvlJc w:val="left"/>
      <w:pPr>
        <w:ind w:left="4376" w:hanging="708"/>
      </w:pPr>
    </w:lvl>
    <w:lvl w:ilvl="3">
      <w:numFmt w:val="bullet"/>
      <w:lvlText w:val="•"/>
      <w:lvlJc w:val="left"/>
      <w:pPr>
        <w:ind w:left="5359" w:hanging="708"/>
      </w:pPr>
    </w:lvl>
    <w:lvl w:ilvl="4">
      <w:numFmt w:val="bullet"/>
      <w:lvlText w:val="•"/>
      <w:lvlJc w:val="left"/>
      <w:pPr>
        <w:ind w:left="6342" w:hanging="708"/>
      </w:pPr>
    </w:lvl>
    <w:lvl w:ilvl="5">
      <w:numFmt w:val="bullet"/>
      <w:lvlText w:val="•"/>
      <w:lvlJc w:val="left"/>
      <w:pPr>
        <w:ind w:left="7326" w:hanging="708"/>
      </w:pPr>
    </w:lvl>
    <w:lvl w:ilvl="6">
      <w:numFmt w:val="bullet"/>
      <w:lvlText w:val="•"/>
      <w:lvlJc w:val="left"/>
      <w:pPr>
        <w:ind w:left="8309" w:hanging="708"/>
      </w:pPr>
    </w:lvl>
    <w:lvl w:ilvl="7">
      <w:numFmt w:val="bullet"/>
      <w:lvlText w:val="•"/>
      <w:lvlJc w:val="left"/>
      <w:pPr>
        <w:ind w:left="9292" w:hanging="708"/>
      </w:pPr>
    </w:lvl>
    <w:lvl w:ilvl="8">
      <w:numFmt w:val="bullet"/>
      <w:lvlText w:val="•"/>
      <w:lvlJc w:val="left"/>
      <w:pPr>
        <w:ind w:left="10275" w:hanging="708"/>
      </w:pPr>
    </w:lvl>
  </w:abstractNum>
  <w:abstractNum w:abstractNumId="5" w15:restartNumberingAfterBreak="0">
    <w:nsid w:val="00000407"/>
    <w:multiLevelType w:val="multilevel"/>
    <w:tmpl w:val="FFFFFFFF"/>
    <w:lvl w:ilvl="0">
      <w:start w:val="11"/>
      <w:numFmt w:val="lowerLetter"/>
      <w:lvlText w:val="%1."/>
      <w:lvlJc w:val="left"/>
      <w:pPr>
        <w:ind w:left="3134" w:hanging="356"/>
      </w:pPr>
      <w:rPr>
        <w:rFonts w:ascii="Calibri" w:hAnsi="Calibri" w:cs="Calibri"/>
        <w:b w:val="0"/>
        <w:bCs w:val="0"/>
        <w:color w:val="404040"/>
        <w:spacing w:val="-2"/>
        <w:sz w:val="24"/>
        <w:szCs w:val="24"/>
      </w:rPr>
    </w:lvl>
    <w:lvl w:ilvl="1">
      <w:numFmt w:val="bullet"/>
      <w:lvlText w:val="•"/>
      <w:lvlJc w:val="left"/>
      <w:pPr>
        <w:ind w:left="4045" w:hanging="356"/>
      </w:pPr>
    </w:lvl>
    <w:lvl w:ilvl="2">
      <w:numFmt w:val="bullet"/>
      <w:lvlText w:val="•"/>
      <w:lvlJc w:val="left"/>
      <w:pPr>
        <w:ind w:left="4956" w:hanging="356"/>
      </w:pPr>
    </w:lvl>
    <w:lvl w:ilvl="3">
      <w:numFmt w:val="bullet"/>
      <w:lvlText w:val="•"/>
      <w:lvlJc w:val="left"/>
      <w:pPr>
        <w:ind w:left="5867" w:hanging="356"/>
      </w:pPr>
    </w:lvl>
    <w:lvl w:ilvl="4">
      <w:numFmt w:val="bullet"/>
      <w:lvlText w:val="•"/>
      <w:lvlJc w:val="left"/>
      <w:pPr>
        <w:ind w:left="6777" w:hanging="356"/>
      </w:pPr>
    </w:lvl>
    <w:lvl w:ilvl="5">
      <w:numFmt w:val="bullet"/>
      <w:lvlText w:val="•"/>
      <w:lvlJc w:val="left"/>
      <w:pPr>
        <w:ind w:left="7688" w:hanging="356"/>
      </w:pPr>
    </w:lvl>
    <w:lvl w:ilvl="6">
      <w:numFmt w:val="bullet"/>
      <w:lvlText w:val="•"/>
      <w:lvlJc w:val="left"/>
      <w:pPr>
        <w:ind w:left="8599" w:hanging="356"/>
      </w:pPr>
    </w:lvl>
    <w:lvl w:ilvl="7">
      <w:numFmt w:val="bullet"/>
      <w:lvlText w:val="•"/>
      <w:lvlJc w:val="left"/>
      <w:pPr>
        <w:ind w:left="9510" w:hanging="356"/>
      </w:pPr>
    </w:lvl>
    <w:lvl w:ilvl="8">
      <w:numFmt w:val="bullet"/>
      <w:lvlText w:val="•"/>
      <w:lvlJc w:val="left"/>
      <w:pPr>
        <w:ind w:left="10420" w:hanging="356"/>
      </w:pPr>
    </w:lvl>
  </w:abstractNum>
  <w:abstractNum w:abstractNumId="6" w15:restartNumberingAfterBreak="0">
    <w:nsid w:val="00000408"/>
    <w:multiLevelType w:val="multilevel"/>
    <w:tmpl w:val="FFFFFFFF"/>
    <w:lvl w:ilvl="0">
      <w:start w:val="1"/>
      <w:numFmt w:val="lowerLetter"/>
      <w:lvlText w:val="%1."/>
      <w:lvlJc w:val="left"/>
      <w:pPr>
        <w:ind w:left="3142" w:hanging="36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numFmt w:val="bullet"/>
      <w:lvlText w:val="•"/>
      <w:lvlJc w:val="left"/>
      <w:pPr>
        <w:ind w:left="4052" w:hanging="360"/>
      </w:pPr>
    </w:lvl>
    <w:lvl w:ilvl="2">
      <w:numFmt w:val="bullet"/>
      <w:lvlText w:val="•"/>
      <w:lvlJc w:val="left"/>
      <w:pPr>
        <w:ind w:left="4962" w:hanging="360"/>
      </w:pPr>
    </w:lvl>
    <w:lvl w:ilvl="3">
      <w:numFmt w:val="bullet"/>
      <w:lvlText w:val="•"/>
      <w:lvlJc w:val="left"/>
      <w:pPr>
        <w:ind w:left="5872" w:hanging="360"/>
      </w:pPr>
    </w:lvl>
    <w:lvl w:ilvl="4">
      <w:numFmt w:val="bullet"/>
      <w:lvlText w:val="•"/>
      <w:lvlJc w:val="left"/>
      <w:pPr>
        <w:ind w:left="6782" w:hanging="360"/>
      </w:pPr>
    </w:lvl>
    <w:lvl w:ilvl="5">
      <w:numFmt w:val="bullet"/>
      <w:lvlText w:val="•"/>
      <w:lvlJc w:val="left"/>
      <w:pPr>
        <w:ind w:left="7692" w:hanging="360"/>
      </w:pPr>
    </w:lvl>
    <w:lvl w:ilvl="6">
      <w:numFmt w:val="bullet"/>
      <w:lvlText w:val="•"/>
      <w:lvlJc w:val="left"/>
      <w:pPr>
        <w:ind w:left="8602" w:hanging="360"/>
      </w:pPr>
    </w:lvl>
    <w:lvl w:ilvl="7">
      <w:numFmt w:val="bullet"/>
      <w:lvlText w:val="•"/>
      <w:lvlJc w:val="left"/>
      <w:pPr>
        <w:ind w:left="9512" w:hanging="360"/>
      </w:pPr>
    </w:lvl>
    <w:lvl w:ilvl="8">
      <w:numFmt w:val="bullet"/>
      <w:lvlText w:val="•"/>
      <w:lvlJc w:val="left"/>
      <w:pPr>
        <w:ind w:left="10422" w:hanging="360"/>
      </w:pPr>
    </w:lvl>
  </w:abstractNum>
  <w:abstractNum w:abstractNumId="7" w15:restartNumberingAfterBreak="0">
    <w:nsid w:val="00000409"/>
    <w:multiLevelType w:val="multilevel"/>
    <w:tmpl w:val="FFFFFFFF"/>
    <w:lvl w:ilvl="0">
      <w:start w:val="6"/>
      <w:numFmt w:val="decimal"/>
      <w:lvlText w:val="%1"/>
      <w:lvlJc w:val="left"/>
      <w:pPr>
        <w:ind w:left="1702" w:hanging="291"/>
      </w:pPr>
      <w:rPr>
        <w:rFonts w:ascii="Calibri" w:hAnsi="Calibri" w:cs="Calibri"/>
        <w:b w:val="0"/>
        <w:bCs w:val="0"/>
        <w:color w:val="404040"/>
        <w:position w:val="8"/>
        <w:sz w:val="16"/>
        <w:szCs w:val="16"/>
      </w:rPr>
    </w:lvl>
    <w:lvl w:ilvl="1">
      <w:numFmt w:val="bullet"/>
      <w:lvlText w:val="•"/>
      <w:lvlJc w:val="left"/>
      <w:pPr>
        <w:ind w:left="2756" w:hanging="291"/>
      </w:pPr>
    </w:lvl>
    <w:lvl w:ilvl="2">
      <w:numFmt w:val="bullet"/>
      <w:lvlText w:val="•"/>
      <w:lvlJc w:val="left"/>
      <w:pPr>
        <w:ind w:left="3810" w:hanging="291"/>
      </w:pPr>
    </w:lvl>
    <w:lvl w:ilvl="3">
      <w:numFmt w:val="bullet"/>
      <w:lvlText w:val="•"/>
      <w:lvlJc w:val="left"/>
      <w:pPr>
        <w:ind w:left="4864" w:hanging="291"/>
      </w:pPr>
    </w:lvl>
    <w:lvl w:ilvl="4">
      <w:numFmt w:val="bullet"/>
      <w:lvlText w:val="•"/>
      <w:lvlJc w:val="left"/>
      <w:pPr>
        <w:ind w:left="5918" w:hanging="291"/>
      </w:pPr>
    </w:lvl>
    <w:lvl w:ilvl="5">
      <w:numFmt w:val="bullet"/>
      <w:lvlText w:val="•"/>
      <w:lvlJc w:val="left"/>
      <w:pPr>
        <w:ind w:left="6972" w:hanging="291"/>
      </w:pPr>
    </w:lvl>
    <w:lvl w:ilvl="6">
      <w:numFmt w:val="bullet"/>
      <w:lvlText w:val="•"/>
      <w:lvlJc w:val="left"/>
      <w:pPr>
        <w:ind w:left="8026" w:hanging="291"/>
      </w:pPr>
    </w:lvl>
    <w:lvl w:ilvl="7">
      <w:numFmt w:val="bullet"/>
      <w:lvlText w:val="•"/>
      <w:lvlJc w:val="left"/>
      <w:pPr>
        <w:ind w:left="9080" w:hanging="291"/>
      </w:pPr>
    </w:lvl>
    <w:lvl w:ilvl="8">
      <w:numFmt w:val="bullet"/>
      <w:lvlText w:val="•"/>
      <w:lvlJc w:val="left"/>
      <w:pPr>
        <w:ind w:left="10134" w:hanging="291"/>
      </w:pPr>
    </w:lvl>
  </w:abstractNum>
  <w:abstractNum w:abstractNumId="8" w15:restartNumberingAfterBreak="0">
    <w:nsid w:val="0000040A"/>
    <w:multiLevelType w:val="multilevel"/>
    <w:tmpl w:val="FFFFFFFF"/>
    <w:lvl w:ilvl="0">
      <w:start w:val="1"/>
      <w:numFmt w:val="lowerLetter"/>
      <w:lvlText w:val="%1."/>
      <w:lvlJc w:val="left"/>
      <w:pPr>
        <w:ind w:left="3480" w:hanging="360"/>
      </w:pPr>
      <w:rPr>
        <w:rFonts w:ascii="Calibri" w:hAnsi="Calibri" w:cs="Calibri"/>
        <w:b/>
        <w:bCs/>
        <w:color w:val="404040"/>
        <w:spacing w:val="-1"/>
        <w:sz w:val="22"/>
        <w:szCs w:val="22"/>
      </w:rPr>
    </w:lvl>
    <w:lvl w:ilvl="1">
      <w:start w:val="1"/>
      <w:numFmt w:val="decimal"/>
      <w:lvlText w:val="%2."/>
      <w:lvlJc w:val="left"/>
      <w:pPr>
        <w:ind w:left="4582" w:hanging="360"/>
      </w:pPr>
      <w:rPr>
        <w:rFonts w:ascii="Calibri" w:hAnsi="Calibri" w:cs="Calibri"/>
        <w:b/>
        <w:bCs/>
        <w:sz w:val="22"/>
        <w:szCs w:val="22"/>
      </w:rPr>
    </w:lvl>
    <w:lvl w:ilvl="2">
      <w:numFmt w:val="bullet"/>
      <w:lvlText w:val="•"/>
      <w:lvlJc w:val="left"/>
      <w:pPr>
        <w:ind w:left="5433" w:hanging="360"/>
      </w:pPr>
    </w:lvl>
    <w:lvl w:ilvl="3">
      <w:numFmt w:val="bullet"/>
      <w:lvlText w:val="•"/>
      <w:lvlJc w:val="left"/>
      <w:pPr>
        <w:ind w:left="6284" w:hanging="360"/>
      </w:pPr>
    </w:lvl>
    <w:lvl w:ilvl="4">
      <w:numFmt w:val="bullet"/>
      <w:lvlText w:val="•"/>
      <w:lvlJc w:val="left"/>
      <w:pPr>
        <w:ind w:left="7135" w:hanging="360"/>
      </w:pPr>
    </w:lvl>
    <w:lvl w:ilvl="5">
      <w:numFmt w:val="bullet"/>
      <w:lvlText w:val="•"/>
      <w:lvlJc w:val="left"/>
      <w:pPr>
        <w:ind w:left="7986" w:hanging="360"/>
      </w:pPr>
    </w:lvl>
    <w:lvl w:ilvl="6">
      <w:numFmt w:val="bullet"/>
      <w:lvlText w:val="•"/>
      <w:lvlJc w:val="left"/>
      <w:pPr>
        <w:ind w:left="8838" w:hanging="360"/>
      </w:pPr>
    </w:lvl>
    <w:lvl w:ilvl="7">
      <w:numFmt w:val="bullet"/>
      <w:lvlText w:val="•"/>
      <w:lvlJc w:val="left"/>
      <w:pPr>
        <w:ind w:left="9689" w:hanging="360"/>
      </w:pPr>
    </w:lvl>
    <w:lvl w:ilvl="8">
      <w:numFmt w:val="bullet"/>
      <w:lvlText w:val="•"/>
      <w:lvlJc w:val="left"/>
      <w:pPr>
        <w:ind w:left="10540" w:hanging="360"/>
      </w:pPr>
    </w:lvl>
  </w:abstractNum>
  <w:abstractNum w:abstractNumId="9" w15:restartNumberingAfterBreak="0">
    <w:nsid w:val="0000040B"/>
    <w:multiLevelType w:val="multilevel"/>
    <w:tmpl w:val="FFFFFFFF"/>
    <w:lvl w:ilvl="0">
      <w:start w:val="1"/>
      <w:numFmt w:val="decimal"/>
      <w:lvlText w:val="%1)"/>
      <w:lvlJc w:val="left"/>
      <w:pPr>
        <w:ind w:left="2616" w:hanging="207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1">
      <w:numFmt w:val="bullet"/>
      <w:lvlText w:val="•"/>
      <w:lvlJc w:val="left"/>
      <w:pPr>
        <w:ind w:left="3578" w:hanging="207"/>
      </w:pPr>
    </w:lvl>
    <w:lvl w:ilvl="2">
      <w:numFmt w:val="bullet"/>
      <w:lvlText w:val="•"/>
      <w:lvlJc w:val="left"/>
      <w:pPr>
        <w:ind w:left="4541" w:hanging="207"/>
      </w:pPr>
    </w:lvl>
    <w:lvl w:ilvl="3">
      <w:numFmt w:val="bullet"/>
      <w:lvlText w:val="•"/>
      <w:lvlJc w:val="left"/>
      <w:pPr>
        <w:ind w:left="5504" w:hanging="207"/>
      </w:pPr>
    </w:lvl>
    <w:lvl w:ilvl="4">
      <w:numFmt w:val="bullet"/>
      <w:lvlText w:val="•"/>
      <w:lvlJc w:val="left"/>
      <w:pPr>
        <w:ind w:left="6466" w:hanging="207"/>
      </w:pPr>
    </w:lvl>
    <w:lvl w:ilvl="5">
      <w:numFmt w:val="bullet"/>
      <w:lvlText w:val="•"/>
      <w:lvlJc w:val="left"/>
      <w:pPr>
        <w:ind w:left="7429" w:hanging="207"/>
      </w:pPr>
    </w:lvl>
    <w:lvl w:ilvl="6">
      <w:numFmt w:val="bullet"/>
      <w:lvlText w:val="•"/>
      <w:lvlJc w:val="left"/>
      <w:pPr>
        <w:ind w:left="8392" w:hanging="207"/>
      </w:pPr>
    </w:lvl>
    <w:lvl w:ilvl="7">
      <w:numFmt w:val="bullet"/>
      <w:lvlText w:val="•"/>
      <w:lvlJc w:val="left"/>
      <w:pPr>
        <w:ind w:left="9354" w:hanging="207"/>
      </w:pPr>
    </w:lvl>
    <w:lvl w:ilvl="8">
      <w:numFmt w:val="bullet"/>
      <w:lvlText w:val="•"/>
      <w:lvlJc w:val="left"/>
      <w:pPr>
        <w:ind w:left="10317" w:hanging="207"/>
      </w:pPr>
    </w:lvl>
  </w:abstractNum>
  <w:abstractNum w:abstractNumId="10" w15:restartNumberingAfterBreak="0">
    <w:nsid w:val="0000040C"/>
    <w:multiLevelType w:val="multilevel"/>
    <w:tmpl w:val="FFFFFFFF"/>
    <w:lvl w:ilvl="0">
      <w:start w:val="12"/>
      <w:numFmt w:val="decimal"/>
      <w:lvlText w:val="%1"/>
      <w:lvlJc w:val="left"/>
      <w:pPr>
        <w:ind w:left="1702" w:hanging="221"/>
      </w:pPr>
      <w:rPr>
        <w:rFonts w:ascii="Calibri" w:hAnsi="Calibri" w:cs="Calibri"/>
        <w:b w:val="0"/>
        <w:bCs w:val="0"/>
        <w:color w:val="404040"/>
        <w:position w:val="8"/>
        <w:sz w:val="16"/>
        <w:szCs w:val="16"/>
      </w:rPr>
    </w:lvl>
    <w:lvl w:ilvl="1">
      <w:numFmt w:val="bullet"/>
      <w:lvlText w:val="•"/>
      <w:lvlJc w:val="left"/>
      <w:pPr>
        <w:ind w:left="2756" w:hanging="221"/>
      </w:pPr>
    </w:lvl>
    <w:lvl w:ilvl="2">
      <w:numFmt w:val="bullet"/>
      <w:lvlText w:val="•"/>
      <w:lvlJc w:val="left"/>
      <w:pPr>
        <w:ind w:left="3810" w:hanging="221"/>
      </w:pPr>
    </w:lvl>
    <w:lvl w:ilvl="3">
      <w:numFmt w:val="bullet"/>
      <w:lvlText w:val="•"/>
      <w:lvlJc w:val="left"/>
      <w:pPr>
        <w:ind w:left="4864" w:hanging="221"/>
      </w:pPr>
    </w:lvl>
    <w:lvl w:ilvl="4">
      <w:numFmt w:val="bullet"/>
      <w:lvlText w:val="•"/>
      <w:lvlJc w:val="left"/>
      <w:pPr>
        <w:ind w:left="5918" w:hanging="221"/>
      </w:pPr>
    </w:lvl>
    <w:lvl w:ilvl="5">
      <w:numFmt w:val="bullet"/>
      <w:lvlText w:val="•"/>
      <w:lvlJc w:val="left"/>
      <w:pPr>
        <w:ind w:left="6972" w:hanging="221"/>
      </w:pPr>
    </w:lvl>
    <w:lvl w:ilvl="6">
      <w:numFmt w:val="bullet"/>
      <w:lvlText w:val="•"/>
      <w:lvlJc w:val="left"/>
      <w:pPr>
        <w:ind w:left="8026" w:hanging="221"/>
      </w:pPr>
    </w:lvl>
    <w:lvl w:ilvl="7">
      <w:numFmt w:val="bullet"/>
      <w:lvlText w:val="•"/>
      <w:lvlJc w:val="left"/>
      <w:pPr>
        <w:ind w:left="9080" w:hanging="221"/>
      </w:pPr>
    </w:lvl>
    <w:lvl w:ilvl="8">
      <w:numFmt w:val="bullet"/>
      <w:lvlText w:val="•"/>
      <w:lvlJc w:val="left"/>
      <w:pPr>
        <w:ind w:left="10134" w:hanging="221"/>
      </w:pPr>
    </w:lvl>
  </w:abstractNum>
  <w:abstractNum w:abstractNumId="11" w15:restartNumberingAfterBreak="0">
    <w:nsid w:val="0000040D"/>
    <w:multiLevelType w:val="multilevel"/>
    <w:tmpl w:val="FFFFFFFF"/>
    <w:lvl w:ilvl="0">
      <w:start w:val="2"/>
      <w:numFmt w:val="lowerLetter"/>
      <w:lvlText w:val="%1."/>
      <w:lvlJc w:val="left"/>
      <w:pPr>
        <w:ind w:left="3142" w:hanging="360"/>
      </w:pPr>
      <w:rPr>
        <w:rFonts w:ascii="Gill Sans MT Condensed" w:hAnsi="Gill Sans MT Condensed" w:cs="Gill Sans MT Condensed"/>
        <w:b w:val="0"/>
        <w:bCs w:val="0"/>
        <w:color w:val="30849B"/>
        <w:spacing w:val="-1"/>
        <w:sz w:val="28"/>
        <w:szCs w:val="28"/>
      </w:rPr>
    </w:lvl>
    <w:lvl w:ilvl="1">
      <w:start w:val="1"/>
      <w:numFmt w:val="lowerLetter"/>
      <w:lvlText w:val="%2."/>
      <w:lvlJc w:val="left"/>
      <w:pPr>
        <w:ind w:left="3480" w:hanging="360"/>
      </w:pPr>
      <w:rPr>
        <w:rFonts w:ascii="Calibri" w:hAnsi="Calibri" w:cs="Calibri"/>
        <w:b/>
        <w:bCs/>
        <w:color w:val="404040"/>
        <w:spacing w:val="-1"/>
        <w:w w:val="99"/>
        <w:sz w:val="24"/>
        <w:szCs w:val="24"/>
      </w:rPr>
    </w:lvl>
    <w:lvl w:ilvl="2">
      <w:numFmt w:val="bullet"/>
      <w:lvlText w:val="•"/>
      <w:lvlJc w:val="left"/>
      <w:pPr>
        <w:ind w:left="4453" w:hanging="360"/>
      </w:pPr>
    </w:lvl>
    <w:lvl w:ilvl="3">
      <w:numFmt w:val="bullet"/>
      <w:lvlText w:val="•"/>
      <w:lvlJc w:val="left"/>
      <w:pPr>
        <w:ind w:left="5427" w:hanging="360"/>
      </w:pPr>
    </w:lvl>
    <w:lvl w:ilvl="4">
      <w:numFmt w:val="bullet"/>
      <w:lvlText w:val="•"/>
      <w:lvlJc w:val="left"/>
      <w:pPr>
        <w:ind w:left="6401" w:hanging="360"/>
      </w:pPr>
    </w:lvl>
    <w:lvl w:ilvl="5">
      <w:numFmt w:val="bullet"/>
      <w:lvlText w:val="•"/>
      <w:lvlJc w:val="left"/>
      <w:pPr>
        <w:ind w:left="7374" w:hanging="360"/>
      </w:pPr>
    </w:lvl>
    <w:lvl w:ilvl="6">
      <w:numFmt w:val="bullet"/>
      <w:lvlText w:val="•"/>
      <w:lvlJc w:val="left"/>
      <w:pPr>
        <w:ind w:left="8348" w:hanging="360"/>
      </w:pPr>
    </w:lvl>
    <w:lvl w:ilvl="7">
      <w:numFmt w:val="bullet"/>
      <w:lvlText w:val="•"/>
      <w:lvlJc w:val="left"/>
      <w:pPr>
        <w:ind w:left="9321" w:hanging="360"/>
      </w:pPr>
    </w:lvl>
    <w:lvl w:ilvl="8">
      <w:numFmt w:val="bullet"/>
      <w:lvlText w:val="•"/>
      <w:lvlJc w:val="left"/>
      <w:pPr>
        <w:ind w:left="10295" w:hanging="360"/>
      </w:pPr>
    </w:lvl>
  </w:abstractNum>
  <w:abstractNum w:abstractNumId="12" w15:restartNumberingAfterBreak="0">
    <w:nsid w:val="0000040E"/>
    <w:multiLevelType w:val="multilevel"/>
    <w:tmpl w:val="FFFFFFFF"/>
    <w:lvl w:ilvl="0">
      <w:start w:val="11"/>
      <w:numFmt w:val="lowerLetter"/>
      <w:lvlText w:val="%1."/>
      <w:lvlJc w:val="left"/>
      <w:pPr>
        <w:ind w:left="3142" w:hanging="360"/>
      </w:pPr>
      <w:rPr>
        <w:rFonts w:ascii="Gill Sans MT Condensed" w:hAnsi="Gill Sans MT Condensed" w:cs="Gill Sans MT Condensed"/>
        <w:b w:val="0"/>
        <w:bCs w:val="0"/>
        <w:color w:val="30849B"/>
        <w:spacing w:val="-1"/>
        <w:sz w:val="28"/>
        <w:szCs w:val="28"/>
      </w:rPr>
    </w:lvl>
    <w:lvl w:ilvl="1">
      <w:numFmt w:val="bullet"/>
      <w:lvlText w:val="•"/>
      <w:lvlJc w:val="left"/>
      <w:pPr>
        <w:ind w:left="4052" w:hanging="360"/>
      </w:pPr>
    </w:lvl>
    <w:lvl w:ilvl="2">
      <w:numFmt w:val="bullet"/>
      <w:lvlText w:val="•"/>
      <w:lvlJc w:val="left"/>
      <w:pPr>
        <w:ind w:left="4962" w:hanging="360"/>
      </w:pPr>
    </w:lvl>
    <w:lvl w:ilvl="3">
      <w:numFmt w:val="bullet"/>
      <w:lvlText w:val="•"/>
      <w:lvlJc w:val="left"/>
      <w:pPr>
        <w:ind w:left="5872" w:hanging="360"/>
      </w:pPr>
    </w:lvl>
    <w:lvl w:ilvl="4">
      <w:numFmt w:val="bullet"/>
      <w:lvlText w:val="•"/>
      <w:lvlJc w:val="left"/>
      <w:pPr>
        <w:ind w:left="6782" w:hanging="360"/>
      </w:pPr>
    </w:lvl>
    <w:lvl w:ilvl="5">
      <w:numFmt w:val="bullet"/>
      <w:lvlText w:val="•"/>
      <w:lvlJc w:val="left"/>
      <w:pPr>
        <w:ind w:left="7692" w:hanging="360"/>
      </w:pPr>
    </w:lvl>
    <w:lvl w:ilvl="6">
      <w:numFmt w:val="bullet"/>
      <w:lvlText w:val="•"/>
      <w:lvlJc w:val="left"/>
      <w:pPr>
        <w:ind w:left="8602" w:hanging="360"/>
      </w:pPr>
    </w:lvl>
    <w:lvl w:ilvl="7">
      <w:numFmt w:val="bullet"/>
      <w:lvlText w:val="•"/>
      <w:lvlJc w:val="left"/>
      <w:pPr>
        <w:ind w:left="9512" w:hanging="360"/>
      </w:pPr>
    </w:lvl>
    <w:lvl w:ilvl="8">
      <w:numFmt w:val="bullet"/>
      <w:lvlText w:val="•"/>
      <w:lvlJc w:val="left"/>
      <w:pPr>
        <w:ind w:left="10422" w:hanging="360"/>
      </w:pPr>
    </w:lvl>
  </w:abstractNum>
  <w:abstractNum w:abstractNumId="13" w15:restartNumberingAfterBreak="0">
    <w:nsid w:val="0000040F"/>
    <w:multiLevelType w:val="multilevel"/>
    <w:tmpl w:val="FFFFFFFF"/>
    <w:lvl w:ilvl="0">
      <w:start w:val="4"/>
      <w:numFmt w:val="lowerLetter"/>
      <w:lvlText w:val="%1."/>
      <w:lvlJc w:val="left"/>
      <w:pPr>
        <w:ind w:left="3142" w:hanging="360"/>
      </w:pPr>
      <w:rPr>
        <w:rFonts w:ascii="Gill Sans MT Condensed" w:hAnsi="Gill Sans MT Condensed" w:cs="Gill Sans MT Condensed"/>
        <w:b w:val="0"/>
        <w:bCs w:val="0"/>
        <w:color w:val="30849B"/>
        <w:spacing w:val="-1"/>
        <w:sz w:val="28"/>
        <w:szCs w:val="28"/>
      </w:rPr>
    </w:lvl>
    <w:lvl w:ilvl="1">
      <w:numFmt w:val="bullet"/>
      <w:lvlText w:val="•"/>
      <w:lvlJc w:val="left"/>
      <w:pPr>
        <w:ind w:left="4052" w:hanging="360"/>
      </w:pPr>
    </w:lvl>
    <w:lvl w:ilvl="2">
      <w:numFmt w:val="bullet"/>
      <w:lvlText w:val="•"/>
      <w:lvlJc w:val="left"/>
      <w:pPr>
        <w:ind w:left="4962" w:hanging="360"/>
      </w:pPr>
    </w:lvl>
    <w:lvl w:ilvl="3">
      <w:numFmt w:val="bullet"/>
      <w:lvlText w:val="•"/>
      <w:lvlJc w:val="left"/>
      <w:pPr>
        <w:ind w:left="5872" w:hanging="360"/>
      </w:pPr>
    </w:lvl>
    <w:lvl w:ilvl="4">
      <w:numFmt w:val="bullet"/>
      <w:lvlText w:val="•"/>
      <w:lvlJc w:val="left"/>
      <w:pPr>
        <w:ind w:left="6782" w:hanging="360"/>
      </w:pPr>
    </w:lvl>
    <w:lvl w:ilvl="5">
      <w:numFmt w:val="bullet"/>
      <w:lvlText w:val="•"/>
      <w:lvlJc w:val="left"/>
      <w:pPr>
        <w:ind w:left="7692" w:hanging="360"/>
      </w:pPr>
    </w:lvl>
    <w:lvl w:ilvl="6">
      <w:numFmt w:val="bullet"/>
      <w:lvlText w:val="•"/>
      <w:lvlJc w:val="left"/>
      <w:pPr>
        <w:ind w:left="8602" w:hanging="360"/>
      </w:pPr>
    </w:lvl>
    <w:lvl w:ilvl="7">
      <w:numFmt w:val="bullet"/>
      <w:lvlText w:val="•"/>
      <w:lvlJc w:val="left"/>
      <w:pPr>
        <w:ind w:left="9512" w:hanging="360"/>
      </w:pPr>
    </w:lvl>
    <w:lvl w:ilvl="8">
      <w:numFmt w:val="bullet"/>
      <w:lvlText w:val="•"/>
      <w:lvlJc w:val="left"/>
      <w:pPr>
        <w:ind w:left="10422" w:hanging="360"/>
      </w:pPr>
    </w:lvl>
  </w:abstractNum>
  <w:abstractNum w:abstractNumId="14" w15:restartNumberingAfterBreak="0">
    <w:nsid w:val="00000410"/>
    <w:multiLevelType w:val="multilevel"/>
    <w:tmpl w:val="FFFFFFFF"/>
    <w:lvl w:ilvl="0">
      <w:start w:val="1"/>
      <w:numFmt w:val="upperLetter"/>
      <w:lvlText w:val="%1."/>
      <w:lvlJc w:val="left"/>
      <w:pPr>
        <w:ind w:left="2062" w:hanging="360"/>
      </w:pPr>
      <w:rPr>
        <w:rFonts w:ascii="Gill Sans MT Condensed" w:hAnsi="Gill Sans MT Condensed" w:cs="Gill Sans MT Condensed"/>
        <w:b w:val="0"/>
        <w:bCs w:val="0"/>
        <w:color w:val="0096A7"/>
        <w:spacing w:val="-1"/>
        <w:w w:val="99"/>
        <w:sz w:val="36"/>
        <w:szCs w:val="36"/>
      </w:rPr>
    </w:lvl>
    <w:lvl w:ilvl="1">
      <w:start w:val="1"/>
      <w:numFmt w:val="decimal"/>
      <w:lvlText w:val="%2)"/>
      <w:lvlJc w:val="left"/>
      <w:pPr>
        <w:ind w:left="2616" w:hanging="207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2">
      <w:numFmt w:val="bullet"/>
      <w:lvlText w:val="•"/>
      <w:lvlJc w:val="left"/>
      <w:pPr>
        <w:ind w:left="3685" w:hanging="207"/>
      </w:pPr>
    </w:lvl>
    <w:lvl w:ilvl="3">
      <w:numFmt w:val="bullet"/>
      <w:lvlText w:val="•"/>
      <w:lvlJc w:val="left"/>
      <w:pPr>
        <w:ind w:left="4755" w:hanging="207"/>
      </w:pPr>
    </w:lvl>
    <w:lvl w:ilvl="4">
      <w:numFmt w:val="bullet"/>
      <w:lvlText w:val="•"/>
      <w:lvlJc w:val="left"/>
      <w:pPr>
        <w:ind w:left="5825" w:hanging="207"/>
      </w:pPr>
    </w:lvl>
    <w:lvl w:ilvl="5">
      <w:numFmt w:val="bullet"/>
      <w:lvlText w:val="•"/>
      <w:lvlJc w:val="left"/>
      <w:pPr>
        <w:ind w:left="6894" w:hanging="207"/>
      </w:pPr>
    </w:lvl>
    <w:lvl w:ilvl="6">
      <w:numFmt w:val="bullet"/>
      <w:lvlText w:val="•"/>
      <w:lvlJc w:val="left"/>
      <w:pPr>
        <w:ind w:left="7964" w:hanging="207"/>
      </w:pPr>
    </w:lvl>
    <w:lvl w:ilvl="7">
      <w:numFmt w:val="bullet"/>
      <w:lvlText w:val="•"/>
      <w:lvlJc w:val="left"/>
      <w:pPr>
        <w:ind w:left="9033" w:hanging="207"/>
      </w:pPr>
    </w:lvl>
    <w:lvl w:ilvl="8">
      <w:numFmt w:val="bullet"/>
      <w:lvlText w:val="•"/>
      <w:lvlJc w:val="left"/>
      <w:pPr>
        <w:ind w:left="10103" w:hanging="207"/>
      </w:pPr>
    </w:lvl>
  </w:abstractNum>
  <w:abstractNum w:abstractNumId="15" w15:restartNumberingAfterBreak="0">
    <w:nsid w:val="00000411"/>
    <w:multiLevelType w:val="multilevel"/>
    <w:tmpl w:val="FFFFFFFF"/>
    <w:lvl w:ilvl="0">
      <w:numFmt w:val="bullet"/>
      <w:lvlText w:val="*"/>
      <w:lvlJc w:val="left"/>
      <w:pPr>
        <w:ind w:left="63" w:hanging="204"/>
      </w:pPr>
      <w:rPr>
        <w:rFonts w:ascii="Calibri" w:hAnsi="Calibri" w:cs="Calibri"/>
        <w:b w:val="0"/>
        <w:bCs w:val="0"/>
        <w:sz w:val="16"/>
        <w:szCs w:val="16"/>
      </w:rPr>
    </w:lvl>
    <w:lvl w:ilvl="1">
      <w:numFmt w:val="bullet"/>
      <w:lvlText w:val="•"/>
      <w:lvlJc w:val="left"/>
      <w:pPr>
        <w:ind w:left="360" w:hanging="204"/>
      </w:pPr>
    </w:lvl>
    <w:lvl w:ilvl="2">
      <w:numFmt w:val="bullet"/>
      <w:lvlText w:val="•"/>
      <w:lvlJc w:val="left"/>
      <w:pPr>
        <w:ind w:left="657" w:hanging="204"/>
      </w:pPr>
    </w:lvl>
    <w:lvl w:ilvl="3">
      <w:numFmt w:val="bullet"/>
      <w:lvlText w:val="•"/>
      <w:lvlJc w:val="left"/>
      <w:pPr>
        <w:ind w:left="954" w:hanging="204"/>
      </w:pPr>
    </w:lvl>
    <w:lvl w:ilvl="4">
      <w:numFmt w:val="bullet"/>
      <w:lvlText w:val="•"/>
      <w:lvlJc w:val="left"/>
      <w:pPr>
        <w:ind w:left="1250" w:hanging="204"/>
      </w:pPr>
    </w:lvl>
    <w:lvl w:ilvl="5">
      <w:numFmt w:val="bullet"/>
      <w:lvlText w:val="•"/>
      <w:lvlJc w:val="left"/>
      <w:pPr>
        <w:ind w:left="1547" w:hanging="204"/>
      </w:pPr>
    </w:lvl>
    <w:lvl w:ilvl="6">
      <w:numFmt w:val="bullet"/>
      <w:lvlText w:val="•"/>
      <w:lvlJc w:val="left"/>
      <w:pPr>
        <w:ind w:left="1844" w:hanging="204"/>
      </w:pPr>
    </w:lvl>
    <w:lvl w:ilvl="7">
      <w:numFmt w:val="bullet"/>
      <w:lvlText w:val="•"/>
      <w:lvlJc w:val="left"/>
      <w:pPr>
        <w:ind w:left="2141" w:hanging="204"/>
      </w:pPr>
    </w:lvl>
    <w:lvl w:ilvl="8">
      <w:numFmt w:val="bullet"/>
      <w:lvlText w:val="•"/>
      <w:lvlJc w:val="left"/>
      <w:pPr>
        <w:ind w:left="2437" w:hanging="204"/>
      </w:pPr>
    </w:lvl>
  </w:abstractNum>
  <w:abstractNum w:abstractNumId="16" w15:restartNumberingAfterBreak="0">
    <w:nsid w:val="00000412"/>
    <w:multiLevelType w:val="multilevel"/>
    <w:tmpl w:val="FFFFFFFF"/>
    <w:lvl w:ilvl="0">
      <w:start w:val="1"/>
      <w:numFmt w:val="lowerRoman"/>
      <w:lvlText w:val="%1."/>
      <w:lvlJc w:val="left"/>
      <w:pPr>
        <w:ind w:left="2422" w:hanging="456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1">
      <w:start w:val="1"/>
      <w:numFmt w:val="lowerLetter"/>
      <w:lvlText w:val="%2."/>
      <w:lvlJc w:val="left"/>
      <w:pPr>
        <w:ind w:left="3142" w:hanging="360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2">
      <w:start w:val="1"/>
      <w:numFmt w:val="lowerRoman"/>
      <w:lvlText w:val="%3."/>
      <w:lvlJc w:val="left"/>
      <w:pPr>
        <w:ind w:left="4042" w:hanging="457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3">
      <w:start w:val="1"/>
      <w:numFmt w:val="lowerLetter"/>
      <w:lvlText w:val="%4."/>
      <w:lvlJc w:val="left"/>
      <w:pPr>
        <w:ind w:left="4402" w:hanging="360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4">
      <w:numFmt w:val="bullet"/>
      <w:lvlText w:val="•"/>
      <w:lvlJc w:val="left"/>
      <w:pPr>
        <w:ind w:left="5522" w:hanging="360"/>
      </w:pPr>
    </w:lvl>
    <w:lvl w:ilvl="5">
      <w:numFmt w:val="bullet"/>
      <w:lvlText w:val="•"/>
      <w:lvlJc w:val="left"/>
      <w:pPr>
        <w:ind w:left="6642" w:hanging="360"/>
      </w:pPr>
    </w:lvl>
    <w:lvl w:ilvl="6">
      <w:numFmt w:val="bullet"/>
      <w:lvlText w:val="•"/>
      <w:lvlJc w:val="left"/>
      <w:pPr>
        <w:ind w:left="7762" w:hanging="360"/>
      </w:pPr>
    </w:lvl>
    <w:lvl w:ilvl="7">
      <w:numFmt w:val="bullet"/>
      <w:lvlText w:val="•"/>
      <w:lvlJc w:val="left"/>
      <w:pPr>
        <w:ind w:left="8882" w:hanging="360"/>
      </w:pPr>
    </w:lvl>
    <w:lvl w:ilvl="8">
      <w:numFmt w:val="bullet"/>
      <w:lvlText w:val="•"/>
      <w:lvlJc w:val="left"/>
      <w:pPr>
        <w:ind w:left="10002" w:hanging="360"/>
      </w:pPr>
    </w:lvl>
  </w:abstractNum>
  <w:abstractNum w:abstractNumId="17" w15:restartNumberingAfterBreak="0">
    <w:nsid w:val="00000413"/>
    <w:multiLevelType w:val="multilevel"/>
    <w:tmpl w:val="FFFFFFFF"/>
    <w:lvl w:ilvl="0">
      <w:start w:val="1"/>
      <w:numFmt w:val="decimal"/>
      <w:lvlText w:val="%1)"/>
      <w:lvlJc w:val="left"/>
      <w:pPr>
        <w:ind w:left="3130" w:hanging="360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4041" w:hanging="360"/>
      </w:pPr>
    </w:lvl>
    <w:lvl w:ilvl="2">
      <w:numFmt w:val="bullet"/>
      <w:lvlText w:val="•"/>
      <w:lvlJc w:val="left"/>
      <w:pPr>
        <w:ind w:left="4952" w:hanging="360"/>
      </w:pPr>
    </w:lvl>
    <w:lvl w:ilvl="3">
      <w:numFmt w:val="bullet"/>
      <w:lvlText w:val="•"/>
      <w:lvlJc w:val="left"/>
      <w:pPr>
        <w:ind w:left="5863" w:hanging="360"/>
      </w:pPr>
    </w:lvl>
    <w:lvl w:ilvl="4">
      <w:numFmt w:val="bullet"/>
      <w:lvlText w:val="•"/>
      <w:lvlJc w:val="left"/>
      <w:pPr>
        <w:ind w:left="6774" w:hanging="360"/>
      </w:pPr>
    </w:lvl>
    <w:lvl w:ilvl="5">
      <w:numFmt w:val="bullet"/>
      <w:lvlText w:val="•"/>
      <w:lvlJc w:val="left"/>
      <w:pPr>
        <w:ind w:left="7686" w:hanging="360"/>
      </w:pPr>
    </w:lvl>
    <w:lvl w:ilvl="6">
      <w:numFmt w:val="bullet"/>
      <w:lvlText w:val="•"/>
      <w:lvlJc w:val="left"/>
      <w:pPr>
        <w:ind w:left="8597" w:hanging="360"/>
      </w:pPr>
    </w:lvl>
    <w:lvl w:ilvl="7">
      <w:numFmt w:val="bullet"/>
      <w:lvlText w:val="•"/>
      <w:lvlJc w:val="left"/>
      <w:pPr>
        <w:ind w:left="9508" w:hanging="360"/>
      </w:pPr>
    </w:lvl>
    <w:lvl w:ilvl="8">
      <w:numFmt w:val="bullet"/>
      <w:lvlText w:val="•"/>
      <w:lvlJc w:val="left"/>
      <w:pPr>
        <w:ind w:left="10419" w:hanging="360"/>
      </w:pPr>
    </w:lvl>
  </w:abstractNum>
  <w:abstractNum w:abstractNumId="18" w15:restartNumberingAfterBreak="0">
    <w:nsid w:val="00000414"/>
    <w:multiLevelType w:val="multilevel"/>
    <w:tmpl w:val="FFFFFFFF"/>
    <w:lvl w:ilvl="0">
      <w:start w:val="1"/>
      <w:numFmt w:val="lowerRoman"/>
      <w:lvlText w:val="%1."/>
      <w:lvlJc w:val="left"/>
      <w:pPr>
        <w:ind w:left="2422" w:hanging="473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start w:val="1"/>
      <w:numFmt w:val="lowerLetter"/>
      <w:lvlText w:val="%2."/>
      <w:lvlJc w:val="left"/>
      <w:pPr>
        <w:ind w:left="3142" w:hanging="358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2">
      <w:start w:val="1"/>
      <w:numFmt w:val="lowerRoman"/>
      <w:lvlText w:val="%3."/>
      <w:lvlJc w:val="left"/>
      <w:pPr>
        <w:ind w:left="4042" w:hanging="474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3">
      <w:numFmt w:val="bullet"/>
      <w:lvlText w:val="•"/>
      <w:lvlJc w:val="left"/>
      <w:pPr>
        <w:ind w:left="5067" w:hanging="474"/>
      </w:pPr>
    </w:lvl>
    <w:lvl w:ilvl="4">
      <w:numFmt w:val="bullet"/>
      <w:lvlText w:val="•"/>
      <w:lvlJc w:val="left"/>
      <w:pPr>
        <w:ind w:left="6092" w:hanging="474"/>
      </w:pPr>
    </w:lvl>
    <w:lvl w:ilvl="5">
      <w:numFmt w:val="bullet"/>
      <w:lvlText w:val="•"/>
      <w:lvlJc w:val="left"/>
      <w:pPr>
        <w:ind w:left="7117" w:hanging="474"/>
      </w:pPr>
    </w:lvl>
    <w:lvl w:ilvl="6">
      <w:numFmt w:val="bullet"/>
      <w:lvlText w:val="•"/>
      <w:lvlJc w:val="left"/>
      <w:pPr>
        <w:ind w:left="8142" w:hanging="474"/>
      </w:pPr>
    </w:lvl>
    <w:lvl w:ilvl="7">
      <w:numFmt w:val="bullet"/>
      <w:lvlText w:val="•"/>
      <w:lvlJc w:val="left"/>
      <w:pPr>
        <w:ind w:left="9167" w:hanging="474"/>
      </w:pPr>
    </w:lvl>
    <w:lvl w:ilvl="8">
      <w:numFmt w:val="bullet"/>
      <w:lvlText w:val="•"/>
      <w:lvlJc w:val="left"/>
      <w:pPr>
        <w:ind w:left="10192" w:hanging="474"/>
      </w:pPr>
    </w:lvl>
  </w:abstractNum>
  <w:num w:numId="1" w16cid:durableId="1031809612">
    <w:abstractNumId w:val="18"/>
  </w:num>
  <w:num w:numId="2" w16cid:durableId="1388453292">
    <w:abstractNumId w:val="17"/>
  </w:num>
  <w:num w:numId="3" w16cid:durableId="2019231460">
    <w:abstractNumId w:val="16"/>
  </w:num>
  <w:num w:numId="4" w16cid:durableId="180631603">
    <w:abstractNumId w:val="15"/>
  </w:num>
  <w:num w:numId="5" w16cid:durableId="1199315518">
    <w:abstractNumId w:val="14"/>
  </w:num>
  <w:num w:numId="6" w16cid:durableId="2019428494">
    <w:abstractNumId w:val="13"/>
  </w:num>
  <w:num w:numId="7" w16cid:durableId="1916088672">
    <w:abstractNumId w:val="12"/>
  </w:num>
  <w:num w:numId="8" w16cid:durableId="1979453814">
    <w:abstractNumId w:val="11"/>
  </w:num>
  <w:num w:numId="9" w16cid:durableId="312952076">
    <w:abstractNumId w:val="10"/>
  </w:num>
  <w:num w:numId="10" w16cid:durableId="777797421">
    <w:abstractNumId w:val="9"/>
  </w:num>
  <w:num w:numId="11" w16cid:durableId="1972247502">
    <w:abstractNumId w:val="8"/>
  </w:num>
  <w:num w:numId="12" w16cid:durableId="1430202916">
    <w:abstractNumId w:val="7"/>
  </w:num>
  <w:num w:numId="13" w16cid:durableId="1952472736">
    <w:abstractNumId w:val="6"/>
  </w:num>
  <w:num w:numId="14" w16cid:durableId="2057270837">
    <w:abstractNumId w:val="5"/>
  </w:num>
  <w:num w:numId="15" w16cid:durableId="662200960">
    <w:abstractNumId w:val="4"/>
  </w:num>
  <w:num w:numId="16" w16cid:durableId="166407203">
    <w:abstractNumId w:val="3"/>
  </w:num>
  <w:num w:numId="17" w16cid:durableId="1812018039">
    <w:abstractNumId w:val="2"/>
  </w:num>
  <w:num w:numId="18" w16cid:durableId="152766271">
    <w:abstractNumId w:val="1"/>
  </w:num>
  <w:num w:numId="19" w16cid:durableId="812141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36"/>
    <w:rsid w:val="001D5F20"/>
    <w:rsid w:val="00422498"/>
    <w:rsid w:val="00664336"/>
    <w:rsid w:val="00883698"/>
    <w:rsid w:val="0091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1"/>
    <o:shapelayout v:ext="edit">
      <o:idmap v:ext="edit" data="1"/>
    </o:shapelayout>
  </w:shapeDefaults>
  <w:decimalSymbol w:val=","/>
  <w:listSeparator w:val=";"/>
  <w14:docId w14:val="5C8A4308"/>
  <w15:chartTrackingRefBased/>
  <w15:docId w15:val="{024889AA-E284-4F91-BA0E-D5DEDF2C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336"/>
  </w:style>
  <w:style w:type="paragraph" w:styleId="Ttulo1">
    <w:name w:val="heading 1"/>
    <w:basedOn w:val="Normal"/>
    <w:next w:val="Normal"/>
    <w:link w:val="Ttulo1Car"/>
    <w:uiPriority w:val="1"/>
    <w:qFormat/>
    <w:rsid w:val="00664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664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6643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1"/>
    <w:unhideWhenUsed/>
    <w:qFormat/>
    <w:rsid w:val="00664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1"/>
    <w:unhideWhenUsed/>
    <w:qFormat/>
    <w:rsid w:val="006643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4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4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4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4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643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6643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1"/>
    <w:rsid w:val="006643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1"/>
    <w:rsid w:val="006643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1"/>
    <w:rsid w:val="006643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43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43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43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43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64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64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64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64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64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643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6643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643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43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43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64336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664336"/>
    <w:pPr>
      <w:widowControl w:val="0"/>
      <w:autoSpaceDE w:val="0"/>
      <w:autoSpaceDN w:val="0"/>
      <w:adjustRightInd w:val="0"/>
      <w:spacing w:after="0" w:line="240" w:lineRule="auto"/>
      <w:ind w:left="1702"/>
    </w:pPr>
    <w:rPr>
      <w:rFonts w:ascii="Calibri" w:eastAsiaTheme="minorEastAsia" w:hAnsi="Calibri" w:cs="Calibri"/>
      <w:kern w:val="0"/>
      <w:sz w:val="24"/>
      <w:szCs w:val="24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4336"/>
    <w:rPr>
      <w:rFonts w:ascii="Calibri" w:eastAsiaTheme="minorEastAsia" w:hAnsi="Calibri" w:cs="Calibri"/>
      <w:kern w:val="0"/>
      <w:sz w:val="24"/>
      <w:szCs w:val="24"/>
      <w:lang w:eastAsia="es-CL"/>
    </w:rPr>
  </w:style>
  <w:style w:type="paragraph" w:customStyle="1" w:styleId="TableParagraph">
    <w:name w:val="Table Paragraph"/>
    <w:basedOn w:val="Normal"/>
    <w:uiPriority w:val="1"/>
    <w:qFormat/>
    <w:rsid w:val="00664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unhideWhenUsed/>
    <w:rsid w:val="00664336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64336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664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pjud.cl/index.php/s/SjLMCJb4Qc9qA44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506C0F4B-2296-499C-8366-FEC8847262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4A859E-59B9-4DF2-ABE7-BB99DB10537E}"/>
</file>

<file path=customXml/itemProps3.xml><?xml version="1.0" encoding="utf-8"?>
<ds:datastoreItem xmlns:ds="http://schemas.openxmlformats.org/officeDocument/2006/customXml" ds:itemID="{01ED2F94-D36C-4334-85A9-C0D5C9C84119}"/>
</file>

<file path=customXml/itemProps4.xml><?xml version="1.0" encoding="utf-8"?>
<ds:datastoreItem xmlns:ds="http://schemas.openxmlformats.org/officeDocument/2006/customXml" ds:itemID="{EB55BB1B-AFFE-4A3B-9771-D031A9D47E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27</Pages>
  <Words>12249</Words>
  <Characters>75945</Characters>
  <Application>Microsoft Office Word</Application>
  <DocSecurity>0</DocSecurity>
  <Lines>5063</Lines>
  <Paragraphs>5512</Paragraphs>
  <ScaleCrop>false</ScaleCrop>
  <Company/>
  <LinksUpToDate>false</LinksUpToDate>
  <CharactersWithSpaces>82682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1</cp:revision>
  <dcterms:created xsi:type="dcterms:W3CDTF">2025-12-31T16:30:00Z</dcterms:created>
  <dcterms:modified xsi:type="dcterms:W3CDTF">2025-12-31T16:41:00Z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