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F21AF" w14:textId="69D63334" w:rsidR="00911D70" w:rsidRPr="00BC31A8" w:rsidRDefault="00667688" w:rsidP="00BC31A8">
      <w:pPr>
        <w:ind w:left="1418" w:right="1760" w:firstLine="284"/>
        <w:jc w:val="center"/>
        <w:rPr>
          <w:rFonts w:ascii="Times New Roman" w:hAnsi="Times New Roman" w:cs="Times New Roman"/>
          <w:b/>
          <w:bCs/>
          <w:u w:val="single"/>
          <w:lang w:val="es-MX"/>
        </w:rPr>
      </w:pPr>
      <w:r w:rsidRPr="00BC31A8">
        <w:rPr>
          <w:rFonts w:ascii="Times New Roman" w:hAnsi="Times New Roman" w:cs="Times New Roman"/>
          <w:b/>
          <w:bCs/>
          <w:u w:val="single"/>
          <w:lang w:val="es-MX"/>
        </w:rPr>
        <w:t>ANEXO III</w:t>
      </w:r>
    </w:p>
    <w:p w14:paraId="3976BBCE" w14:textId="2F21D46A" w:rsidR="00BC31A8" w:rsidRPr="00BC31A8" w:rsidRDefault="00632356" w:rsidP="00BC31A8">
      <w:pPr>
        <w:ind w:left="1418" w:right="1760" w:firstLine="284"/>
        <w:jc w:val="center"/>
        <w:rPr>
          <w:rFonts w:ascii="Times New Roman" w:hAnsi="Times New Roman" w:cs="Times New Roman"/>
          <w:b/>
          <w:bCs/>
          <w:u w:val="single"/>
          <w:lang w:val="es-MX"/>
        </w:rPr>
      </w:pPr>
      <w:r w:rsidRPr="00BC31A8">
        <w:rPr>
          <w:rFonts w:ascii="Times New Roman" w:hAnsi="Times New Roman" w:cs="Times New Roman"/>
          <w:b/>
          <w:bCs/>
          <w:u w:val="single"/>
          <w:lang w:val="es-MX"/>
        </w:rPr>
        <w:t xml:space="preserve">Información Poder Judicial Causas Asociadas </w:t>
      </w:r>
      <w:r>
        <w:rPr>
          <w:rFonts w:ascii="Times New Roman" w:hAnsi="Times New Roman" w:cs="Times New Roman"/>
          <w:b/>
          <w:bCs/>
          <w:u w:val="single"/>
          <w:lang w:val="es-MX"/>
        </w:rPr>
        <w:t>a</w:t>
      </w:r>
      <w:r w:rsidRPr="00BC31A8">
        <w:rPr>
          <w:rFonts w:ascii="Times New Roman" w:hAnsi="Times New Roman" w:cs="Times New Roman"/>
          <w:b/>
          <w:bCs/>
          <w:u w:val="single"/>
          <w:lang w:val="es-MX"/>
        </w:rPr>
        <w:t xml:space="preserve"> Desaparición Forzada</w:t>
      </w:r>
    </w:p>
    <w:p w14:paraId="3E119F6D" w14:textId="77777777" w:rsidR="00BC31A8" w:rsidRPr="00BC31A8" w:rsidRDefault="00BC31A8" w:rsidP="00BC31A8">
      <w:pPr>
        <w:ind w:left="1418" w:right="1760"/>
        <w:rPr>
          <w:rFonts w:ascii="Times New Roman" w:hAnsi="Times New Roman" w:cs="Times New Roman"/>
          <w:lang w:val="es-MX"/>
        </w:rPr>
      </w:pPr>
    </w:p>
    <w:p w14:paraId="5F186B1B" w14:textId="42FF4540" w:rsidR="00BC31A8" w:rsidRPr="00BC31A8" w:rsidRDefault="00BC31A8" w:rsidP="00BC31A8">
      <w:pPr>
        <w:pStyle w:val="Textoindependiente"/>
        <w:kinsoku w:val="0"/>
        <w:overflowPunct w:val="0"/>
        <w:spacing w:line="359" w:lineRule="auto"/>
        <w:ind w:right="1695"/>
        <w:jc w:val="both"/>
        <w:rPr>
          <w:rFonts w:ascii="Times New Roman" w:hAnsi="Times New Roman" w:cs="Times New Roman"/>
        </w:rPr>
      </w:pPr>
      <w:r w:rsidRPr="00BC31A8">
        <w:rPr>
          <w:rFonts w:ascii="Times New Roman" w:hAnsi="Times New Roman" w:cs="Times New Roman"/>
          <w:spacing w:val="-1"/>
        </w:rPr>
        <w:t>Las</w:t>
      </w:r>
      <w:r w:rsidRPr="00BC31A8">
        <w:rPr>
          <w:rFonts w:ascii="Times New Roman" w:hAnsi="Times New Roman" w:cs="Times New Roman"/>
          <w:spacing w:val="12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tablas</w:t>
      </w:r>
      <w:r w:rsidRPr="00BC31A8">
        <w:rPr>
          <w:rFonts w:ascii="Times New Roman" w:hAnsi="Times New Roman" w:cs="Times New Roman"/>
          <w:spacing w:val="13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incorporadas</w:t>
      </w:r>
      <w:r w:rsidRPr="00BC31A8">
        <w:rPr>
          <w:rFonts w:ascii="Times New Roman" w:hAnsi="Times New Roman" w:cs="Times New Roman"/>
          <w:spacing w:val="8"/>
        </w:rPr>
        <w:t xml:space="preserve"> </w:t>
      </w:r>
      <w:r w:rsidRPr="00BC31A8">
        <w:rPr>
          <w:rFonts w:ascii="Times New Roman" w:hAnsi="Times New Roman" w:cs="Times New Roman"/>
        </w:rPr>
        <w:t>en</w:t>
      </w:r>
      <w:r w:rsidRPr="00BC31A8">
        <w:rPr>
          <w:rFonts w:ascii="Times New Roman" w:hAnsi="Times New Roman" w:cs="Times New Roman"/>
          <w:spacing w:val="14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este</w:t>
      </w:r>
      <w:r w:rsidRPr="00BC31A8">
        <w:rPr>
          <w:rFonts w:ascii="Times New Roman" w:hAnsi="Times New Roman" w:cs="Times New Roman"/>
          <w:spacing w:val="11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apartado</w:t>
      </w:r>
      <w:r w:rsidRPr="00BC31A8">
        <w:rPr>
          <w:rFonts w:ascii="Times New Roman" w:hAnsi="Times New Roman" w:cs="Times New Roman"/>
          <w:spacing w:val="12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suministran</w:t>
      </w:r>
      <w:r w:rsidRPr="00BC31A8">
        <w:rPr>
          <w:rFonts w:ascii="Times New Roman" w:hAnsi="Times New Roman" w:cs="Times New Roman"/>
          <w:spacing w:val="12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información</w:t>
      </w:r>
      <w:r w:rsidRPr="00BC31A8">
        <w:rPr>
          <w:rFonts w:ascii="Times New Roman" w:hAnsi="Times New Roman" w:cs="Times New Roman"/>
          <w:spacing w:val="14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estadística</w:t>
      </w:r>
      <w:r w:rsidRPr="00BC31A8">
        <w:rPr>
          <w:rFonts w:ascii="Times New Roman" w:hAnsi="Times New Roman" w:cs="Times New Roman"/>
          <w:spacing w:val="-9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respecto</w:t>
      </w:r>
      <w:r w:rsidRPr="00BC31A8">
        <w:rPr>
          <w:rFonts w:ascii="Times New Roman" w:hAnsi="Times New Roman" w:cs="Times New Roman"/>
          <w:spacing w:val="12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de</w:t>
      </w:r>
      <w:r w:rsidRPr="00BC31A8">
        <w:rPr>
          <w:rFonts w:ascii="Times New Roman" w:hAnsi="Times New Roman" w:cs="Times New Roman"/>
          <w:spacing w:val="81"/>
          <w:w w:val="99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aquellos</w:t>
      </w:r>
      <w:r w:rsidRPr="00BC31A8">
        <w:rPr>
          <w:rFonts w:ascii="Times New Roman" w:hAnsi="Times New Roman" w:cs="Times New Roman"/>
          <w:spacing w:val="-13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delitos,</w:t>
      </w:r>
      <w:r w:rsidRPr="00BC31A8">
        <w:rPr>
          <w:rFonts w:ascii="Times New Roman" w:hAnsi="Times New Roman" w:cs="Times New Roman"/>
          <w:spacing w:val="-15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acaecidos</w:t>
      </w:r>
      <w:r w:rsidRPr="00BC31A8">
        <w:rPr>
          <w:rFonts w:ascii="Times New Roman" w:hAnsi="Times New Roman" w:cs="Times New Roman"/>
          <w:spacing w:val="-13"/>
        </w:rPr>
        <w:t xml:space="preserve"> </w:t>
      </w:r>
      <w:r w:rsidRPr="00BC31A8">
        <w:rPr>
          <w:rFonts w:ascii="Times New Roman" w:hAnsi="Times New Roman" w:cs="Times New Roman"/>
        </w:rPr>
        <w:t>en</w:t>
      </w:r>
      <w:r w:rsidRPr="00BC31A8">
        <w:rPr>
          <w:rFonts w:ascii="Times New Roman" w:hAnsi="Times New Roman" w:cs="Times New Roman"/>
          <w:spacing w:val="-14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dictadura,</w:t>
      </w:r>
      <w:r w:rsidRPr="00BC31A8">
        <w:rPr>
          <w:rFonts w:ascii="Times New Roman" w:hAnsi="Times New Roman" w:cs="Times New Roman"/>
          <w:spacing w:val="-13"/>
        </w:rPr>
        <w:t xml:space="preserve"> </w:t>
      </w:r>
      <w:r w:rsidRPr="00BC31A8">
        <w:rPr>
          <w:rFonts w:ascii="Times New Roman" w:hAnsi="Times New Roman" w:cs="Times New Roman"/>
        </w:rPr>
        <w:t>que</w:t>
      </w:r>
      <w:r w:rsidRPr="00BC31A8">
        <w:rPr>
          <w:rFonts w:ascii="Times New Roman" w:hAnsi="Times New Roman" w:cs="Times New Roman"/>
          <w:spacing w:val="-15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se</w:t>
      </w:r>
      <w:r w:rsidRPr="00BC31A8">
        <w:rPr>
          <w:rFonts w:ascii="Times New Roman" w:hAnsi="Times New Roman" w:cs="Times New Roman"/>
          <w:spacing w:val="-15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encuentran</w:t>
      </w:r>
      <w:r w:rsidRPr="00BC31A8">
        <w:rPr>
          <w:rFonts w:ascii="Times New Roman" w:hAnsi="Times New Roman" w:cs="Times New Roman"/>
          <w:spacing w:val="-11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relacionados</w:t>
      </w:r>
      <w:r w:rsidRPr="00BC31A8">
        <w:rPr>
          <w:rFonts w:ascii="Times New Roman" w:hAnsi="Times New Roman" w:cs="Times New Roman"/>
          <w:spacing w:val="-12"/>
        </w:rPr>
        <w:t xml:space="preserve"> </w:t>
      </w:r>
      <w:r w:rsidRPr="00BC31A8">
        <w:rPr>
          <w:rFonts w:ascii="Times New Roman" w:hAnsi="Times New Roman" w:cs="Times New Roman"/>
        </w:rPr>
        <w:t>a</w:t>
      </w:r>
      <w:r w:rsidRPr="00BC31A8">
        <w:rPr>
          <w:rFonts w:ascii="Times New Roman" w:hAnsi="Times New Roman" w:cs="Times New Roman"/>
          <w:spacing w:val="-16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causas</w:t>
      </w:r>
      <w:r w:rsidRPr="00BC31A8">
        <w:rPr>
          <w:rFonts w:ascii="Times New Roman" w:hAnsi="Times New Roman" w:cs="Times New Roman"/>
          <w:spacing w:val="-13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asociadas</w:t>
      </w:r>
      <w:r>
        <w:rPr>
          <w:rFonts w:ascii="Times New Roman" w:hAnsi="Times New Roman" w:cs="Times New Roman"/>
          <w:spacing w:val="93"/>
        </w:rPr>
        <w:t xml:space="preserve"> </w:t>
      </w:r>
      <w:r w:rsidRPr="00BC31A8">
        <w:rPr>
          <w:rFonts w:ascii="Times New Roman" w:hAnsi="Times New Roman" w:cs="Times New Roman"/>
        </w:rPr>
        <w:t>a</w:t>
      </w:r>
      <w:r w:rsidRPr="00BC31A8">
        <w:rPr>
          <w:rFonts w:ascii="Times New Roman" w:hAnsi="Times New Roman" w:cs="Times New Roman"/>
          <w:spacing w:val="19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desaparición</w:t>
      </w:r>
      <w:r w:rsidRPr="00BC31A8">
        <w:rPr>
          <w:rFonts w:ascii="Times New Roman" w:hAnsi="Times New Roman" w:cs="Times New Roman"/>
          <w:spacing w:val="18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forzada,</w:t>
      </w:r>
      <w:r w:rsidRPr="00BC31A8">
        <w:rPr>
          <w:rFonts w:ascii="Times New Roman" w:hAnsi="Times New Roman" w:cs="Times New Roman"/>
          <w:spacing w:val="19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incluyendo</w:t>
      </w:r>
      <w:r w:rsidRPr="00BC31A8">
        <w:rPr>
          <w:rFonts w:ascii="Times New Roman" w:hAnsi="Times New Roman" w:cs="Times New Roman"/>
          <w:spacing w:val="19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el</w:t>
      </w:r>
      <w:r w:rsidRPr="00BC31A8">
        <w:rPr>
          <w:rFonts w:ascii="Times New Roman" w:hAnsi="Times New Roman" w:cs="Times New Roman"/>
          <w:spacing w:val="19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arresto,</w:t>
      </w:r>
      <w:r w:rsidRPr="00BC31A8">
        <w:rPr>
          <w:rFonts w:ascii="Times New Roman" w:hAnsi="Times New Roman" w:cs="Times New Roman"/>
          <w:spacing w:val="17"/>
        </w:rPr>
        <w:t xml:space="preserve"> </w:t>
      </w:r>
      <w:r w:rsidRPr="00BC31A8">
        <w:rPr>
          <w:rFonts w:ascii="Times New Roman" w:hAnsi="Times New Roman" w:cs="Times New Roman"/>
        </w:rPr>
        <w:t>la</w:t>
      </w:r>
      <w:r w:rsidRPr="00BC31A8">
        <w:rPr>
          <w:rFonts w:ascii="Times New Roman" w:hAnsi="Times New Roman" w:cs="Times New Roman"/>
          <w:spacing w:val="17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detención,</w:t>
      </w:r>
      <w:r w:rsidRPr="00BC31A8">
        <w:rPr>
          <w:rFonts w:ascii="Times New Roman" w:hAnsi="Times New Roman" w:cs="Times New Roman"/>
          <w:spacing w:val="17"/>
        </w:rPr>
        <w:t xml:space="preserve"> </w:t>
      </w:r>
      <w:r w:rsidRPr="00BC31A8">
        <w:rPr>
          <w:rFonts w:ascii="Times New Roman" w:hAnsi="Times New Roman" w:cs="Times New Roman"/>
        </w:rPr>
        <w:t>el</w:t>
      </w:r>
      <w:r w:rsidRPr="00BC31A8">
        <w:rPr>
          <w:rFonts w:ascii="Times New Roman" w:hAnsi="Times New Roman" w:cs="Times New Roman"/>
          <w:spacing w:val="18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secuestro</w:t>
      </w:r>
      <w:r w:rsidRPr="00BC31A8">
        <w:rPr>
          <w:rFonts w:ascii="Times New Roman" w:hAnsi="Times New Roman" w:cs="Times New Roman"/>
          <w:spacing w:val="17"/>
        </w:rPr>
        <w:t xml:space="preserve"> </w:t>
      </w:r>
      <w:r w:rsidRPr="00BC31A8">
        <w:rPr>
          <w:rFonts w:ascii="Times New Roman" w:hAnsi="Times New Roman" w:cs="Times New Roman"/>
        </w:rPr>
        <w:t>o</w:t>
      </w:r>
      <w:r w:rsidRPr="00BC31A8">
        <w:rPr>
          <w:rFonts w:ascii="Times New Roman" w:hAnsi="Times New Roman" w:cs="Times New Roman"/>
          <w:spacing w:val="19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cualquier</w:t>
      </w:r>
      <w:r w:rsidRPr="00BC31A8">
        <w:rPr>
          <w:rFonts w:ascii="Times New Roman" w:hAnsi="Times New Roman" w:cs="Times New Roman"/>
          <w:spacing w:val="17"/>
        </w:rPr>
        <w:t xml:space="preserve"> </w:t>
      </w:r>
      <w:r w:rsidRPr="00BC31A8">
        <w:rPr>
          <w:rFonts w:ascii="Times New Roman" w:hAnsi="Times New Roman" w:cs="Times New Roman"/>
          <w:spacing w:val="-2"/>
        </w:rPr>
        <w:t>otra</w:t>
      </w:r>
      <w:r w:rsidRPr="00BC31A8">
        <w:rPr>
          <w:rFonts w:ascii="Times New Roman" w:hAnsi="Times New Roman" w:cs="Times New Roman"/>
          <w:spacing w:val="87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forma</w:t>
      </w:r>
      <w:r w:rsidRPr="00BC31A8">
        <w:rPr>
          <w:rFonts w:ascii="Times New Roman" w:hAnsi="Times New Roman" w:cs="Times New Roman"/>
          <w:spacing w:val="-13"/>
        </w:rPr>
        <w:t xml:space="preserve"> </w:t>
      </w:r>
      <w:r w:rsidRPr="00BC31A8">
        <w:rPr>
          <w:rFonts w:ascii="Times New Roman" w:hAnsi="Times New Roman" w:cs="Times New Roman"/>
        </w:rPr>
        <w:t>de</w:t>
      </w:r>
      <w:r w:rsidRPr="00BC31A8">
        <w:rPr>
          <w:rFonts w:ascii="Times New Roman" w:hAnsi="Times New Roman" w:cs="Times New Roman"/>
          <w:spacing w:val="-13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privación</w:t>
      </w:r>
      <w:r w:rsidRPr="00BC31A8">
        <w:rPr>
          <w:rFonts w:ascii="Times New Roman" w:hAnsi="Times New Roman" w:cs="Times New Roman"/>
          <w:spacing w:val="-12"/>
        </w:rPr>
        <w:t xml:space="preserve"> </w:t>
      </w:r>
      <w:r w:rsidRPr="00BC31A8">
        <w:rPr>
          <w:rFonts w:ascii="Times New Roman" w:hAnsi="Times New Roman" w:cs="Times New Roman"/>
        </w:rPr>
        <w:t>de</w:t>
      </w:r>
      <w:r w:rsidRPr="00BC31A8">
        <w:rPr>
          <w:rFonts w:ascii="Times New Roman" w:hAnsi="Times New Roman" w:cs="Times New Roman"/>
          <w:spacing w:val="-13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libertad</w:t>
      </w:r>
      <w:hyperlink w:anchor="bookmark32" w:history="1">
        <w:r w:rsidRPr="00BC31A8">
          <w:rPr>
            <w:rFonts w:ascii="Times New Roman" w:hAnsi="Times New Roman" w:cs="Times New Roman"/>
            <w:i/>
            <w:iCs/>
            <w:spacing w:val="-1"/>
            <w:position w:val="8"/>
            <w:sz w:val="16"/>
            <w:szCs w:val="16"/>
          </w:rPr>
          <w:t>33</w:t>
        </w:r>
      </w:hyperlink>
      <w:r w:rsidRPr="00BC31A8">
        <w:rPr>
          <w:rFonts w:ascii="Times New Roman" w:hAnsi="Times New Roman" w:cs="Times New Roman"/>
          <w:spacing w:val="-1"/>
        </w:rPr>
        <w:t>.</w:t>
      </w:r>
      <w:r w:rsidRPr="00BC31A8">
        <w:rPr>
          <w:rFonts w:ascii="Times New Roman" w:hAnsi="Times New Roman" w:cs="Times New Roman"/>
          <w:spacing w:val="-12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Las</w:t>
      </w:r>
      <w:r w:rsidRPr="00BC31A8">
        <w:rPr>
          <w:rFonts w:ascii="Times New Roman" w:hAnsi="Times New Roman" w:cs="Times New Roman"/>
          <w:spacing w:val="-11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estadísticas,</w:t>
      </w:r>
      <w:r w:rsidRPr="00BC31A8">
        <w:rPr>
          <w:rFonts w:ascii="Times New Roman" w:hAnsi="Times New Roman" w:cs="Times New Roman"/>
          <w:spacing w:val="-11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informadas</w:t>
      </w:r>
      <w:r w:rsidRPr="00BC31A8">
        <w:rPr>
          <w:rFonts w:ascii="Times New Roman" w:hAnsi="Times New Roman" w:cs="Times New Roman"/>
          <w:spacing w:val="-9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por</w:t>
      </w:r>
      <w:r w:rsidRPr="00BC31A8">
        <w:rPr>
          <w:rFonts w:ascii="Times New Roman" w:hAnsi="Times New Roman" w:cs="Times New Roman"/>
          <w:spacing w:val="-11"/>
        </w:rPr>
        <w:t xml:space="preserve"> </w:t>
      </w:r>
      <w:r w:rsidRPr="00BC31A8">
        <w:rPr>
          <w:rFonts w:ascii="Times New Roman" w:hAnsi="Times New Roman" w:cs="Times New Roman"/>
        </w:rPr>
        <w:t>la</w:t>
      </w:r>
      <w:r w:rsidRPr="00BC31A8">
        <w:rPr>
          <w:rFonts w:ascii="Times New Roman" w:hAnsi="Times New Roman" w:cs="Times New Roman"/>
          <w:spacing w:val="-11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Oficina</w:t>
      </w:r>
      <w:r w:rsidRPr="00BC31A8">
        <w:rPr>
          <w:rFonts w:ascii="Times New Roman" w:hAnsi="Times New Roman" w:cs="Times New Roman"/>
          <w:spacing w:val="-12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de</w:t>
      </w:r>
      <w:r w:rsidRPr="00BC31A8">
        <w:rPr>
          <w:rFonts w:ascii="Times New Roman" w:hAnsi="Times New Roman" w:cs="Times New Roman"/>
          <w:spacing w:val="-12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Coordinación</w:t>
      </w:r>
      <w:r w:rsidRPr="00BC31A8">
        <w:rPr>
          <w:rFonts w:ascii="Times New Roman" w:hAnsi="Times New Roman" w:cs="Times New Roman"/>
          <w:spacing w:val="95"/>
        </w:rPr>
        <w:t xml:space="preserve"> </w:t>
      </w:r>
      <w:r w:rsidRPr="00BC31A8">
        <w:rPr>
          <w:rFonts w:ascii="Times New Roman" w:hAnsi="Times New Roman" w:cs="Times New Roman"/>
        </w:rPr>
        <w:t>Nacional</w:t>
      </w:r>
      <w:r w:rsidRPr="00BC31A8">
        <w:rPr>
          <w:rFonts w:ascii="Times New Roman" w:hAnsi="Times New Roman" w:cs="Times New Roman"/>
          <w:spacing w:val="5"/>
        </w:rPr>
        <w:t xml:space="preserve"> </w:t>
      </w:r>
      <w:r w:rsidRPr="00BC31A8">
        <w:rPr>
          <w:rFonts w:ascii="Times New Roman" w:hAnsi="Times New Roman" w:cs="Times New Roman"/>
        </w:rPr>
        <w:t>de</w:t>
      </w:r>
      <w:r w:rsidRPr="00BC31A8">
        <w:rPr>
          <w:rFonts w:ascii="Times New Roman" w:hAnsi="Times New Roman" w:cs="Times New Roman"/>
          <w:spacing w:val="6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Causas</w:t>
      </w:r>
      <w:r w:rsidRPr="00BC31A8">
        <w:rPr>
          <w:rFonts w:ascii="Times New Roman" w:hAnsi="Times New Roman" w:cs="Times New Roman"/>
          <w:spacing w:val="5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1973-1990</w:t>
      </w:r>
      <w:r w:rsidRPr="00BC31A8">
        <w:rPr>
          <w:rFonts w:ascii="Times New Roman" w:hAnsi="Times New Roman" w:cs="Times New Roman"/>
          <w:spacing w:val="9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en</w:t>
      </w:r>
      <w:r w:rsidRPr="00BC31A8">
        <w:rPr>
          <w:rFonts w:ascii="Times New Roman" w:hAnsi="Times New Roman" w:cs="Times New Roman"/>
          <w:spacing w:val="6"/>
        </w:rPr>
        <w:t xml:space="preserve"> </w:t>
      </w:r>
      <w:r w:rsidRPr="00BC31A8">
        <w:rPr>
          <w:rFonts w:ascii="Times New Roman" w:hAnsi="Times New Roman" w:cs="Times New Roman"/>
        </w:rPr>
        <w:t>el</w:t>
      </w:r>
      <w:r w:rsidRPr="00BC31A8">
        <w:rPr>
          <w:rFonts w:ascii="Times New Roman" w:hAnsi="Times New Roman" w:cs="Times New Roman"/>
          <w:spacing w:val="9"/>
        </w:rPr>
        <w:t xml:space="preserve"> </w:t>
      </w:r>
      <w:hyperlink r:id="rId8" w:history="1">
        <w:r w:rsidRPr="00BC31A8">
          <w:rPr>
            <w:rFonts w:ascii="Times New Roman" w:hAnsi="Times New Roman" w:cs="Times New Roman"/>
            <w:spacing w:val="-1"/>
            <w:u w:val="single"/>
          </w:rPr>
          <w:t>Oficio</w:t>
        </w:r>
        <w:r w:rsidRPr="00BC31A8">
          <w:rPr>
            <w:rFonts w:ascii="Times New Roman" w:hAnsi="Times New Roman" w:cs="Times New Roman"/>
            <w:spacing w:val="8"/>
            <w:u w:val="single"/>
          </w:rPr>
          <w:t xml:space="preserve"> </w:t>
        </w:r>
        <w:r w:rsidRPr="00BC31A8">
          <w:rPr>
            <w:rFonts w:ascii="Times New Roman" w:hAnsi="Times New Roman" w:cs="Times New Roman"/>
            <w:spacing w:val="-1"/>
            <w:u w:val="single"/>
          </w:rPr>
          <w:t>IODH</w:t>
        </w:r>
        <w:r w:rsidRPr="00BC31A8">
          <w:rPr>
            <w:rFonts w:ascii="Times New Roman" w:hAnsi="Times New Roman" w:cs="Times New Roman"/>
            <w:spacing w:val="2"/>
            <w:u w:val="single"/>
          </w:rPr>
          <w:t xml:space="preserve"> </w:t>
        </w:r>
        <w:r w:rsidRPr="00BC31A8">
          <w:rPr>
            <w:rFonts w:ascii="Times New Roman" w:hAnsi="Times New Roman" w:cs="Times New Roman"/>
            <w:u w:val="single"/>
          </w:rPr>
          <w:t>222-2024</w:t>
        </w:r>
      </w:hyperlink>
      <w:r w:rsidRPr="00BC31A8">
        <w:rPr>
          <w:rFonts w:ascii="Times New Roman" w:hAnsi="Times New Roman" w:cs="Times New Roman"/>
        </w:rPr>
        <w:t>,</w:t>
      </w:r>
      <w:r w:rsidRPr="00BC31A8">
        <w:rPr>
          <w:rFonts w:ascii="Times New Roman" w:hAnsi="Times New Roman" w:cs="Times New Roman"/>
          <w:spacing w:val="7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corresponden</w:t>
      </w:r>
      <w:r w:rsidRPr="00BC31A8">
        <w:rPr>
          <w:rFonts w:ascii="Times New Roman" w:hAnsi="Times New Roman" w:cs="Times New Roman"/>
          <w:spacing w:val="7"/>
        </w:rPr>
        <w:t xml:space="preserve"> </w:t>
      </w:r>
      <w:r w:rsidRPr="00BC31A8">
        <w:rPr>
          <w:rFonts w:ascii="Times New Roman" w:hAnsi="Times New Roman" w:cs="Times New Roman"/>
        </w:rPr>
        <w:t>al</w:t>
      </w:r>
      <w:r w:rsidRPr="00BC31A8">
        <w:rPr>
          <w:rFonts w:ascii="Times New Roman" w:hAnsi="Times New Roman" w:cs="Times New Roman"/>
          <w:spacing w:val="6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estado</w:t>
      </w:r>
      <w:r w:rsidRPr="00BC31A8">
        <w:rPr>
          <w:rFonts w:ascii="Times New Roman" w:hAnsi="Times New Roman" w:cs="Times New Roman"/>
          <w:spacing w:val="6"/>
        </w:rPr>
        <w:t xml:space="preserve"> </w:t>
      </w:r>
      <w:r w:rsidRPr="00BC31A8">
        <w:rPr>
          <w:rFonts w:ascii="Times New Roman" w:hAnsi="Times New Roman" w:cs="Times New Roman"/>
        </w:rPr>
        <w:t>de</w:t>
      </w:r>
      <w:r w:rsidRPr="00BC31A8">
        <w:rPr>
          <w:rFonts w:ascii="Times New Roman" w:hAnsi="Times New Roman" w:cs="Times New Roman"/>
          <w:spacing w:val="6"/>
        </w:rPr>
        <w:t xml:space="preserve"> </w:t>
      </w:r>
      <w:r w:rsidRPr="00BC31A8">
        <w:rPr>
          <w:rFonts w:ascii="Times New Roman" w:hAnsi="Times New Roman" w:cs="Times New Roman"/>
        </w:rPr>
        <w:t>los</w:t>
      </w:r>
      <w:r w:rsidRPr="00BC31A8">
        <w:rPr>
          <w:rFonts w:ascii="Times New Roman" w:hAnsi="Times New Roman" w:cs="Times New Roman"/>
          <w:spacing w:val="53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procesos</w:t>
      </w:r>
      <w:r w:rsidRPr="00BC31A8">
        <w:rPr>
          <w:rFonts w:ascii="Times New Roman" w:hAnsi="Times New Roman" w:cs="Times New Roman"/>
          <w:spacing w:val="-2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actualizada</w:t>
      </w:r>
      <w:r w:rsidRPr="00BC31A8">
        <w:rPr>
          <w:rFonts w:ascii="Times New Roman" w:hAnsi="Times New Roman" w:cs="Times New Roman"/>
          <w:spacing w:val="-5"/>
        </w:rPr>
        <w:t xml:space="preserve"> </w:t>
      </w:r>
      <w:r w:rsidRPr="00BC31A8">
        <w:rPr>
          <w:rFonts w:ascii="Times New Roman" w:hAnsi="Times New Roman" w:cs="Times New Roman"/>
        </w:rPr>
        <w:t>al</w:t>
      </w:r>
      <w:r w:rsidRPr="00BC31A8">
        <w:rPr>
          <w:rFonts w:ascii="Times New Roman" w:hAnsi="Times New Roman" w:cs="Times New Roman"/>
          <w:spacing w:val="-4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27</w:t>
      </w:r>
      <w:r w:rsidRPr="00BC31A8">
        <w:rPr>
          <w:rFonts w:ascii="Times New Roman" w:hAnsi="Times New Roman" w:cs="Times New Roman"/>
          <w:spacing w:val="-2"/>
        </w:rPr>
        <w:t xml:space="preserve"> </w:t>
      </w:r>
      <w:r w:rsidRPr="00BC31A8">
        <w:rPr>
          <w:rFonts w:ascii="Times New Roman" w:hAnsi="Times New Roman" w:cs="Times New Roman"/>
        </w:rPr>
        <w:t>de</w:t>
      </w:r>
      <w:r w:rsidRPr="00BC31A8">
        <w:rPr>
          <w:rFonts w:ascii="Times New Roman" w:hAnsi="Times New Roman" w:cs="Times New Roman"/>
          <w:spacing w:val="-4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>noviembre</w:t>
      </w:r>
      <w:r w:rsidRPr="00BC31A8">
        <w:rPr>
          <w:rFonts w:ascii="Times New Roman" w:hAnsi="Times New Roman" w:cs="Times New Roman"/>
          <w:spacing w:val="-2"/>
        </w:rPr>
        <w:t xml:space="preserve"> </w:t>
      </w:r>
      <w:r w:rsidRPr="00BC31A8">
        <w:rPr>
          <w:rFonts w:ascii="Times New Roman" w:hAnsi="Times New Roman" w:cs="Times New Roman"/>
          <w:spacing w:val="-1"/>
        </w:rPr>
        <w:t xml:space="preserve">de </w:t>
      </w:r>
      <w:r w:rsidRPr="00BC31A8">
        <w:rPr>
          <w:rFonts w:ascii="Times New Roman" w:hAnsi="Times New Roman" w:cs="Times New Roman"/>
        </w:rPr>
        <w:t>2024.</w:t>
      </w:r>
    </w:p>
    <w:p w14:paraId="6C51CE3D" w14:textId="77777777" w:rsidR="00667688" w:rsidRPr="00BC31A8" w:rsidRDefault="00667688">
      <w:pPr>
        <w:rPr>
          <w:rFonts w:ascii="Times New Roman" w:hAnsi="Times New Roman" w:cs="Times New Roman"/>
        </w:rPr>
      </w:pPr>
    </w:p>
    <w:p w14:paraId="1F244AF0" w14:textId="77777777" w:rsidR="00667688" w:rsidRPr="00BC31A8" w:rsidRDefault="00667688" w:rsidP="00667688">
      <w:pPr>
        <w:pStyle w:val="Textoindependiente"/>
        <w:kinsoku w:val="0"/>
        <w:overflowPunct w:val="0"/>
        <w:spacing w:line="358" w:lineRule="auto"/>
        <w:ind w:left="5785" w:right="1701" w:hanging="3743"/>
        <w:rPr>
          <w:rFonts w:ascii="Times New Roman" w:hAnsi="Times New Roman" w:cs="Times New Roman"/>
          <w:color w:val="000000"/>
          <w:sz w:val="22"/>
          <w:szCs w:val="22"/>
        </w:rPr>
      </w:pP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>Tabla N°</w:t>
      </w:r>
      <w:r w:rsidRPr="00BC31A8">
        <w:rPr>
          <w:rFonts w:ascii="Times New Roman" w:hAnsi="Times New Roman" w:cs="Times New Roman"/>
          <w:b/>
          <w:bCs/>
          <w:color w:val="404040"/>
          <w:sz w:val="22"/>
          <w:szCs w:val="22"/>
        </w:rPr>
        <w:t xml:space="preserve"> 1.</w:t>
      </w: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Causas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tramitadas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por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el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Ministro Sr. Troncoso</w:t>
      </w:r>
      <w:r w:rsidRPr="00BC31A8">
        <w:rPr>
          <w:rFonts w:ascii="Times New Roman" w:hAnsi="Times New Roman" w:cs="Times New Roman"/>
          <w:color w:val="404040"/>
          <w:spacing w:val="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>la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Corte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Apelaciones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La</w:t>
      </w:r>
      <w:r w:rsidRPr="00BC31A8">
        <w:rPr>
          <w:rFonts w:ascii="Times New Roman" w:hAnsi="Times New Roman" w:cs="Times New Roman"/>
          <w:color w:val="404040"/>
          <w:spacing w:val="5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Serena.</w:t>
      </w:r>
    </w:p>
    <w:p w14:paraId="4E5B8D7D" w14:textId="77777777" w:rsidR="00667688" w:rsidRPr="00BC31A8" w:rsidRDefault="00667688" w:rsidP="00667688">
      <w:pPr>
        <w:pStyle w:val="Textoindependiente"/>
        <w:kinsoku w:val="0"/>
        <w:overflowPunct w:val="0"/>
        <w:spacing w:before="12"/>
        <w:ind w:left="0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1077"/>
        <w:gridCol w:w="1454"/>
        <w:gridCol w:w="1038"/>
        <w:gridCol w:w="1647"/>
      </w:tblGrid>
      <w:tr w:rsidR="00667688" w:rsidRPr="00BC31A8" w14:paraId="0752B2C4" w14:textId="77777777" w:rsidTr="00BC3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34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94FC60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7" w:right="214" w:hanging="293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Ministro Sr.</w:t>
            </w:r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Troncoso</w:t>
            </w:r>
            <w:r w:rsidRPr="00BC31A8">
              <w:rPr>
                <w:b/>
                <w:bCs/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z w:val="22"/>
                <w:szCs w:val="22"/>
              </w:rPr>
              <w:t>-</w:t>
            </w:r>
            <w:r w:rsidRPr="00BC31A8">
              <w:rPr>
                <w:b/>
                <w:bCs/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Corte</w:t>
            </w:r>
            <w:r w:rsidRPr="00BC31A8">
              <w:rPr>
                <w:b/>
                <w:bCs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de</w:t>
            </w:r>
            <w:r w:rsidRPr="00BC31A8">
              <w:rPr>
                <w:b/>
                <w:bCs/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Apelaciones</w:t>
            </w:r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z w:val="22"/>
                <w:szCs w:val="22"/>
              </w:rPr>
              <w:t>de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z w:val="22"/>
                <w:szCs w:val="22"/>
              </w:rPr>
              <w:t>La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 xml:space="preserve"> Serena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4AACC5"/>
          </w:tcPr>
          <w:p w14:paraId="746C0D25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4AACC5"/>
          </w:tcPr>
          <w:p w14:paraId="70413D2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1D3CCA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</w:pPr>
            <w:r w:rsidRPr="00BC31A8">
              <w:rPr>
                <w:spacing w:val="-1"/>
                <w:sz w:val="22"/>
                <w:szCs w:val="22"/>
              </w:rPr>
              <w:t>Estado procesal</w:t>
            </w:r>
          </w:p>
        </w:tc>
        <w:tc>
          <w:tcPr>
            <w:tcW w:w="10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055DC64F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4AACC5"/>
              <w:right w:val="single" w:sz="4" w:space="0" w:color="000000"/>
            </w:tcBorders>
            <w:shd w:val="clear" w:color="auto" w:fill="4AACC5"/>
          </w:tcPr>
          <w:p w14:paraId="798D704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21A5599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Total</w:t>
            </w:r>
          </w:p>
        </w:tc>
      </w:tr>
      <w:tr w:rsidR="00667688" w:rsidRPr="00BC31A8" w14:paraId="05C691A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35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0AA0B71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529B9A9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pacing w:val="-1"/>
                <w:sz w:val="22"/>
                <w:szCs w:val="22"/>
              </w:rPr>
              <w:t>Delitos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368621B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52C75BC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15"/>
            </w:pPr>
            <w:r w:rsidRPr="00BC31A8">
              <w:rPr>
                <w:spacing w:val="-1"/>
                <w:sz w:val="22"/>
                <w:szCs w:val="22"/>
              </w:rPr>
              <w:t>Fallada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4AACC5"/>
          </w:tcPr>
          <w:p w14:paraId="4519421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7508D01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46"/>
            </w:pPr>
            <w:r w:rsidRPr="00BC31A8">
              <w:rPr>
                <w:spacing w:val="-1"/>
                <w:sz w:val="22"/>
                <w:szCs w:val="22"/>
              </w:rPr>
              <w:t>Plenario</w:t>
            </w:r>
          </w:p>
        </w:tc>
        <w:tc>
          <w:tcPr>
            <w:tcW w:w="10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6E2489A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0AC1B09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2"/>
            </w:pPr>
            <w:r w:rsidRPr="00BC31A8">
              <w:rPr>
                <w:spacing w:val="-1"/>
                <w:sz w:val="22"/>
                <w:szCs w:val="22"/>
              </w:rPr>
              <w:t>Sumario</w:t>
            </w:r>
          </w:p>
        </w:tc>
        <w:tc>
          <w:tcPr>
            <w:tcW w:w="1647" w:type="dxa"/>
            <w:tcBorders>
              <w:top w:val="single" w:sz="4" w:space="0" w:color="4AACC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3A0AAD5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</w:tr>
      <w:tr w:rsidR="00667688" w:rsidRPr="00BC31A8" w14:paraId="4791FC6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8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DCDCF0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4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aplicación de</w:t>
            </w:r>
            <w:r w:rsidRPr="00BC31A8">
              <w:rPr>
                <w:spacing w:val="2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C8EA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A492BE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252BB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10A97D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64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70122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C76714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20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5D48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A17A14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936C13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33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68CC15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20E1790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torturas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DB0C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2DA39FF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3C2F6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14F455F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64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C93D29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4E035C4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20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7CCD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4A7AEF2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08EE6F5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35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49ECDA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0B44000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27C6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222ACC5D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EEE2E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0D84817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64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67137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2061706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200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2DD0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3586A18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</w:tr>
      <w:tr w:rsidR="00667688" w:rsidRPr="00BC31A8" w14:paraId="3CE2D90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E31124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431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agravado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  <w:r w:rsidRPr="00BC31A8">
              <w:rPr>
                <w:spacing w:val="2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7DD5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C12B2B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5DD56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ED033C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64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5FE41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DBEFF8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20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ECE5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71DCA3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411913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33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5AC947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28C9936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8599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1F00DB48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6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E9173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4F2BC24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211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  <w:tc>
          <w:tcPr>
            <w:tcW w:w="10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CC964B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352A173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301"/>
            </w:pPr>
            <w:r w:rsidRPr="00BC31A8">
              <w:rPr>
                <w:sz w:val="22"/>
                <w:szCs w:val="22"/>
              </w:rPr>
              <w:t>10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9D5E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1C1EC8FF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19</w:t>
            </w:r>
          </w:p>
        </w:tc>
      </w:tr>
      <w:tr w:rsidR="00667688" w:rsidRPr="00BC31A8" w14:paraId="3B5993A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0FCB5C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121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2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5B7F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6FEFBB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0C2AF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0D862F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64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859DB3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A3C01B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20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A5B1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D254F2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5DB3D9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8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68278B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409"/>
            </w:pPr>
            <w:proofErr w:type="gramStart"/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  <w:r w:rsidRPr="00BC31A8">
              <w:rPr>
                <w:spacing w:val="2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  <w:proofErr w:type="gramEnd"/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EA2E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79D6E2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98E63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DC5214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21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9B65E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AA1547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53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140C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E8DED7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677AC8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35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6D71B3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353B873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otros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EFD0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04FEE52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A974D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1CF5138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26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FA382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1A49B09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20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7C0E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7C8070E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35B38F8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6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822F3F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39" w:lineRule="auto"/>
              <w:ind w:left="63" w:right="455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ilícita genocida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-1"/>
                <w:sz w:val="22"/>
                <w:szCs w:val="22"/>
              </w:rPr>
              <w:t xml:space="preserve"> aplicación de</w:t>
            </w:r>
            <w:r w:rsidRPr="00BC31A8">
              <w:rPr>
                <w:spacing w:val="3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514CF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482BFBC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1"/>
                <w:szCs w:val="21"/>
              </w:rPr>
            </w:pPr>
          </w:p>
          <w:p w14:paraId="5A66CC1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AFB305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373908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1"/>
                <w:szCs w:val="21"/>
              </w:rPr>
            </w:pPr>
          </w:p>
          <w:p w14:paraId="137D1A8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64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6ECA4A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253434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1"/>
                <w:szCs w:val="21"/>
              </w:rPr>
            </w:pPr>
          </w:p>
          <w:p w14:paraId="5F492F8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200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0DFA7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D80D77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1"/>
                <w:szCs w:val="21"/>
              </w:rPr>
            </w:pPr>
          </w:p>
          <w:p w14:paraId="12D5F8B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</w:tbl>
    <w:p w14:paraId="4496CC7E" w14:textId="77777777" w:rsidR="00667688" w:rsidRPr="00BC31A8" w:rsidRDefault="00667688" w:rsidP="00667688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20"/>
          <w:szCs w:val="20"/>
        </w:rPr>
      </w:pPr>
    </w:p>
    <w:p w14:paraId="682FE76C" w14:textId="77777777" w:rsidR="00667688" w:rsidRPr="00BC31A8" w:rsidRDefault="00667688" w:rsidP="00BC31A8">
      <w:pPr>
        <w:pStyle w:val="Textoindependiente"/>
        <w:kinsoku w:val="0"/>
        <w:overflowPunct w:val="0"/>
        <w:spacing w:before="11"/>
        <w:ind w:left="1701"/>
        <w:rPr>
          <w:rFonts w:ascii="Times New Roman" w:hAnsi="Times New Roman" w:cs="Times New Roman"/>
          <w:sz w:val="27"/>
          <w:szCs w:val="27"/>
        </w:rPr>
      </w:pPr>
    </w:p>
    <w:p w14:paraId="10CDF86C" w14:textId="011555A3" w:rsidR="00667688" w:rsidRPr="00BC31A8" w:rsidRDefault="00667688" w:rsidP="00667688">
      <w:pPr>
        <w:pStyle w:val="Textoindependiente"/>
        <w:kinsoku w:val="0"/>
        <w:overflowPunct w:val="0"/>
        <w:spacing w:line="20" w:lineRule="atLeast"/>
        <w:ind w:left="1692"/>
        <w:rPr>
          <w:rFonts w:ascii="Times New Roman" w:hAnsi="Times New Roman" w:cs="Times New Roman"/>
          <w:sz w:val="2"/>
          <w:szCs w:val="2"/>
        </w:rPr>
      </w:pPr>
      <w:r w:rsidRPr="00BC31A8">
        <w:rPr>
          <w:rFonts w:ascii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040308A3" wp14:editId="638504C8">
                <wp:extent cx="1841500" cy="12700"/>
                <wp:effectExtent l="7620" t="1905" r="8255" b="4445"/>
                <wp:docPr id="764119992" name="Grup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0" cy="12700"/>
                          <a:chOff x="0" y="0"/>
                          <a:chExt cx="2900" cy="20"/>
                        </a:xfrm>
                      </wpg:grpSpPr>
                      <wps:wsp>
                        <wps:cNvPr id="971346483" name="Freeform 99"/>
                        <wps:cNvSpPr>
                          <a:spLocks/>
                        </wps:cNvSpPr>
                        <wps:spPr bwMode="auto">
                          <a:xfrm>
                            <a:off x="9" y="9"/>
                            <a:ext cx="2881" cy="20"/>
                          </a:xfrm>
                          <a:custGeom>
                            <a:avLst/>
                            <a:gdLst>
                              <a:gd name="T0" fmla="*/ 0 w 2881"/>
                              <a:gd name="T1" fmla="*/ 0 h 20"/>
                              <a:gd name="T2" fmla="*/ 2880 w 288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81" h="2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11938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19343F" id="Grupo 38" o:spid="_x0000_s1026" style="width:145pt;height:1pt;mso-position-horizontal-relative:char;mso-position-vertical-relative:line" coordsize="29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">
                <v:shape id="Freeform 99" o:spid="_x0000_s1027" style="position:absolute;left:9;top:9;width:2881;height:20;visibility:visible;mso-wrap-style:square;v-text-anchor:top" coordsize="288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" path="m,l2880,e" filled="f" strokecolor="#404040" strokeweight=".94pt">
                  <v:path arrowok="t" o:connecttype="custom" o:connectlocs="0,0;2880,0" o:connectangles="0,0"/>
                </v:shape>
                <w10:anchorlock/>
              </v:group>
            </w:pict>
          </mc:Fallback>
        </mc:AlternateContent>
      </w:r>
    </w:p>
    <w:p w14:paraId="48C00713" w14:textId="77777777" w:rsidR="00667688" w:rsidRPr="00BC31A8" w:rsidRDefault="00667688" w:rsidP="00667688">
      <w:pPr>
        <w:pStyle w:val="Textoindependiente"/>
        <w:kinsoku w:val="0"/>
        <w:overflowPunct w:val="0"/>
        <w:spacing w:before="93"/>
        <w:ind w:right="1701"/>
        <w:rPr>
          <w:rFonts w:ascii="Times New Roman" w:hAnsi="Times New Roman" w:cs="Times New Roman"/>
          <w:color w:val="000000"/>
          <w:sz w:val="20"/>
          <w:szCs w:val="20"/>
        </w:rPr>
      </w:pPr>
      <w:bookmarkStart w:id="0" w:name="bookmark32"/>
      <w:bookmarkEnd w:id="0"/>
      <w:r w:rsidRPr="00BC31A8">
        <w:rPr>
          <w:rFonts w:ascii="Times New Roman" w:hAnsi="Times New Roman" w:cs="Times New Roman"/>
          <w:color w:val="404040"/>
          <w:spacing w:val="-1"/>
          <w:position w:val="7"/>
          <w:sz w:val="13"/>
          <w:szCs w:val="13"/>
        </w:rPr>
        <w:t>33</w:t>
      </w:r>
      <w:r w:rsidRPr="00BC31A8">
        <w:rPr>
          <w:rFonts w:ascii="Times New Roman" w:hAnsi="Times New Roman" w:cs="Times New Roman"/>
          <w:color w:val="404040"/>
          <w:spacing w:val="24"/>
          <w:position w:val="7"/>
          <w:sz w:val="13"/>
          <w:szCs w:val="13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En</w:t>
      </w:r>
      <w:r w:rsidRPr="00BC31A8">
        <w:rPr>
          <w:rFonts w:ascii="Times New Roman" w:hAnsi="Times New Roman" w:cs="Times New Roman"/>
          <w:color w:val="404040"/>
          <w:spacing w:val="11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particular,</w:t>
      </w:r>
      <w:r w:rsidRPr="00BC31A8">
        <w:rPr>
          <w:rFonts w:ascii="Times New Roman" w:hAnsi="Times New Roman" w:cs="Times New Roman"/>
          <w:color w:val="404040"/>
          <w:spacing w:val="12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y</w:t>
      </w:r>
      <w:r w:rsidRPr="00BC31A8">
        <w:rPr>
          <w:rFonts w:ascii="Times New Roman" w:hAnsi="Times New Roman" w:cs="Times New Roman"/>
          <w:color w:val="404040"/>
          <w:spacing w:val="10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para</w:t>
      </w:r>
      <w:r w:rsidRPr="00BC31A8">
        <w:rPr>
          <w:rFonts w:ascii="Times New Roman" w:hAnsi="Times New Roman" w:cs="Times New Roman"/>
          <w:color w:val="404040"/>
          <w:spacing w:val="8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el</w:t>
      </w:r>
      <w:r w:rsidRPr="00BC31A8">
        <w:rPr>
          <w:rFonts w:ascii="Times New Roman" w:hAnsi="Times New Roman" w:cs="Times New Roman"/>
          <w:color w:val="404040"/>
          <w:spacing w:val="9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efecto</w:t>
      </w:r>
      <w:r w:rsidRPr="00BC31A8">
        <w:rPr>
          <w:rFonts w:ascii="Times New Roman" w:hAnsi="Times New Roman" w:cs="Times New Roman"/>
          <w:color w:val="404040"/>
          <w:spacing w:val="10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8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los</w:t>
      </w:r>
      <w:r w:rsidRPr="00BC31A8">
        <w:rPr>
          <w:rFonts w:ascii="Times New Roman" w:hAnsi="Times New Roman" w:cs="Times New Roman"/>
          <w:color w:val="404040"/>
          <w:spacing w:val="11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análisis</w:t>
      </w:r>
      <w:r w:rsidRPr="00BC31A8">
        <w:rPr>
          <w:rFonts w:ascii="Times New Roman" w:hAnsi="Times New Roman" w:cs="Times New Roman"/>
          <w:color w:val="404040"/>
          <w:spacing w:val="10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estadísticos</w:t>
      </w:r>
      <w:r w:rsidRPr="00BC31A8">
        <w:rPr>
          <w:rFonts w:ascii="Times New Roman" w:hAnsi="Times New Roman" w:cs="Times New Roman"/>
          <w:color w:val="404040"/>
          <w:spacing w:val="10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incorporados</w:t>
      </w:r>
      <w:r w:rsidRPr="00BC31A8">
        <w:rPr>
          <w:rFonts w:ascii="Times New Roman" w:hAnsi="Times New Roman" w:cs="Times New Roman"/>
          <w:color w:val="404040"/>
          <w:spacing w:val="11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en</w:t>
      </w:r>
      <w:r w:rsidRPr="00BC31A8">
        <w:rPr>
          <w:rFonts w:ascii="Times New Roman" w:hAnsi="Times New Roman" w:cs="Times New Roman"/>
          <w:color w:val="404040"/>
          <w:spacing w:val="10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este</w:t>
      </w:r>
      <w:r w:rsidRPr="00BC31A8">
        <w:rPr>
          <w:rFonts w:ascii="Times New Roman" w:hAnsi="Times New Roman" w:cs="Times New Roman"/>
          <w:color w:val="404040"/>
          <w:spacing w:val="9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reporte,</w:t>
      </w:r>
      <w:r w:rsidRPr="00BC31A8">
        <w:rPr>
          <w:rFonts w:ascii="Times New Roman" w:hAnsi="Times New Roman" w:cs="Times New Roman"/>
          <w:color w:val="404040"/>
          <w:spacing w:val="10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se</w:t>
      </w:r>
      <w:r w:rsidRPr="00BC31A8">
        <w:rPr>
          <w:rFonts w:ascii="Times New Roman" w:hAnsi="Times New Roman" w:cs="Times New Roman"/>
          <w:color w:val="404040"/>
          <w:spacing w:val="8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considerar</w:t>
      </w:r>
      <w:r w:rsidRPr="00BC31A8">
        <w:rPr>
          <w:rFonts w:ascii="Times New Roman" w:hAnsi="Times New Roman" w:cs="Times New Roman"/>
          <w:color w:val="404040"/>
          <w:spacing w:val="10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los</w:t>
      </w:r>
      <w:r w:rsidRPr="00BC31A8">
        <w:rPr>
          <w:rFonts w:ascii="Times New Roman" w:hAnsi="Times New Roman" w:cs="Times New Roman"/>
          <w:color w:val="404040"/>
          <w:spacing w:val="71"/>
          <w:w w:val="99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siguientes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delitos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como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aquellos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relacionados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con</w:t>
      </w:r>
      <w:r w:rsidRPr="00BC31A8">
        <w:rPr>
          <w:rFonts w:ascii="Times New Roman" w:hAnsi="Times New Roman" w:cs="Times New Roman"/>
          <w:color w:val="404040"/>
          <w:spacing w:val="-8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las</w:t>
      </w:r>
      <w:r w:rsidRPr="00BC31A8">
        <w:rPr>
          <w:rFonts w:ascii="Times New Roman" w:hAnsi="Times New Roman" w:cs="Times New Roman"/>
          <w:color w:val="404040"/>
          <w:spacing w:val="-9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desapariciones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forzadas:</w:t>
      </w:r>
    </w:p>
    <w:p w14:paraId="09DC3474" w14:textId="77777777" w:rsidR="00667688" w:rsidRPr="00BC31A8" w:rsidRDefault="00667688" w:rsidP="00667688">
      <w:pPr>
        <w:pStyle w:val="Textoindependiente"/>
        <w:numPr>
          <w:ilvl w:val="1"/>
          <w:numId w:val="5"/>
        </w:numPr>
        <w:tabs>
          <w:tab w:val="left" w:pos="2617"/>
        </w:tabs>
        <w:kinsoku w:val="0"/>
        <w:overflowPunct w:val="0"/>
        <w:spacing w:line="243" w:lineRule="exact"/>
        <w:ind w:hanging="206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z w:val="20"/>
          <w:szCs w:val="20"/>
        </w:rPr>
        <w:t>Secuestro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simple</w:t>
      </w:r>
      <w:r w:rsidRPr="00BC31A8">
        <w:rPr>
          <w:rFonts w:ascii="Times New Roman" w:hAnsi="Times New Roman" w:cs="Times New Roman"/>
          <w:color w:val="404040"/>
          <w:spacing w:val="-8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(art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141,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inciso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primero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CP);</w:t>
      </w:r>
    </w:p>
    <w:p w14:paraId="5FD503BB" w14:textId="77777777" w:rsidR="00667688" w:rsidRPr="00BC31A8" w:rsidRDefault="00667688" w:rsidP="00667688">
      <w:pPr>
        <w:pStyle w:val="Textoindependiente"/>
        <w:numPr>
          <w:ilvl w:val="1"/>
          <w:numId w:val="5"/>
        </w:numPr>
        <w:tabs>
          <w:tab w:val="left" w:pos="2617"/>
        </w:tabs>
        <w:kinsoku w:val="0"/>
        <w:overflowPunct w:val="0"/>
        <w:spacing w:line="243" w:lineRule="exact"/>
        <w:ind w:hanging="206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z w:val="20"/>
          <w:szCs w:val="20"/>
        </w:rPr>
        <w:t>Secuestro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calificado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(art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141,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inciso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final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CP);</w:t>
      </w:r>
    </w:p>
    <w:p w14:paraId="09FD029D" w14:textId="77777777" w:rsidR="00667688" w:rsidRPr="00BC31A8" w:rsidRDefault="00667688" w:rsidP="00667688">
      <w:pPr>
        <w:pStyle w:val="Textoindependiente"/>
        <w:numPr>
          <w:ilvl w:val="1"/>
          <w:numId w:val="5"/>
        </w:numPr>
        <w:tabs>
          <w:tab w:val="left" w:pos="2617"/>
        </w:tabs>
        <w:kinsoku w:val="0"/>
        <w:overflowPunct w:val="0"/>
        <w:spacing w:before="1"/>
        <w:ind w:hanging="206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z w:val="20"/>
          <w:szCs w:val="20"/>
        </w:rPr>
        <w:t>Secuestro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agravado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(art.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141,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inciso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tercero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CP);</w:t>
      </w:r>
    </w:p>
    <w:p w14:paraId="4A5A072B" w14:textId="77777777" w:rsidR="00667688" w:rsidRPr="00BC31A8" w:rsidRDefault="00667688" w:rsidP="00667688">
      <w:pPr>
        <w:pStyle w:val="Textoindependiente"/>
        <w:numPr>
          <w:ilvl w:val="1"/>
          <w:numId w:val="5"/>
        </w:numPr>
        <w:tabs>
          <w:tab w:val="left" w:pos="2617"/>
        </w:tabs>
        <w:kinsoku w:val="0"/>
        <w:overflowPunct w:val="0"/>
        <w:spacing w:line="243" w:lineRule="exact"/>
        <w:ind w:hanging="206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z w:val="20"/>
          <w:szCs w:val="20"/>
        </w:rPr>
        <w:t>Secuestro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reiterado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(art.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141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CP);</w:t>
      </w:r>
    </w:p>
    <w:p w14:paraId="7AD1D70E" w14:textId="77777777" w:rsidR="00667688" w:rsidRPr="00BC31A8" w:rsidRDefault="00667688" w:rsidP="00667688">
      <w:pPr>
        <w:pStyle w:val="Textoindependiente"/>
        <w:numPr>
          <w:ilvl w:val="1"/>
          <w:numId w:val="5"/>
        </w:numPr>
        <w:tabs>
          <w:tab w:val="left" w:pos="2617"/>
        </w:tabs>
        <w:kinsoku w:val="0"/>
        <w:overflowPunct w:val="0"/>
        <w:spacing w:line="243" w:lineRule="exact"/>
        <w:ind w:hanging="206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z w:val="20"/>
          <w:szCs w:val="20"/>
        </w:rPr>
        <w:t>Secuestro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con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grave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daño</w:t>
      </w:r>
      <w:r w:rsidRPr="00BC31A8">
        <w:rPr>
          <w:rFonts w:ascii="Times New Roman" w:hAnsi="Times New Roman" w:cs="Times New Roman"/>
          <w:color w:val="404040"/>
          <w:spacing w:val="-4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(art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141,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inciso</w:t>
      </w:r>
      <w:r w:rsidRPr="00BC31A8">
        <w:rPr>
          <w:rFonts w:ascii="Times New Roman" w:hAnsi="Times New Roman" w:cs="Times New Roman"/>
          <w:color w:val="404040"/>
          <w:spacing w:val="-4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final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CP);</w:t>
      </w:r>
    </w:p>
    <w:p w14:paraId="5F343D81" w14:textId="77777777" w:rsidR="00667688" w:rsidRPr="00BC31A8" w:rsidRDefault="00667688" w:rsidP="00667688">
      <w:pPr>
        <w:pStyle w:val="Textoindependiente"/>
        <w:numPr>
          <w:ilvl w:val="1"/>
          <w:numId w:val="5"/>
        </w:numPr>
        <w:tabs>
          <w:tab w:val="left" w:pos="2617"/>
        </w:tabs>
        <w:kinsoku w:val="0"/>
        <w:overflowPunct w:val="0"/>
        <w:ind w:hanging="206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z w:val="20"/>
          <w:szCs w:val="20"/>
        </w:rPr>
        <w:t>Detención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al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margen</w:t>
      </w:r>
      <w:r w:rsidRPr="00BC31A8">
        <w:rPr>
          <w:rFonts w:ascii="Times New Roman" w:hAnsi="Times New Roman" w:cs="Times New Roman"/>
          <w:color w:val="404040"/>
          <w:spacing w:val="-4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del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proceso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legal</w:t>
      </w:r>
      <w:r w:rsidRPr="00BC31A8">
        <w:rPr>
          <w:rFonts w:ascii="Times New Roman" w:hAnsi="Times New Roman" w:cs="Times New Roman"/>
          <w:color w:val="404040"/>
          <w:spacing w:val="-4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(art.</w:t>
      </w:r>
      <w:r w:rsidRPr="00BC31A8">
        <w:rPr>
          <w:rFonts w:ascii="Times New Roman" w:hAnsi="Times New Roman" w:cs="Times New Roman"/>
          <w:color w:val="404040"/>
          <w:spacing w:val="-4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148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y</w:t>
      </w:r>
      <w:r w:rsidRPr="00BC31A8">
        <w:rPr>
          <w:rFonts w:ascii="Times New Roman" w:hAnsi="Times New Roman" w:cs="Times New Roman"/>
          <w:color w:val="404040"/>
          <w:spacing w:val="-4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150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CP);</w:t>
      </w:r>
    </w:p>
    <w:p w14:paraId="72285CCB" w14:textId="77777777" w:rsidR="00667688" w:rsidRPr="00BC31A8" w:rsidRDefault="00667688" w:rsidP="00667688">
      <w:pPr>
        <w:pStyle w:val="Textoindependiente"/>
        <w:numPr>
          <w:ilvl w:val="1"/>
          <w:numId w:val="5"/>
        </w:numPr>
        <w:tabs>
          <w:tab w:val="left" w:pos="2617"/>
        </w:tabs>
        <w:kinsoku w:val="0"/>
        <w:overflowPunct w:val="0"/>
        <w:ind w:hanging="206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z w:val="20"/>
          <w:szCs w:val="20"/>
        </w:rPr>
        <w:t>Detención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ilegal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(art.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148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CP);</w:t>
      </w:r>
    </w:p>
    <w:p w14:paraId="117CDD46" w14:textId="77777777" w:rsidR="00667688" w:rsidRPr="00BC31A8" w:rsidRDefault="00667688" w:rsidP="00667688">
      <w:pPr>
        <w:pStyle w:val="Textoindependiente"/>
        <w:numPr>
          <w:ilvl w:val="1"/>
          <w:numId w:val="5"/>
        </w:numPr>
        <w:tabs>
          <w:tab w:val="left" w:pos="2617"/>
        </w:tabs>
        <w:kinsoku w:val="0"/>
        <w:overflowPunct w:val="0"/>
        <w:spacing w:line="243" w:lineRule="exact"/>
        <w:ind w:hanging="206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z w:val="20"/>
          <w:szCs w:val="20"/>
        </w:rPr>
        <w:t>Asociación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ilícita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para</w:t>
      </w:r>
      <w:r w:rsidRPr="00BC31A8">
        <w:rPr>
          <w:rFonts w:ascii="Times New Roman" w:hAnsi="Times New Roman" w:cs="Times New Roman"/>
          <w:color w:val="404040"/>
          <w:spacing w:val="-4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cometer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secuestro</w:t>
      </w:r>
      <w:r w:rsidRPr="00BC31A8">
        <w:rPr>
          <w:rFonts w:ascii="Times New Roman" w:hAnsi="Times New Roman" w:cs="Times New Roman"/>
          <w:color w:val="404040"/>
          <w:spacing w:val="-4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y</w:t>
      </w:r>
      <w:r w:rsidRPr="00BC31A8">
        <w:rPr>
          <w:rFonts w:ascii="Times New Roman" w:hAnsi="Times New Roman" w:cs="Times New Roman"/>
          <w:color w:val="404040"/>
          <w:spacing w:val="-3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tortura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(art.</w:t>
      </w:r>
      <w:r w:rsidRPr="00BC31A8">
        <w:rPr>
          <w:rFonts w:ascii="Times New Roman" w:hAnsi="Times New Roman" w:cs="Times New Roman"/>
          <w:color w:val="404040"/>
          <w:spacing w:val="-4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292,</w:t>
      </w:r>
      <w:r w:rsidRPr="00BC31A8">
        <w:rPr>
          <w:rFonts w:ascii="Times New Roman" w:hAnsi="Times New Roman" w:cs="Times New Roman"/>
          <w:color w:val="404040"/>
          <w:spacing w:val="-4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293,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y</w:t>
      </w:r>
      <w:r w:rsidRPr="00BC31A8">
        <w:rPr>
          <w:rFonts w:ascii="Times New Roman" w:hAnsi="Times New Roman" w:cs="Times New Roman"/>
          <w:color w:val="404040"/>
          <w:spacing w:val="-3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150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letra</w:t>
      </w:r>
      <w:r w:rsidRPr="00BC31A8">
        <w:rPr>
          <w:rFonts w:ascii="Times New Roman" w:hAnsi="Times New Roman" w:cs="Times New Roman"/>
          <w:color w:val="404040"/>
          <w:spacing w:val="-3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CP);</w:t>
      </w:r>
    </w:p>
    <w:p w14:paraId="7E416DEA" w14:textId="77777777" w:rsidR="00667688" w:rsidRPr="00BC31A8" w:rsidRDefault="00667688" w:rsidP="00667688">
      <w:pPr>
        <w:pStyle w:val="Textoindependiente"/>
        <w:numPr>
          <w:ilvl w:val="1"/>
          <w:numId w:val="5"/>
        </w:numPr>
        <w:tabs>
          <w:tab w:val="left" w:pos="2617"/>
        </w:tabs>
        <w:kinsoku w:val="0"/>
        <w:overflowPunct w:val="0"/>
        <w:spacing w:line="243" w:lineRule="exact"/>
        <w:ind w:hanging="206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z w:val="20"/>
          <w:szCs w:val="20"/>
        </w:rPr>
        <w:t>Sustracción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menores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(art.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142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CP);</w:t>
      </w:r>
    </w:p>
    <w:p w14:paraId="2F229FA6" w14:textId="77777777" w:rsidR="00667688" w:rsidRPr="00BC31A8" w:rsidRDefault="00667688" w:rsidP="00667688">
      <w:pPr>
        <w:pStyle w:val="Textoindependiente"/>
        <w:numPr>
          <w:ilvl w:val="1"/>
          <w:numId w:val="5"/>
        </w:numPr>
        <w:tabs>
          <w:tab w:val="left" w:pos="2717"/>
        </w:tabs>
        <w:kinsoku w:val="0"/>
        <w:overflowPunct w:val="0"/>
        <w:ind w:left="2716" w:hanging="306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z w:val="20"/>
          <w:szCs w:val="20"/>
        </w:rPr>
        <w:t>Presunta</w:t>
      </w:r>
      <w:r w:rsidRPr="00BC31A8">
        <w:rPr>
          <w:rFonts w:ascii="Times New Roman" w:hAnsi="Times New Roman" w:cs="Times New Roman"/>
          <w:color w:val="404040"/>
          <w:spacing w:val="-1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desgracia.</w:t>
      </w:r>
    </w:p>
    <w:p w14:paraId="5E535DAC" w14:textId="77777777" w:rsidR="00667688" w:rsidRPr="00BC31A8" w:rsidRDefault="00667688" w:rsidP="00667688">
      <w:pPr>
        <w:pStyle w:val="Textoindependiente"/>
        <w:numPr>
          <w:ilvl w:val="1"/>
          <w:numId w:val="5"/>
        </w:numPr>
        <w:tabs>
          <w:tab w:val="left" w:pos="2717"/>
        </w:tabs>
        <w:kinsoku w:val="0"/>
        <w:overflowPunct w:val="0"/>
        <w:ind w:left="2716" w:hanging="306"/>
        <w:rPr>
          <w:rFonts w:ascii="Times New Roman" w:hAnsi="Times New Roman" w:cs="Times New Roman"/>
          <w:color w:val="000000"/>
          <w:sz w:val="20"/>
          <w:szCs w:val="20"/>
        </w:rPr>
        <w:sectPr w:rsidR="00667688" w:rsidRPr="00BC31A8" w:rsidSect="00BC31A8">
          <w:pgSz w:w="12250" w:h="18730"/>
          <w:pgMar w:top="1418" w:right="0" w:bottom="1200" w:left="0" w:header="411" w:footer="982" w:gutter="0"/>
          <w:cols w:space="720"/>
          <w:noEndnote/>
        </w:sectPr>
      </w:pPr>
    </w:p>
    <w:p w14:paraId="3F3D7C6E" w14:textId="037280E4" w:rsidR="00667688" w:rsidRPr="00BC31A8" w:rsidRDefault="00667688" w:rsidP="00667688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20"/>
          <w:szCs w:val="20"/>
        </w:rPr>
      </w:pPr>
      <w:r w:rsidRPr="00BC31A8">
        <w:rPr>
          <w:rFonts w:ascii="Times New Roman" w:hAnsi="Times New Roman" w:cs="Times New Roman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036F1642" wp14:editId="26180B34">
                <wp:simplePos x="0" y="0"/>
                <wp:positionH relativeFrom="page">
                  <wp:posOffset>1162685</wp:posOffset>
                </wp:positionH>
                <wp:positionV relativeFrom="page">
                  <wp:posOffset>7439025</wp:posOffset>
                </wp:positionV>
                <wp:extent cx="2574290" cy="854075"/>
                <wp:effectExtent l="635" t="0" r="0" b="3175"/>
                <wp:wrapNone/>
                <wp:docPr id="2123063416" name="Grup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4290" cy="854075"/>
                          <a:chOff x="1831" y="11715"/>
                          <a:chExt cx="4054" cy="1345"/>
                        </a:xfrm>
                      </wpg:grpSpPr>
                      <wps:wsp>
                        <wps:cNvPr id="852068176" name="Freeform 101"/>
                        <wps:cNvSpPr>
                          <a:spLocks/>
                        </wps:cNvSpPr>
                        <wps:spPr bwMode="auto">
                          <a:xfrm>
                            <a:off x="1831" y="11715"/>
                            <a:ext cx="4054" cy="270"/>
                          </a:xfrm>
                          <a:custGeom>
                            <a:avLst/>
                            <a:gdLst>
                              <a:gd name="T0" fmla="*/ 0 w 4054"/>
                              <a:gd name="T1" fmla="*/ 269 h 270"/>
                              <a:gd name="T2" fmla="*/ 4054 w 4054"/>
                              <a:gd name="T3" fmla="*/ 269 h 270"/>
                              <a:gd name="T4" fmla="*/ 4054 w 4054"/>
                              <a:gd name="T5" fmla="*/ 0 h 270"/>
                              <a:gd name="T6" fmla="*/ 0 w 4054"/>
                              <a:gd name="T7" fmla="*/ 0 h 270"/>
                              <a:gd name="T8" fmla="*/ 0 w 4054"/>
                              <a:gd name="T9" fmla="*/ 269 h 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54" h="270">
                                <a:moveTo>
                                  <a:pt x="0" y="269"/>
                                </a:moveTo>
                                <a:lnTo>
                                  <a:pt x="4054" y="269"/>
                                </a:lnTo>
                                <a:lnTo>
                                  <a:pt x="40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594130" name="Freeform 102"/>
                        <wps:cNvSpPr>
                          <a:spLocks/>
                        </wps:cNvSpPr>
                        <wps:spPr bwMode="auto">
                          <a:xfrm>
                            <a:off x="1831" y="11985"/>
                            <a:ext cx="4054" cy="269"/>
                          </a:xfrm>
                          <a:custGeom>
                            <a:avLst/>
                            <a:gdLst>
                              <a:gd name="T0" fmla="*/ 0 w 4054"/>
                              <a:gd name="T1" fmla="*/ 268 h 269"/>
                              <a:gd name="T2" fmla="*/ 4054 w 4054"/>
                              <a:gd name="T3" fmla="*/ 268 h 269"/>
                              <a:gd name="T4" fmla="*/ 4054 w 4054"/>
                              <a:gd name="T5" fmla="*/ 0 h 269"/>
                              <a:gd name="T6" fmla="*/ 0 w 4054"/>
                              <a:gd name="T7" fmla="*/ 0 h 269"/>
                              <a:gd name="T8" fmla="*/ 0 w 4054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54" h="269">
                                <a:moveTo>
                                  <a:pt x="0" y="268"/>
                                </a:moveTo>
                                <a:lnTo>
                                  <a:pt x="4054" y="268"/>
                                </a:lnTo>
                                <a:lnTo>
                                  <a:pt x="40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3080994" name="Freeform 103"/>
                        <wps:cNvSpPr>
                          <a:spLocks/>
                        </wps:cNvSpPr>
                        <wps:spPr bwMode="auto">
                          <a:xfrm>
                            <a:off x="1831" y="12254"/>
                            <a:ext cx="4054" cy="269"/>
                          </a:xfrm>
                          <a:custGeom>
                            <a:avLst/>
                            <a:gdLst>
                              <a:gd name="T0" fmla="*/ 0 w 4054"/>
                              <a:gd name="T1" fmla="*/ 268 h 269"/>
                              <a:gd name="T2" fmla="*/ 4054 w 4054"/>
                              <a:gd name="T3" fmla="*/ 268 h 269"/>
                              <a:gd name="T4" fmla="*/ 4054 w 4054"/>
                              <a:gd name="T5" fmla="*/ 0 h 269"/>
                              <a:gd name="T6" fmla="*/ 0 w 4054"/>
                              <a:gd name="T7" fmla="*/ 0 h 269"/>
                              <a:gd name="T8" fmla="*/ 0 w 4054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54" h="269">
                                <a:moveTo>
                                  <a:pt x="0" y="268"/>
                                </a:moveTo>
                                <a:lnTo>
                                  <a:pt x="4054" y="268"/>
                                </a:lnTo>
                                <a:lnTo>
                                  <a:pt x="40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9141815" name="Freeform 104"/>
                        <wps:cNvSpPr>
                          <a:spLocks/>
                        </wps:cNvSpPr>
                        <wps:spPr bwMode="auto">
                          <a:xfrm>
                            <a:off x="1831" y="12522"/>
                            <a:ext cx="4054" cy="269"/>
                          </a:xfrm>
                          <a:custGeom>
                            <a:avLst/>
                            <a:gdLst>
                              <a:gd name="T0" fmla="*/ 0 w 4054"/>
                              <a:gd name="T1" fmla="*/ 268 h 269"/>
                              <a:gd name="T2" fmla="*/ 4054 w 4054"/>
                              <a:gd name="T3" fmla="*/ 268 h 269"/>
                              <a:gd name="T4" fmla="*/ 4054 w 4054"/>
                              <a:gd name="T5" fmla="*/ 0 h 269"/>
                              <a:gd name="T6" fmla="*/ 0 w 4054"/>
                              <a:gd name="T7" fmla="*/ 0 h 269"/>
                              <a:gd name="T8" fmla="*/ 0 w 4054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54" h="269">
                                <a:moveTo>
                                  <a:pt x="0" y="268"/>
                                </a:moveTo>
                                <a:lnTo>
                                  <a:pt x="4054" y="268"/>
                                </a:lnTo>
                                <a:lnTo>
                                  <a:pt x="40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5223532" name="Freeform 105"/>
                        <wps:cNvSpPr>
                          <a:spLocks/>
                        </wps:cNvSpPr>
                        <wps:spPr bwMode="auto">
                          <a:xfrm>
                            <a:off x="1831" y="12791"/>
                            <a:ext cx="4054" cy="269"/>
                          </a:xfrm>
                          <a:custGeom>
                            <a:avLst/>
                            <a:gdLst>
                              <a:gd name="T0" fmla="*/ 0 w 4054"/>
                              <a:gd name="T1" fmla="*/ 268 h 269"/>
                              <a:gd name="T2" fmla="*/ 4054 w 4054"/>
                              <a:gd name="T3" fmla="*/ 268 h 269"/>
                              <a:gd name="T4" fmla="*/ 4054 w 4054"/>
                              <a:gd name="T5" fmla="*/ 0 h 269"/>
                              <a:gd name="T6" fmla="*/ 0 w 4054"/>
                              <a:gd name="T7" fmla="*/ 0 h 269"/>
                              <a:gd name="T8" fmla="*/ 0 w 4054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54" h="269">
                                <a:moveTo>
                                  <a:pt x="0" y="268"/>
                                </a:moveTo>
                                <a:lnTo>
                                  <a:pt x="4054" y="268"/>
                                </a:lnTo>
                                <a:lnTo>
                                  <a:pt x="40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F5E696" id="Grupo 37" o:spid="_x0000_s1026" style="position:absolute;margin-left:91.55pt;margin-top:585.75pt;width:202.7pt;height:67.25pt;z-index:-251657216;mso-position-horizontal-relative:page;mso-position-vertical-relative:page" coordorigin="1831,11715" coordsize="4054,1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" o:allowincell="f">
                <v:shape id="Freeform 101" o:spid="_x0000_s1027" style="position:absolute;left:1831;top:11715;width:4054;height:270;visibility:visible;mso-wrap-style:square;v-text-anchor:top" coordsize="4054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" path="m,269r4054,l4054,,,,,269xe" fillcolor="#daedf3" stroked="f">
                  <v:path arrowok="t" o:connecttype="custom" o:connectlocs="0,269;4054,269;4054,0;0,0;0,269" o:connectangles="0,0,0,0,0"/>
                </v:shape>
                <v:shape id="Freeform 102" o:spid="_x0000_s1028" style="position:absolute;left:1831;top:11985;width:4054;height:269;visibility:visible;mso-wrap-style:square;v-text-anchor:top" coordsize="405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" path="m,268r4054,l4054,,,,,268xe" fillcolor="#daedf3" stroked="f">
                  <v:path arrowok="t" o:connecttype="custom" o:connectlocs="0,268;4054,268;4054,0;0,0;0,268" o:connectangles="0,0,0,0,0"/>
                </v:shape>
                <v:shape id="Freeform 103" o:spid="_x0000_s1029" style="position:absolute;left:1831;top:12254;width:4054;height:269;visibility:visible;mso-wrap-style:square;v-text-anchor:top" coordsize="405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" path="m,268r4054,l4054,,,,,268xe" fillcolor="#daedf3" stroked="f">
                  <v:path arrowok="t" o:connecttype="custom" o:connectlocs="0,268;4054,268;4054,0;0,0;0,268" o:connectangles="0,0,0,0,0"/>
                </v:shape>
                <v:shape id="Freeform 104" o:spid="_x0000_s1030" style="position:absolute;left:1831;top:12522;width:4054;height:269;visibility:visible;mso-wrap-style:square;v-text-anchor:top" coordsize="405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" path="m,268r4054,l4054,,,,,268xe" fillcolor="#daedf3" stroked="f">
                  <v:path arrowok="t" o:connecttype="custom" o:connectlocs="0,268;4054,268;4054,0;0,0;0,268" o:connectangles="0,0,0,0,0"/>
                </v:shape>
                <v:shape id="Freeform 105" o:spid="_x0000_s1031" style="position:absolute;left:1831;top:12791;width:4054;height:269;visibility:visible;mso-wrap-style:square;v-text-anchor:top" coordsize="405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" path="m,268r4054,l4054,,,,,268xe" fillcolor="#daedf3" stroked="f">
                  <v:path arrowok="t" o:connecttype="custom" o:connectlocs="0,268;4054,268;4054,0;0,0;0,268" o:connectangles="0,0,0,0,0"/>
                </v:shape>
                <w10:wrap anchorx="page" anchory="page"/>
              </v:group>
            </w:pict>
          </mc:Fallback>
        </mc:AlternateContent>
      </w:r>
    </w:p>
    <w:p w14:paraId="34DB65D9" w14:textId="77777777" w:rsidR="00667688" w:rsidRPr="00BC31A8" w:rsidRDefault="00667688" w:rsidP="00667688">
      <w:pPr>
        <w:pStyle w:val="Textoindependiente"/>
        <w:kinsoku w:val="0"/>
        <w:overflowPunct w:val="0"/>
        <w:spacing w:before="9"/>
        <w:ind w:left="0"/>
        <w:rPr>
          <w:rFonts w:ascii="Times New Roman" w:hAnsi="Times New Roman" w:cs="Times New Roman"/>
          <w:sz w:val="12"/>
          <w:szCs w:val="12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1077"/>
        <w:gridCol w:w="1244"/>
        <w:gridCol w:w="1248"/>
        <w:gridCol w:w="1647"/>
      </w:tblGrid>
      <w:tr w:rsidR="00667688" w:rsidRPr="00BC31A8" w14:paraId="2A03A51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9"/>
        </w:trPr>
        <w:tc>
          <w:tcPr>
            <w:tcW w:w="3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FDF002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317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2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Ilícita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 xml:space="preserve">Aplicación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Tormentos.</w:t>
            </w:r>
          </w:p>
        </w:tc>
        <w:tc>
          <w:tcPr>
            <w:tcW w:w="10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605EE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2CEE378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60FFD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43028B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AD9B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73EBF01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5B76F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23AEF8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74FFF75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6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8E26E0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505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  <w:r w:rsidRPr="00BC31A8">
              <w:rPr>
                <w:spacing w:val="2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2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301BE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7586A6A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9B3F2D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8E9EB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14B2A9D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52ABCA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33B4F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7257493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99FFAF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C0D62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14A23C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44C0F9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</w:tr>
      <w:tr w:rsidR="00667688" w:rsidRPr="00BC31A8" w14:paraId="3C1CDA9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85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ABFACE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386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daño,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con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resultado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muerte,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violación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 ilícita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7EE1B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6EC1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2CE3C000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8498A5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84C998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B7251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254D5AFB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23A8029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F77FF3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5FEAD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648800B2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08FA24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152448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EE9CCB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33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9FADF5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685722E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otros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2CB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3337742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F9F7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62453A8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3EE3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0735A5C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5337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1E34E96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BAB99C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35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A601F5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74A00F5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torturas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8A32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1E177AB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B81C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6B3E1A6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72E2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0502F82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76D9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7833861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47E91F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7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136A84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260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tortura </w:t>
            </w:r>
            <w:r w:rsidRPr="00BC31A8">
              <w:rPr>
                <w:sz w:val="22"/>
                <w:szCs w:val="22"/>
              </w:rPr>
              <w:t>o</w:t>
            </w:r>
            <w:r w:rsidRPr="00BC31A8">
              <w:rPr>
                <w:spacing w:val="-1"/>
                <w:sz w:val="22"/>
                <w:szCs w:val="22"/>
              </w:rPr>
              <w:t xml:space="preserve"> aplicación de</w:t>
            </w:r>
            <w:r w:rsidRPr="00BC31A8">
              <w:rPr>
                <w:spacing w:val="2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 ilícita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amenazas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28EED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4691D97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64515D8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D40E9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02FE7B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48D90C6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CC838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6A59F28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17BAB56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E3ABC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2B023F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2A60F40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15730B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6B1F63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522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torturas,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ilícita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amenazas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54C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CA423F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5AEF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5166F4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7FB6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534FEA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B25A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57FC28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07483D5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33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8F52E6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21030A2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Sustracción </w:t>
            </w:r>
            <w:r w:rsidRPr="00BC31A8">
              <w:rPr>
                <w:spacing w:val="-2"/>
                <w:sz w:val="22"/>
                <w:szCs w:val="22"/>
              </w:rPr>
              <w:t xml:space="preserve">de </w:t>
            </w:r>
            <w:r w:rsidRPr="00BC31A8">
              <w:rPr>
                <w:spacing w:val="-1"/>
                <w:sz w:val="22"/>
                <w:szCs w:val="22"/>
              </w:rPr>
              <w:t>menor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94BF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55D5103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CBA2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53DDE9F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4ADD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486E3BD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8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B8BE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183368C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8</w:t>
            </w:r>
          </w:p>
        </w:tc>
      </w:tr>
      <w:tr w:rsidR="00667688" w:rsidRPr="00BC31A8" w14:paraId="2A0A121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96512C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230"/>
            </w:pPr>
            <w:r w:rsidRPr="00BC31A8">
              <w:rPr>
                <w:spacing w:val="-1"/>
                <w:sz w:val="22"/>
                <w:szCs w:val="22"/>
              </w:rPr>
              <w:t xml:space="preserve">Sustracción </w:t>
            </w:r>
            <w:r w:rsidRPr="00BC31A8">
              <w:rPr>
                <w:spacing w:val="-2"/>
                <w:sz w:val="22"/>
                <w:szCs w:val="22"/>
              </w:rPr>
              <w:t xml:space="preserve">de </w:t>
            </w:r>
            <w:r w:rsidRPr="00BC31A8">
              <w:rPr>
                <w:spacing w:val="-1"/>
                <w:sz w:val="22"/>
                <w:szCs w:val="22"/>
              </w:rPr>
              <w:t>menor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E720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4B840D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C65F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A00000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EFEB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34D8B7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C32C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065521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EF6525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35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F65EEB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648429A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>Torturas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asociación Ilícita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4AC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19C771B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3110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5A917B0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8D56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2B902D9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274F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</w:p>
          <w:p w14:paraId="0BBD0F0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0310C8C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33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AC1A26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7181331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066"/>
            </w:pPr>
            <w:proofErr w:type="gramStart"/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  <w:proofErr w:type="gramEnd"/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general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0492178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739D80F6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7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C69654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725F8E8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56EC290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3CF01810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39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61D8021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0"/>
                <w:szCs w:val="20"/>
              </w:rPr>
            </w:pPr>
          </w:p>
          <w:p w14:paraId="36D4215D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50</w:t>
            </w:r>
          </w:p>
        </w:tc>
      </w:tr>
    </w:tbl>
    <w:p w14:paraId="35F4160C" w14:textId="77777777" w:rsidR="00667688" w:rsidRPr="00BC31A8" w:rsidRDefault="00667688" w:rsidP="00667688">
      <w:pPr>
        <w:pStyle w:val="Textoindependiente"/>
        <w:kinsoku w:val="0"/>
        <w:overflowPunct w:val="0"/>
        <w:spacing w:before="5"/>
        <w:ind w:left="0"/>
        <w:rPr>
          <w:rFonts w:ascii="Times New Roman" w:hAnsi="Times New Roman" w:cs="Times New Roman"/>
          <w:sz w:val="14"/>
          <w:szCs w:val="14"/>
        </w:rPr>
      </w:pPr>
    </w:p>
    <w:p w14:paraId="6FFE9F54" w14:textId="77777777" w:rsidR="00667688" w:rsidRPr="00BC31A8" w:rsidRDefault="00667688" w:rsidP="00667688">
      <w:pPr>
        <w:pStyle w:val="Textoindependiente"/>
        <w:kinsoku w:val="0"/>
        <w:overflowPunct w:val="0"/>
        <w:spacing w:before="59"/>
        <w:ind w:left="3132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  <w:u w:val="single"/>
        </w:rPr>
        <w:t>Fuente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:</w:t>
      </w:r>
      <w:r w:rsidRPr="00BC31A8">
        <w:rPr>
          <w:rFonts w:ascii="Times New Roman" w:hAnsi="Times New Roman" w:cs="Times New Roman"/>
          <w:color w:val="404040"/>
          <w:spacing w:val="-8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Oficina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Coordinación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Nacional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Causas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DDHH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1973-1990.</w:t>
      </w:r>
    </w:p>
    <w:p w14:paraId="1633499C" w14:textId="77777777" w:rsidR="00667688" w:rsidRPr="00BC31A8" w:rsidRDefault="00667688" w:rsidP="00667688">
      <w:pPr>
        <w:pStyle w:val="Textoindependiente"/>
        <w:kinsoku w:val="0"/>
        <w:overflowPunct w:val="0"/>
        <w:spacing w:before="12"/>
        <w:ind w:left="0"/>
        <w:rPr>
          <w:rFonts w:ascii="Times New Roman" w:hAnsi="Times New Roman" w:cs="Times New Roman"/>
        </w:rPr>
      </w:pPr>
    </w:p>
    <w:p w14:paraId="489BB552" w14:textId="77777777" w:rsidR="00667688" w:rsidRPr="00BC31A8" w:rsidRDefault="00667688" w:rsidP="00667688">
      <w:pPr>
        <w:pStyle w:val="Textoindependiente"/>
        <w:kinsoku w:val="0"/>
        <w:overflowPunct w:val="0"/>
        <w:spacing w:before="56"/>
        <w:ind w:left="1704"/>
        <w:rPr>
          <w:rFonts w:ascii="Times New Roman" w:hAnsi="Times New Roman" w:cs="Times New Roman"/>
          <w:color w:val="000000"/>
          <w:sz w:val="22"/>
          <w:szCs w:val="22"/>
        </w:rPr>
      </w:pP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 xml:space="preserve">Tabla N° </w:t>
      </w:r>
      <w:r w:rsidRPr="00BC31A8">
        <w:rPr>
          <w:rFonts w:ascii="Times New Roman" w:hAnsi="Times New Roman" w:cs="Times New Roman"/>
          <w:b/>
          <w:bCs/>
          <w:color w:val="404040"/>
          <w:sz w:val="22"/>
          <w:szCs w:val="22"/>
        </w:rPr>
        <w:t>2.</w:t>
      </w: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Causas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tramitadas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por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el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 xml:space="preserve">Ministro Sr. 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>Cancino</w:t>
      </w:r>
      <w:r w:rsidRPr="00BC31A8">
        <w:rPr>
          <w:rFonts w:ascii="Times New Roman" w:hAnsi="Times New Roman" w:cs="Times New Roman"/>
          <w:color w:val="404040"/>
          <w:spacing w:val="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la</w:t>
      </w:r>
      <w:r w:rsidRPr="00BC31A8">
        <w:rPr>
          <w:rFonts w:ascii="Times New Roman" w:hAnsi="Times New Roman" w:cs="Times New Roman"/>
          <w:color w:val="404040"/>
          <w:spacing w:val="-3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Corte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Apelaciones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Valparaíso.</w:t>
      </w:r>
    </w:p>
    <w:p w14:paraId="1887E7DA" w14:textId="77777777" w:rsidR="00667688" w:rsidRPr="00BC31A8" w:rsidRDefault="00667688" w:rsidP="00667688">
      <w:pPr>
        <w:pStyle w:val="Textoindependiente"/>
        <w:kinsoku w:val="0"/>
        <w:overflowPunct w:val="0"/>
        <w:spacing w:before="10"/>
        <w:ind w:left="0"/>
        <w:rPr>
          <w:rFonts w:ascii="Times New Roman" w:hAnsi="Times New Roman" w:cs="Times New Roman"/>
          <w:sz w:val="27"/>
          <w:szCs w:val="27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94"/>
        <w:gridCol w:w="982"/>
        <w:gridCol w:w="1438"/>
        <w:gridCol w:w="957"/>
        <w:gridCol w:w="1032"/>
      </w:tblGrid>
      <w:tr w:rsidR="00667688" w:rsidRPr="00BC31A8" w14:paraId="054368E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30D6609A" w14:textId="77777777" w:rsidR="00667688" w:rsidRPr="00BC31A8" w:rsidRDefault="00667688" w:rsidP="00BC31A8">
            <w:pPr>
              <w:pStyle w:val="TableParagraph"/>
              <w:kinsoku w:val="0"/>
              <w:overflowPunct w:val="0"/>
              <w:ind w:left="1467" w:right="118" w:hanging="1352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Ministro Sr.</w:t>
            </w:r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Cancino</w:t>
            </w:r>
            <w:r w:rsidRPr="00BC31A8">
              <w:rPr>
                <w:b/>
                <w:bCs/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z w:val="22"/>
                <w:szCs w:val="22"/>
              </w:rPr>
              <w:t xml:space="preserve">- </w:t>
            </w:r>
            <w:r w:rsidRPr="00BC31A8">
              <w:rPr>
                <w:b/>
                <w:bCs/>
                <w:spacing w:val="-2"/>
                <w:sz w:val="22"/>
                <w:szCs w:val="22"/>
              </w:rPr>
              <w:t>Corte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z w:val="22"/>
                <w:szCs w:val="22"/>
              </w:rPr>
              <w:t>de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 xml:space="preserve"> Apelaciones</w:t>
            </w:r>
            <w:r w:rsidRPr="00BC31A8">
              <w:rPr>
                <w:b/>
                <w:bCs/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de Valparaíso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4AACC5"/>
          </w:tcPr>
          <w:p w14:paraId="2B44B596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4AACC5"/>
          </w:tcPr>
          <w:p w14:paraId="05F6F37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DE6EA0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-10"/>
            </w:pPr>
            <w:r w:rsidRPr="00BC31A8">
              <w:rPr>
                <w:spacing w:val="-1"/>
                <w:sz w:val="22"/>
                <w:szCs w:val="22"/>
              </w:rPr>
              <w:t>Estado procesal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EAC1708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4AACC5"/>
              <w:right w:val="single" w:sz="4" w:space="0" w:color="000000"/>
            </w:tcBorders>
            <w:shd w:val="clear" w:color="auto" w:fill="4AACC5"/>
          </w:tcPr>
          <w:p w14:paraId="3AFC72A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1C8892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82"/>
            </w:pPr>
            <w:r w:rsidRPr="00BC31A8">
              <w:rPr>
                <w:sz w:val="22"/>
                <w:szCs w:val="22"/>
              </w:rPr>
              <w:t>Total</w:t>
            </w:r>
          </w:p>
        </w:tc>
      </w:tr>
      <w:tr w:rsidR="00667688" w:rsidRPr="00BC31A8" w14:paraId="358A32A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061B37F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1"/>
              <w:jc w:val="center"/>
            </w:pPr>
            <w:r w:rsidRPr="00BC31A8">
              <w:rPr>
                <w:spacing w:val="-1"/>
                <w:sz w:val="22"/>
                <w:szCs w:val="22"/>
              </w:rPr>
              <w:t>Delitos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5D3DC57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171"/>
            </w:pPr>
            <w:r w:rsidRPr="00BC31A8">
              <w:rPr>
                <w:spacing w:val="-1"/>
                <w:sz w:val="22"/>
                <w:szCs w:val="22"/>
              </w:rPr>
              <w:t>Fallada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4AACC5"/>
          </w:tcPr>
          <w:p w14:paraId="25CE897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262"/>
            </w:pPr>
            <w:r w:rsidRPr="00BC31A8">
              <w:rPr>
                <w:spacing w:val="-1"/>
                <w:sz w:val="22"/>
                <w:szCs w:val="22"/>
              </w:rPr>
              <w:t>Plenario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F7D1FA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29"/>
            </w:pPr>
            <w:r w:rsidRPr="00BC31A8">
              <w:rPr>
                <w:spacing w:val="-1"/>
                <w:sz w:val="22"/>
                <w:szCs w:val="22"/>
              </w:rPr>
              <w:t>Sumario</w:t>
            </w:r>
          </w:p>
        </w:tc>
        <w:tc>
          <w:tcPr>
            <w:tcW w:w="1032" w:type="dxa"/>
            <w:tcBorders>
              <w:top w:val="single" w:sz="4" w:space="0" w:color="4AACC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E34400D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</w:tr>
      <w:tr w:rsidR="00667688" w:rsidRPr="00BC31A8" w14:paraId="1F05858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5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1C5005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253"/>
            </w:pP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detención Ilegal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4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>con</w:t>
            </w:r>
            <w:r w:rsidRPr="00BC31A8">
              <w:rPr>
                <w:spacing w:val="-1"/>
                <w:sz w:val="22"/>
                <w:szCs w:val="22"/>
              </w:rPr>
              <w:t xml:space="preserve"> grave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daño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BA43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0158B4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658E2FE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3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D0F229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CE6D3A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1E538A5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69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5EDD936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10B29E4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2F6F8D7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96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40A57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7B5D973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507E796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550E64C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54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1E106C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161"/>
            </w:pPr>
            <w:r w:rsidRPr="00BC31A8">
              <w:rPr>
                <w:spacing w:val="-1"/>
                <w:sz w:val="22"/>
                <w:szCs w:val="22"/>
              </w:rPr>
              <w:t>Asociación ilícita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para cometer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delitos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3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tortura.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Delito</w:t>
            </w:r>
            <w:r w:rsidRPr="00BC31A8">
              <w:rPr>
                <w:spacing w:val="-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detención</w:t>
            </w:r>
            <w:r w:rsidRPr="00BC31A8">
              <w:rPr>
                <w:spacing w:val="4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aplicación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secuestro.</w:t>
            </w:r>
            <w:r w:rsidRPr="00BC31A8">
              <w:rPr>
                <w:spacing w:val="4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daño</w:t>
            </w:r>
            <w:r w:rsidRPr="00BC31A8">
              <w:rPr>
                <w:spacing w:val="-1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 xml:space="preserve">aplicación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CEB1D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70647892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9726C5A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15B3A78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282E3F3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3C90D4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B8CD90D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456F9EDD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662E67A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1D4AD2E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69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889C1D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45D9DBFA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1D8DEAF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7E3C9C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48BF8CF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96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08F43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7FD4F6DF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280FBAD4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7E7F2D8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700398E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5EB952B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43D3EC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963"/>
            </w:pPr>
            <w:r w:rsidRPr="00BC31A8">
              <w:rPr>
                <w:spacing w:val="-1"/>
                <w:sz w:val="22"/>
                <w:szCs w:val="22"/>
              </w:rPr>
              <w:t>Asociación ilícita,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detención ilegal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4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DFDE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4228E2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B4B5C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BAE68F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21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CFC8A4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F512CB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47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C61E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9B4F8C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7824357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6A747E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>Detención ilegal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ECB8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3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51D22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69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F713A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47"/>
              <w:jc w:val="center"/>
            </w:pPr>
            <w:r w:rsidRPr="00BC31A8">
              <w:rPr>
                <w:sz w:val="22"/>
                <w:szCs w:val="22"/>
              </w:rPr>
              <w:t>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9DB7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1"/>
              <w:jc w:val="center"/>
            </w:pPr>
            <w:r w:rsidRPr="00BC31A8">
              <w:rPr>
                <w:sz w:val="22"/>
                <w:szCs w:val="22"/>
              </w:rPr>
              <w:t>8</w:t>
            </w:r>
          </w:p>
        </w:tc>
      </w:tr>
      <w:tr w:rsidR="00667688" w:rsidRPr="00BC31A8" w14:paraId="20A92DF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02532D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aplicación 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D072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9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A825D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69"/>
              <w:jc w:val="center"/>
            </w:pPr>
            <w:r w:rsidRPr="00BC31A8">
              <w:rPr>
                <w:sz w:val="22"/>
                <w:szCs w:val="22"/>
              </w:rPr>
              <w:t>5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C10F5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289"/>
            </w:pPr>
            <w:r w:rsidRPr="00BC31A8">
              <w:rPr>
                <w:sz w:val="22"/>
                <w:szCs w:val="22"/>
              </w:rPr>
              <w:t>37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71D3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44</w:t>
            </w:r>
          </w:p>
        </w:tc>
      </w:tr>
      <w:tr w:rsidR="00667688" w:rsidRPr="00BC31A8" w14:paraId="10C57FC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555F65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otros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25C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6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D0ADB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17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DA5135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47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3732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1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</w:tr>
      <w:tr w:rsidR="00667688" w:rsidRPr="00BC31A8" w14:paraId="7CC5E74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3C2C7C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daño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6439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9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0C5AE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69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079E8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9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9F98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17C3502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2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F46CD6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permanente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3129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left="6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2CA50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right="169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C3377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right="9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4704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C9E547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AE66FD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torturas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C464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6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00986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69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E2E73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47"/>
              <w:jc w:val="center"/>
            </w:pPr>
            <w:r w:rsidRPr="00BC31A8">
              <w:rPr>
                <w:sz w:val="22"/>
                <w:szCs w:val="22"/>
              </w:rPr>
              <w:t>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C9C8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1"/>
              <w:jc w:val="center"/>
            </w:pPr>
            <w:r w:rsidRPr="00BC31A8">
              <w:rPr>
                <w:sz w:val="22"/>
                <w:szCs w:val="22"/>
              </w:rPr>
              <w:t>8</w:t>
            </w:r>
          </w:p>
        </w:tc>
      </w:tr>
      <w:tr w:rsidR="00667688" w:rsidRPr="00BC31A8" w14:paraId="2B70684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11C310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260"/>
            </w:pPr>
            <w:r w:rsidRPr="00BC31A8">
              <w:rPr>
                <w:spacing w:val="-1"/>
                <w:sz w:val="22"/>
                <w:szCs w:val="22"/>
              </w:rPr>
              <w:t>Detención ilegal,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4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0B4E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779BF7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3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B30A2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3985BF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69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0E0E7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14DDA5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47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E708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EF0EAE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5</w:t>
            </w:r>
          </w:p>
        </w:tc>
      </w:tr>
    </w:tbl>
    <w:p w14:paraId="125E176F" w14:textId="77777777" w:rsidR="00667688" w:rsidRPr="00BC31A8" w:rsidRDefault="00667688" w:rsidP="00667688">
      <w:pPr>
        <w:rPr>
          <w:rFonts w:ascii="Times New Roman" w:hAnsi="Times New Roman" w:cs="Times New Roman"/>
        </w:rPr>
        <w:sectPr w:rsidR="00667688" w:rsidRPr="00BC31A8" w:rsidSect="00667688">
          <w:headerReference w:type="default" r:id="rId9"/>
          <w:pgSz w:w="12250" w:h="18730"/>
          <w:pgMar w:top="1000" w:right="0" w:bottom="1200" w:left="0" w:header="411" w:footer="982" w:gutter="0"/>
          <w:cols w:space="720"/>
          <w:noEndnote/>
        </w:sectPr>
      </w:pPr>
    </w:p>
    <w:p w14:paraId="3EB5BF69" w14:textId="740AE295" w:rsidR="00667688" w:rsidRPr="00BC31A8" w:rsidRDefault="00667688" w:rsidP="00667688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20"/>
          <w:szCs w:val="20"/>
        </w:rPr>
      </w:pPr>
      <w:r w:rsidRPr="00BC31A8">
        <w:rPr>
          <w:rFonts w:ascii="Times New Roman" w:hAnsi="Times New Roman" w:cs="Times New Roman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57B58890" wp14:editId="64177C5D">
                <wp:simplePos x="0" y="0"/>
                <wp:positionH relativeFrom="page">
                  <wp:posOffset>1162685</wp:posOffset>
                </wp:positionH>
                <wp:positionV relativeFrom="page">
                  <wp:posOffset>6541770</wp:posOffset>
                </wp:positionV>
                <wp:extent cx="2574290" cy="681355"/>
                <wp:effectExtent l="635" t="0" r="0" b="0"/>
                <wp:wrapNone/>
                <wp:docPr id="1594221052" name="Grup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4290" cy="681355"/>
                          <a:chOff x="1831" y="10302"/>
                          <a:chExt cx="4054" cy="1073"/>
                        </a:xfrm>
                      </wpg:grpSpPr>
                      <wps:wsp>
                        <wps:cNvPr id="1454034252" name="Freeform 107"/>
                        <wps:cNvSpPr>
                          <a:spLocks/>
                        </wps:cNvSpPr>
                        <wps:spPr bwMode="auto">
                          <a:xfrm>
                            <a:off x="1831" y="10302"/>
                            <a:ext cx="4054" cy="269"/>
                          </a:xfrm>
                          <a:custGeom>
                            <a:avLst/>
                            <a:gdLst>
                              <a:gd name="T0" fmla="*/ 0 w 4054"/>
                              <a:gd name="T1" fmla="*/ 268 h 269"/>
                              <a:gd name="T2" fmla="*/ 4054 w 4054"/>
                              <a:gd name="T3" fmla="*/ 268 h 269"/>
                              <a:gd name="T4" fmla="*/ 4054 w 4054"/>
                              <a:gd name="T5" fmla="*/ 0 h 269"/>
                              <a:gd name="T6" fmla="*/ 0 w 4054"/>
                              <a:gd name="T7" fmla="*/ 0 h 269"/>
                              <a:gd name="T8" fmla="*/ 0 w 4054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54" h="269">
                                <a:moveTo>
                                  <a:pt x="0" y="268"/>
                                </a:moveTo>
                                <a:lnTo>
                                  <a:pt x="4054" y="268"/>
                                </a:lnTo>
                                <a:lnTo>
                                  <a:pt x="40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242712" name="Freeform 108"/>
                        <wps:cNvSpPr>
                          <a:spLocks/>
                        </wps:cNvSpPr>
                        <wps:spPr bwMode="auto">
                          <a:xfrm>
                            <a:off x="1831" y="10570"/>
                            <a:ext cx="4054" cy="269"/>
                          </a:xfrm>
                          <a:custGeom>
                            <a:avLst/>
                            <a:gdLst>
                              <a:gd name="T0" fmla="*/ 0 w 4054"/>
                              <a:gd name="T1" fmla="*/ 268 h 269"/>
                              <a:gd name="T2" fmla="*/ 4054 w 4054"/>
                              <a:gd name="T3" fmla="*/ 268 h 269"/>
                              <a:gd name="T4" fmla="*/ 4054 w 4054"/>
                              <a:gd name="T5" fmla="*/ 0 h 269"/>
                              <a:gd name="T6" fmla="*/ 0 w 4054"/>
                              <a:gd name="T7" fmla="*/ 0 h 269"/>
                              <a:gd name="T8" fmla="*/ 0 w 4054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54" h="269">
                                <a:moveTo>
                                  <a:pt x="0" y="268"/>
                                </a:moveTo>
                                <a:lnTo>
                                  <a:pt x="4054" y="268"/>
                                </a:lnTo>
                                <a:lnTo>
                                  <a:pt x="40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596856" name="Freeform 109"/>
                        <wps:cNvSpPr>
                          <a:spLocks/>
                        </wps:cNvSpPr>
                        <wps:spPr bwMode="auto">
                          <a:xfrm>
                            <a:off x="1831" y="10839"/>
                            <a:ext cx="4054" cy="267"/>
                          </a:xfrm>
                          <a:custGeom>
                            <a:avLst/>
                            <a:gdLst>
                              <a:gd name="T0" fmla="*/ 0 w 4054"/>
                              <a:gd name="T1" fmla="*/ 266 h 267"/>
                              <a:gd name="T2" fmla="*/ 4054 w 4054"/>
                              <a:gd name="T3" fmla="*/ 266 h 267"/>
                              <a:gd name="T4" fmla="*/ 4054 w 4054"/>
                              <a:gd name="T5" fmla="*/ 0 h 267"/>
                              <a:gd name="T6" fmla="*/ 0 w 4054"/>
                              <a:gd name="T7" fmla="*/ 0 h 267"/>
                              <a:gd name="T8" fmla="*/ 0 w 4054"/>
                              <a:gd name="T9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54" h="267">
                                <a:moveTo>
                                  <a:pt x="0" y="266"/>
                                </a:moveTo>
                                <a:lnTo>
                                  <a:pt x="4054" y="266"/>
                                </a:lnTo>
                                <a:lnTo>
                                  <a:pt x="40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2195556" name="Freeform 110"/>
                        <wps:cNvSpPr>
                          <a:spLocks/>
                        </wps:cNvSpPr>
                        <wps:spPr bwMode="auto">
                          <a:xfrm>
                            <a:off x="1831" y="11106"/>
                            <a:ext cx="4054" cy="269"/>
                          </a:xfrm>
                          <a:custGeom>
                            <a:avLst/>
                            <a:gdLst>
                              <a:gd name="T0" fmla="*/ 0 w 4054"/>
                              <a:gd name="T1" fmla="*/ 268 h 269"/>
                              <a:gd name="T2" fmla="*/ 4054 w 4054"/>
                              <a:gd name="T3" fmla="*/ 268 h 269"/>
                              <a:gd name="T4" fmla="*/ 4054 w 4054"/>
                              <a:gd name="T5" fmla="*/ 0 h 269"/>
                              <a:gd name="T6" fmla="*/ 0 w 4054"/>
                              <a:gd name="T7" fmla="*/ 0 h 269"/>
                              <a:gd name="T8" fmla="*/ 0 w 4054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54" h="269">
                                <a:moveTo>
                                  <a:pt x="0" y="268"/>
                                </a:moveTo>
                                <a:lnTo>
                                  <a:pt x="4054" y="268"/>
                                </a:lnTo>
                                <a:lnTo>
                                  <a:pt x="40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DC1735" id="Grupo 36" o:spid="_x0000_s1026" style="position:absolute;margin-left:91.55pt;margin-top:515.1pt;width:202.7pt;height:53.65pt;z-index:-251656192;mso-position-horizontal-relative:page;mso-position-vertical-relative:page" coordorigin="1831,10302" coordsize="4054,1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" o:allowincell="f">
                <v:shape id="Freeform 107" o:spid="_x0000_s1027" style="position:absolute;left:1831;top:10302;width:4054;height:269;visibility:visible;mso-wrap-style:square;v-text-anchor:top" coordsize="405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" path="m,268r4054,l4054,,,,,268xe" fillcolor="#daedf3" stroked="f">
                  <v:path arrowok="t" o:connecttype="custom" o:connectlocs="0,268;4054,268;4054,0;0,0;0,268" o:connectangles="0,0,0,0,0"/>
                </v:shape>
                <v:shape id="Freeform 108" o:spid="_x0000_s1028" style="position:absolute;left:1831;top:10570;width:4054;height:269;visibility:visible;mso-wrap-style:square;v-text-anchor:top" coordsize="405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" path="m,268r4054,l4054,,,,,268xe" fillcolor="#daedf3" stroked="f">
                  <v:path arrowok="t" o:connecttype="custom" o:connectlocs="0,268;4054,268;4054,0;0,0;0,268" o:connectangles="0,0,0,0,0"/>
                </v:shape>
                <v:shape id="Freeform 109" o:spid="_x0000_s1029" style="position:absolute;left:1831;top:10839;width:4054;height:267;visibility:visible;mso-wrap-style:square;v-text-anchor:top" coordsize="405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" path="m,266r4054,l4054,,,,,266xe" fillcolor="#daedf3" stroked="f">
                  <v:path arrowok="t" o:connecttype="custom" o:connectlocs="0,266;4054,266;4054,0;0,0;0,266" o:connectangles="0,0,0,0,0"/>
                </v:shape>
                <v:shape id="Freeform 110" o:spid="_x0000_s1030" style="position:absolute;left:1831;top:11106;width:4054;height:269;visibility:visible;mso-wrap-style:square;v-text-anchor:top" coordsize="405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" path="m,268r4054,l4054,,,,,268xe" fillcolor="#daedf3" stroked="f">
                  <v:path arrowok="t" o:connecttype="custom" o:connectlocs="0,268;4054,268;4054,0;0,0;0,268" o:connectangles="0,0,0,0,0"/>
                </v:shape>
                <w10:wrap anchorx="page" anchory="page"/>
              </v:group>
            </w:pict>
          </mc:Fallback>
        </mc:AlternateContent>
      </w:r>
    </w:p>
    <w:p w14:paraId="5D7D00ED" w14:textId="77777777" w:rsidR="00667688" w:rsidRPr="00BC31A8" w:rsidRDefault="00667688" w:rsidP="00667688">
      <w:pPr>
        <w:pStyle w:val="Textoindependiente"/>
        <w:kinsoku w:val="0"/>
        <w:overflowPunct w:val="0"/>
        <w:spacing w:before="9"/>
        <w:ind w:left="0"/>
        <w:rPr>
          <w:rFonts w:ascii="Times New Roman" w:hAnsi="Times New Roman" w:cs="Times New Roman"/>
          <w:sz w:val="14"/>
          <w:szCs w:val="14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94"/>
        <w:gridCol w:w="991"/>
        <w:gridCol w:w="1277"/>
        <w:gridCol w:w="1109"/>
        <w:gridCol w:w="1032"/>
      </w:tblGrid>
      <w:tr w:rsidR="00667688" w:rsidRPr="00BC31A8" w14:paraId="0E4ED9E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08"/>
        </w:trPr>
        <w:tc>
          <w:tcPr>
            <w:tcW w:w="4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F995F8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259"/>
            </w:pPr>
            <w:r w:rsidRPr="00BC31A8">
              <w:rPr>
                <w:spacing w:val="-1"/>
                <w:sz w:val="22"/>
                <w:szCs w:val="22"/>
              </w:rPr>
              <w:t>Detención ilegal,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4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>con</w:t>
            </w:r>
            <w:r w:rsidRPr="00BC31A8">
              <w:rPr>
                <w:spacing w:val="-1"/>
                <w:sz w:val="22"/>
                <w:szCs w:val="22"/>
              </w:rPr>
              <w:t xml:space="preserve"> grave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daño</w:t>
            </w:r>
          </w:p>
        </w:tc>
        <w:tc>
          <w:tcPr>
            <w:tcW w:w="9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1EF24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1702E0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"/>
              <w:rPr>
                <w:sz w:val="23"/>
                <w:szCs w:val="23"/>
              </w:rPr>
            </w:pPr>
          </w:p>
          <w:p w14:paraId="37A2258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3A62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78D7A93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"/>
              <w:rPr>
                <w:sz w:val="23"/>
                <w:szCs w:val="23"/>
              </w:rPr>
            </w:pPr>
          </w:p>
          <w:p w14:paraId="0483F7E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B21A1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6CD5F1D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"/>
              <w:rPr>
                <w:sz w:val="23"/>
                <w:szCs w:val="23"/>
              </w:rPr>
            </w:pPr>
          </w:p>
          <w:p w14:paraId="66AC4CA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48FE1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7910B14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"/>
              <w:rPr>
                <w:sz w:val="23"/>
                <w:szCs w:val="23"/>
              </w:rPr>
            </w:pPr>
          </w:p>
          <w:p w14:paraId="106F063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47EDB78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2095B6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353"/>
            </w:pPr>
            <w:r w:rsidRPr="00BC31A8">
              <w:rPr>
                <w:spacing w:val="-1"/>
                <w:sz w:val="22"/>
                <w:szCs w:val="22"/>
              </w:rPr>
              <w:t>Detención ilegal,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tormentos,</w:t>
            </w:r>
            <w:r w:rsidRPr="00BC31A8">
              <w:rPr>
                <w:spacing w:val="3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4C0B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D61B95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7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1454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369BB7D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8A76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0E6AA3F0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FE44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5E85A3E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34C8B5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5A66B0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>Detención ilegal,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 ilícita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otros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4626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FDD1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2774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5CAA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69E46BC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A8A493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>Detención Ilegal,</w:t>
            </w:r>
            <w:r w:rsidRPr="00BC31A8">
              <w:rPr>
                <w:sz w:val="22"/>
                <w:szCs w:val="22"/>
              </w:rPr>
              <w:t xml:space="preserve"> </w:t>
            </w:r>
            <w:proofErr w:type="gramStart"/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z w:val="22"/>
                <w:szCs w:val="22"/>
              </w:rPr>
              <w:t xml:space="preserve">  y</w:t>
            </w:r>
            <w:proofErr w:type="gramEnd"/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6CCD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C5CF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7774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17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A8D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22</w:t>
            </w:r>
          </w:p>
        </w:tc>
      </w:tr>
      <w:tr w:rsidR="00667688" w:rsidRPr="00BC31A8" w14:paraId="1C78271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B08D72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58"/>
            </w:pPr>
            <w:r w:rsidRPr="00BC31A8">
              <w:rPr>
                <w:spacing w:val="-1"/>
                <w:sz w:val="22"/>
                <w:szCs w:val="22"/>
              </w:rPr>
              <w:t>Detención ilegal,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3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24BF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2D99B62D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E959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67EDB95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D1A3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412E235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CD04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564E7F5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8</w:t>
            </w:r>
          </w:p>
        </w:tc>
      </w:tr>
      <w:tr w:rsidR="00667688" w:rsidRPr="00BC31A8" w14:paraId="5C245F5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8815CB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135"/>
            </w:pPr>
            <w:r w:rsidRPr="00BC31A8">
              <w:rPr>
                <w:spacing w:val="-1"/>
                <w:sz w:val="22"/>
                <w:szCs w:val="22"/>
              </w:rPr>
              <w:t>Detención ilegal,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>con</w:t>
            </w:r>
            <w:r w:rsidRPr="00BC31A8">
              <w:rPr>
                <w:spacing w:val="-1"/>
                <w:sz w:val="22"/>
                <w:szCs w:val="22"/>
              </w:rPr>
              <w:t xml:space="preserve"> grave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daño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1EB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6F7D043B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83CA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7EDB97D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C6C9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79BECF45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271E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4C7914E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6</w:t>
            </w:r>
          </w:p>
        </w:tc>
      </w:tr>
      <w:tr w:rsidR="00667688" w:rsidRPr="00BC31A8" w14:paraId="02962F8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56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A69D8D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225"/>
            </w:pPr>
            <w:r w:rsidRPr="00BC31A8">
              <w:rPr>
                <w:spacing w:val="-1"/>
                <w:sz w:val="22"/>
                <w:szCs w:val="22"/>
              </w:rPr>
              <w:t>Detención Ilegal,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>con</w:t>
            </w:r>
            <w:r w:rsidRPr="00BC31A8">
              <w:rPr>
                <w:spacing w:val="-1"/>
                <w:sz w:val="22"/>
                <w:szCs w:val="22"/>
              </w:rPr>
              <w:t xml:space="preserve"> grave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daño,</w:t>
            </w:r>
            <w:r w:rsidRPr="00BC31A8">
              <w:rPr>
                <w:spacing w:val="3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violación.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0298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8"/>
              <w:rPr>
                <w:sz w:val="32"/>
                <w:szCs w:val="32"/>
              </w:rPr>
            </w:pPr>
          </w:p>
          <w:p w14:paraId="0635610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7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82C9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8"/>
              <w:rPr>
                <w:sz w:val="32"/>
                <w:szCs w:val="32"/>
              </w:rPr>
            </w:pPr>
          </w:p>
          <w:p w14:paraId="2833C85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A8F5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8"/>
              <w:rPr>
                <w:sz w:val="32"/>
                <w:szCs w:val="32"/>
              </w:rPr>
            </w:pPr>
          </w:p>
          <w:p w14:paraId="757B0574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D1A1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8"/>
              <w:rPr>
                <w:sz w:val="32"/>
                <w:szCs w:val="32"/>
              </w:rPr>
            </w:pPr>
          </w:p>
          <w:p w14:paraId="3F2ED46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528DCD4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6AB3BC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0BE9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CCFB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A95E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57C4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1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</w:tr>
      <w:tr w:rsidR="00667688" w:rsidRPr="00BC31A8" w14:paraId="691B4E6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50988B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FBA5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C62D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9883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C385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1"/>
              <w:jc w:val="center"/>
            </w:pPr>
            <w:r w:rsidRPr="00BC31A8">
              <w:rPr>
                <w:sz w:val="22"/>
                <w:szCs w:val="22"/>
              </w:rPr>
              <w:t>7</w:t>
            </w:r>
          </w:p>
        </w:tc>
      </w:tr>
      <w:tr w:rsidR="00667688" w:rsidRPr="00BC31A8" w14:paraId="1F87FAB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46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79CBB7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1951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06E1E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11D3CF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18"/>
                <w:szCs w:val="18"/>
              </w:rPr>
            </w:pPr>
          </w:p>
          <w:p w14:paraId="59B938FB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BE02F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756438B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18"/>
                <w:szCs w:val="18"/>
              </w:rPr>
            </w:pPr>
          </w:p>
          <w:p w14:paraId="20E00BC3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21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FFE7F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224332F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18"/>
                <w:szCs w:val="18"/>
              </w:rPr>
            </w:pPr>
          </w:p>
          <w:p w14:paraId="0708007C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34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75017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898614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18"/>
                <w:szCs w:val="18"/>
              </w:rPr>
            </w:pPr>
          </w:p>
          <w:p w14:paraId="58D9330A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58</w:t>
            </w:r>
          </w:p>
        </w:tc>
      </w:tr>
      <w:tr w:rsidR="00667688" w:rsidRPr="00BC31A8" w14:paraId="0109BB6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EA9665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67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2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detención ilegal</w:t>
            </w:r>
            <w:r w:rsidRPr="00BC31A8">
              <w:rPr>
                <w:sz w:val="22"/>
                <w:szCs w:val="22"/>
              </w:rPr>
              <w:t xml:space="preserve"> y </w:t>
            </w:r>
            <w:r w:rsidRPr="00BC31A8">
              <w:rPr>
                <w:spacing w:val="-1"/>
                <w:sz w:val="22"/>
                <w:szCs w:val="22"/>
              </w:rPr>
              <w:t>torturas.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8E69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4D43CCE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9B3A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E0D1A4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5FA1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B49596C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835E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383915E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DAAED3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5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D66FD4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38" w:lineRule="auto"/>
              <w:ind w:left="63" w:right="775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 ilícita</w:t>
            </w:r>
            <w:r w:rsidRPr="00BC31A8">
              <w:rPr>
                <w:spacing w:val="3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genocida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 tormentos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FD36E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3"/>
                <w:szCs w:val="23"/>
              </w:rPr>
            </w:pPr>
          </w:p>
          <w:p w14:paraId="312EF65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DE144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3"/>
                <w:szCs w:val="23"/>
              </w:rPr>
            </w:pPr>
          </w:p>
          <w:p w14:paraId="36A7D03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C623D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3"/>
                <w:szCs w:val="23"/>
              </w:rPr>
            </w:pPr>
          </w:p>
          <w:p w14:paraId="2D81B333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47ABA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3"/>
                <w:szCs w:val="23"/>
              </w:rPr>
            </w:pPr>
          </w:p>
          <w:p w14:paraId="03A50B3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5</w:t>
            </w:r>
          </w:p>
        </w:tc>
      </w:tr>
      <w:tr w:rsidR="00667688" w:rsidRPr="00BC31A8" w14:paraId="2D70FDC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6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15AC9A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114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 Ilícita</w:t>
            </w:r>
            <w:r w:rsidRPr="00BC31A8">
              <w:rPr>
                <w:spacing w:val="3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genocida,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privación ilegítima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libertad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pacing w:val="3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68C32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676D180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</w:pPr>
          </w:p>
          <w:p w14:paraId="5F40AC4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DD571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46922BF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</w:pPr>
          </w:p>
          <w:p w14:paraId="70AE5DE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459D3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6F2CD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49DAC1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</w:pPr>
          </w:p>
          <w:p w14:paraId="3FE0C84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05DD2A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2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2C5746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 ilícita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otros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009A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E60B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2518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DC51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4781F03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5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A6804D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38" w:lineRule="auto"/>
              <w:ind w:left="63" w:right="289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privación ilegítima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libertad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aplicación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tomentos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ED61E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3"/>
                <w:szCs w:val="23"/>
              </w:rPr>
            </w:pPr>
          </w:p>
          <w:p w14:paraId="79B91C3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F8E4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3"/>
                <w:szCs w:val="23"/>
              </w:rPr>
            </w:pPr>
          </w:p>
          <w:p w14:paraId="2808225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B13F6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3"/>
                <w:szCs w:val="23"/>
              </w:rPr>
            </w:pPr>
          </w:p>
          <w:p w14:paraId="38D9BDD4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4325A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3"/>
                <w:szCs w:val="23"/>
              </w:rPr>
            </w:pPr>
          </w:p>
          <w:p w14:paraId="7D1C735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1476A2F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2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EE8D0D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-1"/>
                <w:sz w:val="22"/>
                <w:szCs w:val="22"/>
              </w:rPr>
              <w:t xml:space="preserve"> violación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0625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9206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C30B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5792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54DCE2C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21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657B6A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39" w:lineRule="auto"/>
              <w:ind w:left="63" w:right="230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y/o detención</w:t>
            </w:r>
            <w:r w:rsidRPr="00BC31A8">
              <w:rPr>
                <w:spacing w:val="2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arbitraria,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 ilícita</w:t>
            </w:r>
            <w:r w:rsidRPr="00BC31A8">
              <w:rPr>
                <w:spacing w:val="-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genocida,</w:t>
            </w:r>
            <w:r w:rsidRPr="00BC31A8">
              <w:rPr>
                <w:spacing w:val="5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y/o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apremios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ilegítimos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amenazas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muerte.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5F57D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15A77C54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55953A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"/>
              <w:rPr>
                <w:sz w:val="29"/>
                <w:szCs w:val="29"/>
              </w:rPr>
            </w:pPr>
          </w:p>
          <w:p w14:paraId="5EEBA6F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0C4B2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2E36A347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122A0A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"/>
              <w:rPr>
                <w:sz w:val="29"/>
                <w:szCs w:val="29"/>
              </w:rPr>
            </w:pPr>
          </w:p>
          <w:p w14:paraId="2878FF0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D8943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1E7B822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18F919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"/>
              <w:rPr>
                <w:sz w:val="29"/>
                <w:szCs w:val="29"/>
              </w:rPr>
            </w:pPr>
          </w:p>
          <w:p w14:paraId="6BD24D1D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545E5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FB765D7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19CAC87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"/>
              <w:rPr>
                <w:sz w:val="29"/>
                <w:szCs w:val="29"/>
              </w:rPr>
            </w:pPr>
          </w:p>
          <w:p w14:paraId="137A460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5A07FBA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8F5495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daño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B159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2"/>
              <w:jc w:val="center"/>
            </w:pPr>
            <w:r w:rsidRPr="00BC31A8">
              <w:rPr>
                <w:sz w:val="22"/>
                <w:szCs w:val="22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77E2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"/>
              <w:jc w:val="center"/>
            </w:pPr>
            <w:r w:rsidRPr="00BC31A8">
              <w:rPr>
                <w:sz w:val="22"/>
                <w:szCs w:val="22"/>
              </w:rPr>
              <w:t>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E3D4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6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2D59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24</w:t>
            </w:r>
          </w:p>
        </w:tc>
      </w:tr>
      <w:tr w:rsidR="00667688" w:rsidRPr="00BC31A8" w14:paraId="27B6591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8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F4E501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199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daño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causando muerte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e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Inhumación ilegal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3906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58A841B2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D280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2A2455C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B7B9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20C1814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9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9AC2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4E9E3DD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4E08185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9856D6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daño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1CC6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2F3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B2A1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49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B870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BCE6D8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79ACB0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445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daño</w:t>
            </w:r>
            <w:r w:rsidRPr="00BC31A8">
              <w:rPr>
                <w:spacing w:val="-1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aplicación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B83F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4FB26BF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4459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724E4C14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10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8B2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0EEB7889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6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BE9C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7EC522A1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26</w:t>
            </w:r>
          </w:p>
        </w:tc>
      </w:tr>
      <w:tr w:rsidR="00667688" w:rsidRPr="00BC31A8" w14:paraId="1859F56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15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94BC0C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169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daño</w:t>
            </w:r>
            <w:r w:rsidRPr="00BC31A8">
              <w:rPr>
                <w:spacing w:val="-1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2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un </w:t>
            </w:r>
            <w:r w:rsidRPr="00BC31A8">
              <w:rPr>
                <w:sz w:val="22"/>
                <w:szCs w:val="22"/>
              </w:rPr>
              <w:t>rigor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innecesario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0A20A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6C50F2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82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2595A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668AAEE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82"/>
              <w:ind w:righ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4D29E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43F0FD8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8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AB68E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A7A13E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82"/>
              <w:ind w:left="1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</w:tr>
      <w:tr w:rsidR="00667688" w:rsidRPr="00BC31A8" w14:paraId="1975B40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15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E287FF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535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daño,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2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asociación ilícita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29AED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7EBE284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82"/>
              <w:ind w:right="47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CE046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4ED4C72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82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90852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2DF113D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8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422F0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120D0B4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82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11743AA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04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3891EB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23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daño,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detención ilegal,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-1"/>
                <w:sz w:val="22"/>
                <w:szCs w:val="22"/>
              </w:rPr>
              <w:t xml:space="preserve"> lesiones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CB4C3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B5F8BF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  <w:rPr>
                <w:sz w:val="23"/>
                <w:szCs w:val="23"/>
              </w:rPr>
            </w:pPr>
          </w:p>
          <w:p w14:paraId="5B891E2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AA71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5D5769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  <w:rPr>
                <w:sz w:val="23"/>
                <w:szCs w:val="23"/>
              </w:rPr>
            </w:pPr>
          </w:p>
          <w:p w14:paraId="5933218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AD586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63FE2B1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  <w:rPr>
                <w:sz w:val="23"/>
                <w:szCs w:val="23"/>
              </w:rPr>
            </w:pPr>
          </w:p>
          <w:p w14:paraId="28C871D8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2670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7C036EA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  <w:rPr>
                <w:sz w:val="23"/>
                <w:szCs w:val="23"/>
              </w:rPr>
            </w:pPr>
          </w:p>
          <w:p w14:paraId="2AB8DFF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EA8B14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6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2FBF10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23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daño,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detención ilegal,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-1"/>
                <w:sz w:val="22"/>
                <w:szCs w:val="22"/>
              </w:rPr>
              <w:t xml:space="preserve"> rigor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innecesario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ADF9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"/>
            </w:pPr>
          </w:p>
          <w:p w14:paraId="67400D8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3C8F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"/>
            </w:pPr>
          </w:p>
          <w:p w14:paraId="6C50714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7C089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223B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"/>
            </w:pPr>
          </w:p>
          <w:p w14:paraId="1360ABB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33F43BB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8A6895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20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daño,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 simple</w:t>
            </w:r>
            <w:r w:rsidRPr="00BC31A8">
              <w:rPr>
                <w:spacing w:val="21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F116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497AF3C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814C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3E72FD0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2A9D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501BBB29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7E3F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252267C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</w:tr>
    </w:tbl>
    <w:p w14:paraId="3BA305EA" w14:textId="77777777" w:rsidR="00667688" w:rsidRPr="00BC31A8" w:rsidRDefault="00667688" w:rsidP="00667688">
      <w:pPr>
        <w:rPr>
          <w:rFonts w:ascii="Times New Roman" w:hAnsi="Times New Roman" w:cs="Times New Roman"/>
        </w:rPr>
        <w:sectPr w:rsidR="00667688" w:rsidRPr="00BC31A8" w:rsidSect="00667688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7826AB36" w14:textId="77777777" w:rsidR="00667688" w:rsidRPr="00BC31A8" w:rsidRDefault="00667688" w:rsidP="00667688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20"/>
          <w:szCs w:val="20"/>
        </w:rPr>
      </w:pPr>
    </w:p>
    <w:p w14:paraId="7E832236" w14:textId="77777777" w:rsidR="00667688" w:rsidRPr="00BC31A8" w:rsidRDefault="00667688" w:rsidP="00667688">
      <w:pPr>
        <w:pStyle w:val="Textoindependiente"/>
        <w:kinsoku w:val="0"/>
        <w:overflowPunct w:val="0"/>
        <w:spacing w:before="9"/>
        <w:ind w:left="0"/>
        <w:rPr>
          <w:rFonts w:ascii="Times New Roman" w:hAnsi="Times New Roman" w:cs="Times New Roman"/>
          <w:sz w:val="14"/>
          <w:szCs w:val="14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94"/>
        <w:gridCol w:w="991"/>
        <w:gridCol w:w="1277"/>
        <w:gridCol w:w="1109"/>
        <w:gridCol w:w="1032"/>
      </w:tblGrid>
      <w:tr w:rsidR="00667688" w:rsidRPr="00BC31A8" w14:paraId="7462661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9"/>
        </w:trPr>
        <w:tc>
          <w:tcPr>
            <w:tcW w:w="41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7C46B8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384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daño,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3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apremios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ilegítimos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9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DE1E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4"/>
              <w:rPr>
                <w:sz w:val="23"/>
                <w:szCs w:val="23"/>
              </w:rPr>
            </w:pPr>
          </w:p>
          <w:p w14:paraId="4DB015D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7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19D8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4"/>
              <w:rPr>
                <w:sz w:val="23"/>
                <w:szCs w:val="23"/>
              </w:rPr>
            </w:pPr>
          </w:p>
          <w:p w14:paraId="2B465E5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E6FA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4"/>
              <w:rPr>
                <w:sz w:val="23"/>
                <w:szCs w:val="23"/>
              </w:rPr>
            </w:pPr>
          </w:p>
          <w:p w14:paraId="6A2DFBAF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D544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4"/>
              <w:rPr>
                <w:sz w:val="23"/>
                <w:szCs w:val="23"/>
              </w:rPr>
            </w:pPr>
          </w:p>
          <w:p w14:paraId="5D35CF6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22042B1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DF2F36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graves</w:t>
            </w:r>
            <w:r w:rsidRPr="00BC31A8">
              <w:rPr>
                <w:spacing w:val="-2"/>
                <w:sz w:val="22"/>
                <w:szCs w:val="22"/>
              </w:rPr>
              <w:t xml:space="preserve"> daños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0335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EA61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6823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E6B3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203D8B4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4F70DB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81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reiterado,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simple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5197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5E3DCB3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7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A85B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3FD81A1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EAE9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12BB6F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9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6BD6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646C0D0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F9F6F3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2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4142D2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simple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52AA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right="47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126E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E192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right="49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8A21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DC24D3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27BBFB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7BF9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E602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"/>
              <w:jc w:val="center"/>
            </w:pPr>
            <w:r w:rsidRPr="00BC31A8">
              <w:rPr>
                <w:sz w:val="22"/>
                <w:szCs w:val="22"/>
              </w:rPr>
              <w:t>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B462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29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036C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36</w:t>
            </w:r>
          </w:p>
        </w:tc>
      </w:tr>
      <w:tr w:rsidR="00667688" w:rsidRPr="00BC31A8" w14:paraId="0106BC0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21A16B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otros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5761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1335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C682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734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09A41B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A68984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tortura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6FB6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70CA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875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6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B7B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1"/>
              <w:jc w:val="center"/>
            </w:pPr>
            <w:r w:rsidRPr="00BC31A8">
              <w:rPr>
                <w:sz w:val="22"/>
                <w:szCs w:val="22"/>
              </w:rPr>
              <w:t>8</w:t>
            </w:r>
          </w:p>
        </w:tc>
      </w:tr>
      <w:tr w:rsidR="00667688" w:rsidRPr="00BC31A8" w14:paraId="6F33199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8D7F4B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apremios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maltrato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3748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8C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1D52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A607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507FB12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66941F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339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detención ilegal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3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5979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5A6598C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20B9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1A373C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D5D8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E1AD646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AEC1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005ED0D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313B60E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6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DBD3E6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404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detención ilegal,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tortura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con</w:t>
            </w:r>
            <w:r w:rsidRPr="00BC31A8">
              <w:rPr>
                <w:spacing w:val="-1"/>
                <w:sz w:val="22"/>
                <w:szCs w:val="22"/>
              </w:rPr>
              <w:t xml:space="preserve"> resultado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4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lesiones.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0C877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4EE77A8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</w:pPr>
          </w:p>
          <w:p w14:paraId="2153C20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7DA4B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08E2ED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</w:pPr>
          </w:p>
          <w:p w14:paraId="79A88FE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6676A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4DA322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</w:pPr>
          </w:p>
          <w:p w14:paraId="51C2406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9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CB703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6275A58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</w:pPr>
          </w:p>
          <w:p w14:paraId="565C627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0FC4AEE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E02462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818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detención ilegal,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tortura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 ilícita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B23A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05A2DE4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6679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4630FA3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C4BE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6CF8A5AC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89FA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7210F64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3F19EEB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77694E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815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torturas,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aborto forzado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 ilícita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A681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3AB7E07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C2D2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28CCC97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8EE8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5C4BD1E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7E13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58A7F97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5DBB4E9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0E7F44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904"/>
            </w:pPr>
            <w:r w:rsidRPr="00BC31A8">
              <w:rPr>
                <w:spacing w:val="-1"/>
                <w:sz w:val="22"/>
                <w:szCs w:val="22"/>
              </w:rPr>
              <w:t>Tortura,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con </w:t>
            </w:r>
            <w:r w:rsidRPr="00BC31A8">
              <w:rPr>
                <w:spacing w:val="-2"/>
                <w:sz w:val="22"/>
                <w:szCs w:val="22"/>
              </w:rPr>
              <w:t>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daño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3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3A6D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6474EF9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800A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34DE7C4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2C02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3FA37F60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A577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6ADA8F6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C56841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0"/>
        </w:trPr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5C29BF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proofErr w:type="gramStart"/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  <w:proofErr w:type="gramEnd"/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general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5E5696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left="2"/>
              <w:jc w:val="center"/>
            </w:pPr>
            <w:r w:rsidRPr="00BC31A8">
              <w:rPr>
                <w:sz w:val="22"/>
                <w:szCs w:val="22"/>
              </w:rPr>
              <w:t>37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0D089FC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jc w:val="center"/>
            </w:pPr>
            <w:r w:rsidRPr="00BC31A8">
              <w:rPr>
                <w:sz w:val="22"/>
                <w:szCs w:val="22"/>
              </w:rPr>
              <w:t>77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EE5901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"/>
              <w:jc w:val="center"/>
            </w:pPr>
            <w:r w:rsidRPr="00BC31A8">
              <w:rPr>
                <w:spacing w:val="-1"/>
                <w:sz w:val="22"/>
                <w:szCs w:val="22"/>
              </w:rPr>
              <w:t>197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67D4DE0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49"/>
              <w:ind w:right="1"/>
              <w:jc w:val="center"/>
            </w:pPr>
            <w:r w:rsidRPr="00BC31A8">
              <w:rPr>
                <w:spacing w:val="-1"/>
                <w:sz w:val="22"/>
                <w:szCs w:val="22"/>
              </w:rPr>
              <w:t>311</w:t>
            </w:r>
          </w:p>
        </w:tc>
      </w:tr>
    </w:tbl>
    <w:p w14:paraId="4E154BA1" w14:textId="77777777" w:rsidR="00667688" w:rsidRPr="00BC31A8" w:rsidRDefault="00667688" w:rsidP="00667688">
      <w:pPr>
        <w:pStyle w:val="Textoindependiente"/>
        <w:kinsoku w:val="0"/>
        <w:overflowPunct w:val="0"/>
        <w:spacing w:before="3"/>
        <w:ind w:left="0"/>
        <w:rPr>
          <w:rFonts w:ascii="Times New Roman" w:hAnsi="Times New Roman" w:cs="Times New Roman"/>
          <w:sz w:val="15"/>
          <w:szCs w:val="15"/>
        </w:rPr>
      </w:pPr>
    </w:p>
    <w:p w14:paraId="22033608" w14:textId="77777777" w:rsidR="00667688" w:rsidRPr="00BC31A8" w:rsidRDefault="00667688" w:rsidP="00667688">
      <w:pPr>
        <w:pStyle w:val="Textoindependiente"/>
        <w:kinsoku w:val="0"/>
        <w:overflowPunct w:val="0"/>
        <w:spacing w:before="59"/>
        <w:ind w:left="3132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  <w:u w:val="single"/>
        </w:rPr>
        <w:t>Fuente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:</w:t>
      </w:r>
      <w:r w:rsidRPr="00BC31A8">
        <w:rPr>
          <w:rFonts w:ascii="Times New Roman" w:hAnsi="Times New Roman" w:cs="Times New Roman"/>
          <w:color w:val="404040"/>
          <w:spacing w:val="-8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Oficina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Coordinación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Nacional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Causas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DDHH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1973-1990.</w:t>
      </w:r>
    </w:p>
    <w:p w14:paraId="703CA2E0" w14:textId="77777777" w:rsidR="00667688" w:rsidRPr="00BC31A8" w:rsidRDefault="00667688" w:rsidP="00667688">
      <w:pPr>
        <w:pStyle w:val="Textoindependiente"/>
        <w:kinsoku w:val="0"/>
        <w:overflowPunct w:val="0"/>
        <w:spacing w:before="12"/>
        <w:ind w:left="0"/>
        <w:rPr>
          <w:rFonts w:ascii="Times New Roman" w:hAnsi="Times New Roman" w:cs="Times New Roman"/>
        </w:rPr>
      </w:pPr>
    </w:p>
    <w:p w14:paraId="614160A3" w14:textId="77777777" w:rsidR="00667688" w:rsidRPr="00BC31A8" w:rsidRDefault="00667688" w:rsidP="00667688">
      <w:pPr>
        <w:pStyle w:val="Textoindependiente"/>
        <w:kinsoku w:val="0"/>
        <w:overflowPunct w:val="0"/>
        <w:spacing w:before="56" w:line="360" w:lineRule="auto"/>
        <w:ind w:left="5626" w:right="1566" w:hanging="3457"/>
        <w:rPr>
          <w:rFonts w:ascii="Times New Roman" w:hAnsi="Times New Roman" w:cs="Times New Roman"/>
          <w:color w:val="000000"/>
          <w:sz w:val="22"/>
          <w:szCs w:val="22"/>
        </w:rPr>
      </w:pP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>Tabla N°3.</w:t>
      </w:r>
      <w:r w:rsidRPr="00BC31A8">
        <w:rPr>
          <w:rFonts w:ascii="Times New Roman" w:hAnsi="Times New Roman" w:cs="Times New Roman"/>
          <w:b/>
          <w:bCs/>
          <w:color w:val="404040"/>
          <w:spacing w:val="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Causas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tramitadas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por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la</w:t>
      </w:r>
      <w:r w:rsidRPr="00BC31A8">
        <w:rPr>
          <w:rFonts w:ascii="Times New Roman" w:hAnsi="Times New Roman" w:cs="Times New Roman"/>
          <w:color w:val="404040"/>
          <w:spacing w:val="-3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Ministra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Sra. Figueroa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la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Corte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Apelaciones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pacing w:val="47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Valparaíso.</w:t>
      </w:r>
    </w:p>
    <w:p w14:paraId="24253165" w14:textId="77777777" w:rsidR="00667688" w:rsidRPr="00BC31A8" w:rsidRDefault="00667688" w:rsidP="00667688">
      <w:pPr>
        <w:pStyle w:val="Textoindependiente"/>
        <w:kinsoku w:val="0"/>
        <w:overflowPunct w:val="0"/>
        <w:spacing w:before="9"/>
        <w:ind w:left="0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3"/>
        <w:gridCol w:w="1561"/>
        <w:gridCol w:w="1800"/>
        <w:gridCol w:w="1810"/>
        <w:gridCol w:w="1724"/>
      </w:tblGrid>
      <w:tr w:rsidR="00667688" w:rsidRPr="00BC31A8" w14:paraId="43DFC9FE" w14:textId="77777777" w:rsidTr="00BC3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18"/>
        </w:trPr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1E4C3E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11" w:right="107" w:hanging="5"/>
              <w:jc w:val="center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Ministra Sra.</w:t>
            </w:r>
            <w:r w:rsidRPr="00BC31A8">
              <w:rPr>
                <w:b/>
                <w:bCs/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 xml:space="preserve">Figueroa </w:t>
            </w:r>
            <w:r w:rsidRPr="00BC31A8">
              <w:rPr>
                <w:b/>
                <w:bCs/>
                <w:sz w:val="22"/>
                <w:szCs w:val="22"/>
              </w:rPr>
              <w:t xml:space="preserve">-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Corte</w:t>
            </w:r>
            <w:r w:rsidRPr="00BC31A8">
              <w:rPr>
                <w:b/>
                <w:bCs/>
                <w:spacing w:val="28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de Apelaciones</w:t>
            </w:r>
            <w:r w:rsidRPr="00BC31A8">
              <w:rPr>
                <w:b/>
                <w:bCs/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de Valparaíso</w:t>
            </w:r>
            <w:r w:rsidRPr="00BC31A8">
              <w:rPr>
                <w:b/>
                <w:bCs/>
                <w:spacing w:val="24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(por</w:t>
            </w:r>
            <w:r w:rsidRPr="00BC31A8">
              <w:rPr>
                <w:b/>
                <w:bCs/>
                <w:spacing w:val="2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inhabilitación</w:t>
            </w:r>
            <w:r w:rsidRPr="00BC31A8">
              <w:rPr>
                <w:b/>
                <w:bCs/>
                <w:spacing w:val="26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Min. Sr.</w:t>
            </w:r>
            <w:r w:rsidRPr="00BC31A8">
              <w:rPr>
                <w:b/>
                <w:bCs/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Cancino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4AACC5"/>
          </w:tcPr>
          <w:p w14:paraId="003CA1C8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4AACC5"/>
          </w:tcPr>
          <w:p w14:paraId="31172ADB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60D3EC0C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D138471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0CCB519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84C55F3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638A2B4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"/>
              <w:rPr>
                <w:sz w:val="21"/>
                <w:szCs w:val="21"/>
              </w:rPr>
            </w:pPr>
          </w:p>
          <w:p w14:paraId="46AA76F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319"/>
            </w:pPr>
            <w:r w:rsidRPr="00BC31A8">
              <w:rPr>
                <w:spacing w:val="-1"/>
                <w:sz w:val="22"/>
                <w:szCs w:val="22"/>
              </w:rPr>
              <w:t>Estado procesal</w:t>
            </w:r>
          </w:p>
        </w:tc>
        <w:tc>
          <w:tcPr>
            <w:tcW w:w="18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4A2C277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4AACC5"/>
          </w:tcPr>
          <w:p w14:paraId="430B15D0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1B50AA73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0A7C81C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FB494D7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DBEDE91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6E6D132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"/>
              <w:rPr>
                <w:sz w:val="21"/>
                <w:szCs w:val="21"/>
              </w:rPr>
            </w:pPr>
          </w:p>
          <w:p w14:paraId="69858F85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Total</w:t>
            </w:r>
          </w:p>
        </w:tc>
      </w:tr>
      <w:tr w:rsidR="00667688" w:rsidRPr="00BC31A8" w14:paraId="3936C6A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92"/>
        </w:trPr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B54E59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4"/>
              <w:rPr>
                <w:sz w:val="17"/>
                <w:szCs w:val="17"/>
              </w:rPr>
            </w:pPr>
          </w:p>
          <w:p w14:paraId="02F8EDA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43"/>
            </w:pPr>
            <w:r w:rsidRPr="00BC31A8">
              <w:rPr>
                <w:spacing w:val="-1"/>
                <w:sz w:val="22"/>
                <w:szCs w:val="22"/>
              </w:rPr>
              <w:t>Delitos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2C12B9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4"/>
              <w:rPr>
                <w:sz w:val="17"/>
                <w:szCs w:val="17"/>
              </w:rPr>
            </w:pPr>
          </w:p>
          <w:p w14:paraId="67B2A54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5"/>
            </w:pPr>
            <w:r w:rsidRPr="00BC31A8">
              <w:rPr>
                <w:spacing w:val="-1"/>
                <w:sz w:val="22"/>
                <w:szCs w:val="22"/>
              </w:rPr>
              <w:t>Fallada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B7BD96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4"/>
              <w:rPr>
                <w:sz w:val="17"/>
                <w:szCs w:val="17"/>
              </w:rPr>
            </w:pPr>
          </w:p>
          <w:p w14:paraId="6950363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24"/>
            </w:pPr>
            <w:r w:rsidRPr="00BC31A8">
              <w:rPr>
                <w:spacing w:val="-1"/>
                <w:sz w:val="22"/>
                <w:szCs w:val="22"/>
              </w:rPr>
              <w:t>Plenario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53D724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4"/>
              <w:rPr>
                <w:sz w:val="17"/>
                <w:szCs w:val="17"/>
              </w:rPr>
            </w:pPr>
          </w:p>
          <w:p w14:paraId="615565B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26"/>
            </w:pPr>
            <w:r w:rsidRPr="00BC31A8">
              <w:rPr>
                <w:spacing w:val="-1"/>
                <w:sz w:val="22"/>
                <w:szCs w:val="22"/>
              </w:rPr>
              <w:t>Sumario</w:t>
            </w:r>
          </w:p>
        </w:tc>
        <w:tc>
          <w:tcPr>
            <w:tcW w:w="17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42BA3C7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</w:tr>
      <w:tr w:rsidR="00667688" w:rsidRPr="00BC31A8" w14:paraId="483F420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70"/>
        </w:trPr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570122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6"/>
                <w:szCs w:val="26"/>
              </w:rPr>
            </w:pPr>
          </w:p>
          <w:p w14:paraId="3775CE1E" w14:textId="77777777" w:rsidR="00667688" w:rsidRPr="00BC31A8" w:rsidRDefault="00667688" w:rsidP="005F5A94">
            <w:pPr>
              <w:pStyle w:val="TableParagraph"/>
              <w:tabs>
                <w:tab w:val="left" w:pos="1323"/>
              </w:tabs>
              <w:kinsoku w:val="0"/>
              <w:overflowPunct w:val="0"/>
              <w:ind w:left="63" w:right="61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-1"/>
                <w:sz w:val="22"/>
                <w:szCs w:val="22"/>
              </w:rPr>
              <w:tab/>
              <w:t>con</w:t>
            </w:r>
            <w:r w:rsidRPr="00BC31A8">
              <w:rPr>
                <w:spacing w:val="2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grave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daño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12E37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A06BB3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6"/>
                <w:szCs w:val="26"/>
              </w:rPr>
            </w:pPr>
          </w:p>
          <w:p w14:paraId="2F49E30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79BDF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13439E6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6"/>
                <w:szCs w:val="26"/>
              </w:rPr>
            </w:pPr>
          </w:p>
          <w:p w14:paraId="242131A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9E7A0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67B79B7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6"/>
                <w:szCs w:val="26"/>
              </w:rPr>
            </w:pPr>
          </w:p>
          <w:p w14:paraId="09D358B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EC7A3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483D6E5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6"/>
                <w:szCs w:val="26"/>
              </w:rPr>
            </w:pPr>
          </w:p>
          <w:p w14:paraId="77BDD27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3C541B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6"/>
        </w:trPr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3DD4952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7"/>
              <w:ind w:left="253"/>
            </w:pPr>
            <w:proofErr w:type="gramStart"/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  <w:proofErr w:type="gramEnd"/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general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F6AE31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7"/>
              <w:jc w:val="center"/>
            </w:pPr>
            <w:r w:rsidRPr="00BC31A8">
              <w:rPr>
                <w:sz w:val="22"/>
                <w:szCs w:val="22"/>
              </w:rPr>
              <w:t>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6297C99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7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41DA1E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7"/>
              <w:ind w:right="1"/>
              <w:jc w:val="center"/>
            </w:pPr>
            <w:r w:rsidRPr="00BC31A8">
              <w:rPr>
                <w:sz w:val="22"/>
                <w:szCs w:val="22"/>
              </w:rPr>
              <w:t>0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FDA463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7"/>
              <w:ind w:left="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</w:tbl>
    <w:p w14:paraId="2177D69D" w14:textId="77777777" w:rsidR="00667688" w:rsidRPr="00BC31A8" w:rsidRDefault="00667688" w:rsidP="00667688">
      <w:pPr>
        <w:pStyle w:val="Textoindependiente"/>
        <w:kinsoku w:val="0"/>
        <w:overflowPunct w:val="0"/>
        <w:spacing w:before="5"/>
        <w:ind w:left="0"/>
        <w:rPr>
          <w:rFonts w:ascii="Times New Roman" w:hAnsi="Times New Roman" w:cs="Times New Roman"/>
          <w:sz w:val="14"/>
          <w:szCs w:val="14"/>
        </w:rPr>
      </w:pPr>
    </w:p>
    <w:p w14:paraId="0D710E8B" w14:textId="77777777" w:rsidR="00667688" w:rsidRPr="00BC31A8" w:rsidRDefault="00667688" w:rsidP="00667688">
      <w:pPr>
        <w:pStyle w:val="Textoindependiente"/>
        <w:kinsoku w:val="0"/>
        <w:overflowPunct w:val="0"/>
        <w:spacing w:before="59"/>
        <w:ind w:left="1890" w:right="189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Fuente:</w:t>
      </w:r>
      <w:r w:rsidRPr="00BC31A8">
        <w:rPr>
          <w:rFonts w:ascii="Times New Roman" w:hAnsi="Times New Roman" w:cs="Times New Roman"/>
          <w:color w:val="404040"/>
          <w:spacing w:val="-8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Oficina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5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Coordinación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Nacional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Causas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DDHH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1973-1990.</w:t>
      </w:r>
    </w:p>
    <w:p w14:paraId="4547A53D" w14:textId="77777777" w:rsidR="00667688" w:rsidRPr="00BC31A8" w:rsidRDefault="00667688" w:rsidP="00667688">
      <w:pPr>
        <w:pStyle w:val="Textoindependiente"/>
        <w:kinsoku w:val="0"/>
        <w:overflowPunct w:val="0"/>
        <w:spacing w:before="7"/>
        <w:ind w:left="0"/>
        <w:rPr>
          <w:rFonts w:ascii="Times New Roman" w:hAnsi="Times New Roman" w:cs="Times New Roman"/>
          <w:sz w:val="29"/>
          <w:szCs w:val="29"/>
        </w:rPr>
      </w:pPr>
    </w:p>
    <w:p w14:paraId="689AFE95" w14:textId="77777777" w:rsidR="00667688" w:rsidRPr="00BC31A8" w:rsidRDefault="00667688" w:rsidP="00667688">
      <w:pPr>
        <w:pStyle w:val="Textoindependiente"/>
        <w:kinsoku w:val="0"/>
        <w:overflowPunct w:val="0"/>
        <w:ind w:left="1895" w:right="189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 xml:space="preserve">Tabla N° </w:t>
      </w:r>
      <w:r w:rsidRPr="00BC31A8">
        <w:rPr>
          <w:rFonts w:ascii="Times New Roman" w:hAnsi="Times New Roman" w:cs="Times New Roman"/>
          <w:b/>
          <w:bCs/>
          <w:color w:val="404040"/>
          <w:sz w:val="22"/>
          <w:szCs w:val="22"/>
        </w:rPr>
        <w:t>4.</w:t>
      </w: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Causas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tramitadas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por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la</w:t>
      </w:r>
      <w:r w:rsidRPr="00BC31A8">
        <w:rPr>
          <w:rFonts w:ascii="Times New Roman" w:hAnsi="Times New Roman" w:cs="Times New Roman"/>
          <w:color w:val="404040"/>
          <w:spacing w:val="-3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Ministra</w:t>
      </w:r>
      <w:r w:rsidRPr="00BC31A8">
        <w:rPr>
          <w:rFonts w:ascii="Times New Roman" w:hAnsi="Times New Roman" w:cs="Times New Roman"/>
          <w:color w:val="404040"/>
          <w:spacing w:val="-3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 xml:space="preserve">Sra. 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>Plaza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la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Corte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Apelaciones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Santiago.</w:t>
      </w:r>
    </w:p>
    <w:p w14:paraId="1D2589C6" w14:textId="77777777" w:rsidR="00667688" w:rsidRPr="00BC31A8" w:rsidRDefault="00667688" w:rsidP="00667688">
      <w:pPr>
        <w:pStyle w:val="Textoindependiente"/>
        <w:kinsoku w:val="0"/>
        <w:overflowPunct w:val="0"/>
        <w:spacing w:before="4"/>
        <w:ind w:left="0"/>
        <w:rPr>
          <w:rFonts w:ascii="Times New Roman" w:hAnsi="Times New Roman" w:cs="Times New Roman"/>
          <w:sz w:val="27"/>
          <w:szCs w:val="27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15"/>
        <w:gridCol w:w="818"/>
        <w:gridCol w:w="946"/>
        <w:gridCol w:w="948"/>
        <w:gridCol w:w="1140"/>
      </w:tblGrid>
      <w:tr w:rsidR="00667688" w:rsidRPr="00BC31A8" w14:paraId="3B23486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4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4233D2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"/>
              <w:ind w:left="1953" w:right="313" w:hanging="1643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Ministra Sra. Plaza</w:t>
            </w:r>
            <w:r w:rsidRPr="00BC31A8">
              <w:rPr>
                <w:b/>
                <w:bCs/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z w:val="22"/>
                <w:szCs w:val="22"/>
              </w:rPr>
              <w:t>-</w:t>
            </w:r>
            <w:r w:rsidRPr="00BC31A8">
              <w:rPr>
                <w:b/>
                <w:bCs/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Corte</w:t>
            </w:r>
            <w:r w:rsidRPr="00BC31A8">
              <w:rPr>
                <w:b/>
                <w:bCs/>
                <w:spacing w:val="-5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de Apelaciones</w:t>
            </w:r>
            <w:r w:rsidRPr="00BC31A8">
              <w:rPr>
                <w:b/>
                <w:bCs/>
                <w:sz w:val="22"/>
                <w:szCs w:val="22"/>
              </w:rPr>
              <w:t xml:space="preserve"> de</w:t>
            </w:r>
            <w:r w:rsidRPr="00BC31A8">
              <w:rPr>
                <w:b/>
                <w:bCs/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Santiago</w:t>
            </w:r>
          </w:p>
        </w:tc>
        <w:tc>
          <w:tcPr>
            <w:tcW w:w="2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6ED10C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FA96A7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2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Estado procesal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4AACC5"/>
              <w:right w:val="single" w:sz="4" w:space="0" w:color="000000"/>
            </w:tcBorders>
            <w:shd w:val="clear" w:color="auto" w:fill="4AACC5"/>
          </w:tcPr>
          <w:p w14:paraId="4165948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71007F5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330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</w:p>
        </w:tc>
      </w:tr>
      <w:tr w:rsidR="00667688" w:rsidRPr="00BC31A8" w14:paraId="384720F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4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539DC95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67432A8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Delitos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6C4A31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0B2705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75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Fallada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88CAD8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37E9A11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85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Plenario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8D56D5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4ED0336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87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Sumario</w:t>
            </w:r>
          </w:p>
        </w:tc>
        <w:tc>
          <w:tcPr>
            <w:tcW w:w="1140" w:type="dxa"/>
            <w:tcBorders>
              <w:top w:val="single" w:sz="4" w:space="0" w:color="4AACC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450512E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</w:tr>
      <w:tr w:rsidR="00667688" w:rsidRPr="00BC31A8" w14:paraId="7DF468C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6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BC9442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1347850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>Asociación ilícita,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Inhumación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Exhumación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Ilegal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610C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7E7DF8C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DF8B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2FFC035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7E4A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19ACF88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601C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163EB00C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</w:tbl>
    <w:p w14:paraId="24650293" w14:textId="77777777" w:rsidR="00667688" w:rsidRPr="00BC31A8" w:rsidRDefault="00667688" w:rsidP="00667688">
      <w:pPr>
        <w:rPr>
          <w:rFonts w:ascii="Times New Roman" w:hAnsi="Times New Roman" w:cs="Times New Roman"/>
        </w:rPr>
        <w:sectPr w:rsidR="00667688" w:rsidRPr="00BC31A8" w:rsidSect="00667688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5220782D" w14:textId="2881D950" w:rsidR="00667688" w:rsidRPr="00BC31A8" w:rsidRDefault="00667688" w:rsidP="00667688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20"/>
          <w:szCs w:val="20"/>
        </w:rPr>
      </w:pPr>
      <w:r w:rsidRPr="00BC31A8">
        <w:rPr>
          <w:rFonts w:ascii="Times New Roman" w:hAnsi="Times New Roman" w:cs="Times New Roman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6A44EB0E" wp14:editId="39EF32EF">
                <wp:simplePos x="0" y="0"/>
                <wp:positionH relativeFrom="page">
                  <wp:posOffset>1162685</wp:posOffset>
                </wp:positionH>
                <wp:positionV relativeFrom="page">
                  <wp:posOffset>9867900</wp:posOffset>
                </wp:positionV>
                <wp:extent cx="3147695" cy="683260"/>
                <wp:effectExtent l="635" t="0" r="0" b="2540"/>
                <wp:wrapNone/>
                <wp:docPr id="1097704779" name="Grup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47695" cy="683260"/>
                          <a:chOff x="1831" y="15540"/>
                          <a:chExt cx="4957" cy="1076"/>
                        </a:xfrm>
                      </wpg:grpSpPr>
                      <wps:wsp>
                        <wps:cNvPr id="155921327" name="Freeform 112"/>
                        <wps:cNvSpPr>
                          <a:spLocks/>
                        </wps:cNvSpPr>
                        <wps:spPr bwMode="auto">
                          <a:xfrm>
                            <a:off x="1831" y="15540"/>
                            <a:ext cx="4957" cy="269"/>
                          </a:xfrm>
                          <a:custGeom>
                            <a:avLst/>
                            <a:gdLst>
                              <a:gd name="T0" fmla="*/ 0 w 4957"/>
                              <a:gd name="T1" fmla="*/ 268 h 269"/>
                              <a:gd name="T2" fmla="*/ 4956 w 4957"/>
                              <a:gd name="T3" fmla="*/ 268 h 269"/>
                              <a:gd name="T4" fmla="*/ 4956 w 4957"/>
                              <a:gd name="T5" fmla="*/ 0 h 269"/>
                              <a:gd name="T6" fmla="*/ 0 w 4957"/>
                              <a:gd name="T7" fmla="*/ 0 h 269"/>
                              <a:gd name="T8" fmla="*/ 0 w 4957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57" h="269">
                                <a:moveTo>
                                  <a:pt x="0" y="268"/>
                                </a:moveTo>
                                <a:lnTo>
                                  <a:pt x="4956" y="268"/>
                                </a:lnTo>
                                <a:lnTo>
                                  <a:pt x="49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5471801" name="Freeform 113"/>
                        <wps:cNvSpPr>
                          <a:spLocks/>
                        </wps:cNvSpPr>
                        <wps:spPr bwMode="auto">
                          <a:xfrm>
                            <a:off x="1831" y="15808"/>
                            <a:ext cx="4957" cy="269"/>
                          </a:xfrm>
                          <a:custGeom>
                            <a:avLst/>
                            <a:gdLst>
                              <a:gd name="T0" fmla="*/ 0 w 4957"/>
                              <a:gd name="T1" fmla="*/ 268 h 269"/>
                              <a:gd name="T2" fmla="*/ 4956 w 4957"/>
                              <a:gd name="T3" fmla="*/ 268 h 269"/>
                              <a:gd name="T4" fmla="*/ 4956 w 4957"/>
                              <a:gd name="T5" fmla="*/ 0 h 269"/>
                              <a:gd name="T6" fmla="*/ 0 w 4957"/>
                              <a:gd name="T7" fmla="*/ 0 h 269"/>
                              <a:gd name="T8" fmla="*/ 0 w 4957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57" h="269">
                                <a:moveTo>
                                  <a:pt x="0" y="268"/>
                                </a:moveTo>
                                <a:lnTo>
                                  <a:pt x="4956" y="268"/>
                                </a:lnTo>
                                <a:lnTo>
                                  <a:pt x="49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6128516" name="Freeform 114"/>
                        <wps:cNvSpPr>
                          <a:spLocks/>
                        </wps:cNvSpPr>
                        <wps:spPr bwMode="auto">
                          <a:xfrm>
                            <a:off x="1831" y="16077"/>
                            <a:ext cx="4957" cy="269"/>
                          </a:xfrm>
                          <a:custGeom>
                            <a:avLst/>
                            <a:gdLst>
                              <a:gd name="T0" fmla="*/ 0 w 4957"/>
                              <a:gd name="T1" fmla="*/ 268 h 269"/>
                              <a:gd name="T2" fmla="*/ 4956 w 4957"/>
                              <a:gd name="T3" fmla="*/ 268 h 269"/>
                              <a:gd name="T4" fmla="*/ 4956 w 4957"/>
                              <a:gd name="T5" fmla="*/ 0 h 269"/>
                              <a:gd name="T6" fmla="*/ 0 w 4957"/>
                              <a:gd name="T7" fmla="*/ 0 h 269"/>
                              <a:gd name="T8" fmla="*/ 0 w 4957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57" h="269">
                                <a:moveTo>
                                  <a:pt x="0" y="268"/>
                                </a:moveTo>
                                <a:lnTo>
                                  <a:pt x="4956" y="268"/>
                                </a:lnTo>
                                <a:lnTo>
                                  <a:pt x="49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38759" name="Freeform 115"/>
                        <wps:cNvSpPr>
                          <a:spLocks/>
                        </wps:cNvSpPr>
                        <wps:spPr bwMode="auto">
                          <a:xfrm>
                            <a:off x="1831" y="16346"/>
                            <a:ext cx="4957" cy="269"/>
                          </a:xfrm>
                          <a:custGeom>
                            <a:avLst/>
                            <a:gdLst>
                              <a:gd name="T0" fmla="*/ 0 w 4957"/>
                              <a:gd name="T1" fmla="*/ 268 h 269"/>
                              <a:gd name="T2" fmla="*/ 4956 w 4957"/>
                              <a:gd name="T3" fmla="*/ 268 h 269"/>
                              <a:gd name="T4" fmla="*/ 4956 w 4957"/>
                              <a:gd name="T5" fmla="*/ 0 h 269"/>
                              <a:gd name="T6" fmla="*/ 0 w 4957"/>
                              <a:gd name="T7" fmla="*/ 0 h 269"/>
                              <a:gd name="T8" fmla="*/ 0 w 4957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57" h="269">
                                <a:moveTo>
                                  <a:pt x="0" y="268"/>
                                </a:moveTo>
                                <a:lnTo>
                                  <a:pt x="4956" y="268"/>
                                </a:lnTo>
                                <a:lnTo>
                                  <a:pt x="49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B2C8E4" id="Grupo 35" o:spid="_x0000_s1026" style="position:absolute;margin-left:91.55pt;margin-top:777pt;width:247.85pt;height:53.8pt;z-index:-251655168;mso-position-horizontal-relative:page;mso-position-vertical-relative:page" coordorigin="1831,15540" coordsize="4957,1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" o:allowincell="f">
                <v:shape id="Freeform 112" o:spid="_x0000_s1027" style="position:absolute;left:1831;top:15540;width:4957;height:269;visibility:visible;mso-wrap-style:square;v-text-anchor:top" coordsize="495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" path="m,268r4956,l4956,,,,,268xe" fillcolor="#daedf3" stroked="f">
                  <v:path arrowok="t" o:connecttype="custom" o:connectlocs="0,268;4956,268;4956,0;0,0;0,268" o:connectangles="0,0,0,0,0"/>
                </v:shape>
                <v:shape id="Freeform 113" o:spid="_x0000_s1028" style="position:absolute;left:1831;top:15808;width:4957;height:269;visibility:visible;mso-wrap-style:square;v-text-anchor:top" coordsize="495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" path="m,268r4956,l4956,,,,,268xe" fillcolor="#daedf3" stroked="f">
                  <v:path arrowok="t" o:connecttype="custom" o:connectlocs="0,268;4956,268;4956,0;0,0;0,268" o:connectangles="0,0,0,0,0"/>
                </v:shape>
                <v:shape id="Freeform 114" o:spid="_x0000_s1029" style="position:absolute;left:1831;top:16077;width:4957;height:269;visibility:visible;mso-wrap-style:square;v-text-anchor:top" coordsize="495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" path="m,268r4956,l4956,,,,,268xe" fillcolor="#daedf3" stroked="f">
                  <v:path arrowok="t" o:connecttype="custom" o:connectlocs="0,268;4956,268;4956,0;0,0;0,268" o:connectangles="0,0,0,0,0"/>
                </v:shape>
                <v:shape id="Freeform 115" o:spid="_x0000_s1030" style="position:absolute;left:1831;top:16346;width:4957;height:269;visibility:visible;mso-wrap-style:square;v-text-anchor:top" coordsize="495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" path="m,268r4956,l4956,,,,,268xe" fillcolor="#daedf3" stroked="f">
                  <v:path arrowok="t" o:connecttype="custom" o:connectlocs="0,268;4956,268;4956,0;0,0;0,268" o:connectangles="0,0,0,0,0"/>
                </v:shape>
                <w10:wrap anchorx="page" anchory="page"/>
              </v:group>
            </w:pict>
          </mc:Fallback>
        </mc:AlternateContent>
      </w:r>
    </w:p>
    <w:p w14:paraId="42AF27B8" w14:textId="77777777" w:rsidR="00667688" w:rsidRPr="00BC31A8" w:rsidRDefault="00667688" w:rsidP="00667688">
      <w:pPr>
        <w:pStyle w:val="Textoindependiente"/>
        <w:kinsoku w:val="0"/>
        <w:overflowPunct w:val="0"/>
        <w:spacing w:before="9"/>
        <w:ind w:left="0"/>
        <w:rPr>
          <w:rFonts w:ascii="Times New Roman" w:hAnsi="Times New Roman" w:cs="Times New Roman"/>
          <w:sz w:val="12"/>
          <w:szCs w:val="12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15"/>
        <w:gridCol w:w="818"/>
        <w:gridCol w:w="946"/>
        <w:gridCol w:w="948"/>
        <w:gridCol w:w="1140"/>
      </w:tblGrid>
      <w:tr w:rsidR="00667688" w:rsidRPr="00BC31A8" w14:paraId="5742456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8"/>
        </w:trPr>
        <w:tc>
          <w:tcPr>
            <w:tcW w:w="4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493A1B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  <w:rPr>
                <w:sz w:val="23"/>
                <w:szCs w:val="23"/>
              </w:rPr>
            </w:pPr>
          </w:p>
          <w:p w14:paraId="3EB014E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aplicación 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F45A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  <w:rPr>
                <w:sz w:val="23"/>
                <w:szCs w:val="23"/>
              </w:rPr>
            </w:pPr>
          </w:p>
          <w:p w14:paraId="3EBEE53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B490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  <w:rPr>
                <w:sz w:val="23"/>
                <w:szCs w:val="23"/>
              </w:rPr>
            </w:pPr>
          </w:p>
          <w:p w14:paraId="7ADCEB7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29D0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  <w:rPr>
                <w:sz w:val="23"/>
                <w:szCs w:val="23"/>
              </w:rPr>
            </w:pPr>
          </w:p>
          <w:p w14:paraId="7E8F238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2FA4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"/>
              <w:rPr>
                <w:sz w:val="23"/>
                <w:szCs w:val="23"/>
              </w:rPr>
            </w:pPr>
          </w:p>
          <w:p w14:paraId="0E57BEE0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28C14AF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4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46C884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"/>
              <w:ind w:left="63" w:right="65"/>
            </w:pPr>
            <w:r w:rsidRPr="00BC31A8">
              <w:rPr>
                <w:spacing w:val="-1"/>
                <w:sz w:val="22"/>
                <w:szCs w:val="22"/>
              </w:rPr>
              <w:t>Detención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29"/>
                <w:sz w:val="22"/>
                <w:szCs w:val="22"/>
              </w:rPr>
              <w:t xml:space="preserve"> </w:t>
            </w:r>
            <w:proofErr w:type="gramStart"/>
            <w:r w:rsidRPr="00BC31A8">
              <w:rPr>
                <w:spacing w:val="-1"/>
                <w:sz w:val="22"/>
                <w:szCs w:val="22"/>
              </w:rPr>
              <w:t>Ilegal,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proofErr w:type="gramEnd"/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3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3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3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Secuestro.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6120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4DDE230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3B6D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69B9248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B162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6A4D981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117A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9854553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1344FB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6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A656FA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4077FFB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9672B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7C11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6857CC2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0AA0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4AC678B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1356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1E3BA4F7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5</w:t>
            </w:r>
          </w:p>
        </w:tc>
      </w:tr>
      <w:tr w:rsidR="00667688" w:rsidRPr="00BC31A8" w14:paraId="4E2E21C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4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EE27A2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51758C1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agravado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BA79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79AA35C2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D39C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6EFD78B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C783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326BD1B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9DC4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2B649ED5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E8B347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4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AD2A54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5E1CB59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05A2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073F1EE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18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229A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51542D4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8E4B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5E4A181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C0B1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26935E0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34</w:t>
            </w:r>
          </w:p>
        </w:tc>
      </w:tr>
      <w:tr w:rsidR="00667688" w:rsidRPr="00BC31A8" w14:paraId="49C340B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6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D68B81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756AEB6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proofErr w:type="gramStart"/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  <w:proofErr w:type="gramEnd"/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585D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177D5903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C86E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475F47D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143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673B3C0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B8FC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2D484D1E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7</w:t>
            </w:r>
          </w:p>
        </w:tc>
      </w:tr>
      <w:tr w:rsidR="00667688" w:rsidRPr="00BC31A8" w14:paraId="218B10D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5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2970EB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"/>
              <w:ind w:left="63" w:right="62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19"/>
                <w:sz w:val="22"/>
                <w:szCs w:val="22"/>
              </w:rPr>
              <w:t xml:space="preserve"> </w:t>
            </w:r>
            <w:proofErr w:type="gramStart"/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18"/>
                <w:sz w:val="22"/>
                <w:szCs w:val="22"/>
              </w:rPr>
              <w:t xml:space="preserve"> </w:t>
            </w:r>
            <w:proofErr w:type="gramEnd"/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1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1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tormentos,</w:t>
            </w:r>
            <w:r w:rsidRPr="00BC31A8">
              <w:rPr>
                <w:spacing w:val="2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Torturas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B5E1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4"/>
              <w:rPr>
                <w:sz w:val="23"/>
                <w:szCs w:val="23"/>
              </w:rPr>
            </w:pPr>
          </w:p>
          <w:p w14:paraId="2CF55E44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E1C3C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E193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4"/>
              <w:rPr>
                <w:sz w:val="23"/>
                <w:szCs w:val="23"/>
              </w:rPr>
            </w:pPr>
          </w:p>
          <w:p w14:paraId="021A30A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8DF8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4"/>
              <w:rPr>
                <w:sz w:val="23"/>
                <w:szCs w:val="23"/>
              </w:rPr>
            </w:pPr>
          </w:p>
          <w:p w14:paraId="52339FEC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2BD0D6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6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F1164A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7"/>
              <w:ind w:left="63" w:right="65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2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</w:t>
            </w:r>
            <w:r w:rsidRPr="00BC31A8">
              <w:rPr>
                <w:spacing w:val="2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grave</w:t>
            </w:r>
            <w:r w:rsidRPr="00BC31A8">
              <w:rPr>
                <w:spacing w:val="3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daño,</w:t>
            </w:r>
            <w:r w:rsidRPr="00BC31A8">
              <w:rPr>
                <w:spacing w:val="26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en</w:t>
            </w:r>
            <w:r w:rsidRPr="00BC31A8">
              <w:rPr>
                <w:spacing w:val="2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su</w:t>
            </w:r>
            <w:r w:rsidRPr="00BC31A8">
              <w:rPr>
                <w:spacing w:val="2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carácter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29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lesa</w:t>
            </w:r>
            <w:r w:rsidRPr="00BC31A8">
              <w:rPr>
                <w:spacing w:val="2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humanidad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FAAD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505904D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BA20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7924561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77EE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749B7C7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1DAD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3E342D5D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4F34472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4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9B8AA6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C6DCD8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 tormentos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21F3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242447CA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DCD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003DD58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57E3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2237426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6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BED9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27D5C6B1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9</w:t>
            </w:r>
          </w:p>
        </w:tc>
      </w:tr>
      <w:tr w:rsidR="00667688" w:rsidRPr="00BC31A8" w14:paraId="02CB104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4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39B38C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4DE035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1BF7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238A58C6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C6E0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79961B6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5E08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0CA2CDF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373E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514297EC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</w:tr>
      <w:tr w:rsidR="00667688" w:rsidRPr="00BC31A8" w14:paraId="0DE638B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6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33B471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5422D6A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tortura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D13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3670019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8FD6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481F321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0662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28EAFA6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5D39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63E2C681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0CED620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4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41B06B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2BDCAD5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196F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0E38CDA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676A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2872CF9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B56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32466A0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DF25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7927F4F5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0F44D29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7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9D6665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011FAE4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torturas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-1"/>
                <w:sz w:val="22"/>
                <w:szCs w:val="22"/>
              </w:rPr>
              <w:t xml:space="preserve"> asociación ilícita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DC1D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08B346F5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5D3C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3A89A08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F455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2C73D13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E87D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7E1F3BC4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</w:tr>
      <w:tr w:rsidR="00667688" w:rsidRPr="00BC31A8" w14:paraId="3739461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4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E50364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463F6E4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Sustracción </w:t>
            </w:r>
            <w:r w:rsidRPr="00BC31A8">
              <w:rPr>
                <w:spacing w:val="-2"/>
                <w:sz w:val="22"/>
                <w:szCs w:val="22"/>
              </w:rPr>
              <w:t xml:space="preserve">de </w:t>
            </w:r>
            <w:r w:rsidRPr="00BC31A8">
              <w:rPr>
                <w:spacing w:val="-1"/>
                <w:sz w:val="22"/>
                <w:szCs w:val="22"/>
              </w:rPr>
              <w:t>menores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678E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7E08167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2E56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6237FC0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CA7A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7E48AF5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ACE1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340C7AF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14DDF4A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6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B41A43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104581A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>Presunta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Desgracia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B11C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53359E5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7448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70DD6E6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11A1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4BB2D8D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6A7D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6"/>
              <w:rPr>
                <w:sz w:val="23"/>
                <w:szCs w:val="23"/>
              </w:rPr>
            </w:pPr>
          </w:p>
          <w:p w14:paraId="76D2ED13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3618184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4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1FF832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6257833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Asociación ilícita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21EE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3378BE7E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0A63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7764650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2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5162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49B00187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781B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6C77417C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256B263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6"/>
        </w:trPr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55672E2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7263A03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3"/>
              <w:jc w:val="center"/>
            </w:pPr>
            <w:proofErr w:type="gramStart"/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  <w:proofErr w:type="gramEnd"/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general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306EB7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6B854EE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431308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1E1EF2C6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454600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53F5056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9DCE28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"/>
              <w:rPr>
                <w:sz w:val="23"/>
                <w:szCs w:val="23"/>
              </w:rPr>
            </w:pPr>
          </w:p>
          <w:p w14:paraId="29EA87D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73</w:t>
            </w:r>
          </w:p>
        </w:tc>
      </w:tr>
    </w:tbl>
    <w:p w14:paraId="1AA4F7C6" w14:textId="77777777" w:rsidR="00667688" w:rsidRPr="00BC31A8" w:rsidRDefault="00667688" w:rsidP="00667688">
      <w:pPr>
        <w:pStyle w:val="Textoindependiente"/>
        <w:kinsoku w:val="0"/>
        <w:overflowPunct w:val="0"/>
        <w:spacing w:before="5"/>
        <w:ind w:left="0"/>
        <w:rPr>
          <w:rFonts w:ascii="Times New Roman" w:hAnsi="Times New Roman" w:cs="Times New Roman"/>
          <w:sz w:val="14"/>
          <w:szCs w:val="14"/>
        </w:rPr>
      </w:pPr>
    </w:p>
    <w:p w14:paraId="45C235D4" w14:textId="77777777" w:rsidR="00667688" w:rsidRPr="00BC31A8" w:rsidRDefault="00667688" w:rsidP="00667688">
      <w:pPr>
        <w:pStyle w:val="Textoindependiente"/>
        <w:kinsoku w:val="0"/>
        <w:overflowPunct w:val="0"/>
        <w:spacing w:before="59"/>
        <w:ind w:left="3132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  <w:u w:val="single"/>
        </w:rPr>
        <w:t>Fuente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:</w:t>
      </w:r>
      <w:r w:rsidRPr="00BC31A8">
        <w:rPr>
          <w:rFonts w:ascii="Times New Roman" w:hAnsi="Times New Roman" w:cs="Times New Roman"/>
          <w:color w:val="404040"/>
          <w:spacing w:val="-8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Oficina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Coordinación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Nacional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Causas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DDHH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1973-1990.</w:t>
      </w:r>
    </w:p>
    <w:p w14:paraId="4697EA1F" w14:textId="77777777" w:rsidR="00667688" w:rsidRPr="00BC31A8" w:rsidRDefault="00667688" w:rsidP="00667688">
      <w:pPr>
        <w:pStyle w:val="Textoindependiente"/>
        <w:kinsoku w:val="0"/>
        <w:overflowPunct w:val="0"/>
        <w:spacing w:before="10"/>
        <w:ind w:left="0"/>
        <w:rPr>
          <w:rFonts w:ascii="Times New Roman" w:hAnsi="Times New Roman" w:cs="Times New Roman"/>
        </w:rPr>
      </w:pPr>
    </w:p>
    <w:p w14:paraId="4CFD7483" w14:textId="77777777" w:rsidR="00667688" w:rsidRPr="00BC31A8" w:rsidRDefault="00667688" w:rsidP="00667688">
      <w:pPr>
        <w:pStyle w:val="Textoindependiente"/>
        <w:kinsoku w:val="0"/>
        <w:overflowPunct w:val="0"/>
        <w:spacing w:before="56" w:line="360" w:lineRule="auto"/>
        <w:ind w:left="5785" w:right="1705" w:hanging="3858"/>
        <w:rPr>
          <w:rFonts w:ascii="Times New Roman" w:hAnsi="Times New Roman" w:cs="Times New Roman"/>
          <w:color w:val="000000"/>
          <w:sz w:val="22"/>
          <w:szCs w:val="22"/>
        </w:rPr>
      </w:pP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 xml:space="preserve">Tabla N° </w:t>
      </w:r>
      <w:r w:rsidRPr="00BC31A8">
        <w:rPr>
          <w:rFonts w:ascii="Times New Roman" w:hAnsi="Times New Roman" w:cs="Times New Roman"/>
          <w:b/>
          <w:bCs/>
          <w:color w:val="404040"/>
          <w:sz w:val="22"/>
          <w:szCs w:val="22"/>
        </w:rPr>
        <w:t>5.</w:t>
      </w: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Causas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tramitadas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por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la</w:t>
      </w:r>
      <w:r w:rsidRPr="00BC31A8">
        <w:rPr>
          <w:rFonts w:ascii="Times New Roman" w:hAnsi="Times New Roman" w:cs="Times New Roman"/>
          <w:color w:val="404040"/>
          <w:spacing w:val="-3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Ministra</w:t>
      </w:r>
      <w:r w:rsidRPr="00BC31A8">
        <w:rPr>
          <w:rFonts w:ascii="Times New Roman" w:hAnsi="Times New Roman" w:cs="Times New Roman"/>
          <w:color w:val="404040"/>
          <w:spacing w:val="-3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Sra. Cifuentes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la</w:t>
      </w:r>
      <w:r w:rsidRPr="00BC31A8">
        <w:rPr>
          <w:rFonts w:ascii="Times New Roman" w:hAnsi="Times New Roman" w:cs="Times New Roman"/>
          <w:color w:val="404040"/>
          <w:spacing w:val="2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Corte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Apelaciones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San</w:t>
      </w:r>
      <w:r w:rsidRPr="00BC31A8">
        <w:rPr>
          <w:rFonts w:ascii="Times New Roman" w:hAnsi="Times New Roman" w:cs="Times New Roman"/>
          <w:color w:val="404040"/>
          <w:spacing w:val="42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Miguel.</w:t>
      </w:r>
    </w:p>
    <w:p w14:paraId="326BA9D8" w14:textId="77777777" w:rsidR="00667688" w:rsidRPr="00BC31A8" w:rsidRDefault="00667688" w:rsidP="00667688">
      <w:pPr>
        <w:pStyle w:val="Textoindependiente"/>
        <w:kinsoku w:val="0"/>
        <w:overflowPunct w:val="0"/>
        <w:spacing w:before="4"/>
        <w:ind w:left="0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795"/>
        <w:gridCol w:w="900"/>
        <w:gridCol w:w="900"/>
        <w:gridCol w:w="915"/>
      </w:tblGrid>
      <w:tr w:rsidR="00667688" w:rsidRPr="00BC31A8" w14:paraId="5A494F7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675F9EA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224" w:right="119" w:hanging="2103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Ministra Sra. Cifuentes</w:t>
            </w:r>
            <w:r w:rsidRPr="00BC31A8">
              <w:rPr>
                <w:b/>
                <w:bCs/>
                <w:sz w:val="22"/>
                <w:szCs w:val="22"/>
              </w:rPr>
              <w:t xml:space="preserve"> -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Corte</w:t>
            </w:r>
            <w:r w:rsidRPr="00BC31A8">
              <w:rPr>
                <w:b/>
                <w:bCs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de Apelaciones</w:t>
            </w:r>
            <w:r w:rsidRPr="00BC31A8">
              <w:rPr>
                <w:b/>
                <w:bCs/>
                <w:sz w:val="22"/>
                <w:szCs w:val="22"/>
              </w:rPr>
              <w:t xml:space="preserve"> de</w:t>
            </w:r>
            <w:r w:rsidRPr="00BC31A8">
              <w:rPr>
                <w:b/>
                <w:bCs/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San</w:t>
            </w:r>
            <w:r w:rsidRPr="00BC31A8">
              <w:rPr>
                <w:b/>
                <w:bCs/>
                <w:spacing w:val="29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Miguel</w:t>
            </w:r>
          </w:p>
        </w:tc>
        <w:tc>
          <w:tcPr>
            <w:tcW w:w="25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5A566F0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0EED4E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72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Estado procesal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4AACC5"/>
              <w:right w:val="single" w:sz="4" w:space="0" w:color="000000"/>
            </w:tcBorders>
            <w:shd w:val="clear" w:color="auto" w:fill="4AACC5"/>
          </w:tcPr>
          <w:p w14:paraId="256BA9C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E5DA9D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17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</w:p>
        </w:tc>
      </w:tr>
      <w:tr w:rsidR="00667688" w:rsidRPr="00BC31A8" w14:paraId="5FED1E5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97A17B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1"/>
              <w:jc w:val="center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Delitos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6BED9E8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Fallada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5E6837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Plenario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74E6CE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Sumario</w:t>
            </w:r>
          </w:p>
        </w:tc>
        <w:tc>
          <w:tcPr>
            <w:tcW w:w="915" w:type="dxa"/>
            <w:tcBorders>
              <w:top w:val="single" w:sz="4" w:space="0" w:color="4AACC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6B3EF39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</w:tr>
      <w:tr w:rsidR="00667688" w:rsidRPr="00BC31A8" w14:paraId="279F010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6B2F2F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08A8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52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6D3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D500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3610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2AB265B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9F6F9B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73767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5344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4253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3C3F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55CB7A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8F464F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Apremios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ilegítimos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detención ilegal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2F30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271C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4443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92EF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45B4D9B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0FDE19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Asociación ilícita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homicidio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48E5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52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463D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6E6B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EC8A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49DF90F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8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611A8B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4"/>
            </w:pP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3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ilícita,</w:t>
            </w:r>
            <w:r w:rsidRPr="00BC31A8">
              <w:rPr>
                <w:spacing w:val="4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4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  <w:r w:rsidRPr="00BC31A8">
              <w:rPr>
                <w:spacing w:val="39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4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40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pacing w:val="4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2166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FA311F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2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402D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51D1BF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5A45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13FB6B7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15B0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01DFF7F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0734C63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85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0C927E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2"/>
              <w:rPr>
                <w:spacing w:val="-1"/>
                <w:sz w:val="22"/>
                <w:szCs w:val="22"/>
              </w:rPr>
            </w:pPr>
            <w:proofErr w:type="gramStart"/>
            <w:r w:rsidRPr="00BC31A8">
              <w:rPr>
                <w:spacing w:val="-1"/>
                <w:sz w:val="22"/>
                <w:szCs w:val="22"/>
              </w:rPr>
              <w:t>Detención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4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ilegal</w:t>
            </w:r>
            <w:proofErr w:type="gramEnd"/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46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o   </w:t>
            </w:r>
            <w:proofErr w:type="gramStart"/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4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  <w:proofErr w:type="gramEnd"/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4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pacing w:val="4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1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ilícita</w:t>
            </w:r>
            <w:r w:rsidRPr="00BC31A8">
              <w:rPr>
                <w:spacing w:val="1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genocida</w:t>
            </w:r>
            <w:r w:rsidRPr="00BC31A8">
              <w:rPr>
                <w:spacing w:val="1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en</w:t>
            </w:r>
            <w:r w:rsidRPr="00BC31A8">
              <w:rPr>
                <w:spacing w:val="14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relación</w:t>
            </w:r>
            <w:r w:rsidRPr="00BC31A8">
              <w:rPr>
                <w:spacing w:val="1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</w:t>
            </w:r>
            <w:r w:rsidRPr="00BC31A8">
              <w:rPr>
                <w:spacing w:val="14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los</w:t>
            </w:r>
            <w:r w:rsidRPr="00BC31A8">
              <w:rPr>
                <w:spacing w:val="1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art.</w:t>
            </w:r>
            <w:r w:rsidRPr="00BC31A8">
              <w:rPr>
                <w:spacing w:val="1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148,</w:t>
            </w:r>
          </w:p>
          <w:p w14:paraId="600B958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4"/>
            </w:pPr>
            <w:r w:rsidRPr="00BC31A8">
              <w:rPr>
                <w:spacing w:val="-1"/>
                <w:sz w:val="22"/>
                <w:szCs w:val="22"/>
              </w:rPr>
              <w:t>292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5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 </w:t>
            </w:r>
            <w:r w:rsidRPr="00BC31A8">
              <w:rPr>
                <w:spacing w:val="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391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del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Código</w:t>
            </w:r>
            <w:r w:rsidRPr="00BC31A8">
              <w:rPr>
                <w:sz w:val="22"/>
                <w:szCs w:val="22"/>
              </w:rPr>
              <w:t xml:space="preserve">   </w:t>
            </w:r>
            <w:proofErr w:type="gramStart"/>
            <w:r w:rsidRPr="00BC31A8">
              <w:rPr>
                <w:sz w:val="22"/>
                <w:szCs w:val="22"/>
              </w:rPr>
              <w:t xml:space="preserve">Penal </w:t>
            </w:r>
            <w:r w:rsidRPr="00BC31A8">
              <w:rPr>
                <w:spacing w:val="49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en</w:t>
            </w:r>
            <w:proofErr w:type="gramEnd"/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relación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3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la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convención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contra</w:t>
            </w:r>
            <w:r w:rsidRPr="00BC31A8">
              <w:rPr>
                <w:sz w:val="22"/>
                <w:szCs w:val="22"/>
              </w:rPr>
              <w:t xml:space="preserve"> el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Genocidio.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4AED1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1263600B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96850D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1F2804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00FC4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1D9A23C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15317B9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660092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B38B0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9CAA1E3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4DB1552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71CDB9D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1E816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44D1437F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2B173F1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5DD55E3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0264253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EA4591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torturas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B650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0BAC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A455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2639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</w:tbl>
    <w:p w14:paraId="56F4D578" w14:textId="77777777" w:rsidR="00667688" w:rsidRPr="00BC31A8" w:rsidRDefault="00667688" w:rsidP="00667688">
      <w:pPr>
        <w:rPr>
          <w:rFonts w:ascii="Times New Roman" w:hAnsi="Times New Roman" w:cs="Times New Roman"/>
        </w:rPr>
        <w:sectPr w:rsidR="00667688" w:rsidRPr="00BC31A8" w:rsidSect="00667688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09AE4DAB" w14:textId="77777777" w:rsidR="00667688" w:rsidRPr="00BC31A8" w:rsidRDefault="00667688" w:rsidP="00667688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20"/>
          <w:szCs w:val="20"/>
        </w:rPr>
      </w:pPr>
    </w:p>
    <w:p w14:paraId="7EE640E8" w14:textId="77777777" w:rsidR="00667688" w:rsidRPr="00BC31A8" w:rsidRDefault="00667688" w:rsidP="00667688">
      <w:pPr>
        <w:pStyle w:val="Textoindependiente"/>
        <w:kinsoku w:val="0"/>
        <w:overflowPunct w:val="0"/>
        <w:spacing w:before="9"/>
        <w:ind w:left="0"/>
        <w:rPr>
          <w:rFonts w:ascii="Times New Roman" w:hAnsi="Times New Roman" w:cs="Times New Roman"/>
          <w:sz w:val="12"/>
          <w:szCs w:val="12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795"/>
        <w:gridCol w:w="900"/>
        <w:gridCol w:w="900"/>
        <w:gridCol w:w="915"/>
      </w:tblGrid>
      <w:tr w:rsidR="00667688" w:rsidRPr="00BC31A8" w14:paraId="2E838E2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9"/>
        </w:trPr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254EF6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3"/>
            </w:pPr>
            <w:r w:rsidRPr="00BC31A8">
              <w:rPr>
                <w:spacing w:val="-1"/>
                <w:sz w:val="22"/>
                <w:szCs w:val="22"/>
              </w:rPr>
              <w:t>Detención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ilegal,</w:t>
            </w:r>
            <w:r w:rsidRPr="00BC31A8">
              <w:rPr>
                <w:spacing w:val="3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pacing w:val="29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3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39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con</w:t>
            </w:r>
            <w:r w:rsidRPr="00BC31A8">
              <w:rPr>
                <w:spacing w:val="-1"/>
                <w:sz w:val="22"/>
                <w:szCs w:val="22"/>
              </w:rPr>
              <w:t xml:space="preserve">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daño.</w:t>
            </w:r>
          </w:p>
        </w:tc>
        <w:tc>
          <w:tcPr>
            <w:tcW w:w="7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21F35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82422B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3FCF9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4A1CD56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33DC3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7BD532E9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F0304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3F3795D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01793ED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7F1057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4"/>
            </w:pPr>
            <w:r w:rsidRPr="00BC31A8">
              <w:rPr>
                <w:spacing w:val="-1"/>
                <w:sz w:val="22"/>
                <w:szCs w:val="22"/>
              </w:rPr>
              <w:t>Detención</w:t>
            </w:r>
            <w:r w:rsidRPr="00BC31A8">
              <w:rPr>
                <w:spacing w:val="4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ilegal,</w:t>
            </w:r>
            <w:r w:rsidRPr="00BC31A8">
              <w:rPr>
                <w:spacing w:val="4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4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  <w:r w:rsidRPr="00BC31A8">
              <w:rPr>
                <w:spacing w:val="44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4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4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4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BB93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3AE418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4FF9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39DD6A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1020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DF70728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A49B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94BF16A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0244C28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36D3F1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2"/>
            </w:pPr>
            <w:proofErr w:type="gramStart"/>
            <w:r w:rsidRPr="00BC31A8">
              <w:rPr>
                <w:spacing w:val="-1"/>
                <w:sz w:val="22"/>
                <w:szCs w:val="22"/>
              </w:rPr>
              <w:t>Detención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2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ilegal,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24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secuestro</w:t>
            </w:r>
            <w:proofErr w:type="gramEnd"/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26"/>
                <w:sz w:val="22"/>
                <w:szCs w:val="22"/>
              </w:rPr>
              <w:t xml:space="preserve"> </w:t>
            </w:r>
            <w:proofErr w:type="gramStart"/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proofErr w:type="gramEnd"/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2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5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abusos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deshonestos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AF01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178617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2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73D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74C1FD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DD33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64DD972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BE82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F25A557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148730D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2E7E9F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Presunta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Desgracia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8A88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5A85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904D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CE05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33663B2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16A5E2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B220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426B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D177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6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A63E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7</w:t>
            </w:r>
          </w:p>
        </w:tc>
      </w:tr>
      <w:tr w:rsidR="00667688" w:rsidRPr="00BC31A8" w14:paraId="3DF73F2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3F90D0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agravado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5C40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DE50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84F5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7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91BA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9</w:t>
            </w:r>
          </w:p>
        </w:tc>
      </w:tr>
      <w:tr w:rsidR="00667688" w:rsidRPr="00BC31A8" w14:paraId="1870B41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13E47F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agravado,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en</w:t>
            </w:r>
            <w:r w:rsidRPr="00BC31A8">
              <w:rPr>
                <w:spacing w:val="-1"/>
                <w:sz w:val="22"/>
                <w:szCs w:val="22"/>
              </w:rPr>
              <w:t xml:space="preserve"> grado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consumado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C445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6CDD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3A43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7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EEC0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720298A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6BA768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2098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3B2B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C054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9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4274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32</w:t>
            </w:r>
          </w:p>
        </w:tc>
      </w:tr>
      <w:tr w:rsidR="00667688" w:rsidRPr="00BC31A8" w14:paraId="3B1F6F6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8A6B5F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 xml:space="preserve">en </w:t>
            </w:r>
            <w:r w:rsidRPr="00BC31A8">
              <w:rPr>
                <w:spacing w:val="-1"/>
                <w:sz w:val="22"/>
                <w:szCs w:val="22"/>
              </w:rPr>
              <w:t>grado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consumado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00EF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AD6B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C4B8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7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9549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2019DD7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8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00101D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2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  <w:r w:rsidRPr="00BC31A8">
              <w:rPr>
                <w:spacing w:val="6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en</w:t>
            </w:r>
            <w:r w:rsidRPr="00BC31A8">
              <w:rPr>
                <w:spacing w:val="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grado</w:t>
            </w:r>
            <w:r w:rsidRPr="00BC31A8">
              <w:rPr>
                <w:spacing w:val="1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consumado</w:t>
            </w:r>
            <w:r w:rsidRPr="00BC31A8">
              <w:rPr>
                <w:spacing w:val="6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sustracción</w:t>
            </w:r>
            <w:r w:rsidRPr="00BC31A8">
              <w:rPr>
                <w:spacing w:val="2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menor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00C3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9D07609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D26F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3DDA21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FE83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99CE8C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7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B608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AD3F2E4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</w:tr>
      <w:tr w:rsidR="00667688" w:rsidRPr="00BC31A8" w14:paraId="22AE84A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B50C58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0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  <w:r w:rsidRPr="00BC31A8">
              <w:rPr>
                <w:spacing w:val="26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en</w:t>
            </w:r>
            <w:r w:rsidRPr="00BC31A8">
              <w:rPr>
                <w:spacing w:val="2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grado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consumado,</w:t>
            </w:r>
            <w:r w:rsidRPr="00BC31A8">
              <w:rPr>
                <w:spacing w:val="2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sustracción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menor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agravada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en </w:t>
            </w:r>
            <w:r w:rsidRPr="00BC31A8">
              <w:rPr>
                <w:spacing w:val="-1"/>
                <w:sz w:val="22"/>
                <w:szCs w:val="22"/>
              </w:rPr>
              <w:t>grado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consumada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70D4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D856E4D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7670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D60E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E7B834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8AB0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17578F7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5E88028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C22F9B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2CA8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0903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9221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C8D5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</w:tr>
      <w:tr w:rsidR="00667688" w:rsidRPr="00BC31A8" w14:paraId="1069664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2D6B16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asociación ilícita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01ED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B41C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7EAF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7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E57C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56690B0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685592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otros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92EB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0FEC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A5D1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2754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14B6500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6D962F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 xml:space="preserve">sustracción </w:t>
            </w:r>
            <w:r w:rsidRPr="00BC31A8">
              <w:rPr>
                <w:spacing w:val="-2"/>
                <w:sz w:val="22"/>
                <w:szCs w:val="22"/>
              </w:rPr>
              <w:t xml:space="preserve">de </w:t>
            </w:r>
            <w:r w:rsidRPr="00BC31A8">
              <w:rPr>
                <w:sz w:val="22"/>
                <w:szCs w:val="22"/>
              </w:rPr>
              <w:t>menor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6598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5419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5A5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5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4002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1FB6835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127F1A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DA15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2E64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A59E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7369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5</w:t>
            </w:r>
          </w:p>
        </w:tc>
      </w:tr>
      <w:tr w:rsidR="00667688" w:rsidRPr="00BC31A8" w14:paraId="05E0219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7D89E4E" w14:textId="77777777" w:rsidR="00667688" w:rsidRPr="00BC31A8" w:rsidRDefault="00667688" w:rsidP="005F5A94">
            <w:pPr>
              <w:pStyle w:val="TableParagraph"/>
              <w:tabs>
                <w:tab w:val="left" w:pos="1148"/>
                <w:tab w:val="left" w:pos="2251"/>
                <w:tab w:val="left" w:pos="3348"/>
                <w:tab w:val="left" w:pos="3775"/>
              </w:tabs>
              <w:kinsoku w:val="0"/>
              <w:overflowPunct w:val="0"/>
              <w:ind w:left="63" w:right="65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-1"/>
                <w:sz w:val="22"/>
                <w:szCs w:val="22"/>
              </w:rPr>
              <w:tab/>
              <w:t>calificado,</w:t>
            </w:r>
            <w:r w:rsidRPr="00BC31A8">
              <w:rPr>
                <w:spacing w:val="-1"/>
                <w:sz w:val="22"/>
                <w:szCs w:val="22"/>
              </w:rPr>
              <w:tab/>
              <w:t>aplicación</w:t>
            </w:r>
            <w:r w:rsidRPr="00BC31A8">
              <w:rPr>
                <w:spacing w:val="-1"/>
                <w:sz w:val="22"/>
                <w:szCs w:val="22"/>
              </w:rPr>
              <w:tab/>
            </w:r>
            <w:r w:rsidRPr="00BC31A8">
              <w:rPr>
                <w:spacing w:val="-1"/>
                <w:w w:val="95"/>
                <w:sz w:val="22"/>
                <w:szCs w:val="22"/>
              </w:rPr>
              <w:t>de</w:t>
            </w:r>
            <w:r w:rsidRPr="00BC31A8">
              <w:rPr>
                <w:spacing w:val="-1"/>
                <w:w w:val="95"/>
                <w:sz w:val="22"/>
                <w:szCs w:val="22"/>
              </w:rPr>
              <w:tab/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49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detención ilegal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DF50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FEE979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B3C1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E7D71A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E2D6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CA15795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9D6A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29DAC19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5CB657F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8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2753D8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0"/>
            </w:pPr>
            <w:proofErr w:type="gramStart"/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1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2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proofErr w:type="gramEnd"/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21"/>
                <w:sz w:val="22"/>
                <w:szCs w:val="22"/>
              </w:rPr>
              <w:t xml:space="preserve"> </w:t>
            </w:r>
            <w:proofErr w:type="gramStart"/>
            <w:r w:rsidRPr="00BC31A8">
              <w:rPr>
                <w:spacing w:val="-1"/>
                <w:sz w:val="22"/>
                <w:szCs w:val="22"/>
              </w:rPr>
              <w:t>ilícita,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1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proofErr w:type="gramEnd"/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19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pacing w:val="3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71DB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FCAF67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2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E9BB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089470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789B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DEA78E9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572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175BBE7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</w:tr>
      <w:tr w:rsidR="00667688" w:rsidRPr="00BC31A8" w14:paraId="30F2D2C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A5AABA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6F8B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1157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0856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A120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D6B43F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E8C677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3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grave</w:t>
            </w:r>
            <w:r w:rsidRPr="00BC31A8">
              <w:rPr>
                <w:spacing w:val="3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daño,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pacing w:val="3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pacing w:val="3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 ilícita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A3E4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5E357E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FD7F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DFBF3A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FCD0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A293A38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B446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76CA10D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066EC319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71A54B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F993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58C1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B9E7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2"/>
              <w:jc w:val="center"/>
            </w:pPr>
            <w:r w:rsidRPr="00BC31A8">
              <w:rPr>
                <w:sz w:val="22"/>
                <w:szCs w:val="22"/>
              </w:rPr>
              <w:t>28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B858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28</w:t>
            </w:r>
          </w:p>
        </w:tc>
      </w:tr>
      <w:tr w:rsidR="00667688" w:rsidRPr="00BC31A8" w14:paraId="1EA25B7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23F3FE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2F54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98541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9F93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B5ED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4444E81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59B934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E340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FE37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51E2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359B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</w:tr>
      <w:tr w:rsidR="00667688" w:rsidRPr="00BC31A8" w14:paraId="648861C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2889FC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otros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79FC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9EF3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9C00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7CFB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47DFD0C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F1C791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Torturas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D769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52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B4A8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72EC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2"/>
              <w:jc w:val="center"/>
            </w:pPr>
            <w:r w:rsidRPr="00BC31A8">
              <w:rPr>
                <w:sz w:val="22"/>
                <w:szCs w:val="22"/>
              </w:rPr>
              <w:t>13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A6D4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13</w:t>
            </w:r>
          </w:p>
        </w:tc>
      </w:tr>
      <w:tr w:rsidR="00667688" w:rsidRPr="00BC31A8" w14:paraId="011AA97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058554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4"/>
            </w:pPr>
            <w:proofErr w:type="gramStart"/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16"/>
                <w:sz w:val="22"/>
                <w:szCs w:val="22"/>
              </w:rPr>
              <w:t xml:space="preserve"> </w:t>
            </w:r>
            <w:proofErr w:type="gramEnd"/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15"/>
                <w:sz w:val="22"/>
                <w:szCs w:val="22"/>
              </w:rPr>
              <w:t xml:space="preserve"> </w:t>
            </w:r>
            <w:proofErr w:type="gramStart"/>
            <w:r w:rsidRPr="00BC31A8">
              <w:rPr>
                <w:spacing w:val="-1"/>
                <w:sz w:val="22"/>
                <w:szCs w:val="22"/>
              </w:rPr>
              <w:t>Ilícita,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15"/>
                <w:sz w:val="22"/>
                <w:szCs w:val="22"/>
              </w:rPr>
              <w:t xml:space="preserve"> </w:t>
            </w:r>
            <w:proofErr w:type="gramEnd"/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1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tormentos,</w:t>
            </w:r>
            <w:r w:rsidRPr="00BC31A8">
              <w:rPr>
                <w:spacing w:val="4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apremios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ilegítimos,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privación ilegal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libertad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C647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737748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52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D976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E267E7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EADF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4F3C30E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EB50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BC35EDA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5D46882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3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6E3ECA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 ilícita</w:t>
            </w:r>
            <w:r w:rsidRPr="00BC31A8">
              <w:rPr>
                <w:sz w:val="22"/>
                <w:szCs w:val="22"/>
              </w:rPr>
              <w:t xml:space="preserve"> y </w:t>
            </w:r>
            <w:r w:rsidRPr="00BC31A8">
              <w:rPr>
                <w:spacing w:val="-1"/>
                <w:sz w:val="22"/>
                <w:szCs w:val="22"/>
              </w:rPr>
              <w:t>otros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ACC3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120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3916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D1E7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3C8B6CA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5E33B7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tortura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homicidio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frustrado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CBCD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4522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06CC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AA4A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082238C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BD39E7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3926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52CD9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6651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0D82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32C70A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3E9CD0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apremio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AE34D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EDA7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ECFE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9D8B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33FAE0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AEA6DA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violación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DF90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7A5C9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FEFD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1644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</w:tr>
      <w:tr w:rsidR="00667688" w:rsidRPr="00BC31A8" w14:paraId="512BC7E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D037CD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violación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tortura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9E09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A8E9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59D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BD01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36E68F0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7A164F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Sustracción </w:t>
            </w:r>
            <w:r w:rsidRPr="00BC31A8">
              <w:rPr>
                <w:spacing w:val="-2"/>
                <w:sz w:val="22"/>
                <w:szCs w:val="22"/>
              </w:rPr>
              <w:t xml:space="preserve">de </w:t>
            </w:r>
            <w:r w:rsidRPr="00BC31A8">
              <w:rPr>
                <w:spacing w:val="-1"/>
                <w:sz w:val="22"/>
                <w:szCs w:val="22"/>
              </w:rPr>
              <w:t>menor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BA62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2367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0E06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CBEF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</w:tr>
      <w:tr w:rsidR="00667688" w:rsidRPr="00BC31A8" w14:paraId="60B1334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60ABB9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Sustracción </w:t>
            </w:r>
            <w:r w:rsidRPr="00BC31A8">
              <w:rPr>
                <w:spacing w:val="-2"/>
                <w:sz w:val="22"/>
                <w:szCs w:val="22"/>
              </w:rPr>
              <w:t xml:space="preserve">de </w:t>
            </w:r>
            <w:r w:rsidRPr="00BC31A8">
              <w:rPr>
                <w:spacing w:val="-1"/>
                <w:sz w:val="22"/>
                <w:szCs w:val="22"/>
              </w:rPr>
              <w:t>menor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agravada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B6FD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58B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EDEAB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10CB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5FF41FF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908F53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Sustracción </w:t>
            </w:r>
            <w:r w:rsidRPr="00BC31A8">
              <w:rPr>
                <w:spacing w:val="-2"/>
                <w:sz w:val="22"/>
                <w:szCs w:val="22"/>
              </w:rPr>
              <w:t xml:space="preserve">de </w:t>
            </w:r>
            <w:r w:rsidRPr="00BC31A8">
              <w:rPr>
                <w:spacing w:val="-1"/>
                <w:sz w:val="22"/>
                <w:szCs w:val="22"/>
              </w:rPr>
              <w:t>Menor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672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52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9949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658F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0F71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094ECF4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37C500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Tortura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 calificado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706F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22B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9C3A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3D85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</w:tr>
      <w:tr w:rsidR="00667688" w:rsidRPr="00BC31A8" w14:paraId="5C71356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F71C80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63"/>
            </w:pPr>
            <w:r w:rsidRPr="00BC31A8">
              <w:rPr>
                <w:spacing w:val="-1"/>
                <w:sz w:val="22"/>
                <w:szCs w:val="22"/>
              </w:rPr>
              <w:t>Torturas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asociación Ilícita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499F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2E97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2C96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4579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114247F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2"/>
        </w:trPr>
        <w:tc>
          <w:tcPr>
            <w:tcW w:w="5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E1A08A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1"/>
              <w:jc w:val="center"/>
            </w:pPr>
            <w:proofErr w:type="gramStart"/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  <w:proofErr w:type="gramEnd"/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general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7C9F76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493"/>
            </w:pPr>
            <w:r w:rsidRPr="00BC31A8">
              <w:rPr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A243DD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right="60"/>
              <w:jc w:val="right"/>
            </w:pPr>
            <w:r w:rsidRPr="00BC31A8">
              <w:rPr>
                <w:b/>
                <w:bCs/>
                <w:w w:val="95"/>
                <w:sz w:val="22"/>
                <w:szCs w:val="22"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B65801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277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111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0FF0503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32"/>
              <w:ind w:left="282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160</w:t>
            </w:r>
          </w:p>
        </w:tc>
      </w:tr>
    </w:tbl>
    <w:p w14:paraId="36CF9D7B" w14:textId="77777777" w:rsidR="00667688" w:rsidRPr="00BC31A8" w:rsidRDefault="00667688" w:rsidP="00667688">
      <w:pPr>
        <w:pStyle w:val="Textoindependiente"/>
        <w:kinsoku w:val="0"/>
        <w:overflowPunct w:val="0"/>
        <w:spacing w:before="5"/>
        <w:ind w:left="0"/>
        <w:rPr>
          <w:rFonts w:ascii="Times New Roman" w:hAnsi="Times New Roman" w:cs="Times New Roman"/>
          <w:sz w:val="14"/>
          <w:szCs w:val="14"/>
        </w:rPr>
      </w:pPr>
    </w:p>
    <w:p w14:paraId="55D94DDA" w14:textId="77777777" w:rsidR="00667688" w:rsidRPr="00BC31A8" w:rsidRDefault="00667688" w:rsidP="00667688">
      <w:pPr>
        <w:pStyle w:val="Textoindependiente"/>
        <w:kinsoku w:val="0"/>
        <w:overflowPunct w:val="0"/>
        <w:spacing w:before="59"/>
        <w:ind w:left="3132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  <w:u w:val="single"/>
        </w:rPr>
        <w:t>Fuente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:</w:t>
      </w:r>
      <w:r w:rsidRPr="00BC31A8">
        <w:rPr>
          <w:rFonts w:ascii="Times New Roman" w:hAnsi="Times New Roman" w:cs="Times New Roman"/>
          <w:color w:val="404040"/>
          <w:spacing w:val="-8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Oficina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Coordinación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Nacional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Causas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DDHH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1973-1990.</w:t>
      </w:r>
    </w:p>
    <w:p w14:paraId="0C8C79B1" w14:textId="77777777" w:rsidR="00667688" w:rsidRPr="00BC31A8" w:rsidRDefault="00667688" w:rsidP="00667688">
      <w:pPr>
        <w:pStyle w:val="Textoindependiente"/>
        <w:kinsoku w:val="0"/>
        <w:overflowPunct w:val="0"/>
        <w:spacing w:before="12"/>
        <w:ind w:left="0"/>
        <w:rPr>
          <w:rFonts w:ascii="Times New Roman" w:hAnsi="Times New Roman" w:cs="Times New Roman"/>
        </w:rPr>
      </w:pPr>
    </w:p>
    <w:p w14:paraId="04253872" w14:textId="77777777" w:rsidR="00667688" w:rsidRPr="00BC31A8" w:rsidRDefault="00667688" w:rsidP="00667688">
      <w:pPr>
        <w:pStyle w:val="Textoindependiente"/>
        <w:kinsoku w:val="0"/>
        <w:overflowPunct w:val="0"/>
        <w:spacing w:before="56" w:line="360" w:lineRule="auto"/>
        <w:ind w:left="5573" w:right="1705" w:hanging="3306"/>
        <w:rPr>
          <w:rFonts w:ascii="Times New Roman" w:hAnsi="Times New Roman" w:cs="Times New Roman"/>
          <w:color w:val="000000"/>
          <w:sz w:val="22"/>
          <w:szCs w:val="22"/>
        </w:rPr>
      </w:pP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>Tabla N°</w:t>
      </w:r>
      <w:r w:rsidRPr="00BC31A8">
        <w:rPr>
          <w:rFonts w:ascii="Times New Roman" w:hAnsi="Times New Roman" w:cs="Times New Roman"/>
          <w:b/>
          <w:bCs/>
          <w:color w:val="404040"/>
          <w:sz w:val="22"/>
          <w:szCs w:val="22"/>
        </w:rPr>
        <w:t xml:space="preserve"> 6.</w:t>
      </w: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Causas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tramitadas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por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el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Ministro Sr. Aldana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la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Corte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Apelaciones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pacing w:val="39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Concepción.</w:t>
      </w:r>
    </w:p>
    <w:p w14:paraId="22F32949" w14:textId="77777777" w:rsidR="00667688" w:rsidRPr="00BC31A8" w:rsidRDefault="00667688" w:rsidP="00667688">
      <w:pPr>
        <w:pStyle w:val="Textoindependiente"/>
        <w:kinsoku w:val="0"/>
        <w:overflowPunct w:val="0"/>
        <w:spacing w:before="56" w:line="360" w:lineRule="auto"/>
        <w:ind w:left="5573" w:right="1705" w:hanging="3306"/>
        <w:rPr>
          <w:rFonts w:ascii="Times New Roman" w:hAnsi="Times New Roman" w:cs="Times New Roman"/>
          <w:color w:val="000000"/>
          <w:sz w:val="22"/>
          <w:szCs w:val="22"/>
        </w:rPr>
        <w:sectPr w:rsidR="00667688" w:rsidRPr="00BC31A8" w:rsidSect="00667688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65838E03" w14:textId="77777777" w:rsidR="00667688" w:rsidRPr="00BC31A8" w:rsidRDefault="00667688" w:rsidP="00667688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20"/>
          <w:szCs w:val="20"/>
        </w:rPr>
      </w:pPr>
    </w:p>
    <w:p w14:paraId="02EC07A6" w14:textId="77777777" w:rsidR="00667688" w:rsidRPr="00BC31A8" w:rsidRDefault="00667688" w:rsidP="00667688">
      <w:pPr>
        <w:pStyle w:val="Textoindependiente"/>
        <w:kinsoku w:val="0"/>
        <w:overflowPunct w:val="0"/>
        <w:spacing w:before="9"/>
        <w:ind w:left="0"/>
        <w:rPr>
          <w:rFonts w:ascii="Times New Roman" w:hAnsi="Times New Roman" w:cs="Times New Roman"/>
          <w:sz w:val="13"/>
          <w:szCs w:val="13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8"/>
        <w:gridCol w:w="1279"/>
        <w:gridCol w:w="1699"/>
        <w:gridCol w:w="1266"/>
        <w:gridCol w:w="1414"/>
      </w:tblGrid>
      <w:tr w:rsidR="00667688" w:rsidRPr="00BC31A8" w14:paraId="770D6150" w14:textId="77777777" w:rsidTr="00BC3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87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33EE16C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222" w:right="142" w:hanging="77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Ministro Sr</w:t>
            </w:r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Aldana</w:t>
            </w:r>
            <w:r w:rsidRPr="00BC31A8">
              <w:rPr>
                <w:b/>
                <w:bCs/>
                <w:sz w:val="22"/>
                <w:szCs w:val="22"/>
              </w:rPr>
              <w:t xml:space="preserve"> -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Corte</w:t>
            </w:r>
            <w:r w:rsidRPr="00BC31A8">
              <w:rPr>
                <w:b/>
                <w:bCs/>
                <w:spacing w:val="-5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de</w:t>
            </w:r>
            <w:r w:rsidRPr="00BC31A8">
              <w:rPr>
                <w:b/>
                <w:bCs/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Apelaciones</w:t>
            </w:r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z w:val="22"/>
                <w:szCs w:val="22"/>
              </w:rPr>
              <w:t>de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 xml:space="preserve"> Concepción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4AACC5"/>
          </w:tcPr>
          <w:p w14:paraId="4FEC1E2B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4AACC5"/>
          </w:tcPr>
          <w:p w14:paraId="304E349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345081C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24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Estado procesal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A54DFEE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4AACC5"/>
              <w:right w:val="single" w:sz="4" w:space="0" w:color="000000"/>
            </w:tcBorders>
            <w:shd w:val="clear" w:color="auto" w:fill="4AACC5"/>
          </w:tcPr>
          <w:p w14:paraId="351F8B6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6347F8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66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</w:p>
        </w:tc>
      </w:tr>
      <w:tr w:rsidR="00667688" w:rsidRPr="00BC31A8" w14:paraId="10630A1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7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575B434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57"/>
              <w:ind w:right="1"/>
              <w:jc w:val="center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Delitos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633004E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57"/>
              <w:ind w:left="306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Fallada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4AACC5"/>
          </w:tcPr>
          <w:p w14:paraId="443A030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57"/>
              <w:ind w:left="354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Plenario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0092812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57"/>
              <w:ind w:left="140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Sumario</w:t>
            </w:r>
          </w:p>
        </w:tc>
        <w:tc>
          <w:tcPr>
            <w:tcW w:w="1414" w:type="dxa"/>
            <w:tcBorders>
              <w:top w:val="single" w:sz="4" w:space="0" w:color="4AACC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0F7180B3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</w:tr>
      <w:tr w:rsidR="00667688" w:rsidRPr="00BC31A8" w14:paraId="26A7C88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6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28759D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56"/>
              <w:ind w:left="63"/>
            </w:pPr>
            <w:r w:rsidRPr="00BC31A8">
              <w:rPr>
                <w:spacing w:val="-1"/>
                <w:sz w:val="22"/>
                <w:szCs w:val="22"/>
              </w:rPr>
              <w:t>Detención ilegal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DFC0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0BAC1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174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D66DC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213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9A0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7C488F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8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DC394B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58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C1B0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149A8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27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7790A7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213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3D7A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7E094B8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2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9C661A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5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C8D1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5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DEAF1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5"/>
              <w:ind w:right="174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3F09EA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5"/>
              <w:ind w:right="213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2A88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75"/>
              <w:jc w:val="center"/>
            </w:pPr>
            <w:r w:rsidRPr="00BC31A8">
              <w:rPr>
                <w:sz w:val="22"/>
                <w:szCs w:val="22"/>
              </w:rPr>
              <w:t>6</w:t>
            </w:r>
          </w:p>
        </w:tc>
      </w:tr>
      <w:tr w:rsidR="00667688" w:rsidRPr="00BC31A8" w14:paraId="1684018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5A2F16D" w14:textId="77777777" w:rsidR="00667688" w:rsidRPr="00BC31A8" w:rsidRDefault="00667688" w:rsidP="005F5A94">
            <w:pPr>
              <w:pStyle w:val="TableParagraph"/>
              <w:tabs>
                <w:tab w:val="left" w:pos="1435"/>
                <w:tab w:val="left" w:pos="2770"/>
              </w:tabs>
              <w:kinsoku w:val="0"/>
              <w:overflowPunct w:val="0"/>
              <w:ind w:left="63" w:righ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-1"/>
                <w:sz w:val="22"/>
                <w:szCs w:val="22"/>
              </w:rPr>
              <w:tab/>
              <w:t>calificado</w:t>
            </w:r>
            <w:r w:rsidRPr="00BC31A8">
              <w:rPr>
                <w:spacing w:val="-1"/>
                <w:sz w:val="22"/>
                <w:szCs w:val="22"/>
              </w:rPr>
              <w:tab/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2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C0C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32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349ED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32"/>
              <w:ind w:right="174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BF2E7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32"/>
              <w:ind w:right="213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6958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57250F2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13BD144" w14:textId="77777777" w:rsidR="00667688" w:rsidRPr="00BC31A8" w:rsidRDefault="00667688" w:rsidP="005F5A94">
            <w:pPr>
              <w:pStyle w:val="TableParagraph"/>
              <w:tabs>
                <w:tab w:val="left" w:pos="1435"/>
                <w:tab w:val="left" w:pos="2770"/>
              </w:tabs>
              <w:kinsoku w:val="0"/>
              <w:overflowPunct w:val="0"/>
              <w:ind w:left="63" w:right="63"/>
            </w:pPr>
            <w:proofErr w:type="gramStart"/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-1"/>
                <w:sz w:val="22"/>
                <w:szCs w:val="22"/>
              </w:rPr>
              <w:tab/>
              <w:t>calificado</w:t>
            </w:r>
            <w:r w:rsidRPr="00BC31A8">
              <w:rPr>
                <w:spacing w:val="-1"/>
                <w:sz w:val="22"/>
                <w:szCs w:val="22"/>
              </w:rPr>
              <w:tab/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2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  <w:proofErr w:type="gramEnd"/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7F82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32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57602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32"/>
              <w:ind w:right="173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0FD72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32"/>
              <w:ind w:right="213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D2AF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32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44538BE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8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3C24BF1" w14:textId="77777777" w:rsidR="00667688" w:rsidRPr="00BC31A8" w:rsidRDefault="00667688" w:rsidP="005F5A94">
            <w:pPr>
              <w:pStyle w:val="TableParagraph"/>
              <w:tabs>
                <w:tab w:val="left" w:pos="1155"/>
                <w:tab w:val="left" w:pos="2006"/>
              </w:tabs>
              <w:kinsoku w:val="0"/>
              <w:overflowPunct w:val="0"/>
              <w:ind w:left="63" w:right="62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-1"/>
                <w:sz w:val="22"/>
                <w:szCs w:val="22"/>
              </w:rPr>
              <w:tab/>
              <w:t>simple,</w:t>
            </w:r>
            <w:r w:rsidRPr="00BC31A8">
              <w:rPr>
                <w:spacing w:val="-1"/>
                <w:sz w:val="22"/>
                <w:szCs w:val="22"/>
              </w:rPr>
              <w:tab/>
            </w:r>
            <w:r w:rsidRPr="00BC31A8">
              <w:rPr>
                <w:spacing w:val="-2"/>
                <w:sz w:val="22"/>
                <w:szCs w:val="22"/>
              </w:rPr>
              <w:t>secuestro</w:t>
            </w:r>
            <w:r w:rsidRPr="00BC31A8">
              <w:rPr>
                <w:spacing w:val="2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8260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32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08C83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32"/>
              <w:ind w:right="27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3F4E93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32"/>
              <w:ind w:right="213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41F5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32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3428BA8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36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542AC5F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56"/>
              <w:ind w:left="865"/>
            </w:pPr>
            <w:proofErr w:type="gramStart"/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  <w:proofErr w:type="gramEnd"/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general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07F9F65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4AACC5"/>
          </w:tcPr>
          <w:p w14:paraId="1B6C3E6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221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2A1A96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409"/>
            </w:pPr>
            <w:r w:rsidRPr="00BC31A8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EEC23D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2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14</w:t>
            </w:r>
          </w:p>
        </w:tc>
      </w:tr>
    </w:tbl>
    <w:p w14:paraId="19881CA4" w14:textId="77777777" w:rsidR="00667688" w:rsidRPr="00BC31A8" w:rsidRDefault="00667688" w:rsidP="00667688">
      <w:pPr>
        <w:pStyle w:val="Textoindependiente"/>
        <w:kinsoku w:val="0"/>
        <w:overflowPunct w:val="0"/>
        <w:spacing w:before="5"/>
        <w:ind w:left="0"/>
        <w:rPr>
          <w:rFonts w:ascii="Times New Roman" w:hAnsi="Times New Roman" w:cs="Times New Roman"/>
          <w:sz w:val="14"/>
          <w:szCs w:val="14"/>
        </w:rPr>
      </w:pPr>
    </w:p>
    <w:p w14:paraId="15BF8C62" w14:textId="77777777" w:rsidR="00667688" w:rsidRPr="00BC31A8" w:rsidRDefault="00667688" w:rsidP="00667688">
      <w:pPr>
        <w:pStyle w:val="Textoindependiente"/>
        <w:kinsoku w:val="0"/>
        <w:overflowPunct w:val="0"/>
        <w:spacing w:before="59"/>
        <w:ind w:left="1890" w:right="189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Fuente:</w:t>
      </w:r>
      <w:r w:rsidRPr="00BC31A8">
        <w:rPr>
          <w:rFonts w:ascii="Times New Roman" w:hAnsi="Times New Roman" w:cs="Times New Roman"/>
          <w:color w:val="404040"/>
          <w:spacing w:val="-8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Oficina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Coordinación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Nacional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Causas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DDHH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1973-1990.</w:t>
      </w:r>
    </w:p>
    <w:p w14:paraId="7079460B" w14:textId="77777777" w:rsidR="00667688" w:rsidRPr="00BC31A8" w:rsidRDefault="00667688" w:rsidP="00667688">
      <w:pPr>
        <w:pStyle w:val="Textoindependiente"/>
        <w:kinsoku w:val="0"/>
        <w:overflowPunct w:val="0"/>
        <w:spacing w:before="7"/>
        <w:ind w:left="0"/>
        <w:rPr>
          <w:rFonts w:ascii="Times New Roman" w:hAnsi="Times New Roman" w:cs="Times New Roman"/>
          <w:sz w:val="29"/>
          <w:szCs w:val="29"/>
        </w:rPr>
      </w:pPr>
    </w:p>
    <w:p w14:paraId="778107E8" w14:textId="77777777" w:rsidR="00667688" w:rsidRPr="00BC31A8" w:rsidRDefault="00667688" w:rsidP="00667688">
      <w:pPr>
        <w:pStyle w:val="Textoindependiente"/>
        <w:kinsoku w:val="0"/>
        <w:overflowPunct w:val="0"/>
        <w:spacing w:line="360" w:lineRule="auto"/>
        <w:ind w:left="2243" w:right="2242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>Tabla N°</w:t>
      </w:r>
      <w:r w:rsidRPr="00BC31A8">
        <w:rPr>
          <w:rFonts w:ascii="Times New Roman" w:hAnsi="Times New Roman" w:cs="Times New Roman"/>
          <w:b/>
          <w:bCs/>
          <w:color w:val="404040"/>
          <w:sz w:val="22"/>
          <w:szCs w:val="22"/>
        </w:rPr>
        <w:t xml:space="preserve"> 7.</w:t>
      </w: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Causas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tramitadas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por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la</w:t>
      </w:r>
      <w:r w:rsidRPr="00BC31A8">
        <w:rPr>
          <w:rFonts w:ascii="Times New Roman" w:hAnsi="Times New Roman" w:cs="Times New Roman"/>
          <w:color w:val="404040"/>
          <w:spacing w:val="-3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Ministra</w:t>
      </w:r>
      <w:r w:rsidRPr="00BC31A8">
        <w:rPr>
          <w:rFonts w:ascii="Times New Roman" w:hAnsi="Times New Roman" w:cs="Times New Roman"/>
          <w:color w:val="404040"/>
          <w:spacing w:val="-3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Sr. Méndez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la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Corte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Apelaciones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pacing w:val="4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Concepción.</w:t>
      </w:r>
    </w:p>
    <w:p w14:paraId="2C194F7C" w14:textId="77777777" w:rsidR="00667688" w:rsidRPr="00BC31A8" w:rsidRDefault="00667688" w:rsidP="00667688">
      <w:pPr>
        <w:pStyle w:val="Textoindependiente"/>
        <w:kinsoku w:val="0"/>
        <w:overflowPunct w:val="0"/>
        <w:spacing w:before="9"/>
        <w:ind w:left="0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4"/>
        <w:gridCol w:w="878"/>
        <w:gridCol w:w="1475"/>
        <w:gridCol w:w="948"/>
        <w:gridCol w:w="1100"/>
      </w:tblGrid>
      <w:tr w:rsidR="00667688" w:rsidRPr="00BC31A8" w14:paraId="76320E6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620B19CB" w14:textId="145EDB9C" w:rsidR="00667688" w:rsidRPr="00BC31A8" w:rsidRDefault="00667688" w:rsidP="005F5A94">
            <w:pPr>
              <w:pStyle w:val="TableParagraph"/>
              <w:kinsoku w:val="0"/>
              <w:overflowPunct w:val="0"/>
              <w:ind w:left="1443" w:right="77" w:hanging="1368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Ministr</w:t>
            </w:r>
            <w:r w:rsidR="00BC31A8">
              <w:rPr>
                <w:b/>
                <w:bCs/>
                <w:spacing w:val="-1"/>
                <w:sz w:val="22"/>
                <w:szCs w:val="22"/>
              </w:rPr>
              <w:t>a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 xml:space="preserve"> Sra.</w:t>
            </w:r>
            <w:r w:rsidRPr="00BC31A8">
              <w:rPr>
                <w:b/>
                <w:bCs/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Méndez</w:t>
            </w:r>
            <w:r w:rsidRPr="00BC31A8">
              <w:rPr>
                <w:b/>
                <w:bCs/>
                <w:spacing w:val="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z w:val="22"/>
                <w:szCs w:val="22"/>
              </w:rPr>
              <w:t>-</w:t>
            </w:r>
            <w:r w:rsidRPr="00BC31A8">
              <w:rPr>
                <w:b/>
                <w:bCs/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Corte</w:t>
            </w:r>
            <w:r w:rsidRPr="00BC31A8">
              <w:rPr>
                <w:b/>
                <w:bCs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de Apelaciones</w:t>
            </w:r>
            <w:r w:rsidRPr="00BC31A8">
              <w:rPr>
                <w:b/>
                <w:bCs/>
                <w:spacing w:val="21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de Concepción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4AACC5"/>
          </w:tcPr>
          <w:p w14:paraId="5EE9611A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4AACC5"/>
          </w:tcPr>
          <w:p w14:paraId="3A3F12E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0C5672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3" w:right="-13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Estado procesal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5012722B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4AACC5"/>
              <w:right w:val="single" w:sz="4" w:space="0" w:color="000000"/>
            </w:tcBorders>
            <w:shd w:val="clear" w:color="auto" w:fill="4AACC5"/>
          </w:tcPr>
          <w:p w14:paraId="6EB2CE4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C9FB6B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310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</w:p>
        </w:tc>
      </w:tr>
      <w:tr w:rsidR="00667688" w:rsidRPr="00BC31A8" w14:paraId="7989BC6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0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95F89E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right="1"/>
              <w:jc w:val="center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Delitos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4AACC5"/>
          </w:tcPr>
          <w:p w14:paraId="6139CF0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164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Fallada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4AACC5"/>
          </w:tcPr>
          <w:p w14:paraId="01C96D8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313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Plenario</w:t>
            </w:r>
          </w:p>
        </w:tc>
        <w:tc>
          <w:tcPr>
            <w:tcW w:w="20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77CCB2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5"/>
              <w:ind w:left="-13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Sumario</w:t>
            </w:r>
          </w:p>
        </w:tc>
      </w:tr>
      <w:tr w:rsidR="00667688" w:rsidRPr="00BC31A8" w14:paraId="7C1DD0D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2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40EBA1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homicidio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055D5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left="159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CD9D44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right="136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B1783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left="314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CC5D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1CE88F8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0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EE1DA3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63"/>
            </w:pP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torturas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7D519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159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7B0C18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right="136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FC916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314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251C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260B539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0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0D6B2C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</w:t>
            </w:r>
            <w:proofErr w:type="gramStart"/>
            <w:r w:rsidRPr="00BC31A8">
              <w:rPr>
                <w:spacing w:val="-1"/>
                <w:sz w:val="22"/>
                <w:szCs w:val="22"/>
              </w:rPr>
              <w:t>apremios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ilegítimos</w:t>
            </w:r>
            <w:proofErr w:type="gramEnd"/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94CDA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159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2A3B38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right="136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2B0CA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314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1F90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0CE9FD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B929DB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2"/>
            </w:pPr>
            <w:r w:rsidRPr="00BC31A8">
              <w:rPr>
                <w:spacing w:val="-1"/>
                <w:sz w:val="22"/>
                <w:szCs w:val="22"/>
              </w:rPr>
              <w:t>Detención</w:t>
            </w:r>
            <w:r w:rsidRPr="00BC31A8">
              <w:rPr>
                <w:spacing w:val="3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ilegal</w:t>
            </w:r>
            <w:r w:rsidRPr="00BC31A8">
              <w:rPr>
                <w:spacing w:val="38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4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arbitraria</w:t>
            </w:r>
            <w:r w:rsidRPr="00BC31A8">
              <w:rPr>
                <w:spacing w:val="39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4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4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5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B9A23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68FFF6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59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D46D95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20C587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3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AA84C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EB3AA7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314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EA91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AC98A6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2A0ADEB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2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1D653C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torturas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58788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left="5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B154D8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right="136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4C168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left="314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7F9E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12FAB58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0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E10185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825D2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5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63C11A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right="136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7E433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256"/>
            </w:pPr>
            <w:r w:rsidRPr="00BC31A8">
              <w:rPr>
                <w:sz w:val="22"/>
                <w:szCs w:val="22"/>
              </w:rPr>
              <w:t>13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6092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jc w:val="center"/>
            </w:pPr>
            <w:r w:rsidRPr="00BC31A8">
              <w:rPr>
                <w:sz w:val="22"/>
                <w:szCs w:val="22"/>
              </w:rPr>
              <w:t>13</w:t>
            </w:r>
          </w:p>
        </w:tc>
      </w:tr>
      <w:tr w:rsidR="00667688" w:rsidRPr="00BC31A8" w14:paraId="2E1E4FF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2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713B08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67D76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left="159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FBF524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right="136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C428B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left="314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9B91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3B5CDF6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BEEA1CD" w14:textId="77777777" w:rsidR="00667688" w:rsidRPr="00BC31A8" w:rsidRDefault="00667688" w:rsidP="005F5A94">
            <w:pPr>
              <w:pStyle w:val="TableParagraph"/>
              <w:tabs>
                <w:tab w:val="left" w:pos="1148"/>
                <w:tab w:val="left" w:pos="2251"/>
                <w:tab w:val="left" w:pos="3385"/>
              </w:tabs>
              <w:kinsoku w:val="0"/>
              <w:overflowPunct w:val="0"/>
              <w:ind w:left="63" w:right="60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-1"/>
                <w:sz w:val="22"/>
                <w:szCs w:val="22"/>
              </w:rPr>
              <w:tab/>
              <w:t>calificado,</w:t>
            </w:r>
            <w:r w:rsidRPr="00BC31A8">
              <w:rPr>
                <w:spacing w:val="-1"/>
                <w:sz w:val="22"/>
                <w:szCs w:val="22"/>
              </w:rPr>
              <w:tab/>
              <w:t>asociación</w:t>
            </w:r>
            <w:r w:rsidRPr="00BC31A8">
              <w:rPr>
                <w:spacing w:val="-1"/>
                <w:sz w:val="22"/>
                <w:szCs w:val="22"/>
              </w:rPr>
              <w:tab/>
              <w:t>ilícita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48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C224F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F10FC5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9AE2D2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A0772B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3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C86A7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5AA03F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314"/>
            </w:pPr>
            <w:r w:rsidRPr="00BC31A8">
              <w:rPr>
                <w:sz w:val="22"/>
                <w:szCs w:val="22"/>
              </w:rPr>
              <w:t>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8055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FA0800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</w:tr>
      <w:tr w:rsidR="00667688" w:rsidRPr="00BC31A8" w14:paraId="4BE0A10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0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4F2DE6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daño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4B4F3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159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82BC2F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right="136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E3FFA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314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2CBC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04C77D3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38D8C0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3"/>
            </w:pPr>
            <w:proofErr w:type="gramStart"/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2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</w:t>
            </w:r>
            <w:proofErr w:type="gramEnd"/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19"/>
                <w:sz w:val="22"/>
                <w:szCs w:val="22"/>
              </w:rPr>
              <w:t xml:space="preserve"> </w:t>
            </w:r>
            <w:proofErr w:type="gramStart"/>
            <w:r w:rsidRPr="00BC31A8">
              <w:rPr>
                <w:spacing w:val="-1"/>
                <w:sz w:val="22"/>
                <w:szCs w:val="22"/>
              </w:rPr>
              <w:t>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21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daño</w:t>
            </w:r>
            <w:proofErr w:type="gramEnd"/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21"/>
                <w:sz w:val="22"/>
                <w:szCs w:val="22"/>
              </w:rPr>
              <w:t xml:space="preserve"> </w:t>
            </w:r>
            <w:proofErr w:type="gramStart"/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2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proofErr w:type="gramEnd"/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1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422BF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D9D250E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0A355C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51E053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87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BBACD9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86F20E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314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E3D7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6981E1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65718F4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8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41AD86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0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4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3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grave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41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daño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40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 </w:t>
            </w:r>
            <w:r w:rsidRPr="00BC31A8">
              <w:rPr>
                <w:spacing w:val="4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2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reiterada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tormentos.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EBECA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9E3E1B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65647A0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06966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2C58A2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314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1904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718974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7A0E6B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092B85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0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4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4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4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pacing w:val="40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4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abuso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deshonesto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B6ACC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60E6F7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59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2D5D0D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FB88D1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3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09507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E5FFBE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314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ED81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2C556D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23524DB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0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2C1152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tortura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homicidio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5587AE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0430A7C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6F5FC9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314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7A93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0567430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2"/>
        </w:trPr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77D011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2"/>
              <w:ind w:right="2"/>
              <w:jc w:val="center"/>
            </w:pPr>
            <w:proofErr w:type="gramStart"/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  <w:proofErr w:type="gramEnd"/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general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4AACC5"/>
          </w:tcPr>
          <w:p w14:paraId="019F700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"/>
              <w:ind w:left="112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4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4AACC5"/>
          </w:tcPr>
          <w:p w14:paraId="5C99778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"/>
              <w:ind w:right="87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068AB49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"/>
              <w:ind w:left="256"/>
            </w:pPr>
            <w:r w:rsidRPr="00BC31A8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23D9A5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29</w:t>
            </w:r>
          </w:p>
        </w:tc>
      </w:tr>
    </w:tbl>
    <w:p w14:paraId="6FB42FF3" w14:textId="77777777" w:rsidR="00667688" w:rsidRPr="00BC31A8" w:rsidRDefault="00667688" w:rsidP="00667688">
      <w:pPr>
        <w:pStyle w:val="Textoindependiente"/>
        <w:kinsoku w:val="0"/>
        <w:overflowPunct w:val="0"/>
        <w:spacing w:before="5"/>
        <w:ind w:left="0"/>
        <w:rPr>
          <w:rFonts w:ascii="Times New Roman" w:hAnsi="Times New Roman" w:cs="Times New Roman"/>
          <w:sz w:val="14"/>
          <w:szCs w:val="14"/>
        </w:rPr>
      </w:pPr>
    </w:p>
    <w:p w14:paraId="6EA0674C" w14:textId="77777777" w:rsidR="00667688" w:rsidRPr="00BC31A8" w:rsidRDefault="00667688" w:rsidP="00667688">
      <w:pPr>
        <w:pStyle w:val="Textoindependiente"/>
        <w:kinsoku w:val="0"/>
        <w:overflowPunct w:val="0"/>
        <w:spacing w:before="59"/>
        <w:ind w:left="1890" w:right="189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Fuente:</w:t>
      </w:r>
      <w:r w:rsidRPr="00BC31A8">
        <w:rPr>
          <w:rFonts w:ascii="Times New Roman" w:hAnsi="Times New Roman" w:cs="Times New Roman"/>
          <w:color w:val="404040"/>
          <w:spacing w:val="-8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Oficina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Coordinación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Nacional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Causas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DDHH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1973-1990.</w:t>
      </w:r>
    </w:p>
    <w:p w14:paraId="1AA7CFB7" w14:textId="77777777" w:rsidR="00667688" w:rsidRPr="00BC31A8" w:rsidRDefault="00667688" w:rsidP="00667688">
      <w:pPr>
        <w:pStyle w:val="Textoindependiente"/>
        <w:kinsoku w:val="0"/>
        <w:overflowPunct w:val="0"/>
        <w:spacing w:before="7"/>
        <w:ind w:left="0"/>
        <w:rPr>
          <w:rFonts w:ascii="Times New Roman" w:hAnsi="Times New Roman" w:cs="Times New Roman"/>
          <w:sz w:val="29"/>
          <w:szCs w:val="29"/>
        </w:rPr>
      </w:pPr>
    </w:p>
    <w:p w14:paraId="32D851C2" w14:textId="77777777" w:rsidR="00667688" w:rsidRPr="00BC31A8" w:rsidRDefault="00667688" w:rsidP="00667688">
      <w:pPr>
        <w:pStyle w:val="Textoindependiente"/>
        <w:kinsoku w:val="0"/>
        <w:overflowPunct w:val="0"/>
        <w:ind w:left="1891" w:right="189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 xml:space="preserve">Tabla N° </w:t>
      </w:r>
      <w:r w:rsidRPr="00BC31A8">
        <w:rPr>
          <w:rFonts w:ascii="Times New Roman" w:hAnsi="Times New Roman" w:cs="Times New Roman"/>
          <w:b/>
          <w:bCs/>
          <w:color w:val="404040"/>
          <w:sz w:val="22"/>
          <w:szCs w:val="22"/>
        </w:rPr>
        <w:t>8.</w:t>
      </w: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Causas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tramitadas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por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el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Ministro Sr. Mesa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la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Corte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pacing w:val="3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Apelaciones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pacing w:val="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Temuco.</w:t>
      </w:r>
    </w:p>
    <w:p w14:paraId="2FC554BF" w14:textId="77777777" w:rsidR="00667688" w:rsidRPr="00BC31A8" w:rsidRDefault="00667688" w:rsidP="00667688">
      <w:pPr>
        <w:pStyle w:val="Textoindependiente"/>
        <w:kinsoku w:val="0"/>
        <w:overflowPunct w:val="0"/>
        <w:spacing w:before="4"/>
        <w:ind w:left="0"/>
        <w:rPr>
          <w:rFonts w:ascii="Times New Roman" w:hAnsi="Times New Roman" w:cs="Times New Roman"/>
          <w:sz w:val="27"/>
          <w:szCs w:val="27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5"/>
        <w:gridCol w:w="838"/>
        <w:gridCol w:w="967"/>
        <w:gridCol w:w="975"/>
        <w:gridCol w:w="926"/>
      </w:tblGrid>
      <w:tr w:rsidR="00667688" w:rsidRPr="00BC31A8" w14:paraId="5DAE7F6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050F1F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78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Ministro Sr.</w:t>
            </w:r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Mesa</w:t>
            </w:r>
            <w:r w:rsidRPr="00BC31A8">
              <w:rPr>
                <w:b/>
                <w:bCs/>
                <w:sz w:val="22"/>
                <w:szCs w:val="22"/>
              </w:rPr>
              <w:t xml:space="preserve"> -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Corte</w:t>
            </w:r>
            <w:r w:rsidRPr="00BC31A8">
              <w:rPr>
                <w:b/>
                <w:bCs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2"/>
                <w:sz w:val="22"/>
                <w:szCs w:val="22"/>
              </w:rPr>
              <w:t>de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 xml:space="preserve"> Apelaciones</w:t>
            </w:r>
            <w:r w:rsidRPr="00BC31A8">
              <w:rPr>
                <w:b/>
                <w:bCs/>
                <w:sz w:val="22"/>
                <w:szCs w:val="22"/>
              </w:rPr>
              <w:t xml:space="preserve"> de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 xml:space="preserve"> Temuco</w:t>
            </w:r>
          </w:p>
        </w:tc>
        <w:tc>
          <w:tcPr>
            <w:tcW w:w="27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C603F2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63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Estado procesal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4AACC5"/>
              <w:right w:val="single" w:sz="4" w:space="0" w:color="000000"/>
            </w:tcBorders>
            <w:shd w:val="clear" w:color="auto" w:fill="4AACC5"/>
          </w:tcPr>
          <w:p w14:paraId="136325D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224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</w:p>
        </w:tc>
      </w:tr>
      <w:tr w:rsidR="00667688" w:rsidRPr="00BC31A8" w14:paraId="5B503AB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5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0A5A0F9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5"/>
              <w:ind w:right="1"/>
              <w:jc w:val="center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Delitos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3C1431A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5"/>
              <w:ind w:left="82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Fallada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6DC09BF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5"/>
              <w:ind w:left="97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Plenario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12B5E1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5"/>
              <w:ind w:left="99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Sumario</w:t>
            </w:r>
          </w:p>
        </w:tc>
        <w:tc>
          <w:tcPr>
            <w:tcW w:w="926" w:type="dxa"/>
            <w:tcBorders>
              <w:top w:val="single" w:sz="4" w:space="0" w:color="4AACC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7C49335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</w:tr>
      <w:tr w:rsidR="00667688" w:rsidRPr="00BC31A8" w14:paraId="7C52C1F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FE9258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5"/>
            </w:pPr>
            <w:r w:rsidRPr="00BC31A8">
              <w:rPr>
                <w:spacing w:val="-1"/>
                <w:sz w:val="22"/>
                <w:szCs w:val="22"/>
              </w:rPr>
              <w:t>Detención</w:t>
            </w:r>
            <w:r w:rsidRPr="00BC31A8">
              <w:rPr>
                <w:spacing w:val="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ilegal</w:t>
            </w:r>
            <w:r w:rsidRPr="00BC31A8">
              <w:rPr>
                <w:spacing w:val="4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8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apremios</w:t>
            </w:r>
            <w:r w:rsidRPr="00BC31A8">
              <w:rPr>
                <w:spacing w:val="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ilegítimos,</w:t>
            </w:r>
            <w:r w:rsidRPr="00BC31A8">
              <w:rPr>
                <w:spacing w:val="7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en</w:t>
            </w:r>
            <w:r w:rsidRPr="00BC31A8">
              <w:rPr>
                <w:spacing w:val="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su</w:t>
            </w:r>
            <w:r w:rsidRPr="00BC31A8">
              <w:rPr>
                <w:spacing w:val="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carácter</w:t>
            </w:r>
            <w:r w:rsidRPr="00BC31A8">
              <w:rPr>
                <w:spacing w:val="5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lesa</w:t>
            </w:r>
            <w:r w:rsidRPr="00BC31A8">
              <w:rPr>
                <w:spacing w:val="-1"/>
                <w:sz w:val="22"/>
                <w:szCs w:val="22"/>
              </w:rPr>
              <w:t xml:space="preserve"> humanidad,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12B2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AF0FD6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3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59BB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5A4037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5BE6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3073F7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B0A0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05C9F2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505AC0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50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DE7BA9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5"/>
            </w:pP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2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28"/>
                <w:sz w:val="22"/>
                <w:szCs w:val="22"/>
              </w:rPr>
              <w:t xml:space="preserve"> </w:t>
            </w:r>
            <w:proofErr w:type="gramStart"/>
            <w:r w:rsidRPr="00BC31A8">
              <w:rPr>
                <w:spacing w:val="-1"/>
                <w:sz w:val="22"/>
                <w:szCs w:val="22"/>
              </w:rPr>
              <w:t>tormento,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28"/>
                <w:sz w:val="22"/>
                <w:szCs w:val="22"/>
              </w:rPr>
              <w:t xml:space="preserve"> </w:t>
            </w:r>
            <w:proofErr w:type="gramEnd"/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3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29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DC19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5299BE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F783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BC29FF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0322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510F794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6DAE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737DC2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</w:tbl>
    <w:p w14:paraId="25A50C37" w14:textId="77777777" w:rsidR="00667688" w:rsidRPr="00BC31A8" w:rsidRDefault="00667688" w:rsidP="00667688">
      <w:pPr>
        <w:rPr>
          <w:rFonts w:ascii="Times New Roman" w:hAnsi="Times New Roman" w:cs="Times New Roman"/>
        </w:rPr>
        <w:sectPr w:rsidR="00667688" w:rsidRPr="00BC31A8" w:rsidSect="00667688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47D26FFF" w14:textId="77777777" w:rsidR="00667688" w:rsidRPr="00BC31A8" w:rsidRDefault="00667688" w:rsidP="00667688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20"/>
          <w:szCs w:val="20"/>
        </w:rPr>
      </w:pPr>
    </w:p>
    <w:p w14:paraId="6F1F778E" w14:textId="77777777" w:rsidR="00667688" w:rsidRPr="00BC31A8" w:rsidRDefault="00667688" w:rsidP="00667688">
      <w:pPr>
        <w:pStyle w:val="Textoindependiente"/>
        <w:kinsoku w:val="0"/>
        <w:overflowPunct w:val="0"/>
        <w:spacing w:before="9"/>
        <w:ind w:left="0"/>
        <w:rPr>
          <w:rFonts w:ascii="Times New Roman" w:hAnsi="Times New Roman" w:cs="Times New Roman"/>
          <w:sz w:val="12"/>
          <w:szCs w:val="12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5"/>
        <w:gridCol w:w="838"/>
        <w:gridCol w:w="967"/>
        <w:gridCol w:w="975"/>
        <w:gridCol w:w="926"/>
      </w:tblGrid>
      <w:tr w:rsidR="00667688" w:rsidRPr="00BC31A8" w14:paraId="3CDADF1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9"/>
        </w:trPr>
        <w:tc>
          <w:tcPr>
            <w:tcW w:w="4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53A6E5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2"/>
            </w:pP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-1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-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tormentos,</w:t>
            </w:r>
            <w:r w:rsidRPr="00BC31A8">
              <w:rPr>
                <w:spacing w:val="-1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Detención</w:t>
            </w:r>
            <w:r w:rsidRPr="00BC31A8">
              <w:rPr>
                <w:spacing w:val="-1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ilegal</w:t>
            </w:r>
            <w:r w:rsidRPr="00BC31A8">
              <w:rPr>
                <w:spacing w:val="-1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5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ilícita</w:t>
            </w:r>
          </w:p>
        </w:tc>
        <w:tc>
          <w:tcPr>
            <w:tcW w:w="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79483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0F9331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8E5F8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30B504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3B74B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136B899F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B5648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F79C081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1CE77B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3AE5BF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>Apremios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ilegítimos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detención ilegal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AD2F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3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B5AF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C9EE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8C51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30C4009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8D2CE2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>Detención ilegal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C0DA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52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59FA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BBD6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D5D6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4E2C3C9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84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A5897F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4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apremios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A03F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4"/>
              <w:ind w:right="3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8026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4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0650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4"/>
              <w:jc w:val="center"/>
            </w:pPr>
            <w:r w:rsidRPr="00BC31A8">
              <w:rPr>
                <w:sz w:val="22"/>
                <w:szCs w:val="22"/>
              </w:rPr>
              <w:t>6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FDDC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04"/>
              <w:ind w:left="1"/>
              <w:jc w:val="center"/>
            </w:pPr>
            <w:r w:rsidRPr="00BC31A8">
              <w:rPr>
                <w:sz w:val="22"/>
                <w:szCs w:val="22"/>
              </w:rPr>
              <w:t>7</w:t>
            </w:r>
          </w:p>
        </w:tc>
      </w:tr>
      <w:tr w:rsidR="00667688" w:rsidRPr="00BC31A8" w14:paraId="2347ABE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121E2FA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homicidio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6BA4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3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476B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AB37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49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4323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5823F077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F9B2FD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Detención 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daño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6F9E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F33D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3CBA5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2FF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4EFDFDC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5CCDCB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>Detención ilegal,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D6B3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52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7297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ED08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2FFD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19C0AB2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0FD7BF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9367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52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BC35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07CA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A4DA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136866B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F721BC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1142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12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FC0E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72E4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6196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18</w:t>
            </w:r>
          </w:p>
        </w:tc>
      </w:tr>
      <w:tr w:rsidR="00667688" w:rsidRPr="00BC31A8" w14:paraId="1B108C5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273886F1" w14:textId="77777777" w:rsidR="00667688" w:rsidRPr="00BC31A8" w:rsidRDefault="00667688" w:rsidP="005F5A94">
            <w:pPr>
              <w:pStyle w:val="TableParagraph"/>
              <w:tabs>
                <w:tab w:val="left" w:pos="1148"/>
                <w:tab w:val="left" w:pos="2196"/>
                <w:tab w:val="left" w:pos="3329"/>
                <w:tab w:val="left" w:pos="4003"/>
              </w:tabs>
              <w:kinsoku w:val="0"/>
              <w:overflowPunct w:val="0"/>
              <w:ind w:left="63" w:righ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-1"/>
                <w:sz w:val="22"/>
                <w:szCs w:val="22"/>
              </w:rPr>
              <w:tab/>
              <w:t>calificado</w:t>
            </w:r>
            <w:r w:rsidRPr="00BC31A8">
              <w:rPr>
                <w:spacing w:val="-1"/>
                <w:sz w:val="22"/>
                <w:szCs w:val="22"/>
              </w:rPr>
              <w:tab/>
              <w:t>asociación</w:t>
            </w:r>
            <w:r w:rsidRPr="00BC31A8">
              <w:rPr>
                <w:spacing w:val="-1"/>
                <w:sz w:val="22"/>
                <w:szCs w:val="22"/>
              </w:rPr>
              <w:tab/>
            </w:r>
            <w:r w:rsidRPr="00BC31A8">
              <w:rPr>
                <w:spacing w:val="-1"/>
                <w:w w:val="95"/>
                <w:sz w:val="22"/>
                <w:szCs w:val="22"/>
              </w:rPr>
              <w:t>ilícita</w:t>
            </w:r>
            <w:r w:rsidRPr="00BC31A8">
              <w:rPr>
                <w:spacing w:val="-1"/>
                <w:w w:val="95"/>
                <w:sz w:val="22"/>
                <w:szCs w:val="22"/>
              </w:rPr>
              <w:tab/>
            </w:r>
            <w:r w:rsidRPr="00BC31A8">
              <w:rPr>
                <w:spacing w:val="-1"/>
                <w:sz w:val="22"/>
                <w:szCs w:val="22"/>
              </w:rPr>
              <w:t>genocida,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DA1F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05A84F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B356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22D2D3A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CDE8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6613CA0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FBBB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2B0288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2F0F3935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4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4E53E7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39" w:lineRule="auto"/>
              <w:ind w:left="63" w:right="62"/>
              <w:jc w:val="both"/>
            </w:pPr>
            <w:r w:rsidRPr="00BC31A8">
              <w:rPr>
                <w:spacing w:val="-1"/>
                <w:sz w:val="22"/>
                <w:szCs w:val="22"/>
              </w:rPr>
              <w:t>Secuestro calificado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o</w:t>
            </w:r>
            <w:r w:rsidRPr="00BC31A8">
              <w:rPr>
                <w:spacing w:val="-1"/>
                <w:sz w:val="22"/>
                <w:szCs w:val="22"/>
              </w:rPr>
              <w:t xml:space="preserve"> detención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arbitraria,</w:t>
            </w:r>
            <w:r w:rsidRPr="00BC31A8">
              <w:rPr>
                <w:spacing w:val="-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4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ilícita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genocida,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2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pacing w:val="2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</w:t>
            </w:r>
            <w:r w:rsidRPr="00BC31A8">
              <w:rPr>
                <w:spacing w:val="26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y/o</w:t>
            </w:r>
            <w:r w:rsidRPr="00BC31A8">
              <w:rPr>
                <w:spacing w:val="6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apremios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98EE1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230B240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1"/>
                <w:szCs w:val="21"/>
              </w:rPr>
            </w:pPr>
          </w:p>
          <w:p w14:paraId="7D73108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D7337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049E81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1"/>
                <w:szCs w:val="21"/>
              </w:rPr>
            </w:pPr>
          </w:p>
          <w:p w14:paraId="1E5A5FE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ED434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15BF7ED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1"/>
                <w:szCs w:val="21"/>
              </w:rPr>
            </w:pPr>
          </w:p>
          <w:p w14:paraId="6E7207E5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5DDD2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213B7E0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9"/>
              <w:rPr>
                <w:sz w:val="21"/>
                <w:szCs w:val="21"/>
              </w:rPr>
            </w:pPr>
          </w:p>
          <w:p w14:paraId="025FC4D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</w:tr>
      <w:tr w:rsidR="00667688" w:rsidRPr="00BC31A8" w14:paraId="5744C58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6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6127C9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" w:line="239" w:lineRule="auto"/>
              <w:ind w:left="63" w:right="62"/>
              <w:jc w:val="both"/>
            </w:pPr>
            <w:r w:rsidRPr="00BC31A8">
              <w:rPr>
                <w:spacing w:val="-1"/>
                <w:sz w:val="22"/>
                <w:szCs w:val="22"/>
              </w:rPr>
              <w:t>Secuestro calificado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o</w:t>
            </w:r>
            <w:r w:rsidRPr="00BC31A8">
              <w:rPr>
                <w:spacing w:val="-1"/>
                <w:sz w:val="22"/>
                <w:szCs w:val="22"/>
              </w:rPr>
              <w:t xml:space="preserve"> detención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arbitraria,</w:t>
            </w:r>
            <w:r w:rsidRPr="00BC31A8">
              <w:rPr>
                <w:spacing w:val="-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4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ilícita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genocida,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2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pacing w:val="2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</w:t>
            </w:r>
            <w:r w:rsidRPr="00BC31A8">
              <w:rPr>
                <w:spacing w:val="26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y/o</w:t>
            </w:r>
            <w:r w:rsidRPr="00BC31A8">
              <w:rPr>
                <w:spacing w:val="6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apremios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ilegítimos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amenazas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muerte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1E779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159DF4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FD87EB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201FB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1992D4E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0FF3A4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C6A46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3C35D22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7CBEA05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8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DC96F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2B859ED6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02B46B8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8</w:t>
            </w:r>
          </w:p>
        </w:tc>
      </w:tr>
      <w:tr w:rsidR="00667688" w:rsidRPr="00BC31A8" w14:paraId="1F49E7C8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45BA1B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calificado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7CE1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3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ADFD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A028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3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F396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</w:tr>
      <w:tr w:rsidR="00667688" w:rsidRPr="00BC31A8" w14:paraId="6E6898F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14DA27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pacing w:val="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genocida</w:t>
            </w:r>
            <w:r w:rsidRPr="00BC31A8">
              <w:rPr>
                <w:spacing w:val="5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4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DD17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C3AC623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FEDC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4E0D21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79E8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3BA9943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6537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A0DCC6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</w:tr>
      <w:tr w:rsidR="00667688" w:rsidRPr="00BC31A8" w14:paraId="147B566F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DC1F38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2"/>
            </w:pPr>
            <w:proofErr w:type="gramStart"/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4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4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proofErr w:type="gramEnd"/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41"/>
                <w:sz w:val="22"/>
                <w:szCs w:val="22"/>
              </w:rPr>
              <w:t xml:space="preserve"> </w:t>
            </w:r>
            <w:proofErr w:type="gramStart"/>
            <w:r w:rsidRPr="00BC31A8">
              <w:rPr>
                <w:spacing w:val="-1"/>
                <w:sz w:val="22"/>
                <w:szCs w:val="22"/>
              </w:rPr>
              <w:t>ilícita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4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genocida</w:t>
            </w:r>
            <w:proofErr w:type="gramEnd"/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4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3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794B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C01568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119F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A2CDC1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31D6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08C4FEA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286C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A59075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73C1A76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6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AAF9689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6"/>
              <w:jc w:val="both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3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pacing w:val="3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3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ilícita,</w:t>
            </w:r>
            <w:r w:rsidRPr="00BC31A8">
              <w:rPr>
                <w:spacing w:val="3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38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pacing w:val="3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tormentos,</w:t>
            </w:r>
            <w:r w:rsidRPr="00BC31A8">
              <w:rPr>
                <w:spacing w:val="1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</w:t>
            </w:r>
            <w:r w:rsidRPr="00BC31A8">
              <w:rPr>
                <w:spacing w:val="13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y/o</w:t>
            </w:r>
            <w:r w:rsidRPr="00BC31A8">
              <w:rPr>
                <w:spacing w:val="1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apremios</w:t>
            </w:r>
            <w:r w:rsidRPr="00BC31A8">
              <w:rPr>
                <w:spacing w:val="1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ilegítimos</w:t>
            </w:r>
            <w:r w:rsidRPr="00BC31A8">
              <w:rPr>
                <w:spacing w:val="1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4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amenazas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 xml:space="preserve">de </w:t>
            </w:r>
            <w:r w:rsidRPr="00BC31A8">
              <w:rPr>
                <w:spacing w:val="-1"/>
                <w:sz w:val="22"/>
                <w:szCs w:val="22"/>
              </w:rPr>
              <w:t>muerte.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EDC6D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29CB0AE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D6D25F0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55DFA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590307F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455D89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2D95E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739D40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088B596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248B" w14:textId="77777777" w:rsidR="00667688" w:rsidRPr="00BC31A8" w:rsidRDefault="00667688" w:rsidP="005F5A94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6BA5B54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F29056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548EA4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740B3F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 grave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daño</w:t>
            </w:r>
            <w:r w:rsidRPr="00BC31A8">
              <w:rPr>
                <w:spacing w:val="-1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detención ilegal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62ED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3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04CA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91B8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49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2C05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3860B81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9513DA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simple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6F3A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D37A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D35D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87FE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31A76191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182E9A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B68D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1D59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C321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6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A583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6</w:t>
            </w:r>
          </w:p>
        </w:tc>
      </w:tr>
      <w:tr w:rsidR="00667688" w:rsidRPr="00BC31A8" w14:paraId="5B871C44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D56CFD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apremios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1497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3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C67E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B8EB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EF55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6C392A72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9543AB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E3CED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428E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16FA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5DFD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5B08F79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81E547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Secuestro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tortura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B5F9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E7E6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A310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3636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17678A43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5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20EB319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38" w:lineRule="auto"/>
              <w:ind w:left="63" w:right="66"/>
            </w:pPr>
            <w:proofErr w:type="gramStart"/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39"/>
                <w:sz w:val="22"/>
                <w:szCs w:val="22"/>
              </w:rPr>
              <w:t xml:space="preserve"> </w:t>
            </w:r>
            <w:proofErr w:type="gramEnd"/>
            <w:r w:rsidRPr="00BC31A8">
              <w:rPr>
                <w:spacing w:val="-1"/>
                <w:sz w:val="22"/>
                <w:szCs w:val="22"/>
              </w:rPr>
              <w:t>apremios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4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ilegítimos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40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 </w:t>
            </w:r>
            <w:r w:rsidRPr="00BC31A8">
              <w:rPr>
                <w:spacing w:val="3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z w:val="22"/>
                <w:szCs w:val="22"/>
              </w:rPr>
              <w:t xml:space="preserve">  </w:t>
            </w:r>
            <w:r w:rsidRPr="00BC31A8">
              <w:rPr>
                <w:spacing w:val="3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2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980C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8"/>
              <w:rPr>
                <w:sz w:val="21"/>
                <w:szCs w:val="21"/>
              </w:rPr>
            </w:pPr>
          </w:p>
          <w:p w14:paraId="66CD2835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C5DA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8"/>
              <w:rPr>
                <w:sz w:val="21"/>
                <w:szCs w:val="21"/>
              </w:rPr>
            </w:pPr>
          </w:p>
          <w:p w14:paraId="0EF18326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0F41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8"/>
              <w:rPr>
                <w:sz w:val="21"/>
                <w:szCs w:val="21"/>
              </w:rPr>
            </w:pPr>
          </w:p>
          <w:p w14:paraId="70E1D5EC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8B35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8"/>
              <w:rPr>
                <w:sz w:val="21"/>
                <w:szCs w:val="21"/>
              </w:rPr>
            </w:pPr>
          </w:p>
          <w:p w14:paraId="6E6442E7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020B5CE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A2FE70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apremios</w:t>
            </w:r>
            <w:r w:rsidRPr="00BC31A8">
              <w:rPr>
                <w:spacing w:val="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ilegítimos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-1"/>
                <w:sz w:val="22"/>
                <w:szCs w:val="22"/>
              </w:rPr>
              <w:t xml:space="preserve"> homicidio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E1A2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3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F4AA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EB5E4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4B68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32E5F37B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8F8713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detención ilegal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C66FC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7A2C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BD97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3C1F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60E5A19C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8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ABA971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tortura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detención ilegal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32C4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52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6F20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05DB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75D5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EB68FD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6475BBE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tortura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homicidio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786A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4C148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7A51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6786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2645AD3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CB9055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torturas</w:t>
            </w:r>
            <w:r w:rsidRPr="00BC31A8">
              <w:rPr>
                <w:sz w:val="22"/>
                <w:szCs w:val="22"/>
              </w:rPr>
              <w:t xml:space="preserve"> y</w:t>
            </w:r>
            <w:r w:rsidRPr="00BC31A8">
              <w:rPr>
                <w:spacing w:val="-1"/>
                <w:sz w:val="22"/>
                <w:szCs w:val="22"/>
              </w:rPr>
              <w:t xml:space="preserve"> detención ilegal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E000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3828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48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25BA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3699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47A64CCE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A1363D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63"/>
            </w:pPr>
            <w:r w:rsidRPr="00BC31A8">
              <w:rPr>
                <w:spacing w:val="-1"/>
                <w:sz w:val="22"/>
                <w:szCs w:val="22"/>
              </w:rPr>
              <w:t xml:space="preserve">Sustracción </w:t>
            </w:r>
            <w:r w:rsidRPr="00BC31A8">
              <w:rPr>
                <w:spacing w:val="-2"/>
                <w:sz w:val="22"/>
                <w:szCs w:val="22"/>
              </w:rPr>
              <w:t xml:space="preserve">de </w:t>
            </w:r>
            <w:r w:rsidRPr="00BC31A8">
              <w:rPr>
                <w:spacing w:val="-1"/>
                <w:sz w:val="22"/>
                <w:szCs w:val="22"/>
              </w:rPr>
              <w:t>Menores,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9D37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52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199EE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50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E6F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AC78D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lef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7C4D7B9D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7"/>
        </w:trPr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51DD683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ind w:right="3"/>
              <w:jc w:val="center"/>
            </w:pPr>
            <w:proofErr w:type="gramStart"/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  <w:proofErr w:type="gramEnd"/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general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35F480C4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FFCB72A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D0BCFE7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56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69339E51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27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81</w:t>
            </w:r>
          </w:p>
        </w:tc>
      </w:tr>
    </w:tbl>
    <w:p w14:paraId="438C2F58" w14:textId="77777777" w:rsidR="00667688" w:rsidRPr="00BC31A8" w:rsidRDefault="00667688" w:rsidP="00667688">
      <w:pPr>
        <w:pStyle w:val="Textoindependiente"/>
        <w:kinsoku w:val="0"/>
        <w:overflowPunct w:val="0"/>
        <w:spacing w:before="5"/>
        <w:ind w:left="0"/>
        <w:rPr>
          <w:rFonts w:ascii="Times New Roman" w:hAnsi="Times New Roman" w:cs="Times New Roman"/>
          <w:sz w:val="14"/>
          <w:szCs w:val="14"/>
        </w:rPr>
      </w:pPr>
    </w:p>
    <w:p w14:paraId="74011FCD" w14:textId="77777777" w:rsidR="00667688" w:rsidRPr="00BC31A8" w:rsidRDefault="00667688" w:rsidP="00667688">
      <w:pPr>
        <w:pStyle w:val="Textoindependiente"/>
        <w:kinsoku w:val="0"/>
        <w:overflowPunct w:val="0"/>
        <w:spacing w:before="59"/>
        <w:ind w:left="3132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  <w:u w:val="single"/>
        </w:rPr>
        <w:t>Fuente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:</w:t>
      </w:r>
      <w:r w:rsidRPr="00BC31A8">
        <w:rPr>
          <w:rFonts w:ascii="Times New Roman" w:hAnsi="Times New Roman" w:cs="Times New Roman"/>
          <w:color w:val="404040"/>
          <w:spacing w:val="-8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Oficina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Coordinación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Nacional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Causas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DDHH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1973-1990.</w:t>
      </w:r>
    </w:p>
    <w:p w14:paraId="6A2DFDB2" w14:textId="77777777" w:rsidR="00667688" w:rsidRPr="00BC31A8" w:rsidRDefault="00667688" w:rsidP="00667688">
      <w:pPr>
        <w:pStyle w:val="Textoindependiente"/>
        <w:kinsoku w:val="0"/>
        <w:overflowPunct w:val="0"/>
        <w:spacing w:before="12"/>
        <w:ind w:left="0"/>
        <w:rPr>
          <w:rFonts w:ascii="Times New Roman" w:hAnsi="Times New Roman" w:cs="Times New Roman"/>
        </w:rPr>
      </w:pPr>
    </w:p>
    <w:p w14:paraId="016A8A2F" w14:textId="77777777" w:rsidR="00667688" w:rsidRPr="00BC31A8" w:rsidRDefault="00667688" w:rsidP="00667688">
      <w:pPr>
        <w:pStyle w:val="Textoindependiente"/>
        <w:kinsoku w:val="0"/>
        <w:overflowPunct w:val="0"/>
        <w:spacing w:before="56" w:line="360" w:lineRule="auto"/>
        <w:ind w:left="5782" w:right="1705" w:hanging="3824"/>
        <w:rPr>
          <w:rFonts w:ascii="Times New Roman" w:hAnsi="Times New Roman" w:cs="Times New Roman"/>
          <w:color w:val="000000"/>
          <w:sz w:val="22"/>
          <w:szCs w:val="22"/>
        </w:rPr>
      </w:pP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 xml:space="preserve">Tabla N° </w:t>
      </w:r>
      <w:r w:rsidRPr="00BC31A8">
        <w:rPr>
          <w:rFonts w:ascii="Times New Roman" w:hAnsi="Times New Roman" w:cs="Times New Roman"/>
          <w:b/>
          <w:bCs/>
          <w:color w:val="404040"/>
          <w:sz w:val="22"/>
          <w:szCs w:val="22"/>
        </w:rPr>
        <w:t>9.</w:t>
      </w:r>
      <w:r w:rsidRPr="00BC31A8">
        <w:rPr>
          <w:rFonts w:ascii="Times New Roman" w:hAnsi="Times New Roman" w:cs="Times New Roman"/>
          <w:b/>
          <w:bCs/>
          <w:color w:val="404040"/>
          <w:spacing w:val="-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Causas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tramitadas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por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la</w:t>
      </w:r>
      <w:r w:rsidRPr="00BC31A8">
        <w:rPr>
          <w:rFonts w:ascii="Times New Roman" w:hAnsi="Times New Roman" w:cs="Times New Roman"/>
          <w:color w:val="404040"/>
          <w:spacing w:val="-3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Ministra</w:t>
      </w:r>
      <w:r w:rsidRPr="00BC31A8">
        <w:rPr>
          <w:rFonts w:ascii="Times New Roman" w:hAnsi="Times New Roman" w:cs="Times New Roman"/>
          <w:color w:val="404040"/>
          <w:spacing w:val="-3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 xml:space="preserve">Sra. </w:t>
      </w:r>
      <w:proofErr w:type="spellStart"/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Recart</w:t>
      </w:r>
      <w:proofErr w:type="spellEnd"/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la</w:t>
      </w:r>
      <w:r w:rsidRPr="00BC31A8">
        <w:rPr>
          <w:rFonts w:ascii="Times New Roman" w:hAnsi="Times New Roman" w:cs="Times New Roman"/>
          <w:color w:val="404040"/>
          <w:spacing w:val="-3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Corte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Apelaciones</w:t>
      </w:r>
      <w:r w:rsidRPr="00BC31A8">
        <w:rPr>
          <w:rFonts w:ascii="Times New Roman" w:hAnsi="Times New Roman" w:cs="Times New Roman"/>
          <w:color w:val="404040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de</w:t>
      </w:r>
      <w:r w:rsidRPr="00BC31A8">
        <w:rPr>
          <w:rFonts w:ascii="Times New Roman" w:hAnsi="Times New Roman" w:cs="Times New Roman"/>
          <w:color w:val="404040"/>
          <w:spacing w:val="-2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Punta</w:t>
      </w:r>
      <w:r w:rsidRPr="00BC31A8">
        <w:rPr>
          <w:rFonts w:ascii="Times New Roman" w:hAnsi="Times New Roman" w:cs="Times New Roman"/>
          <w:color w:val="404040"/>
          <w:spacing w:val="51"/>
          <w:sz w:val="22"/>
          <w:szCs w:val="22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2"/>
          <w:szCs w:val="22"/>
        </w:rPr>
        <w:t>Arenas.</w:t>
      </w:r>
    </w:p>
    <w:p w14:paraId="6F43CB7E" w14:textId="77777777" w:rsidR="00667688" w:rsidRPr="00BC31A8" w:rsidRDefault="00667688" w:rsidP="00667688">
      <w:pPr>
        <w:pStyle w:val="Textoindependiente"/>
        <w:kinsoku w:val="0"/>
        <w:overflowPunct w:val="0"/>
        <w:spacing w:before="9"/>
        <w:ind w:left="0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7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68"/>
        <w:gridCol w:w="1097"/>
        <w:gridCol w:w="1474"/>
        <w:gridCol w:w="1059"/>
        <w:gridCol w:w="1404"/>
      </w:tblGrid>
      <w:tr w:rsidR="00667688" w:rsidRPr="00BC31A8" w14:paraId="18CF0FDB" w14:textId="77777777" w:rsidTr="00BC3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85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6E2973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98" w:right="449" w:hanging="48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 xml:space="preserve">Ministra Sra. </w:t>
            </w:r>
            <w:proofErr w:type="spellStart"/>
            <w:r w:rsidRPr="00BC31A8">
              <w:rPr>
                <w:b/>
                <w:bCs/>
                <w:spacing w:val="-1"/>
                <w:sz w:val="22"/>
                <w:szCs w:val="22"/>
              </w:rPr>
              <w:t>Recart</w:t>
            </w:r>
            <w:proofErr w:type="spellEnd"/>
            <w:r w:rsidRPr="00BC31A8">
              <w:rPr>
                <w:b/>
                <w:bCs/>
                <w:spacing w:val="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z w:val="22"/>
                <w:szCs w:val="22"/>
              </w:rPr>
              <w:t>-</w:t>
            </w:r>
            <w:r w:rsidRPr="00BC31A8">
              <w:rPr>
                <w:b/>
                <w:bCs/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 xml:space="preserve">Corte </w:t>
            </w:r>
            <w:r w:rsidRPr="00BC31A8">
              <w:rPr>
                <w:b/>
                <w:bCs/>
                <w:sz w:val="22"/>
                <w:szCs w:val="22"/>
              </w:rPr>
              <w:t>de</w:t>
            </w:r>
            <w:r w:rsidRPr="00BC31A8">
              <w:rPr>
                <w:b/>
                <w:bCs/>
                <w:spacing w:val="28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Apelaciones</w:t>
            </w:r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z w:val="22"/>
                <w:szCs w:val="22"/>
              </w:rPr>
              <w:t>de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 xml:space="preserve"> Punta </w:t>
            </w:r>
            <w:r w:rsidRPr="00BC31A8">
              <w:rPr>
                <w:b/>
                <w:bCs/>
                <w:spacing w:val="-2"/>
                <w:sz w:val="22"/>
                <w:szCs w:val="22"/>
              </w:rPr>
              <w:t>Arenas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4AACC5"/>
          </w:tcPr>
          <w:p w14:paraId="0DD0C4EC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4AACC5"/>
          </w:tcPr>
          <w:p w14:paraId="1D1F495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44D132D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-1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Estado procesal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2BE58243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EC300C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A02CF1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62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</w:p>
        </w:tc>
      </w:tr>
      <w:tr w:rsidR="00667688" w:rsidRPr="00BC31A8" w14:paraId="29F88E7A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5A9FF30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right="1"/>
              <w:jc w:val="center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Delitos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453AAB9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215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Fallada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4AACC5"/>
          </w:tcPr>
          <w:p w14:paraId="76D63A43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243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Plenario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3861E3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line="267" w:lineRule="exact"/>
              <w:ind w:left="40"/>
            </w:pPr>
            <w:r w:rsidRPr="00BC31A8">
              <w:rPr>
                <w:b/>
                <w:bCs/>
                <w:spacing w:val="-1"/>
                <w:sz w:val="22"/>
                <w:szCs w:val="22"/>
              </w:rPr>
              <w:t>Sumario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B410F66" w14:textId="77777777" w:rsidR="00667688" w:rsidRPr="00BC31A8" w:rsidRDefault="00667688" w:rsidP="005F5A94">
            <w:pPr>
              <w:rPr>
                <w:rFonts w:ascii="Times New Roman" w:hAnsi="Times New Roman" w:cs="Times New Roman"/>
              </w:rPr>
            </w:pPr>
          </w:p>
        </w:tc>
      </w:tr>
      <w:tr w:rsidR="00667688" w:rsidRPr="00BC31A8" w14:paraId="6B9F4D16" w14:textId="77777777" w:rsidTr="005F5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F7EB0AB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63" w:right="60"/>
            </w:pP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ilícita,</w:t>
            </w:r>
            <w:r w:rsidRPr="00BC31A8">
              <w:rPr>
                <w:spacing w:val="2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2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detención</w:t>
            </w:r>
            <w:r w:rsidRPr="00BC31A8">
              <w:rPr>
                <w:spacing w:val="4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ilegal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torturas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C5B7F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5E5F0CFF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828832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DAFE624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171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1CD635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D529502" w14:textId="77777777" w:rsidR="00667688" w:rsidRPr="00BC31A8" w:rsidRDefault="00667688" w:rsidP="005F5A94">
            <w:pPr>
              <w:pStyle w:val="TableParagraph"/>
              <w:kinsoku w:val="0"/>
              <w:overflowPunct w:val="0"/>
              <w:ind w:right="205"/>
              <w:jc w:val="center"/>
            </w:pPr>
            <w:r w:rsidRPr="00BC31A8">
              <w:rPr>
                <w:sz w:val="22"/>
                <w:szCs w:val="22"/>
              </w:rPr>
              <w:t>8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B3AFB" w14:textId="77777777" w:rsidR="00667688" w:rsidRPr="00BC31A8" w:rsidRDefault="00667688" w:rsidP="005F5A94">
            <w:pPr>
              <w:pStyle w:val="TableParagraph"/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9826D14" w14:textId="77777777" w:rsidR="00667688" w:rsidRPr="00BC31A8" w:rsidRDefault="00667688" w:rsidP="005F5A94">
            <w:pPr>
              <w:pStyle w:val="TableParagraph"/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8</w:t>
            </w:r>
          </w:p>
        </w:tc>
      </w:tr>
    </w:tbl>
    <w:p w14:paraId="595D475E" w14:textId="77777777" w:rsidR="00667688" w:rsidRPr="00BC31A8" w:rsidRDefault="00667688" w:rsidP="00667688">
      <w:pPr>
        <w:rPr>
          <w:rFonts w:ascii="Times New Roman" w:hAnsi="Times New Roman" w:cs="Times New Roman"/>
        </w:rPr>
        <w:sectPr w:rsidR="00667688" w:rsidRPr="00BC31A8" w:rsidSect="00667688">
          <w:pgSz w:w="12250" w:h="18730"/>
          <w:pgMar w:top="1000" w:right="0" w:bottom="1180" w:left="0" w:header="411" w:footer="982" w:gutter="0"/>
          <w:cols w:space="720"/>
          <w:noEndnote/>
        </w:sectPr>
      </w:pPr>
    </w:p>
    <w:p w14:paraId="6A87BD15" w14:textId="77777777" w:rsidR="00667688" w:rsidRPr="00BC31A8" w:rsidRDefault="00667688" w:rsidP="00BC31A8">
      <w:pPr>
        <w:pStyle w:val="Textoindependiente"/>
        <w:tabs>
          <w:tab w:val="left" w:pos="1985"/>
        </w:tabs>
        <w:kinsoku w:val="0"/>
        <w:overflowPunct w:val="0"/>
        <w:ind w:left="0"/>
        <w:rPr>
          <w:rFonts w:ascii="Times New Roman" w:hAnsi="Times New Roman" w:cs="Times New Roman"/>
          <w:sz w:val="20"/>
          <w:szCs w:val="20"/>
        </w:rPr>
      </w:pPr>
    </w:p>
    <w:p w14:paraId="746DC9F5" w14:textId="77777777" w:rsidR="00667688" w:rsidRPr="00BC31A8" w:rsidRDefault="00667688" w:rsidP="00BC31A8">
      <w:pPr>
        <w:pStyle w:val="Textoindependiente"/>
        <w:tabs>
          <w:tab w:val="left" w:pos="1985"/>
        </w:tabs>
        <w:kinsoku w:val="0"/>
        <w:overflowPunct w:val="0"/>
        <w:spacing w:before="9"/>
        <w:ind w:left="0"/>
        <w:rPr>
          <w:rFonts w:ascii="Times New Roman" w:hAnsi="Times New Roman" w:cs="Times New Roman"/>
          <w:sz w:val="12"/>
          <w:szCs w:val="12"/>
        </w:rPr>
      </w:pPr>
    </w:p>
    <w:tbl>
      <w:tblPr>
        <w:tblW w:w="8702" w:type="dxa"/>
        <w:tblInd w:w="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68"/>
        <w:gridCol w:w="1097"/>
        <w:gridCol w:w="1263"/>
        <w:gridCol w:w="1270"/>
        <w:gridCol w:w="1404"/>
      </w:tblGrid>
      <w:tr w:rsidR="00667688" w:rsidRPr="00BC31A8" w14:paraId="5433B030" w14:textId="77777777" w:rsidTr="00BC3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7"/>
        </w:trPr>
        <w:tc>
          <w:tcPr>
            <w:tcW w:w="36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2E9BB75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63" w:right="59"/>
              <w:jc w:val="both"/>
            </w:pPr>
            <w:r w:rsidRPr="00BC31A8">
              <w:rPr>
                <w:spacing w:val="-1"/>
                <w:sz w:val="22"/>
                <w:szCs w:val="22"/>
              </w:rPr>
              <w:t>Delito</w:t>
            </w:r>
            <w:r w:rsidRPr="00BC31A8">
              <w:rPr>
                <w:spacing w:val="3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consumado</w:t>
            </w:r>
            <w:r w:rsidRPr="00BC31A8">
              <w:rPr>
                <w:spacing w:val="3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3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2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agravado,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homicidio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calificado,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inhumación ilegal.</w:t>
            </w:r>
          </w:p>
        </w:tc>
        <w:tc>
          <w:tcPr>
            <w:tcW w:w="10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9504B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051A3074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58C1987F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42F7C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399E5860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0AB13AC9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43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8F7AD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5AB28CB3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0ECC9B9A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1DFD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19DD51D9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5A99AAA0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2F35C503" w14:textId="77777777" w:rsidTr="00BC3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6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5DFB0923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63" w:right="59"/>
              <w:jc w:val="both"/>
            </w:pPr>
            <w:r w:rsidRPr="00BC31A8">
              <w:rPr>
                <w:spacing w:val="-1"/>
                <w:sz w:val="22"/>
                <w:szCs w:val="22"/>
              </w:rPr>
              <w:t>Detención</w:t>
            </w:r>
            <w:r w:rsidRPr="00BC31A8">
              <w:rPr>
                <w:spacing w:val="-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ilegal</w:t>
            </w:r>
            <w:r w:rsidRPr="00BC31A8">
              <w:rPr>
                <w:spacing w:val="-10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o</w:t>
            </w:r>
            <w:r w:rsidRPr="00BC31A8">
              <w:rPr>
                <w:spacing w:val="-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-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4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ilícita,</w:t>
            </w:r>
            <w:r w:rsidRPr="00BC31A8">
              <w:rPr>
                <w:spacing w:val="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privación</w:t>
            </w:r>
            <w:r w:rsidRPr="00BC31A8">
              <w:rPr>
                <w:spacing w:val="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ilegítima</w:t>
            </w:r>
            <w:r w:rsidRPr="00BC31A8">
              <w:rPr>
                <w:spacing w:val="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libertad,</w:t>
            </w:r>
            <w:r w:rsidRPr="00BC31A8">
              <w:rPr>
                <w:spacing w:val="4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tormentos.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6C8B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7942C864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20E9181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0BEEE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55D98BB9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5D21B31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5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9D841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4F9A0AF5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3A32E92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8184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26FB5CB4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4201E44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2</w:t>
            </w:r>
          </w:p>
        </w:tc>
      </w:tr>
      <w:tr w:rsidR="00667688" w:rsidRPr="00BC31A8" w14:paraId="26CF2078" w14:textId="77777777" w:rsidTr="00BC3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CD3C14F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63" w:right="62"/>
            </w:pPr>
            <w:r w:rsidRPr="00BC31A8">
              <w:rPr>
                <w:spacing w:val="-1"/>
                <w:sz w:val="22"/>
                <w:szCs w:val="22"/>
              </w:rPr>
              <w:t>Detención</w:t>
            </w:r>
            <w:r w:rsidRPr="00BC31A8">
              <w:rPr>
                <w:spacing w:val="1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ilegal,</w:t>
            </w:r>
            <w:r w:rsidRPr="00BC31A8">
              <w:rPr>
                <w:spacing w:val="1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  <w:r w:rsidRPr="00BC31A8">
              <w:rPr>
                <w:spacing w:val="18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3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 de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BB68A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30868082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53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CD3CB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855E10C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43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75C16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C84597D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9CB4E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1A94BD7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</w:tr>
      <w:tr w:rsidR="00667688" w:rsidRPr="00BC31A8" w14:paraId="228A9AF8" w14:textId="77777777" w:rsidTr="00BC3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47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731D5942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63" w:right="63"/>
            </w:pPr>
            <w:proofErr w:type="gramStart"/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4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</w:t>
            </w:r>
            <w:proofErr w:type="gramEnd"/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45"/>
                <w:sz w:val="22"/>
                <w:szCs w:val="22"/>
              </w:rPr>
              <w:t xml:space="preserve"> </w:t>
            </w:r>
            <w:proofErr w:type="gramStart"/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4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proofErr w:type="gramEnd"/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45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6259F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90E2D49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53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C3245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6351585B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43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78C5A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169024C0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E9B3D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0F6438F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0F212040" w14:textId="77777777" w:rsidTr="00BC3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6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A67E3A7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63" w:right="63"/>
              <w:jc w:val="both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1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calificado;</w:t>
            </w:r>
            <w:r w:rsidRPr="00BC31A8">
              <w:rPr>
                <w:spacing w:val="1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1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ilícita</w:t>
            </w:r>
            <w:r w:rsidRPr="00BC31A8">
              <w:rPr>
                <w:spacing w:val="2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genocida;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privación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ilegítima</w:t>
            </w:r>
            <w:r w:rsidRPr="00BC31A8">
              <w:rPr>
                <w:spacing w:val="32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libertad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aplicación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5430D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7F3A2B33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75984FCA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53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9F9C8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1E30622C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4132F6D8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5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49389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0B0CCB29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04DA95F3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74BA4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22DDAD8B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1"/>
              <w:rPr>
                <w:sz w:val="21"/>
                <w:szCs w:val="21"/>
              </w:rPr>
            </w:pPr>
          </w:p>
          <w:p w14:paraId="2D57749B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</w:tr>
      <w:tr w:rsidR="00667688" w:rsidRPr="00BC31A8" w14:paraId="17083419" w14:textId="77777777" w:rsidTr="00BC3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17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04DEE4BC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63" w:right="61"/>
              <w:jc w:val="both"/>
            </w:pPr>
            <w:r w:rsidRPr="00BC31A8">
              <w:rPr>
                <w:spacing w:val="-1"/>
                <w:sz w:val="22"/>
                <w:szCs w:val="22"/>
              </w:rPr>
              <w:t>Secuestro</w:t>
            </w:r>
            <w:r w:rsidRPr="00BC31A8">
              <w:rPr>
                <w:spacing w:val="8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1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Ilícita,</w:t>
            </w:r>
            <w:r w:rsidRPr="00BC31A8">
              <w:rPr>
                <w:spacing w:val="1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Privación</w:t>
            </w:r>
            <w:r w:rsidRPr="00BC31A8">
              <w:rPr>
                <w:spacing w:val="2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Ilegítima</w:t>
            </w:r>
            <w:r w:rsidRPr="00BC31A8">
              <w:rPr>
                <w:spacing w:val="8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pacing w:val="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libertad,</w:t>
            </w:r>
            <w:r w:rsidRPr="00BC31A8">
              <w:rPr>
                <w:spacing w:val="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4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</w:t>
            </w:r>
            <w:r w:rsidRPr="00BC31A8">
              <w:rPr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 xml:space="preserve">y </w:t>
            </w:r>
            <w:r w:rsidRPr="00BC31A8">
              <w:rPr>
                <w:spacing w:val="-1"/>
                <w:sz w:val="22"/>
                <w:szCs w:val="22"/>
              </w:rPr>
              <w:t>Amenazas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 xml:space="preserve">de </w:t>
            </w:r>
            <w:r w:rsidRPr="00BC31A8">
              <w:rPr>
                <w:spacing w:val="-1"/>
                <w:sz w:val="22"/>
                <w:szCs w:val="22"/>
              </w:rPr>
              <w:t>muerte.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9BD96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08EB13AA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3D5E1116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258E6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26D95C94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7BC15841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5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3A22F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6051C68E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3C3B1B7D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A6573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3832BADA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0D372161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1</w:t>
            </w:r>
          </w:p>
        </w:tc>
      </w:tr>
      <w:tr w:rsidR="00667688" w:rsidRPr="00BC31A8" w14:paraId="1EBCD2D2" w14:textId="77777777" w:rsidTr="00BC3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89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30C35CDA" w14:textId="77777777" w:rsidR="00667688" w:rsidRPr="00BC31A8" w:rsidRDefault="00667688" w:rsidP="00BC31A8">
            <w:pPr>
              <w:pStyle w:val="TableParagraph"/>
              <w:tabs>
                <w:tab w:val="left" w:pos="1157"/>
                <w:tab w:val="left" w:pos="1985"/>
              </w:tabs>
              <w:kinsoku w:val="0"/>
              <w:overflowPunct w:val="0"/>
              <w:spacing w:line="239" w:lineRule="auto"/>
              <w:ind w:left="63" w:right="58"/>
              <w:jc w:val="both"/>
            </w:pPr>
            <w:r w:rsidRPr="00BC31A8">
              <w:rPr>
                <w:spacing w:val="-1"/>
                <w:sz w:val="22"/>
                <w:szCs w:val="22"/>
              </w:rPr>
              <w:t>Secuestro,</w:t>
            </w:r>
            <w:r w:rsidRPr="00BC31A8">
              <w:rPr>
                <w:spacing w:val="1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Artículo</w:t>
            </w:r>
            <w:r w:rsidRPr="00BC31A8">
              <w:rPr>
                <w:spacing w:val="1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141</w:t>
            </w:r>
            <w:r w:rsidRPr="00BC31A8">
              <w:rPr>
                <w:spacing w:val="1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del</w:t>
            </w:r>
            <w:r w:rsidRPr="00BC31A8">
              <w:rPr>
                <w:spacing w:val="1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Código</w:t>
            </w:r>
            <w:r w:rsidRPr="00BC31A8">
              <w:rPr>
                <w:spacing w:val="3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penal.</w:t>
            </w:r>
            <w:r w:rsidRPr="00BC31A8">
              <w:rPr>
                <w:spacing w:val="-1"/>
                <w:sz w:val="22"/>
                <w:szCs w:val="22"/>
              </w:rPr>
              <w:tab/>
              <w:t>Tortura</w:t>
            </w:r>
            <w:r w:rsidRPr="00BC31A8">
              <w:rPr>
                <w:spacing w:val="29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3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tormentos,</w:t>
            </w:r>
            <w:r w:rsidRPr="00BC31A8">
              <w:rPr>
                <w:spacing w:val="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Artículo</w:t>
            </w:r>
            <w:r w:rsidRPr="00BC31A8">
              <w:rPr>
                <w:spacing w:val="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150</w:t>
            </w:r>
            <w:r w:rsidRPr="00BC31A8">
              <w:rPr>
                <w:spacing w:val="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N°1</w:t>
            </w:r>
            <w:r w:rsidRPr="00BC31A8">
              <w:rPr>
                <w:spacing w:val="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del</w:t>
            </w:r>
            <w:r w:rsidRPr="00BC31A8">
              <w:rPr>
                <w:spacing w:val="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Código</w:t>
            </w:r>
            <w:r w:rsidRPr="00BC31A8">
              <w:rPr>
                <w:spacing w:val="2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penal.</w:t>
            </w:r>
            <w:r w:rsidRPr="00BC31A8">
              <w:rPr>
                <w:spacing w:val="42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Asociación</w:t>
            </w:r>
            <w:r w:rsidRPr="00BC31A8">
              <w:rPr>
                <w:spacing w:val="4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ilícita.</w:t>
            </w:r>
            <w:r w:rsidRPr="00BC31A8">
              <w:rPr>
                <w:spacing w:val="4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Artículos</w:t>
            </w:r>
            <w:r w:rsidRPr="00BC31A8">
              <w:rPr>
                <w:spacing w:val="40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292</w:t>
            </w:r>
            <w:r w:rsidRPr="00BC31A8">
              <w:rPr>
                <w:spacing w:val="4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del</w:t>
            </w:r>
            <w:r w:rsidRPr="00BC31A8">
              <w:rPr>
                <w:spacing w:val="1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Código</w:t>
            </w:r>
            <w:r w:rsidRPr="00BC31A8">
              <w:rPr>
                <w:spacing w:val="15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penal</w:t>
            </w:r>
            <w:r w:rsidRPr="00BC31A8">
              <w:rPr>
                <w:spacing w:val="1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vigente</w:t>
            </w:r>
            <w:r w:rsidRPr="00BC31A8">
              <w:rPr>
                <w:spacing w:val="15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a</w:t>
            </w:r>
            <w:r w:rsidRPr="00BC31A8">
              <w:rPr>
                <w:spacing w:val="12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la</w:t>
            </w:r>
            <w:r w:rsidRPr="00BC31A8">
              <w:rPr>
                <w:spacing w:val="1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época</w:t>
            </w:r>
            <w:r w:rsidRPr="00BC31A8">
              <w:rPr>
                <w:spacing w:val="14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25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los</w:t>
            </w:r>
            <w:r w:rsidRPr="00BC31A8">
              <w:rPr>
                <w:spacing w:val="3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hechos,</w:t>
            </w:r>
            <w:r w:rsidRPr="00BC31A8">
              <w:rPr>
                <w:spacing w:val="32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293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2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294.</w:t>
            </w:r>
            <w:r w:rsidRPr="00BC31A8">
              <w:rPr>
                <w:spacing w:val="1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Amenazas.</w:t>
            </w:r>
            <w:r w:rsidRPr="00BC31A8">
              <w:rPr>
                <w:spacing w:val="2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Artículo 239</w:t>
            </w:r>
            <w:r w:rsidRPr="00BC31A8">
              <w:rPr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del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Código</w:t>
            </w:r>
            <w:r w:rsidRPr="00BC31A8">
              <w:rPr>
                <w:spacing w:val="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penal.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DF2C2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64E6D4F7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0684F56E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35C82D71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5B840F88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7454B92F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0"/>
              <w:rPr>
                <w:sz w:val="21"/>
                <w:szCs w:val="21"/>
              </w:rPr>
            </w:pPr>
          </w:p>
          <w:p w14:paraId="715125AD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F4360" w14:textId="77777777" w:rsidR="00667688" w:rsidRPr="00BC31A8" w:rsidRDefault="00667688" w:rsidP="00BC31A8">
            <w:pPr>
              <w:tabs>
                <w:tab w:val="left" w:pos="198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9883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42AF9CE0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66221B8F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45882327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12B95FB8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6C99D36F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0"/>
              <w:rPr>
                <w:sz w:val="21"/>
                <w:szCs w:val="21"/>
              </w:rPr>
            </w:pPr>
          </w:p>
          <w:p w14:paraId="64512F00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14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4FF93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1E4D6573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1A39A55A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3089267E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18967D7A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605872A8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0"/>
              <w:rPr>
                <w:sz w:val="21"/>
                <w:szCs w:val="21"/>
              </w:rPr>
            </w:pPr>
          </w:p>
          <w:p w14:paraId="3C337FDB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2"/>
              <w:jc w:val="center"/>
            </w:pPr>
            <w:r w:rsidRPr="00BC31A8">
              <w:rPr>
                <w:sz w:val="22"/>
                <w:szCs w:val="22"/>
              </w:rPr>
              <w:t>14</w:t>
            </w:r>
          </w:p>
        </w:tc>
      </w:tr>
      <w:tr w:rsidR="00667688" w:rsidRPr="00BC31A8" w14:paraId="6B2E1169" w14:textId="77777777" w:rsidTr="00BC3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85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DF3"/>
          </w:tcPr>
          <w:p w14:paraId="4CF08919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63" w:right="61"/>
              <w:jc w:val="both"/>
            </w:pPr>
            <w:r w:rsidRPr="00BC31A8">
              <w:rPr>
                <w:spacing w:val="-1"/>
                <w:sz w:val="22"/>
                <w:szCs w:val="22"/>
              </w:rPr>
              <w:t>Secuestro;</w:t>
            </w:r>
            <w:r w:rsidRPr="00BC31A8">
              <w:rPr>
                <w:spacing w:val="1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sustracción</w:t>
            </w:r>
            <w:r w:rsidRPr="00BC31A8">
              <w:rPr>
                <w:spacing w:val="20"/>
                <w:sz w:val="22"/>
                <w:szCs w:val="22"/>
              </w:rPr>
              <w:t xml:space="preserve"> </w:t>
            </w:r>
            <w:r w:rsidRPr="00BC31A8">
              <w:rPr>
                <w:spacing w:val="-2"/>
                <w:sz w:val="22"/>
                <w:szCs w:val="22"/>
              </w:rPr>
              <w:t>de</w:t>
            </w:r>
            <w:r w:rsidRPr="00BC31A8">
              <w:rPr>
                <w:spacing w:val="19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menores,</w:t>
            </w:r>
            <w:r w:rsidRPr="00BC31A8">
              <w:rPr>
                <w:spacing w:val="21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abusos</w:t>
            </w:r>
            <w:r w:rsidRPr="00BC31A8">
              <w:rPr>
                <w:spacing w:val="3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deshonestos</w:t>
            </w:r>
            <w:r w:rsidRPr="00BC31A8">
              <w:rPr>
                <w:spacing w:val="37"/>
                <w:sz w:val="22"/>
                <w:szCs w:val="22"/>
              </w:rPr>
              <w:t xml:space="preserve">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3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aplicación</w:t>
            </w:r>
            <w:r w:rsidRPr="00BC31A8">
              <w:rPr>
                <w:spacing w:val="3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3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tormentos;</w:t>
            </w:r>
            <w:r w:rsidRPr="00BC31A8">
              <w:rPr>
                <w:spacing w:val="3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privación</w:t>
            </w:r>
            <w:r w:rsidRPr="00BC31A8">
              <w:rPr>
                <w:spacing w:val="38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ilegítima</w:t>
            </w:r>
            <w:r w:rsidRPr="00BC31A8">
              <w:rPr>
                <w:spacing w:val="36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de</w:t>
            </w:r>
            <w:r w:rsidRPr="00BC31A8">
              <w:rPr>
                <w:spacing w:val="27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 xml:space="preserve">libertad </w:t>
            </w:r>
            <w:r w:rsidRPr="00BC31A8">
              <w:rPr>
                <w:sz w:val="22"/>
                <w:szCs w:val="22"/>
              </w:rPr>
              <w:t>y</w:t>
            </w:r>
            <w:r w:rsidRPr="00BC31A8">
              <w:rPr>
                <w:spacing w:val="-1"/>
                <w:sz w:val="22"/>
                <w:szCs w:val="22"/>
              </w:rPr>
              <w:t xml:space="preserve"> asociación</w:t>
            </w:r>
            <w:r w:rsidRPr="00BC31A8">
              <w:rPr>
                <w:spacing w:val="-3"/>
                <w:sz w:val="22"/>
                <w:szCs w:val="22"/>
              </w:rPr>
              <w:t xml:space="preserve"> </w:t>
            </w:r>
            <w:r w:rsidRPr="00BC31A8">
              <w:rPr>
                <w:spacing w:val="-1"/>
                <w:sz w:val="22"/>
                <w:szCs w:val="22"/>
              </w:rPr>
              <w:t>ilícita.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85082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19C56F8F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46557CBE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589F5CEA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left="4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C5951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78BB703C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49CD98B8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6F68AC79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55"/>
              <w:jc w:val="center"/>
            </w:pPr>
            <w:r w:rsidRPr="00BC31A8">
              <w:rPr>
                <w:sz w:val="22"/>
                <w:szCs w:val="22"/>
              </w:rPr>
              <w:t>-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D91CC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26BF120F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0B247FDA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12497CBB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ind w:right="1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2BDB2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23740C24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rPr>
                <w:sz w:val="22"/>
                <w:szCs w:val="22"/>
              </w:rPr>
            </w:pPr>
          </w:p>
          <w:p w14:paraId="36027694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before="12"/>
              <w:rPr>
                <w:sz w:val="21"/>
                <w:szCs w:val="21"/>
              </w:rPr>
            </w:pPr>
          </w:p>
          <w:p w14:paraId="178BD9C5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jc w:val="center"/>
            </w:pPr>
            <w:r w:rsidRPr="00BC31A8">
              <w:rPr>
                <w:sz w:val="22"/>
                <w:szCs w:val="22"/>
              </w:rPr>
              <w:t>4</w:t>
            </w:r>
          </w:p>
        </w:tc>
      </w:tr>
      <w:tr w:rsidR="00667688" w:rsidRPr="00BC31A8" w14:paraId="47B8F5A4" w14:textId="77777777" w:rsidTr="00BC3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8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615EE7D9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line="267" w:lineRule="exact"/>
              <w:ind w:right="2"/>
              <w:jc w:val="center"/>
            </w:pPr>
            <w:proofErr w:type="gramStart"/>
            <w:r w:rsidRPr="00BC31A8">
              <w:rPr>
                <w:b/>
                <w:bCs/>
                <w:spacing w:val="-1"/>
                <w:sz w:val="22"/>
                <w:szCs w:val="22"/>
              </w:rPr>
              <w:t>Total</w:t>
            </w:r>
            <w:proofErr w:type="gramEnd"/>
            <w:r w:rsidRPr="00BC31A8">
              <w:rPr>
                <w:b/>
                <w:bCs/>
                <w:spacing w:val="-2"/>
                <w:sz w:val="22"/>
                <w:szCs w:val="22"/>
              </w:rPr>
              <w:t xml:space="preserve"> </w:t>
            </w:r>
            <w:r w:rsidRPr="00BC31A8">
              <w:rPr>
                <w:b/>
                <w:bCs/>
                <w:spacing w:val="-1"/>
                <w:sz w:val="22"/>
                <w:szCs w:val="22"/>
              </w:rPr>
              <w:t>general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0F14FAB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line="267" w:lineRule="exact"/>
              <w:ind w:right="1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48A12D0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line="267" w:lineRule="exact"/>
              <w:ind w:right="1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1000782D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line="267" w:lineRule="exact"/>
              <w:ind w:right="1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AACC5"/>
          </w:tcPr>
          <w:p w14:paraId="7D0F1C2D" w14:textId="77777777" w:rsidR="00667688" w:rsidRPr="00BC31A8" w:rsidRDefault="00667688" w:rsidP="00BC31A8">
            <w:pPr>
              <w:pStyle w:val="TableParagraph"/>
              <w:tabs>
                <w:tab w:val="left" w:pos="1985"/>
              </w:tabs>
              <w:kinsoku w:val="0"/>
              <w:overflowPunct w:val="0"/>
              <w:spacing w:line="267" w:lineRule="exact"/>
              <w:ind w:left="2"/>
              <w:jc w:val="center"/>
            </w:pPr>
            <w:r w:rsidRPr="00BC31A8">
              <w:rPr>
                <w:b/>
                <w:bCs/>
                <w:sz w:val="22"/>
                <w:szCs w:val="22"/>
              </w:rPr>
              <w:t>39</w:t>
            </w:r>
          </w:p>
        </w:tc>
      </w:tr>
    </w:tbl>
    <w:p w14:paraId="1DB461D5" w14:textId="77777777" w:rsidR="00667688" w:rsidRPr="00BC31A8" w:rsidRDefault="00667688" w:rsidP="00BC31A8">
      <w:pPr>
        <w:pStyle w:val="Textoindependiente"/>
        <w:tabs>
          <w:tab w:val="left" w:pos="1985"/>
        </w:tabs>
        <w:kinsoku w:val="0"/>
        <w:overflowPunct w:val="0"/>
        <w:spacing w:before="5"/>
        <w:ind w:left="0"/>
        <w:rPr>
          <w:rFonts w:ascii="Times New Roman" w:hAnsi="Times New Roman" w:cs="Times New Roman"/>
          <w:sz w:val="14"/>
          <w:szCs w:val="14"/>
        </w:rPr>
      </w:pPr>
    </w:p>
    <w:p w14:paraId="2C19E645" w14:textId="50C6AA3A" w:rsidR="00667688" w:rsidRPr="00BC31A8" w:rsidRDefault="00667688" w:rsidP="00BC31A8">
      <w:pPr>
        <w:pStyle w:val="Textoindependiente"/>
        <w:tabs>
          <w:tab w:val="left" w:pos="1985"/>
        </w:tabs>
        <w:kinsoku w:val="0"/>
        <w:overflowPunct w:val="0"/>
        <w:spacing w:before="59"/>
        <w:ind w:left="1418"/>
        <w:rPr>
          <w:rFonts w:ascii="Times New Roman" w:hAnsi="Times New Roman" w:cs="Times New Roman"/>
          <w:color w:val="000000"/>
          <w:sz w:val="20"/>
          <w:szCs w:val="20"/>
        </w:rPr>
      </w:pPr>
      <w:r w:rsidRPr="00BC31A8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 wp14:anchorId="70FA63C1" wp14:editId="6A9AD412">
                <wp:simplePos x="0" y="0"/>
                <wp:positionH relativeFrom="page">
                  <wp:posOffset>1162685</wp:posOffset>
                </wp:positionH>
                <wp:positionV relativeFrom="paragraph">
                  <wp:posOffset>-2180590</wp:posOffset>
                </wp:positionV>
                <wp:extent cx="2240915" cy="1882775"/>
                <wp:effectExtent l="635" t="2540" r="0" b="635"/>
                <wp:wrapNone/>
                <wp:docPr id="1439838062" name="Grup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0915" cy="1882775"/>
                          <a:chOff x="1831" y="-3434"/>
                          <a:chExt cx="3529" cy="2965"/>
                        </a:xfrm>
                      </wpg:grpSpPr>
                      <wps:wsp>
                        <wps:cNvPr id="356551391" name="Freeform 117"/>
                        <wps:cNvSpPr>
                          <a:spLocks/>
                        </wps:cNvSpPr>
                        <wps:spPr bwMode="auto">
                          <a:xfrm>
                            <a:off x="1831" y="-3434"/>
                            <a:ext cx="3529" cy="269"/>
                          </a:xfrm>
                          <a:custGeom>
                            <a:avLst/>
                            <a:gdLst>
                              <a:gd name="T0" fmla="*/ 0 w 3529"/>
                              <a:gd name="T1" fmla="*/ 268 h 269"/>
                              <a:gd name="T2" fmla="*/ 3528 w 3529"/>
                              <a:gd name="T3" fmla="*/ 268 h 269"/>
                              <a:gd name="T4" fmla="*/ 3528 w 3529"/>
                              <a:gd name="T5" fmla="*/ 0 h 269"/>
                              <a:gd name="T6" fmla="*/ 0 w 3529"/>
                              <a:gd name="T7" fmla="*/ 0 h 269"/>
                              <a:gd name="T8" fmla="*/ 0 w 3529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29" h="269">
                                <a:moveTo>
                                  <a:pt x="0" y="268"/>
                                </a:moveTo>
                                <a:lnTo>
                                  <a:pt x="3528" y="268"/>
                                </a:lnTo>
                                <a:lnTo>
                                  <a:pt x="3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5576038" name="Freeform 118"/>
                        <wps:cNvSpPr>
                          <a:spLocks/>
                        </wps:cNvSpPr>
                        <wps:spPr bwMode="auto">
                          <a:xfrm>
                            <a:off x="1831" y="-3166"/>
                            <a:ext cx="3529" cy="269"/>
                          </a:xfrm>
                          <a:custGeom>
                            <a:avLst/>
                            <a:gdLst>
                              <a:gd name="T0" fmla="*/ 0 w 3529"/>
                              <a:gd name="T1" fmla="*/ 268 h 269"/>
                              <a:gd name="T2" fmla="*/ 3528 w 3529"/>
                              <a:gd name="T3" fmla="*/ 268 h 269"/>
                              <a:gd name="T4" fmla="*/ 3528 w 3529"/>
                              <a:gd name="T5" fmla="*/ 0 h 269"/>
                              <a:gd name="T6" fmla="*/ 0 w 3529"/>
                              <a:gd name="T7" fmla="*/ 0 h 269"/>
                              <a:gd name="T8" fmla="*/ 0 w 3529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29" h="269">
                                <a:moveTo>
                                  <a:pt x="0" y="268"/>
                                </a:moveTo>
                                <a:lnTo>
                                  <a:pt x="3528" y="268"/>
                                </a:lnTo>
                                <a:lnTo>
                                  <a:pt x="3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2570111" name="Freeform 119"/>
                        <wps:cNvSpPr>
                          <a:spLocks/>
                        </wps:cNvSpPr>
                        <wps:spPr bwMode="auto">
                          <a:xfrm>
                            <a:off x="1831" y="-2897"/>
                            <a:ext cx="3529" cy="267"/>
                          </a:xfrm>
                          <a:custGeom>
                            <a:avLst/>
                            <a:gdLst>
                              <a:gd name="T0" fmla="*/ 0 w 3529"/>
                              <a:gd name="T1" fmla="*/ 266 h 267"/>
                              <a:gd name="T2" fmla="*/ 3528 w 3529"/>
                              <a:gd name="T3" fmla="*/ 266 h 267"/>
                              <a:gd name="T4" fmla="*/ 3528 w 3529"/>
                              <a:gd name="T5" fmla="*/ 0 h 267"/>
                              <a:gd name="T6" fmla="*/ 0 w 3529"/>
                              <a:gd name="T7" fmla="*/ 0 h 267"/>
                              <a:gd name="T8" fmla="*/ 0 w 3529"/>
                              <a:gd name="T9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29" h="267">
                                <a:moveTo>
                                  <a:pt x="0" y="266"/>
                                </a:moveTo>
                                <a:lnTo>
                                  <a:pt x="3528" y="266"/>
                                </a:lnTo>
                                <a:lnTo>
                                  <a:pt x="3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0539858" name="Freeform 120"/>
                        <wps:cNvSpPr>
                          <a:spLocks/>
                        </wps:cNvSpPr>
                        <wps:spPr bwMode="auto">
                          <a:xfrm>
                            <a:off x="1831" y="-2630"/>
                            <a:ext cx="3529" cy="269"/>
                          </a:xfrm>
                          <a:custGeom>
                            <a:avLst/>
                            <a:gdLst>
                              <a:gd name="T0" fmla="*/ 0 w 3529"/>
                              <a:gd name="T1" fmla="*/ 268 h 269"/>
                              <a:gd name="T2" fmla="*/ 3528 w 3529"/>
                              <a:gd name="T3" fmla="*/ 268 h 269"/>
                              <a:gd name="T4" fmla="*/ 3528 w 3529"/>
                              <a:gd name="T5" fmla="*/ 0 h 269"/>
                              <a:gd name="T6" fmla="*/ 0 w 3529"/>
                              <a:gd name="T7" fmla="*/ 0 h 269"/>
                              <a:gd name="T8" fmla="*/ 0 w 3529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29" h="269">
                                <a:moveTo>
                                  <a:pt x="0" y="268"/>
                                </a:moveTo>
                                <a:lnTo>
                                  <a:pt x="3528" y="268"/>
                                </a:lnTo>
                                <a:lnTo>
                                  <a:pt x="3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630955" name="Freeform 121"/>
                        <wps:cNvSpPr>
                          <a:spLocks/>
                        </wps:cNvSpPr>
                        <wps:spPr bwMode="auto">
                          <a:xfrm>
                            <a:off x="1831" y="-2362"/>
                            <a:ext cx="3529" cy="269"/>
                          </a:xfrm>
                          <a:custGeom>
                            <a:avLst/>
                            <a:gdLst>
                              <a:gd name="T0" fmla="*/ 0 w 3529"/>
                              <a:gd name="T1" fmla="*/ 268 h 269"/>
                              <a:gd name="T2" fmla="*/ 3528 w 3529"/>
                              <a:gd name="T3" fmla="*/ 268 h 269"/>
                              <a:gd name="T4" fmla="*/ 3528 w 3529"/>
                              <a:gd name="T5" fmla="*/ 0 h 269"/>
                              <a:gd name="T6" fmla="*/ 0 w 3529"/>
                              <a:gd name="T7" fmla="*/ 0 h 269"/>
                              <a:gd name="T8" fmla="*/ 0 w 3529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29" h="269">
                                <a:moveTo>
                                  <a:pt x="0" y="268"/>
                                </a:moveTo>
                                <a:lnTo>
                                  <a:pt x="3528" y="268"/>
                                </a:lnTo>
                                <a:lnTo>
                                  <a:pt x="3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9504437" name="Freeform 122"/>
                        <wps:cNvSpPr>
                          <a:spLocks/>
                        </wps:cNvSpPr>
                        <wps:spPr bwMode="auto">
                          <a:xfrm>
                            <a:off x="1831" y="-2093"/>
                            <a:ext cx="3529" cy="269"/>
                          </a:xfrm>
                          <a:custGeom>
                            <a:avLst/>
                            <a:gdLst>
                              <a:gd name="T0" fmla="*/ 0 w 3529"/>
                              <a:gd name="T1" fmla="*/ 268 h 269"/>
                              <a:gd name="T2" fmla="*/ 3528 w 3529"/>
                              <a:gd name="T3" fmla="*/ 268 h 269"/>
                              <a:gd name="T4" fmla="*/ 3528 w 3529"/>
                              <a:gd name="T5" fmla="*/ 0 h 269"/>
                              <a:gd name="T6" fmla="*/ 0 w 3529"/>
                              <a:gd name="T7" fmla="*/ 0 h 269"/>
                              <a:gd name="T8" fmla="*/ 0 w 3529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29" h="269">
                                <a:moveTo>
                                  <a:pt x="0" y="268"/>
                                </a:moveTo>
                                <a:lnTo>
                                  <a:pt x="3528" y="268"/>
                                </a:lnTo>
                                <a:lnTo>
                                  <a:pt x="3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6920191" name="Freeform 123"/>
                        <wps:cNvSpPr>
                          <a:spLocks/>
                        </wps:cNvSpPr>
                        <wps:spPr bwMode="auto">
                          <a:xfrm>
                            <a:off x="1831" y="-1824"/>
                            <a:ext cx="3529" cy="269"/>
                          </a:xfrm>
                          <a:custGeom>
                            <a:avLst/>
                            <a:gdLst>
                              <a:gd name="T0" fmla="*/ 0 w 3529"/>
                              <a:gd name="T1" fmla="*/ 268 h 269"/>
                              <a:gd name="T2" fmla="*/ 3528 w 3529"/>
                              <a:gd name="T3" fmla="*/ 268 h 269"/>
                              <a:gd name="T4" fmla="*/ 3528 w 3529"/>
                              <a:gd name="T5" fmla="*/ 0 h 269"/>
                              <a:gd name="T6" fmla="*/ 0 w 3529"/>
                              <a:gd name="T7" fmla="*/ 0 h 269"/>
                              <a:gd name="T8" fmla="*/ 0 w 3529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29" h="269">
                                <a:moveTo>
                                  <a:pt x="0" y="268"/>
                                </a:moveTo>
                                <a:lnTo>
                                  <a:pt x="3528" y="268"/>
                                </a:lnTo>
                                <a:lnTo>
                                  <a:pt x="3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06302" name="Freeform 124"/>
                        <wps:cNvSpPr>
                          <a:spLocks/>
                        </wps:cNvSpPr>
                        <wps:spPr bwMode="auto">
                          <a:xfrm>
                            <a:off x="1831" y="-1546"/>
                            <a:ext cx="3529" cy="269"/>
                          </a:xfrm>
                          <a:custGeom>
                            <a:avLst/>
                            <a:gdLst>
                              <a:gd name="T0" fmla="*/ 0 w 3529"/>
                              <a:gd name="T1" fmla="*/ 268 h 269"/>
                              <a:gd name="T2" fmla="*/ 3528 w 3529"/>
                              <a:gd name="T3" fmla="*/ 268 h 269"/>
                              <a:gd name="T4" fmla="*/ 3528 w 3529"/>
                              <a:gd name="T5" fmla="*/ 0 h 269"/>
                              <a:gd name="T6" fmla="*/ 0 w 3529"/>
                              <a:gd name="T7" fmla="*/ 0 h 269"/>
                              <a:gd name="T8" fmla="*/ 0 w 3529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29" h="269">
                                <a:moveTo>
                                  <a:pt x="0" y="268"/>
                                </a:moveTo>
                                <a:lnTo>
                                  <a:pt x="3528" y="268"/>
                                </a:lnTo>
                                <a:lnTo>
                                  <a:pt x="3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146583" name="Freeform 125"/>
                        <wps:cNvSpPr>
                          <a:spLocks/>
                        </wps:cNvSpPr>
                        <wps:spPr bwMode="auto">
                          <a:xfrm>
                            <a:off x="1831" y="-1277"/>
                            <a:ext cx="3529" cy="269"/>
                          </a:xfrm>
                          <a:custGeom>
                            <a:avLst/>
                            <a:gdLst>
                              <a:gd name="T0" fmla="*/ 0 w 3529"/>
                              <a:gd name="T1" fmla="*/ 268 h 269"/>
                              <a:gd name="T2" fmla="*/ 3528 w 3529"/>
                              <a:gd name="T3" fmla="*/ 268 h 269"/>
                              <a:gd name="T4" fmla="*/ 3528 w 3529"/>
                              <a:gd name="T5" fmla="*/ 0 h 269"/>
                              <a:gd name="T6" fmla="*/ 0 w 3529"/>
                              <a:gd name="T7" fmla="*/ 0 h 269"/>
                              <a:gd name="T8" fmla="*/ 0 w 3529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29" h="269">
                                <a:moveTo>
                                  <a:pt x="0" y="268"/>
                                </a:moveTo>
                                <a:lnTo>
                                  <a:pt x="3528" y="268"/>
                                </a:lnTo>
                                <a:lnTo>
                                  <a:pt x="3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200401" name="Freeform 126"/>
                        <wps:cNvSpPr>
                          <a:spLocks/>
                        </wps:cNvSpPr>
                        <wps:spPr bwMode="auto">
                          <a:xfrm>
                            <a:off x="1831" y="-1008"/>
                            <a:ext cx="3529" cy="269"/>
                          </a:xfrm>
                          <a:custGeom>
                            <a:avLst/>
                            <a:gdLst>
                              <a:gd name="T0" fmla="*/ 0 w 3529"/>
                              <a:gd name="T1" fmla="*/ 268 h 269"/>
                              <a:gd name="T2" fmla="*/ 3528 w 3529"/>
                              <a:gd name="T3" fmla="*/ 268 h 269"/>
                              <a:gd name="T4" fmla="*/ 3528 w 3529"/>
                              <a:gd name="T5" fmla="*/ 0 h 269"/>
                              <a:gd name="T6" fmla="*/ 0 w 3529"/>
                              <a:gd name="T7" fmla="*/ 0 h 269"/>
                              <a:gd name="T8" fmla="*/ 0 w 3529"/>
                              <a:gd name="T9" fmla="*/ 268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29" h="269">
                                <a:moveTo>
                                  <a:pt x="0" y="268"/>
                                </a:moveTo>
                                <a:lnTo>
                                  <a:pt x="3528" y="268"/>
                                </a:lnTo>
                                <a:lnTo>
                                  <a:pt x="3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760297" name="Freeform 127"/>
                        <wps:cNvSpPr>
                          <a:spLocks/>
                        </wps:cNvSpPr>
                        <wps:spPr bwMode="auto">
                          <a:xfrm>
                            <a:off x="1831" y="-739"/>
                            <a:ext cx="3529" cy="270"/>
                          </a:xfrm>
                          <a:custGeom>
                            <a:avLst/>
                            <a:gdLst>
                              <a:gd name="T0" fmla="*/ 0 w 3529"/>
                              <a:gd name="T1" fmla="*/ 269 h 270"/>
                              <a:gd name="T2" fmla="*/ 3528 w 3529"/>
                              <a:gd name="T3" fmla="*/ 269 h 270"/>
                              <a:gd name="T4" fmla="*/ 3528 w 3529"/>
                              <a:gd name="T5" fmla="*/ 0 h 270"/>
                              <a:gd name="T6" fmla="*/ 0 w 3529"/>
                              <a:gd name="T7" fmla="*/ 0 h 270"/>
                              <a:gd name="T8" fmla="*/ 0 w 3529"/>
                              <a:gd name="T9" fmla="*/ 269 h 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29" h="270">
                                <a:moveTo>
                                  <a:pt x="0" y="269"/>
                                </a:moveTo>
                                <a:lnTo>
                                  <a:pt x="3528" y="269"/>
                                </a:lnTo>
                                <a:lnTo>
                                  <a:pt x="35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459D5A" id="Grupo 34" o:spid="_x0000_s1026" style="position:absolute;margin-left:91.55pt;margin-top:-171.7pt;width:176.45pt;height:148.25pt;z-index:-251654144;mso-position-horizontal-relative:page" coordorigin="1831,-3434" coordsize="3529,2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" o:allowincell="f">
                <v:shape id="Freeform 117" o:spid="_x0000_s1027" style="position:absolute;left:1831;top:-3434;width:3529;height:269;visibility:visible;mso-wrap-style:square;v-text-anchor:top" coordsize="352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" path="m,268r3528,l3528,,,,,268xe" fillcolor="#daedf3" stroked="f">
                  <v:path arrowok="t" o:connecttype="custom" o:connectlocs="0,268;3528,268;3528,0;0,0;0,268" o:connectangles="0,0,0,0,0"/>
                </v:shape>
                <v:shape id="Freeform 118" o:spid="_x0000_s1028" style="position:absolute;left:1831;top:-3166;width:3529;height:269;visibility:visible;mso-wrap-style:square;v-text-anchor:top" coordsize="352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" path="m,268r3528,l3528,,,,,268xe" fillcolor="#daedf3" stroked="f">
                  <v:path arrowok="t" o:connecttype="custom" o:connectlocs="0,268;3528,268;3528,0;0,0;0,268" o:connectangles="0,0,0,0,0"/>
                </v:shape>
                <v:shape id="Freeform 119" o:spid="_x0000_s1029" style="position:absolute;left:1831;top:-2897;width:3529;height:267;visibility:visible;mso-wrap-style:square;v-text-anchor:top" coordsize="3529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" path="m,266r3528,l3528,,,,,266xe" fillcolor="#daedf3" stroked="f">
                  <v:path arrowok="t" o:connecttype="custom" o:connectlocs="0,266;3528,266;3528,0;0,0;0,266" o:connectangles="0,0,0,0,0"/>
                </v:shape>
                <v:shape id="Freeform 120" o:spid="_x0000_s1030" style="position:absolute;left:1831;top:-2630;width:3529;height:269;visibility:visible;mso-wrap-style:square;v-text-anchor:top" coordsize="352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" path="m,268r3528,l3528,,,,,268xe" fillcolor="#daedf3" stroked="f">
                  <v:path arrowok="t" o:connecttype="custom" o:connectlocs="0,268;3528,268;3528,0;0,0;0,268" o:connectangles="0,0,0,0,0"/>
                </v:shape>
                <v:shape id="Freeform 121" o:spid="_x0000_s1031" style="position:absolute;left:1831;top:-2362;width:3529;height:269;visibility:visible;mso-wrap-style:square;v-text-anchor:top" coordsize="352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" path="m,268r3528,l3528,,,,,268xe" fillcolor="#daedf3" stroked="f">
                  <v:path arrowok="t" o:connecttype="custom" o:connectlocs="0,268;3528,268;3528,0;0,0;0,268" o:connectangles="0,0,0,0,0"/>
                </v:shape>
                <v:shape id="Freeform 122" o:spid="_x0000_s1032" style="position:absolute;left:1831;top:-2093;width:3529;height:269;visibility:visible;mso-wrap-style:square;v-text-anchor:top" coordsize="352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" path="m,268r3528,l3528,,,,,268xe" fillcolor="#daedf3" stroked="f">
                  <v:path arrowok="t" o:connecttype="custom" o:connectlocs="0,268;3528,268;3528,0;0,0;0,268" o:connectangles="0,0,0,0,0"/>
                </v:shape>
                <v:shape id="Freeform 123" o:spid="_x0000_s1033" style="position:absolute;left:1831;top:-1824;width:3529;height:269;visibility:visible;mso-wrap-style:square;v-text-anchor:top" coordsize="352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" path="m,268r3528,l3528,,,,,268xe" fillcolor="#daedf3" stroked="f">
                  <v:path arrowok="t" o:connecttype="custom" o:connectlocs="0,268;3528,268;3528,0;0,0;0,268" o:connectangles="0,0,0,0,0"/>
                </v:shape>
                <v:shape id="Freeform 124" o:spid="_x0000_s1034" style="position:absolute;left:1831;top:-1546;width:3529;height:269;visibility:visible;mso-wrap-style:square;v-text-anchor:top" coordsize="352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" path="m,268r3528,l3528,,,,,268xe" fillcolor="#daedf3" stroked="f">
                  <v:path arrowok="t" o:connecttype="custom" o:connectlocs="0,268;3528,268;3528,0;0,0;0,268" o:connectangles="0,0,0,0,0"/>
                </v:shape>
                <v:shape id="Freeform 125" o:spid="_x0000_s1035" style="position:absolute;left:1831;top:-1277;width:3529;height:269;visibility:visible;mso-wrap-style:square;v-text-anchor:top" coordsize="352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" path="m,268r3528,l3528,,,,,268xe" fillcolor="#daedf3" stroked="f">
                  <v:path arrowok="t" o:connecttype="custom" o:connectlocs="0,268;3528,268;3528,0;0,0;0,268" o:connectangles="0,0,0,0,0"/>
                </v:shape>
                <v:shape id="Freeform 126" o:spid="_x0000_s1036" style="position:absolute;left:1831;top:-1008;width:3529;height:269;visibility:visible;mso-wrap-style:square;v-text-anchor:top" coordsize="352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" path="m,268r3528,l3528,,,,,268xe" fillcolor="#daedf3" stroked="f">
                  <v:path arrowok="t" o:connecttype="custom" o:connectlocs="0,268;3528,268;3528,0;0,0;0,268" o:connectangles="0,0,0,0,0"/>
                </v:shape>
                <v:shape id="Freeform 127" o:spid="_x0000_s1037" style="position:absolute;left:1831;top:-739;width:3529;height:270;visibility:visible;mso-wrap-style:square;v-text-anchor:top" coordsize="3529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" path="m,269r3528,l3528,,,,,269xe" fillcolor="#daedf3" stroked="f">
                  <v:path arrowok="t" o:connecttype="custom" o:connectlocs="0,269;3528,269;3528,0;0,0;0,269" o:connectangles="0,0,0,0,0"/>
                </v:shape>
                <w10:wrap anchorx="page"/>
              </v:group>
            </w:pict>
          </mc:Fallback>
        </mc:AlternateConten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  <w:u w:val="single"/>
        </w:rPr>
        <w:t>Fuente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:</w:t>
      </w:r>
      <w:r w:rsidRPr="00BC31A8">
        <w:rPr>
          <w:rFonts w:ascii="Times New Roman" w:hAnsi="Times New Roman" w:cs="Times New Roman"/>
          <w:color w:val="404040"/>
          <w:spacing w:val="-8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Oficina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Coordinación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Nacional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Causas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de</w:t>
      </w:r>
      <w:r w:rsidRPr="00BC31A8">
        <w:rPr>
          <w:rFonts w:ascii="Times New Roman" w:hAnsi="Times New Roman" w:cs="Times New Roman"/>
          <w:color w:val="404040"/>
          <w:spacing w:val="-7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pacing w:val="-1"/>
          <w:sz w:val="20"/>
          <w:szCs w:val="20"/>
        </w:rPr>
        <w:t>DDHH</w:t>
      </w:r>
      <w:r w:rsidRPr="00BC31A8">
        <w:rPr>
          <w:rFonts w:ascii="Times New Roman" w:hAnsi="Times New Roman" w:cs="Times New Roman"/>
          <w:color w:val="404040"/>
          <w:spacing w:val="-6"/>
          <w:sz w:val="20"/>
          <w:szCs w:val="20"/>
        </w:rPr>
        <w:t xml:space="preserve"> </w:t>
      </w:r>
      <w:r w:rsidRPr="00BC31A8">
        <w:rPr>
          <w:rFonts w:ascii="Times New Roman" w:hAnsi="Times New Roman" w:cs="Times New Roman"/>
          <w:color w:val="404040"/>
          <w:sz w:val="20"/>
          <w:szCs w:val="20"/>
        </w:rPr>
        <w:t>1973-1990.</w:t>
      </w:r>
    </w:p>
    <w:p w14:paraId="5D13E772" w14:textId="77777777" w:rsidR="00667688" w:rsidRPr="00BC31A8" w:rsidRDefault="00667688" w:rsidP="00BC31A8">
      <w:pPr>
        <w:tabs>
          <w:tab w:val="left" w:pos="1985"/>
        </w:tabs>
        <w:rPr>
          <w:rFonts w:ascii="Times New Roman" w:hAnsi="Times New Roman" w:cs="Times New Roman"/>
        </w:rPr>
      </w:pPr>
    </w:p>
    <w:p w14:paraId="5BF14194" w14:textId="77777777" w:rsidR="00667688" w:rsidRPr="00BC31A8" w:rsidRDefault="00667688">
      <w:pPr>
        <w:rPr>
          <w:rFonts w:ascii="Times New Roman" w:hAnsi="Times New Roman" w:cs="Times New Roman"/>
        </w:rPr>
      </w:pPr>
    </w:p>
    <w:p w14:paraId="7581A94A" w14:textId="7B85C520" w:rsidR="00667688" w:rsidRPr="00BC31A8" w:rsidRDefault="00667688">
      <w:pPr>
        <w:rPr>
          <w:rFonts w:ascii="Times New Roman" w:hAnsi="Times New Roman" w:cs="Times New Roman"/>
        </w:rPr>
      </w:pPr>
      <w:bookmarkStart w:id="1" w:name="bookmark0"/>
      <w:bookmarkEnd w:id="1"/>
    </w:p>
    <w:sectPr w:rsidR="00667688" w:rsidRPr="00BC31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984C2" w14:textId="77777777" w:rsidR="00667688" w:rsidRDefault="00667688" w:rsidP="00667688">
      <w:pPr>
        <w:spacing w:after="0" w:line="240" w:lineRule="auto"/>
      </w:pPr>
      <w:r>
        <w:separator/>
      </w:r>
    </w:p>
  </w:endnote>
  <w:endnote w:type="continuationSeparator" w:id="0">
    <w:p w14:paraId="04388E6C" w14:textId="77777777" w:rsidR="00667688" w:rsidRDefault="00667688" w:rsidP="00667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C3BD5" w14:textId="77777777" w:rsidR="00667688" w:rsidRDefault="00667688" w:rsidP="00667688">
      <w:pPr>
        <w:spacing w:after="0" w:line="240" w:lineRule="auto"/>
      </w:pPr>
      <w:r>
        <w:separator/>
      </w:r>
    </w:p>
  </w:footnote>
  <w:footnote w:type="continuationSeparator" w:id="0">
    <w:p w14:paraId="0CA407DE" w14:textId="77777777" w:rsidR="00667688" w:rsidRDefault="00667688" w:rsidP="00667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AAFAF" w14:textId="498864EA" w:rsidR="00667688" w:rsidRDefault="00667688">
    <w:pPr>
      <w:pStyle w:val="Textoindependiente"/>
      <w:kinsoku w:val="0"/>
      <w:overflowPunct w:val="0"/>
      <w:spacing w:line="14" w:lineRule="auto"/>
      <w:ind w:left="0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2A622B10" wp14:editId="10943D47">
              <wp:simplePos x="0" y="0"/>
              <wp:positionH relativeFrom="page">
                <wp:posOffset>5864225</wp:posOffset>
              </wp:positionH>
              <wp:positionV relativeFrom="page">
                <wp:posOffset>284480</wp:posOffset>
              </wp:positionV>
              <wp:extent cx="825500" cy="330200"/>
              <wp:effectExtent l="0" t="0" r="0" b="4445"/>
              <wp:wrapNone/>
              <wp:docPr id="453758747" name="Rectángulo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2550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21A6C0" w14:textId="0F48C8C1" w:rsidR="00667688" w:rsidRDefault="00667688">
                          <w:pPr>
                            <w:spacing w:line="520" w:lineRule="atLeast"/>
                          </w:pPr>
                        </w:p>
                        <w:p w14:paraId="0E06C61B" w14:textId="77777777" w:rsidR="00667688" w:rsidRDefault="0066768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622B10" id="Rectángulo 40" o:spid="_x0000_s1026" style="position:absolute;margin-left:461.75pt;margin-top:22.4pt;width:65pt;height:2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" o:allowincell="f" filled="f" stroked="f">
              <v:textbox inset="0,0,0,0">
                <w:txbxContent>
                  <w:p w14:paraId="0821A6C0" w14:textId="0F48C8C1" w:rsidR="00667688" w:rsidRDefault="00667688">
                    <w:pPr>
                      <w:spacing w:line="520" w:lineRule="atLeast"/>
                    </w:pPr>
                  </w:p>
                  <w:p w14:paraId="0E06C61B" w14:textId="77777777" w:rsidR="00667688" w:rsidRDefault="00667688"/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1"/>
      <w:numFmt w:val="upperRoman"/>
      <w:lvlText w:val="%1."/>
      <w:lvlJc w:val="left"/>
      <w:pPr>
        <w:ind w:left="2362" w:hanging="660"/>
      </w:pPr>
      <w:rPr>
        <w:rFonts w:ascii="Calibri" w:hAnsi="Calibri" w:cs="Calibri"/>
        <w:b/>
        <w:bCs/>
        <w:color w:val="404040"/>
        <w:w w:val="99"/>
        <w:sz w:val="24"/>
        <w:szCs w:val="24"/>
      </w:rPr>
    </w:lvl>
    <w:lvl w:ilvl="1">
      <w:start w:val="1"/>
      <w:numFmt w:val="upperLetter"/>
      <w:lvlText w:val="%2."/>
      <w:lvlJc w:val="left"/>
      <w:pPr>
        <w:ind w:left="1922" w:hanging="500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2">
      <w:start w:val="1"/>
      <w:numFmt w:val="decimal"/>
      <w:lvlText w:val="%3."/>
      <w:lvlJc w:val="left"/>
      <w:pPr>
        <w:ind w:left="2662" w:hanging="560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3">
      <w:numFmt w:val="bullet"/>
      <w:lvlText w:val="•"/>
      <w:lvlJc w:val="left"/>
      <w:pPr>
        <w:ind w:left="2662" w:hanging="560"/>
      </w:pPr>
    </w:lvl>
    <w:lvl w:ilvl="4">
      <w:numFmt w:val="bullet"/>
      <w:lvlText w:val="•"/>
      <w:lvlJc w:val="left"/>
      <w:pPr>
        <w:ind w:left="4030" w:hanging="560"/>
      </w:pPr>
    </w:lvl>
    <w:lvl w:ilvl="5">
      <w:numFmt w:val="bullet"/>
      <w:lvlText w:val="•"/>
      <w:lvlJc w:val="left"/>
      <w:pPr>
        <w:ind w:left="5399" w:hanging="560"/>
      </w:pPr>
    </w:lvl>
    <w:lvl w:ilvl="6">
      <w:numFmt w:val="bullet"/>
      <w:lvlText w:val="•"/>
      <w:lvlJc w:val="left"/>
      <w:pPr>
        <w:ind w:left="6767" w:hanging="560"/>
      </w:pPr>
    </w:lvl>
    <w:lvl w:ilvl="7">
      <w:numFmt w:val="bullet"/>
      <w:lvlText w:val="•"/>
      <w:lvlJc w:val="left"/>
      <w:pPr>
        <w:ind w:left="8136" w:hanging="560"/>
      </w:pPr>
    </w:lvl>
    <w:lvl w:ilvl="8">
      <w:numFmt w:val="bullet"/>
      <w:lvlText w:val="•"/>
      <w:lvlJc w:val="left"/>
      <w:pPr>
        <w:ind w:left="9505" w:hanging="560"/>
      </w:pPr>
    </w:lvl>
  </w:abstractNum>
  <w:abstractNum w:abstractNumId="1" w15:restartNumberingAfterBreak="0">
    <w:nsid w:val="00000403"/>
    <w:multiLevelType w:val="multilevel"/>
    <w:tmpl w:val="FFFFFFFF"/>
    <w:lvl w:ilvl="0">
      <w:start w:val="1"/>
      <w:numFmt w:val="upperLetter"/>
      <w:lvlText w:val="%1."/>
      <w:lvlJc w:val="left"/>
      <w:pPr>
        <w:ind w:left="2422" w:hanging="500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1">
      <w:numFmt w:val="bullet"/>
      <w:lvlText w:val="•"/>
      <w:lvlJc w:val="left"/>
      <w:pPr>
        <w:ind w:left="3404" w:hanging="500"/>
      </w:pPr>
    </w:lvl>
    <w:lvl w:ilvl="2">
      <w:numFmt w:val="bullet"/>
      <w:lvlText w:val="•"/>
      <w:lvlJc w:val="left"/>
      <w:pPr>
        <w:ind w:left="4386" w:hanging="500"/>
      </w:pPr>
    </w:lvl>
    <w:lvl w:ilvl="3">
      <w:numFmt w:val="bullet"/>
      <w:lvlText w:val="•"/>
      <w:lvlJc w:val="left"/>
      <w:pPr>
        <w:ind w:left="5368" w:hanging="500"/>
      </w:pPr>
    </w:lvl>
    <w:lvl w:ilvl="4">
      <w:numFmt w:val="bullet"/>
      <w:lvlText w:val="•"/>
      <w:lvlJc w:val="left"/>
      <w:pPr>
        <w:ind w:left="6350" w:hanging="500"/>
      </w:pPr>
    </w:lvl>
    <w:lvl w:ilvl="5">
      <w:numFmt w:val="bullet"/>
      <w:lvlText w:val="•"/>
      <w:lvlJc w:val="left"/>
      <w:pPr>
        <w:ind w:left="7332" w:hanging="500"/>
      </w:pPr>
    </w:lvl>
    <w:lvl w:ilvl="6">
      <w:numFmt w:val="bullet"/>
      <w:lvlText w:val="•"/>
      <w:lvlJc w:val="left"/>
      <w:pPr>
        <w:ind w:left="8314" w:hanging="500"/>
      </w:pPr>
    </w:lvl>
    <w:lvl w:ilvl="7">
      <w:numFmt w:val="bullet"/>
      <w:lvlText w:val="•"/>
      <w:lvlJc w:val="left"/>
      <w:pPr>
        <w:ind w:left="9296" w:hanging="500"/>
      </w:pPr>
    </w:lvl>
    <w:lvl w:ilvl="8">
      <w:numFmt w:val="bullet"/>
      <w:lvlText w:val="•"/>
      <w:lvlJc w:val="left"/>
      <w:pPr>
        <w:ind w:left="10278" w:hanging="500"/>
      </w:pPr>
    </w:lvl>
  </w:abstractNum>
  <w:abstractNum w:abstractNumId="2" w15:restartNumberingAfterBreak="0">
    <w:nsid w:val="00000404"/>
    <w:multiLevelType w:val="multilevel"/>
    <w:tmpl w:val="FFFFFFFF"/>
    <w:lvl w:ilvl="0">
      <w:start w:val="1"/>
      <w:numFmt w:val="upperLetter"/>
      <w:lvlText w:val="%1."/>
      <w:lvlJc w:val="left"/>
      <w:pPr>
        <w:ind w:left="2062" w:hanging="360"/>
      </w:pPr>
      <w:rPr>
        <w:rFonts w:ascii="Gill Sans MT Condensed" w:hAnsi="Gill Sans MT Condensed" w:cs="Gill Sans MT Condensed"/>
        <w:b w:val="0"/>
        <w:bCs w:val="0"/>
        <w:color w:val="0096A7"/>
        <w:spacing w:val="-1"/>
        <w:w w:val="99"/>
        <w:sz w:val="36"/>
        <w:szCs w:val="36"/>
      </w:rPr>
    </w:lvl>
    <w:lvl w:ilvl="1">
      <w:start w:val="1"/>
      <w:numFmt w:val="decimal"/>
      <w:lvlText w:val="%2."/>
      <w:lvlJc w:val="left"/>
      <w:pPr>
        <w:ind w:left="2782" w:hanging="360"/>
      </w:pPr>
      <w:rPr>
        <w:rFonts w:ascii="Gill Sans MT Condensed" w:hAnsi="Gill Sans MT Condensed" w:cs="Gill Sans MT Condensed"/>
        <w:b w:val="0"/>
        <w:bCs w:val="0"/>
        <w:color w:val="252525"/>
        <w:spacing w:val="1"/>
        <w:w w:val="99"/>
        <w:sz w:val="32"/>
        <w:szCs w:val="32"/>
      </w:rPr>
    </w:lvl>
    <w:lvl w:ilvl="2">
      <w:start w:val="1"/>
      <w:numFmt w:val="lowerLetter"/>
      <w:lvlText w:val="%3."/>
      <w:lvlJc w:val="left"/>
      <w:pPr>
        <w:ind w:left="3142" w:hanging="360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3">
      <w:start w:val="1"/>
      <w:numFmt w:val="decimal"/>
      <w:lvlText w:val="%4)"/>
      <w:lvlJc w:val="left"/>
      <w:pPr>
        <w:ind w:left="3862" w:hanging="361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4">
      <w:numFmt w:val="bullet"/>
      <w:lvlText w:val="•"/>
      <w:lvlJc w:val="left"/>
      <w:pPr>
        <w:ind w:left="5059" w:hanging="361"/>
      </w:pPr>
    </w:lvl>
    <w:lvl w:ilvl="5">
      <w:numFmt w:val="bullet"/>
      <w:lvlText w:val="•"/>
      <w:lvlJc w:val="left"/>
      <w:pPr>
        <w:ind w:left="6256" w:hanging="361"/>
      </w:pPr>
    </w:lvl>
    <w:lvl w:ilvl="6">
      <w:numFmt w:val="bullet"/>
      <w:lvlText w:val="•"/>
      <w:lvlJc w:val="left"/>
      <w:pPr>
        <w:ind w:left="7453" w:hanging="361"/>
      </w:pPr>
    </w:lvl>
    <w:lvl w:ilvl="7">
      <w:numFmt w:val="bullet"/>
      <w:lvlText w:val="•"/>
      <w:lvlJc w:val="left"/>
      <w:pPr>
        <w:ind w:left="8651" w:hanging="361"/>
      </w:pPr>
    </w:lvl>
    <w:lvl w:ilvl="8">
      <w:numFmt w:val="bullet"/>
      <w:lvlText w:val="•"/>
      <w:lvlJc w:val="left"/>
      <w:pPr>
        <w:ind w:left="9848" w:hanging="361"/>
      </w:pPr>
    </w:lvl>
  </w:abstractNum>
  <w:abstractNum w:abstractNumId="3" w15:restartNumberingAfterBreak="0">
    <w:nsid w:val="00000405"/>
    <w:multiLevelType w:val="multilevel"/>
    <w:tmpl w:val="FFFFFFFF"/>
    <w:lvl w:ilvl="0">
      <w:start w:val="1"/>
      <w:numFmt w:val="lowerLetter"/>
      <w:lvlText w:val="%1."/>
      <w:lvlJc w:val="left"/>
      <w:pPr>
        <w:ind w:left="3134" w:hanging="356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1">
      <w:numFmt w:val="bullet"/>
      <w:lvlText w:val="•"/>
      <w:lvlJc w:val="left"/>
      <w:pPr>
        <w:ind w:left="4045" w:hanging="356"/>
      </w:pPr>
    </w:lvl>
    <w:lvl w:ilvl="2">
      <w:numFmt w:val="bullet"/>
      <w:lvlText w:val="•"/>
      <w:lvlJc w:val="left"/>
      <w:pPr>
        <w:ind w:left="4956" w:hanging="356"/>
      </w:pPr>
    </w:lvl>
    <w:lvl w:ilvl="3">
      <w:numFmt w:val="bullet"/>
      <w:lvlText w:val="•"/>
      <w:lvlJc w:val="left"/>
      <w:pPr>
        <w:ind w:left="5867" w:hanging="356"/>
      </w:pPr>
    </w:lvl>
    <w:lvl w:ilvl="4">
      <w:numFmt w:val="bullet"/>
      <w:lvlText w:val="•"/>
      <w:lvlJc w:val="left"/>
      <w:pPr>
        <w:ind w:left="6777" w:hanging="356"/>
      </w:pPr>
    </w:lvl>
    <w:lvl w:ilvl="5">
      <w:numFmt w:val="bullet"/>
      <w:lvlText w:val="•"/>
      <w:lvlJc w:val="left"/>
      <w:pPr>
        <w:ind w:left="7688" w:hanging="356"/>
      </w:pPr>
    </w:lvl>
    <w:lvl w:ilvl="6">
      <w:numFmt w:val="bullet"/>
      <w:lvlText w:val="•"/>
      <w:lvlJc w:val="left"/>
      <w:pPr>
        <w:ind w:left="8599" w:hanging="356"/>
      </w:pPr>
    </w:lvl>
    <w:lvl w:ilvl="7">
      <w:numFmt w:val="bullet"/>
      <w:lvlText w:val="•"/>
      <w:lvlJc w:val="left"/>
      <w:pPr>
        <w:ind w:left="9510" w:hanging="356"/>
      </w:pPr>
    </w:lvl>
    <w:lvl w:ilvl="8">
      <w:numFmt w:val="bullet"/>
      <w:lvlText w:val="•"/>
      <w:lvlJc w:val="left"/>
      <w:pPr>
        <w:ind w:left="10420" w:hanging="356"/>
      </w:pPr>
    </w:lvl>
  </w:abstractNum>
  <w:abstractNum w:abstractNumId="4" w15:restartNumberingAfterBreak="0">
    <w:nsid w:val="00000406"/>
    <w:multiLevelType w:val="multilevel"/>
    <w:tmpl w:val="FFFFFFFF"/>
    <w:lvl w:ilvl="0">
      <w:start w:val="1"/>
      <w:numFmt w:val="decimal"/>
      <w:lvlText w:val="%1)"/>
      <w:lvlJc w:val="left"/>
      <w:pPr>
        <w:ind w:left="2410" w:hanging="708"/>
      </w:pPr>
      <w:rPr>
        <w:rFonts w:ascii="Calibri" w:hAnsi="Calibri" w:cs="Calibri"/>
        <w:b w:val="0"/>
        <w:bCs w:val="0"/>
        <w:color w:val="404040"/>
        <w:spacing w:val="-1"/>
        <w:w w:val="99"/>
        <w:sz w:val="20"/>
        <w:szCs w:val="20"/>
      </w:rPr>
    </w:lvl>
    <w:lvl w:ilvl="1">
      <w:numFmt w:val="bullet"/>
      <w:lvlText w:val="•"/>
      <w:lvlJc w:val="left"/>
      <w:pPr>
        <w:ind w:left="3393" w:hanging="708"/>
      </w:pPr>
    </w:lvl>
    <w:lvl w:ilvl="2">
      <w:numFmt w:val="bullet"/>
      <w:lvlText w:val="•"/>
      <w:lvlJc w:val="left"/>
      <w:pPr>
        <w:ind w:left="4376" w:hanging="708"/>
      </w:pPr>
    </w:lvl>
    <w:lvl w:ilvl="3">
      <w:numFmt w:val="bullet"/>
      <w:lvlText w:val="•"/>
      <w:lvlJc w:val="left"/>
      <w:pPr>
        <w:ind w:left="5359" w:hanging="708"/>
      </w:pPr>
    </w:lvl>
    <w:lvl w:ilvl="4">
      <w:numFmt w:val="bullet"/>
      <w:lvlText w:val="•"/>
      <w:lvlJc w:val="left"/>
      <w:pPr>
        <w:ind w:left="6342" w:hanging="708"/>
      </w:pPr>
    </w:lvl>
    <w:lvl w:ilvl="5">
      <w:numFmt w:val="bullet"/>
      <w:lvlText w:val="•"/>
      <w:lvlJc w:val="left"/>
      <w:pPr>
        <w:ind w:left="7326" w:hanging="708"/>
      </w:pPr>
    </w:lvl>
    <w:lvl w:ilvl="6">
      <w:numFmt w:val="bullet"/>
      <w:lvlText w:val="•"/>
      <w:lvlJc w:val="left"/>
      <w:pPr>
        <w:ind w:left="8309" w:hanging="708"/>
      </w:pPr>
    </w:lvl>
    <w:lvl w:ilvl="7">
      <w:numFmt w:val="bullet"/>
      <w:lvlText w:val="•"/>
      <w:lvlJc w:val="left"/>
      <w:pPr>
        <w:ind w:left="9292" w:hanging="708"/>
      </w:pPr>
    </w:lvl>
    <w:lvl w:ilvl="8">
      <w:numFmt w:val="bullet"/>
      <w:lvlText w:val="•"/>
      <w:lvlJc w:val="left"/>
      <w:pPr>
        <w:ind w:left="10275" w:hanging="708"/>
      </w:pPr>
    </w:lvl>
  </w:abstractNum>
  <w:abstractNum w:abstractNumId="5" w15:restartNumberingAfterBreak="0">
    <w:nsid w:val="00000407"/>
    <w:multiLevelType w:val="multilevel"/>
    <w:tmpl w:val="FFFFFFFF"/>
    <w:lvl w:ilvl="0">
      <w:start w:val="11"/>
      <w:numFmt w:val="lowerLetter"/>
      <w:lvlText w:val="%1."/>
      <w:lvlJc w:val="left"/>
      <w:pPr>
        <w:ind w:left="3134" w:hanging="356"/>
      </w:pPr>
      <w:rPr>
        <w:rFonts w:ascii="Calibri" w:hAnsi="Calibri" w:cs="Calibri"/>
        <w:b w:val="0"/>
        <w:bCs w:val="0"/>
        <w:color w:val="404040"/>
        <w:spacing w:val="-2"/>
        <w:sz w:val="24"/>
        <w:szCs w:val="24"/>
      </w:rPr>
    </w:lvl>
    <w:lvl w:ilvl="1">
      <w:numFmt w:val="bullet"/>
      <w:lvlText w:val="•"/>
      <w:lvlJc w:val="left"/>
      <w:pPr>
        <w:ind w:left="4045" w:hanging="356"/>
      </w:pPr>
    </w:lvl>
    <w:lvl w:ilvl="2">
      <w:numFmt w:val="bullet"/>
      <w:lvlText w:val="•"/>
      <w:lvlJc w:val="left"/>
      <w:pPr>
        <w:ind w:left="4956" w:hanging="356"/>
      </w:pPr>
    </w:lvl>
    <w:lvl w:ilvl="3">
      <w:numFmt w:val="bullet"/>
      <w:lvlText w:val="•"/>
      <w:lvlJc w:val="left"/>
      <w:pPr>
        <w:ind w:left="5867" w:hanging="356"/>
      </w:pPr>
    </w:lvl>
    <w:lvl w:ilvl="4">
      <w:numFmt w:val="bullet"/>
      <w:lvlText w:val="•"/>
      <w:lvlJc w:val="left"/>
      <w:pPr>
        <w:ind w:left="6777" w:hanging="356"/>
      </w:pPr>
    </w:lvl>
    <w:lvl w:ilvl="5">
      <w:numFmt w:val="bullet"/>
      <w:lvlText w:val="•"/>
      <w:lvlJc w:val="left"/>
      <w:pPr>
        <w:ind w:left="7688" w:hanging="356"/>
      </w:pPr>
    </w:lvl>
    <w:lvl w:ilvl="6">
      <w:numFmt w:val="bullet"/>
      <w:lvlText w:val="•"/>
      <w:lvlJc w:val="left"/>
      <w:pPr>
        <w:ind w:left="8599" w:hanging="356"/>
      </w:pPr>
    </w:lvl>
    <w:lvl w:ilvl="7">
      <w:numFmt w:val="bullet"/>
      <w:lvlText w:val="•"/>
      <w:lvlJc w:val="left"/>
      <w:pPr>
        <w:ind w:left="9510" w:hanging="356"/>
      </w:pPr>
    </w:lvl>
    <w:lvl w:ilvl="8">
      <w:numFmt w:val="bullet"/>
      <w:lvlText w:val="•"/>
      <w:lvlJc w:val="left"/>
      <w:pPr>
        <w:ind w:left="10420" w:hanging="356"/>
      </w:pPr>
    </w:lvl>
  </w:abstractNum>
  <w:abstractNum w:abstractNumId="6" w15:restartNumberingAfterBreak="0">
    <w:nsid w:val="00000408"/>
    <w:multiLevelType w:val="multilevel"/>
    <w:tmpl w:val="FFFFFFFF"/>
    <w:lvl w:ilvl="0">
      <w:start w:val="1"/>
      <w:numFmt w:val="lowerLetter"/>
      <w:lvlText w:val="%1."/>
      <w:lvlJc w:val="left"/>
      <w:pPr>
        <w:ind w:left="3142" w:hanging="360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1">
      <w:numFmt w:val="bullet"/>
      <w:lvlText w:val="•"/>
      <w:lvlJc w:val="left"/>
      <w:pPr>
        <w:ind w:left="4052" w:hanging="360"/>
      </w:pPr>
    </w:lvl>
    <w:lvl w:ilvl="2">
      <w:numFmt w:val="bullet"/>
      <w:lvlText w:val="•"/>
      <w:lvlJc w:val="left"/>
      <w:pPr>
        <w:ind w:left="4962" w:hanging="360"/>
      </w:pPr>
    </w:lvl>
    <w:lvl w:ilvl="3">
      <w:numFmt w:val="bullet"/>
      <w:lvlText w:val="•"/>
      <w:lvlJc w:val="left"/>
      <w:pPr>
        <w:ind w:left="5872" w:hanging="360"/>
      </w:pPr>
    </w:lvl>
    <w:lvl w:ilvl="4">
      <w:numFmt w:val="bullet"/>
      <w:lvlText w:val="•"/>
      <w:lvlJc w:val="left"/>
      <w:pPr>
        <w:ind w:left="6782" w:hanging="360"/>
      </w:pPr>
    </w:lvl>
    <w:lvl w:ilvl="5">
      <w:numFmt w:val="bullet"/>
      <w:lvlText w:val="•"/>
      <w:lvlJc w:val="left"/>
      <w:pPr>
        <w:ind w:left="7692" w:hanging="360"/>
      </w:pPr>
    </w:lvl>
    <w:lvl w:ilvl="6">
      <w:numFmt w:val="bullet"/>
      <w:lvlText w:val="•"/>
      <w:lvlJc w:val="left"/>
      <w:pPr>
        <w:ind w:left="8602" w:hanging="360"/>
      </w:pPr>
    </w:lvl>
    <w:lvl w:ilvl="7">
      <w:numFmt w:val="bullet"/>
      <w:lvlText w:val="•"/>
      <w:lvlJc w:val="left"/>
      <w:pPr>
        <w:ind w:left="9512" w:hanging="360"/>
      </w:pPr>
    </w:lvl>
    <w:lvl w:ilvl="8">
      <w:numFmt w:val="bullet"/>
      <w:lvlText w:val="•"/>
      <w:lvlJc w:val="left"/>
      <w:pPr>
        <w:ind w:left="10422" w:hanging="360"/>
      </w:pPr>
    </w:lvl>
  </w:abstractNum>
  <w:abstractNum w:abstractNumId="7" w15:restartNumberingAfterBreak="0">
    <w:nsid w:val="00000409"/>
    <w:multiLevelType w:val="multilevel"/>
    <w:tmpl w:val="FFFFFFFF"/>
    <w:lvl w:ilvl="0">
      <w:start w:val="6"/>
      <w:numFmt w:val="decimal"/>
      <w:lvlText w:val="%1"/>
      <w:lvlJc w:val="left"/>
      <w:pPr>
        <w:ind w:left="1702" w:hanging="291"/>
      </w:pPr>
      <w:rPr>
        <w:rFonts w:ascii="Calibri" w:hAnsi="Calibri" w:cs="Calibri"/>
        <w:b w:val="0"/>
        <w:bCs w:val="0"/>
        <w:color w:val="404040"/>
        <w:position w:val="8"/>
        <w:sz w:val="16"/>
        <w:szCs w:val="16"/>
      </w:rPr>
    </w:lvl>
    <w:lvl w:ilvl="1">
      <w:numFmt w:val="bullet"/>
      <w:lvlText w:val="•"/>
      <w:lvlJc w:val="left"/>
      <w:pPr>
        <w:ind w:left="2756" w:hanging="291"/>
      </w:pPr>
    </w:lvl>
    <w:lvl w:ilvl="2">
      <w:numFmt w:val="bullet"/>
      <w:lvlText w:val="•"/>
      <w:lvlJc w:val="left"/>
      <w:pPr>
        <w:ind w:left="3810" w:hanging="291"/>
      </w:pPr>
    </w:lvl>
    <w:lvl w:ilvl="3">
      <w:numFmt w:val="bullet"/>
      <w:lvlText w:val="•"/>
      <w:lvlJc w:val="left"/>
      <w:pPr>
        <w:ind w:left="4864" w:hanging="291"/>
      </w:pPr>
    </w:lvl>
    <w:lvl w:ilvl="4">
      <w:numFmt w:val="bullet"/>
      <w:lvlText w:val="•"/>
      <w:lvlJc w:val="left"/>
      <w:pPr>
        <w:ind w:left="5918" w:hanging="291"/>
      </w:pPr>
    </w:lvl>
    <w:lvl w:ilvl="5">
      <w:numFmt w:val="bullet"/>
      <w:lvlText w:val="•"/>
      <w:lvlJc w:val="left"/>
      <w:pPr>
        <w:ind w:left="6972" w:hanging="291"/>
      </w:pPr>
    </w:lvl>
    <w:lvl w:ilvl="6">
      <w:numFmt w:val="bullet"/>
      <w:lvlText w:val="•"/>
      <w:lvlJc w:val="left"/>
      <w:pPr>
        <w:ind w:left="8026" w:hanging="291"/>
      </w:pPr>
    </w:lvl>
    <w:lvl w:ilvl="7">
      <w:numFmt w:val="bullet"/>
      <w:lvlText w:val="•"/>
      <w:lvlJc w:val="left"/>
      <w:pPr>
        <w:ind w:left="9080" w:hanging="291"/>
      </w:pPr>
    </w:lvl>
    <w:lvl w:ilvl="8">
      <w:numFmt w:val="bullet"/>
      <w:lvlText w:val="•"/>
      <w:lvlJc w:val="left"/>
      <w:pPr>
        <w:ind w:left="10134" w:hanging="291"/>
      </w:pPr>
    </w:lvl>
  </w:abstractNum>
  <w:abstractNum w:abstractNumId="8" w15:restartNumberingAfterBreak="0">
    <w:nsid w:val="0000040A"/>
    <w:multiLevelType w:val="multilevel"/>
    <w:tmpl w:val="FFFFFFFF"/>
    <w:lvl w:ilvl="0">
      <w:start w:val="1"/>
      <w:numFmt w:val="lowerLetter"/>
      <w:lvlText w:val="%1."/>
      <w:lvlJc w:val="left"/>
      <w:pPr>
        <w:ind w:left="3480" w:hanging="360"/>
      </w:pPr>
      <w:rPr>
        <w:rFonts w:ascii="Calibri" w:hAnsi="Calibri" w:cs="Calibri"/>
        <w:b/>
        <w:bCs/>
        <w:color w:val="404040"/>
        <w:spacing w:val="-1"/>
        <w:sz w:val="22"/>
        <w:szCs w:val="22"/>
      </w:rPr>
    </w:lvl>
    <w:lvl w:ilvl="1">
      <w:start w:val="1"/>
      <w:numFmt w:val="decimal"/>
      <w:lvlText w:val="%2."/>
      <w:lvlJc w:val="left"/>
      <w:pPr>
        <w:ind w:left="4582" w:hanging="360"/>
      </w:pPr>
      <w:rPr>
        <w:rFonts w:ascii="Calibri" w:hAnsi="Calibri" w:cs="Calibri"/>
        <w:b/>
        <w:bCs/>
        <w:sz w:val="22"/>
        <w:szCs w:val="22"/>
      </w:rPr>
    </w:lvl>
    <w:lvl w:ilvl="2">
      <w:numFmt w:val="bullet"/>
      <w:lvlText w:val="•"/>
      <w:lvlJc w:val="left"/>
      <w:pPr>
        <w:ind w:left="5433" w:hanging="360"/>
      </w:pPr>
    </w:lvl>
    <w:lvl w:ilvl="3">
      <w:numFmt w:val="bullet"/>
      <w:lvlText w:val="•"/>
      <w:lvlJc w:val="left"/>
      <w:pPr>
        <w:ind w:left="6284" w:hanging="360"/>
      </w:pPr>
    </w:lvl>
    <w:lvl w:ilvl="4">
      <w:numFmt w:val="bullet"/>
      <w:lvlText w:val="•"/>
      <w:lvlJc w:val="left"/>
      <w:pPr>
        <w:ind w:left="7135" w:hanging="360"/>
      </w:pPr>
    </w:lvl>
    <w:lvl w:ilvl="5">
      <w:numFmt w:val="bullet"/>
      <w:lvlText w:val="•"/>
      <w:lvlJc w:val="left"/>
      <w:pPr>
        <w:ind w:left="7986" w:hanging="360"/>
      </w:pPr>
    </w:lvl>
    <w:lvl w:ilvl="6">
      <w:numFmt w:val="bullet"/>
      <w:lvlText w:val="•"/>
      <w:lvlJc w:val="left"/>
      <w:pPr>
        <w:ind w:left="8838" w:hanging="360"/>
      </w:pPr>
    </w:lvl>
    <w:lvl w:ilvl="7">
      <w:numFmt w:val="bullet"/>
      <w:lvlText w:val="•"/>
      <w:lvlJc w:val="left"/>
      <w:pPr>
        <w:ind w:left="9689" w:hanging="360"/>
      </w:pPr>
    </w:lvl>
    <w:lvl w:ilvl="8">
      <w:numFmt w:val="bullet"/>
      <w:lvlText w:val="•"/>
      <w:lvlJc w:val="left"/>
      <w:pPr>
        <w:ind w:left="10540" w:hanging="360"/>
      </w:pPr>
    </w:lvl>
  </w:abstractNum>
  <w:abstractNum w:abstractNumId="9" w15:restartNumberingAfterBreak="0">
    <w:nsid w:val="0000040B"/>
    <w:multiLevelType w:val="multilevel"/>
    <w:tmpl w:val="FFFFFFFF"/>
    <w:lvl w:ilvl="0">
      <w:start w:val="1"/>
      <w:numFmt w:val="decimal"/>
      <w:lvlText w:val="%1)"/>
      <w:lvlJc w:val="left"/>
      <w:pPr>
        <w:ind w:left="2616" w:hanging="207"/>
      </w:pPr>
      <w:rPr>
        <w:rFonts w:ascii="Calibri" w:hAnsi="Calibri" w:cs="Calibri"/>
        <w:b w:val="0"/>
        <w:bCs w:val="0"/>
        <w:color w:val="404040"/>
        <w:w w:val="99"/>
        <w:sz w:val="20"/>
        <w:szCs w:val="20"/>
      </w:rPr>
    </w:lvl>
    <w:lvl w:ilvl="1">
      <w:numFmt w:val="bullet"/>
      <w:lvlText w:val="•"/>
      <w:lvlJc w:val="left"/>
      <w:pPr>
        <w:ind w:left="3578" w:hanging="207"/>
      </w:pPr>
    </w:lvl>
    <w:lvl w:ilvl="2">
      <w:numFmt w:val="bullet"/>
      <w:lvlText w:val="•"/>
      <w:lvlJc w:val="left"/>
      <w:pPr>
        <w:ind w:left="4541" w:hanging="207"/>
      </w:pPr>
    </w:lvl>
    <w:lvl w:ilvl="3">
      <w:numFmt w:val="bullet"/>
      <w:lvlText w:val="•"/>
      <w:lvlJc w:val="left"/>
      <w:pPr>
        <w:ind w:left="5504" w:hanging="207"/>
      </w:pPr>
    </w:lvl>
    <w:lvl w:ilvl="4">
      <w:numFmt w:val="bullet"/>
      <w:lvlText w:val="•"/>
      <w:lvlJc w:val="left"/>
      <w:pPr>
        <w:ind w:left="6466" w:hanging="207"/>
      </w:pPr>
    </w:lvl>
    <w:lvl w:ilvl="5">
      <w:numFmt w:val="bullet"/>
      <w:lvlText w:val="•"/>
      <w:lvlJc w:val="left"/>
      <w:pPr>
        <w:ind w:left="7429" w:hanging="207"/>
      </w:pPr>
    </w:lvl>
    <w:lvl w:ilvl="6">
      <w:numFmt w:val="bullet"/>
      <w:lvlText w:val="•"/>
      <w:lvlJc w:val="left"/>
      <w:pPr>
        <w:ind w:left="8392" w:hanging="207"/>
      </w:pPr>
    </w:lvl>
    <w:lvl w:ilvl="7">
      <w:numFmt w:val="bullet"/>
      <w:lvlText w:val="•"/>
      <w:lvlJc w:val="left"/>
      <w:pPr>
        <w:ind w:left="9354" w:hanging="207"/>
      </w:pPr>
    </w:lvl>
    <w:lvl w:ilvl="8">
      <w:numFmt w:val="bullet"/>
      <w:lvlText w:val="•"/>
      <w:lvlJc w:val="left"/>
      <w:pPr>
        <w:ind w:left="10317" w:hanging="207"/>
      </w:pPr>
    </w:lvl>
  </w:abstractNum>
  <w:abstractNum w:abstractNumId="10" w15:restartNumberingAfterBreak="0">
    <w:nsid w:val="0000040C"/>
    <w:multiLevelType w:val="multilevel"/>
    <w:tmpl w:val="FFFFFFFF"/>
    <w:lvl w:ilvl="0">
      <w:start w:val="12"/>
      <w:numFmt w:val="decimal"/>
      <w:lvlText w:val="%1"/>
      <w:lvlJc w:val="left"/>
      <w:pPr>
        <w:ind w:left="1702" w:hanging="221"/>
      </w:pPr>
      <w:rPr>
        <w:rFonts w:ascii="Calibri" w:hAnsi="Calibri" w:cs="Calibri"/>
        <w:b w:val="0"/>
        <w:bCs w:val="0"/>
        <w:color w:val="404040"/>
        <w:position w:val="8"/>
        <w:sz w:val="16"/>
        <w:szCs w:val="16"/>
      </w:rPr>
    </w:lvl>
    <w:lvl w:ilvl="1">
      <w:numFmt w:val="bullet"/>
      <w:lvlText w:val="•"/>
      <w:lvlJc w:val="left"/>
      <w:pPr>
        <w:ind w:left="2756" w:hanging="221"/>
      </w:pPr>
    </w:lvl>
    <w:lvl w:ilvl="2">
      <w:numFmt w:val="bullet"/>
      <w:lvlText w:val="•"/>
      <w:lvlJc w:val="left"/>
      <w:pPr>
        <w:ind w:left="3810" w:hanging="221"/>
      </w:pPr>
    </w:lvl>
    <w:lvl w:ilvl="3">
      <w:numFmt w:val="bullet"/>
      <w:lvlText w:val="•"/>
      <w:lvlJc w:val="left"/>
      <w:pPr>
        <w:ind w:left="4864" w:hanging="221"/>
      </w:pPr>
    </w:lvl>
    <w:lvl w:ilvl="4">
      <w:numFmt w:val="bullet"/>
      <w:lvlText w:val="•"/>
      <w:lvlJc w:val="left"/>
      <w:pPr>
        <w:ind w:left="5918" w:hanging="221"/>
      </w:pPr>
    </w:lvl>
    <w:lvl w:ilvl="5">
      <w:numFmt w:val="bullet"/>
      <w:lvlText w:val="•"/>
      <w:lvlJc w:val="left"/>
      <w:pPr>
        <w:ind w:left="6972" w:hanging="221"/>
      </w:pPr>
    </w:lvl>
    <w:lvl w:ilvl="6">
      <w:numFmt w:val="bullet"/>
      <w:lvlText w:val="•"/>
      <w:lvlJc w:val="left"/>
      <w:pPr>
        <w:ind w:left="8026" w:hanging="221"/>
      </w:pPr>
    </w:lvl>
    <w:lvl w:ilvl="7">
      <w:numFmt w:val="bullet"/>
      <w:lvlText w:val="•"/>
      <w:lvlJc w:val="left"/>
      <w:pPr>
        <w:ind w:left="9080" w:hanging="221"/>
      </w:pPr>
    </w:lvl>
    <w:lvl w:ilvl="8">
      <w:numFmt w:val="bullet"/>
      <w:lvlText w:val="•"/>
      <w:lvlJc w:val="left"/>
      <w:pPr>
        <w:ind w:left="10134" w:hanging="221"/>
      </w:pPr>
    </w:lvl>
  </w:abstractNum>
  <w:abstractNum w:abstractNumId="11" w15:restartNumberingAfterBreak="0">
    <w:nsid w:val="0000040D"/>
    <w:multiLevelType w:val="multilevel"/>
    <w:tmpl w:val="FFFFFFFF"/>
    <w:lvl w:ilvl="0">
      <w:start w:val="2"/>
      <w:numFmt w:val="lowerLetter"/>
      <w:lvlText w:val="%1."/>
      <w:lvlJc w:val="left"/>
      <w:pPr>
        <w:ind w:left="3142" w:hanging="360"/>
      </w:pPr>
      <w:rPr>
        <w:rFonts w:ascii="Gill Sans MT Condensed" w:hAnsi="Gill Sans MT Condensed" w:cs="Gill Sans MT Condensed"/>
        <w:b w:val="0"/>
        <w:bCs w:val="0"/>
        <w:color w:val="30849B"/>
        <w:spacing w:val="-1"/>
        <w:sz w:val="28"/>
        <w:szCs w:val="28"/>
      </w:rPr>
    </w:lvl>
    <w:lvl w:ilvl="1">
      <w:start w:val="1"/>
      <w:numFmt w:val="lowerLetter"/>
      <w:lvlText w:val="%2."/>
      <w:lvlJc w:val="left"/>
      <w:pPr>
        <w:ind w:left="3480" w:hanging="360"/>
      </w:pPr>
      <w:rPr>
        <w:rFonts w:ascii="Calibri" w:hAnsi="Calibri" w:cs="Calibri"/>
        <w:b/>
        <w:bCs/>
        <w:color w:val="404040"/>
        <w:spacing w:val="-1"/>
        <w:w w:val="99"/>
        <w:sz w:val="24"/>
        <w:szCs w:val="24"/>
      </w:rPr>
    </w:lvl>
    <w:lvl w:ilvl="2">
      <w:numFmt w:val="bullet"/>
      <w:lvlText w:val="•"/>
      <w:lvlJc w:val="left"/>
      <w:pPr>
        <w:ind w:left="4453" w:hanging="360"/>
      </w:pPr>
    </w:lvl>
    <w:lvl w:ilvl="3">
      <w:numFmt w:val="bullet"/>
      <w:lvlText w:val="•"/>
      <w:lvlJc w:val="left"/>
      <w:pPr>
        <w:ind w:left="5427" w:hanging="360"/>
      </w:pPr>
    </w:lvl>
    <w:lvl w:ilvl="4">
      <w:numFmt w:val="bullet"/>
      <w:lvlText w:val="•"/>
      <w:lvlJc w:val="left"/>
      <w:pPr>
        <w:ind w:left="6401" w:hanging="360"/>
      </w:pPr>
    </w:lvl>
    <w:lvl w:ilvl="5">
      <w:numFmt w:val="bullet"/>
      <w:lvlText w:val="•"/>
      <w:lvlJc w:val="left"/>
      <w:pPr>
        <w:ind w:left="7374" w:hanging="360"/>
      </w:pPr>
    </w:lvl>
    <w:lvl w:ilvl="6">
      <w:numFmt w:val="bullet"/>
      <w:lvlText w:val="•"/>
      <w:lvlJc w:val="left"/>
      <w:pPr>
        <w:ind w:left="8348" w:hanging="360"/>
      </w:pPr>
    </w:lvl>
    <w:lvl w:ilvl="7">
      <w:numFmt w:val="bullet"/>
      <w:lvlText w:val="•"/>
      <w:lvlJc w:val="left"/>
      <w:pPr>
        <w:ind w:left="9321" w:hanging="360"/>
      </w:pPr>
    </w:lvl>
    <w:lvl w:ilvl="8">
      <w:numFmt w:val="bullet"/>
      <w:lvlText w:val="•"/>
      <w:lvlJc w:val="left"/>
      <w:pPr>
        <w:ind w:left="10295" w:hanging="360"/>
      </w:pPr>
    </w:lvl>
  </w:abstractNum>
  <w:abstractNum w:abstractNumId="12" w15:restartNumberingAfterBreak="0">
    <w:nsid w:val="0000040E"/>
    <w:multiLevelType w:val="multilevel"/>
    <w:tmpl w:val="FFFFFFFF"/>
    <w:lvl w:ilvl="0">
      <w:start w:val="11"/>
      <w:numFmt w:val="lowerLetter"/>
      <w:lvlText w:val="%1."/>
      <w:lvlJc w:val="left"/>
      <w:pPr>
        <w:ind w:left="3142" w:hanging="360"/>
      </w:pPr>
      <w:rPr>
        <w:rFonts w:ascii="Gill Sans MT Condensed" w:hAnsi="Gill Sans MT Condensed" w:cs="Gill Sans MT Condensed"/>
        <w:b w:val="0"/>
        <w:bCs w:val="0"/>
        <w:color w:val="30849B"/>
        <w:spacing w:val="-1"/>
        <w:sz w:val="28"/>
        <w:szCs w:val="28"/>
      </w:rPr>
    </w:lvl>
    <w:lvl w:ilvl="1">
      <w:numFmt w:val="bullet"/>
      <w:lvlText w:val="•"/>
      <w:lvlJc w:val="left"/>
      <w:pPr>
        <w:ind w:left="4052" w:hanging="360"/>
      </w:pPr>
    </w:lvl>
    <w:lvl w:ilvl="2">
      <w:numFmt w:val="bullet"/>
      <w:lvlText w:val="•"/>
      <w:lvlJc w:val="left"/>
      <w:pPr>
        <w:ind w:left="4962" w:hanging="360"/>
      </w:pPr>
    </w:lvl>
    <w:lvl w:ilvl="3">
      <w:numFmt w:val="bullet"/>
      <w:lvlText w:val="•"/>
      <w:lvlJc w:val="left"/>
      <w:pPr>
        <w:ind w:left="5872" w:hanging="360"/>
      </w:pPr>
    </w:lvl>
    <w:lvl w:ilvl="4">
      <w:numFmt w:val="bullet"/>
      <w:lvlText w:val="•"/>
      <w:lvlJc w:val="left"/>
      <w:pPr>
        <w:ind w:left="6782" w:hanging="360"/>
      </w:pPr>
    </w:lvl>
    <w:lvl w:ilvl="5">
      <w:numFmt w:val="bullet"/>
      <w:lvlText w:val="•"/>
      <w:lvlJc w:val="left"/>
      <w:pPr>
        <w:ind w:left="7692" w:hanging="360"/>
      </w:pPr>
    </w:lvl>
    <w:lvl w:ilvl="6">
      <w:numFmt w:val="bullet"/>
      <w:lvlText w:val="•"/>
      <w:lvlJc w:val="left"/>
      <w:pPr>
        <w:ind w:left="8602" w:hanging="360"/>
      </w:pPr>
    </w:lvl>
    <w:lvl w:ilvl="7">
      <w:numFmt w:val="bullet"/>
      <w:lvlText w:val="•"/>
      <w:lvlJc w:val="left"/>
      <w:pPr>
        <w:ind w:left="9512" w:hanging="360"/>
      </w:pPr>
    </w:lvl>
    <w:lvl w:ilvl="8">
      <w:numFmt w:val="bullet"/>
      <w:lvlText w:val="•"/>
      <w:lvlJc w:val="left"/>
      <w:pPr>
        <w:ind w:left="10422" w:hanging="360"/>
      </w:pPr>
    </w:lvl>
  </w:abstractNum>
  <w:abstractNum w:abstractNumId="13" w15:restartNumberingAfterBreak="0">
    <w:nsid w:val="0000040F"/>
    <w:multiLevelType w:val="multilevel"/>
    <w:tmpl w:val="FFFFFFFF"/>
    <w:lvl w:ilvl="0">
      <w:start w:val="4"/>
      <w:numFmt w:val="lowerLetter"/>
      <w:lvlText w:val="%1."/>
      <w:lvlJc w:val="left"/>
      <w:pPr>
        <w:ind w:left="3142" w:hanging="360"/>
      </w:pPr>
      <w:rPr>
        <w:rFonts w:ascii="Gill Sans MT Condensed" w:hAnsi="Gill Sans MT Condensed" w:cs="Gill Sans MT Condensed"/>
        <w:b w:val="0"/>
        <w:bCs w:val="0"/>
        <w:color w:val="30849B"/>
        <w:spacing w:val="-1"/>
        <w:sz w:val="28"/>
        <w:szCs w:val="28"/>
      </w:rPr>
    </w:lvl>
    <w:lvl w:ilvl="1">
      <w:numFmt w:val="bullet"/>
      <w:lvlText w:val="•"/>
      <w:lvlJc w:val="left"/>
      <w:pPr>
        <w:ind w:left="4052" w:hanging="360"/>
      </w:pPr>
    </w:lvl>
    <w:lvl w:ilvl="2">
      <w:numFmt w:val="bullet"/>
      <w:lvlText w:val="•"/>
      <w:lvlJc w:val="left"/>
      <w:pPr>
        <w:ind w:left="4962" w:hanging="360"/>
      </w:pPr>
    </w:lvl>
    <w:lvl w:ilvl="3">
      <w:numFmt w:val="bullet"/>
      <w:lvlText w:val="•"/>
      <w:lvlJc w:val="left"/>
      <w:pPr>
        <w:ind w:left="5872" w:hanging="360"/>
      </w:pPr>
    </w:lvl>
    <w:lvl w:ilvl="4">
      <w:numFmt w:val="bullet"/>
      <w:lvlText w:val="•"/>
      <w:lvlJc w:val="left"/>
      <w:pPr>
        <w:ind w:left="6782" w:hanging="360"/>
      </w:pPr>
    </w:lvl>
    <w:lvl w:ilvl="5">
      <w:numFmt w:val="bullet"/>
      <w:lvlText w:val="•"/>
      <w:lvlJc w:val="left"/>
      <w:pPr>
        <w:ind w:left="7692" w:hanging="360"/>
      </w:pPr>
    </w:lvl>
    <w:lvl w:ilvl="6">
      <w:numFmt w:val="bullet"/>
      <w:lvlText w:val="•"/>
      <w:lvlJc w:val="left"/>
      <w:pPr>
        <w:ind w:left="8602" w:hanging="360"/>
      </w:pPr>
    </w:lvl>
    <w:lvl w:ilvl="7">
      <w:numFmt w:val="bullet"/>
      <w:lvlText w:val="•"/>
      <w:lvlJc w:val="left"/>
      <w:pPr>
        <w:ind w:left="9512" w:hanging="360"/>
      </w:pPr>
    </w:lvl>
    <w:lvl w:ilvl="8">
      <w:numFmt w:val="bullet"/>
      <w:lvlText w:val="•"/>
      <w:lvlJc w:val="left"/>
      <w:pPr>
        <w:ind w:left="10422" w:hanging="360"/>
      </w:pPr>
    </w:lvl>
  </w:abstractNum>
  <w:abstractNum w:abstractNumId="14" w15:restartNumberingAfterBreak="0">
    <w:nsid w:val="00000410"/>
    <w:multiLevelType w:val="multilevel"/>
    <w:tmpl w:val="FFFFFFFF"/>
    <w:lvl w:ilvl="0">
      <w:start w:val="1"/>
      <w:numFmt w:val="upperLetter"/>
      <w:lvlText w:val="%1."/>
      <w:lvlJc w:val="left"/>
      <w:pPr>
        <w:ind w:left="2062" w:hanging="360"/>
      </w:pPr>
      <w:rPr>
        <w:rFonts w:ascii="Gill Sans MT Condensed" w:hAnsi="Gill Sans MT Condensed" w:cs="Gill Sans MT Condensed"/>
        <w:b w:val="0"/>
        <w:bCs w:val="0"/>
        <w:color w:val="0096A7"/>
        <w:spacing w:val="-1"/>
        <w:w w:val="99"/>
        <w:sz w:val="36"/>
        <w:szCs w:val="36"/>
      </w:rPr>
    </w:lvl>
    <w:lvl w:ilvl="1">
      <w:start w:val="1"/>
      <w:numFmt w:val="decimal"/>
      <w:lvlText w:val="%2)"/>
      <w:lvlJc w:val="left"/>
      <w:pPr>
        <w:ind w:left="2616" w:hanging="207"/>
      </w:pPr>
      <w:rPr>
        <w:rFonts w:ascii="Calibri" w:hAnsi="Calibri" w:cs="Calibri"/>
        <w:b w:val="0"/>
        <w:bCs w:val="0"/>
        <w:color w:val="404040"/>
        <w:w w:val="99"/>
        <w:sz w:val="20"/>
        <w:szCs w:val="20"/>
      </w:rPr>
    </w:lvl>
    <w:lvl w:ilvl="2">
      <w:numFmt w:val="bullet"/>
      <w:lvlText w:val="•"/>
      <w:lvlJc w:val="left"/>
      <w:pPr>
        <w:ind w:left="3685" w:hanging="207"/>
      </w:pPr>
    </w:lvl>
    <w:lvl w:ilvl="3">
      <w:numFmt w:val="bullet"/>
      <w:lvlText w:val="•"/>
      <w:lvlJc w:val="left"/>
      <w:pPr>
        <w:ind w:left="4755" w:hanging="207"/>
      </w:pPr>
    </w:lvl>
    <w:lvl w:ilvl="4">
      <w:numFmt w:val="bullet"/>
      <w:lvlText w:val="•"/>
      <w:lvlJc w:val="left"/>
      <w:pPr>
        <w:ind w:left="5825" w:hanging="207"/>
      </w:pPr>
    </w:lvl>
    <w:lvl w:ilvl="5">
      <w:numFmt w:val="bullet"/>
      <w:lvlText w:val="•"/>
      <w:lvlJc w:val="left"/>
      <w:pPr>
        <w:ind w:left="6894" w:hanging="207"/>
      </w:pPr>
    </w:lvl>
    <w:lvl w:ilvl="6">
      <w:numFmt w:val="bullet"/>
      <w:lvlText w:val="•"/>
      <w:lvlJc w:val="left"/>
      <w:pPr>
        <w:ind w:left="7964" w:hanging="207"/>
      </w:pPr>
    </w:lvl>
    <w:lvl w:ilvl="7">
      <w:numFmt w:val="bullet"/>
      <w:lvlText w:val="•"/>
      <w:lvlJc w:val="left"/>
      <w:pPr>
        <w:ind w:left="9033" w:hanging="207"/>
      </w:pPr>
    </w:lvl>
    <w:lvl w:ilvl="8">
      <w:numFmt w:val="bullet"/>
      <w:lvlText w:val="•"/>
      <w:lvlJc w:val="left"/>
      <w:pPr>
        <w:ind w:left="10103" w:hanging="207"/>
      </w:pPr>
    </w:lvl>
  </w:abstractNum>
  <w:abstractNum w:abstractNumId="15" w15:restartNumberingAfterBreak="0">
    <w:nsid w:val="00000411"/>
    <w:multiLevelType w:val="multilevel"/>
    <w:tmpl w:val="FFFFFFFF"/>
    <w:lvl w:ilvl="0">
      <w:numFmt w:val="bullet"/>
      <w:lvlText w:val="*"/>
      <w:lvlJc w:val="left"/>
      <w:pPr>
        <w:ind w:left="63" w:hanging="204"/>
      </w:pPr>
      <w:rPr>
        <w:rFonts w:ascii="Calibri" w:hAnsi="Calibri" w:cs="Calibri"/>
        <w:b w:val="0"/>
        <w:bCs w:val="0"/>
        <w:sz w:val="16"/>
        <w:szCs w:val="16"/>
      </w:rPr>
    </w:lvl>
    <w:lvl w:ilvl="1">
      <w:numFmt w:val="bullet"/>
      <w:lvlText w:val="•"/>
      <w:lvlJc w:val="left"/>
      <w:pPr>
        <w:ind w:left="360" w:hanging="204"/>
      </w:pPr>
    </w:lvl>
    <w:lvl w:ilvl="2">
      <w:numFmt w:val="bullet"/>
      <w:lvlText w:val="•"/>
      <w:lvlJc w:val="left"/>
      <w:pPr>
        <w:ind w:left="657" w:hanging="204"/>
      </w:pPr>
    </w:lvl>
    <w:lvl w:ilvl="3">
      <w:numFmt w:val="bullet"/>
      <w:lvlText w:val="•"/>
      <w:lvlJc w:val="left"/>
      <w:pPr>
        <w:ind w:left="954" w:hanging="204"/>
      </w:pPr>
    </w:lvl>
    <w:lvl w:ilvl="4">
      <w:numFmt w:val="bullet"/>
      <w:lvlText w:val="•"/>
      <w:lvlJc w:val="left"/>
      <w:pPr>
        <w:ind w:left="1250" w:hanging="204"/>
      </w:pPr>
    </w:lvl>
    <w:lvl w:ilvl="5">
      <w:numFmt w:val="bullet"/>
      <w:lvlText w:val="•"/>
      <w:lvlJc w:val="left"/>
      <w:pPr>
        <w:ind w:left="1547" w:hanging="204"/>
      </w:pPr>
    </w:lvl>
    <w:lvl w:ilvl="6">
      <w:numFmt w:val="bullet"/>
      <w:lvlText w:val="•"/>
      <w:lvlJc w:val="left"/>
      <w:pPr>
        <w:ind w:left="1844" w:hanging="204"/>
      </w:pPr>
    </w:lvl>
    <w:lvl w:ilvl="7">
      <w:numFmt w:val="bullet"/>
      <w:lvlText w:val="•"/>
      <w:lvlJc w:val="left"/>
      <w:pPr>
        <w:ind w:left="2141" w:hanging="204"/>
      </w:pPr>
    </w:lvl>
    <w:lvl w:ilvl="8">
      <w:numFmt w:val="bullet"/>
      <w:lvlText w:val="•"/>
      <w:lvlJc w:val="left"/>
      <w:pPr>
        <w:ind w:left="2437" w:hanging="204"/>
      </w:pPr>
    </w:lvl>
  </w:abstractNum>
  <w:abstractNum w:abstractNumId="16" w15:restartNumberingAfterBreak="0">
    <w:nsid w:val="00000412"/>
    <w:multiLevelType w:val="multilevel"/>
    <w:tmpl w:val="FFFFFFFF"/>
    <w:lvl w:ilvl="0">
      <w:start w:val="1"/>
      <w:numFmt w:val="lowerRoman"/>
      <w:lvlText w:val="%1."/>
      <w:lvlJc w:val="left"/>
      <w:pPr>
        <w:ind w:left="2422" w:hanging="456"/>
      </w:pPr>
      <w:rPr>
        <w:rFonts w:ascii="Calibri" w:hAnsi="Calibri" w:cs="Calibri"/>
        <w:b w:val="0"/>
        <w:bCs w:val="0"/>
        <w:color w:val="404040"/>
        <w:spacing w:val="-1"/>
        <w:w w:val="99"/>
        <w:sz w:val="20"/>
        <w:szCs w:val="20"/>
      </w:rPr>
    </w:lvl>
    <w:lvl w:ilvl="1">
      <w:start w:val="1"/>
      <w:numFmt w:val="lowerLetter"/>
      <w:lvlText w:val="%2."/>
      <w:lvlJc w:val="left"/>
      <w:pPr>
        <w:ind w:left="3142" w:hanging="360"/>
      </w:pPr>
      <w:rPr>
        <w:rFonts w:ascii="Calibri" w:hAnsi="Calibri" w:cs="Calibri"/>
        <w:b w:val="0"/>
        <w:bCs w:val="0"/>
        <w:color w:val="404040"/>
        <w:w w:val="99"/>
        <w:sz w:val="20"/>
        <w:szCs w:val="20"/>
      </w:rPr>
    </w:lvl>
    <w:lvl w:ilvl="2">
      <w:start w:val="1"/>
      <w:numFmt w:val="lowerRoman"/>
      <w:lvlText w:val="%3."/>
      <w:lvlJc w:val="left"/>
      <w:pPr>
        <w:ind w:left="4042" w:hanging="457"/>
      </w:pPr>
      <w:rPr>
        <w:rFonts w:ascii="Calibri" w:hAnsi="Calibri" w:cs="Calibri"/>
        <w:b w:val="0"/>
        <w:bCs w:val="0"/>
        <w:color w:val="404040"/>
        <w:spacing w:val="-1"/>
        <w:w w:val="99"/>
        <w:sz w:val="20"/>
        <w:szCs w:val="20"/>
      </w:rPr>
    </w:lvl>
    <w:lvl w:ilvl="3">
      <w:start w:val="1"/>
      <w:numFmt w:val="lowerLetter"/>
      <w:lvlText w:val="%4."/>
      <w:lvlJc w:val="left"/>
      <w:pPr>
        <w:ind w:left="4402" w:hanging="360"/>
      </w:pPr>
      <w:rPr>
        <w:rFonts w:ascii="Calibri" w:hAnsi="Calibri" w:cs="Calibri"/>
        <w:b w:val="0"/>
        <w:bCs w:val="0"/>
        <w:color w:val="404040"/>
        <w:w w:val="99"/>
        <w:sz w:val="20"/>
        <w:szCs w:val="20"/>
      </w:rPr>
    </w:lvl>
    <w:lvl w:ilvl="4">
      <w:numFmt w:val="bullet"/>
      <w:lvlText w:val="•"/>
      <w:lvlJc w:val="left"/>
      <w:pPr>
        <w:ind w:left="5522" w:hanging="360"/>
      </w:pPr>
    </w:lvl>
    <w:lvl w:ilvl="5">
      <w:numFmt w:val="bullet"/>
      <w:lvlText w:val="•"/>
      <w:lvlJc w:val="left"/>
      <w:pPr>
        <w:ind w:left="6642" w:hanging="360"/>
      </w:pPr>
    </w:lvl>
    <w:lvl w:ilvl="6">
      <w:numFmt w:val="bullet"/>
      <w:lvlText w:val="•"/>
      <w:lvlJc w:val="left"/>
      <w:pPr>
        <w:ind w:left="7762" w:hanging="360"/>
      </w:pPr>
    </w:lvl>
    <w:lvl w:ilvl="7">
      <w:numFmt w:val="bullet"/>
      <w:lvlText w:val="•"/>
      <w:lvlJc w:val="left"/>
      <w:pPr>
        <w:ind w:left="8882" w:hanging="360"/>
      </w:pPr>
    </w:lvl>
    <w:lvl w:ilvl="8">
      <w:numFmt w:val="bullet"/>
      <w:lvlText w:val="•"/>
      <w:lvlJc w:val="left"/>
      <w:pPr>
        <w:ind w:left="10002" w:hanging="360"/>
      </w:pPr>
    </w:lvl>
  </w:abstractNum>
  <w:abstractNum w:abstractNumId="17" w15:restartNumberingAfterBreak="0">
    <w:nsid w:val="00000413"/>
    <w:multiLevelType w:val="multilevel"/>
    <w:tmpl w:val="FFFFFFFF"/>
    <w:lvl w:ilvl="0">
      <w:start w:val="1"/>
      <w:numFmt w:val="decimal"/>
      <w:lvlText w:val="%1)"/>
      <w:lvlJc w:val="left"/>
      <w:pPr>
        <w:ind w:left="3130" w:hanging="360"/>
      </w:pPr>
      <w:rPr>
        <w:rFonts w:ascii="Calibri" w:hAnsi="Calibri" w:cs="Calibri"/>
        <w:b w:val="0"/>
        <w:bCs w:val="0"/>
        <w:color w:val="404040"/>
        <w:spacing w:val="-1"/>
        <w:w w:val="99"/>
        <w:sz w:val="20"/>
        <w:szCs w:val="20"/>
      </w:rPr>
    </w:lvl>
    <w:lvl w:ilvl="1">
      <w:numFmt w:val="bullet"/>
      <w:lvlText w:val="•"/>
      <w:lvlJc w:val="left"/>
      <w:pPr>
        <w:ind w:left="4041" w:hanging="360"/>
      </w:pPr>
    </w:lvl>
    <w:lvl w:ilvl="2">
      <w:numFmt w:val="bullet"/>
      <w:lvlText w:val="•"/>
      <w:lvlJc w:val="left"/>
      <w:pPr>
        <w:ind w:left="4952" w:hanging="360"/>
      </w:pPr>
    </w:lvl>
    <w:lvl w:ilvl="3">
      <w:numFmt w:val="bullet"/>
      <w:lvlText w:val="•"/>
      <w:lvlJc w:val="left"/>
      <w:pPr>
        <w:ind w:left="5863" w:hanging="360"/>
      </w:pPr>
    </w:lvl>
    <w:lvl w:ilvl="4">
      <w:numFmt w:val="bullet"/>
      <w:lvlText w:val="•"/>
      <w:lvlJc w:val="left"/>
      <w:pPr>
        <w:ind w:left="6774" w:hanging="360"/>
      </w:pPr>
    </w:lvl>
    <w:lvl w:ilvl="5">
      <w:numFmt w:val="bullet"/>
      <w:lvlText w:val="•"/>
      <w:lvlJc w:val="left"/>
      <w:pPr>
        <w:ind w:left="7686" w:hanging="360"/>
      </w:pPr>
    </w:lvl>
    <w:lvl w:ilvl="6">
      <w:numFmt w:val="bullet"/>
      <w:lvlText w:val="•"/>
      <w:lvlJc w:val="left"/>
      <w:pPr>
        <w:ind w:left="8597" w:hanging="360"/>
      </w:pPr>
    </w:lvl>
    <w:lvl w:ilvl="7">
      <w:numFmt w:val="bullet"/>
      <w:lvlText w:val="•"/>
      <w:lvlJc w:val="left"/>
      <w:pPr>
        <w:ind w:left="9508" w:hanging="360"/>
      </w:pPr>
    </w:lvl>
    <w:lvl w:ilvl="8">
      <w:numFmt w:val="bullet"/>
      <w:lvlText w:val="•"/>
      <w:lvlJc w:val="left"/>
      <w:pPr>
        <w:ind w:left="10419" w:hanging="360"/>
      </w:pPr>
    </w:lvl>
  </w:abstractNum>
  <w:abstractNum w:abstractNumId="18" w15:restartNumberingAfterBreak="0">
    <w:nsid w:val="00000414"/>
    <w:multiLevelType w:val="multilevel"/>
    <w:tmpl w:val="FFFFFFFF"/>
    <w:lvl w:ilvl="0">
      <w:start w:val="1"/>
      <w:numFmt w:val="lowerRoman"/>
      <w:lvlText w:val="%1."/>
      <w:lvlJc w:val="left"/>
      <w:pPr>
        <w:ind w:left="2422" w:hanging="473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1">
      <w:start w:val="1"/>
      <w:numFmt w:val="lowerLetter"/>
      <w:lvlText w:val="%2."/>
      <w:lvlJc w:val="left"/>
      <w:pPr>
        <w:ind w:left="3142" w:hanging="358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2">
      <w:start w:val="1"/>
      <w:numFmt w:val="lowerRoman"/>
      <w:lvlText w:val="%3."/>
      <w:lvlJc w:val="left"/>
      <w:pPr>
        <w:ind w:left="4042" w:hanging="474"/>
      </w:pPr>
      <w:rPr>
        <w:rFonts w:ascii="Calibri" w:hAnsi="Calibri" w:cs="Calibri"/>
        <w:b w:val="0"/>
        <w:bCs w:val="0"/>
        <w:color w:val="404040"/>
        <w:sz w:val="24"/>
        <w:szCs w:val="24"/>
      </w:rPr>
    </w:lvl>
    <w:lvl w:ilvl="3">
      <w:numFmt w:val="bullet"/>
      <w:lvlText w:val="•"/>
      <w:lvlJc w:val="left"/>
      <w:pPr>
        <w:ind w:left="5067" w:hanging="474"/>
      </w:pPr>
    </w:lvl>
    <w:lvl w:ilvl="4">
      <w:numFmt w:val="bullet"/>
      <w:lvlText w:val="•"/>
      <w:lvlJc w:val="left"/>
      <w:pPr>
        <w:ind w:left="6092" w:hanging="474"/>
      </w:pPr>
    </w:lvl>
    <w:lvl w:ilvl="5">
      <w:numFmt w:val="bullet"/>
      <w:lvlText w:val="•"/>
      <w:lvlJc w:val="left"/>
      <w:pPr>
        <w:ind w:left="7117" w:hanging="474"/>
      </w:pPr>
    </w:lvl>
    <w:lvl w:ilvl="6">
      <w:numFmt w:val="bullet"/>
      <w:lvlText w:val="•"/>
      <w:lvlJc w:val="left"/>
      <w:pPr>
        <w:ind w:left="8142" w:hanging="474"/>
      </w:pPr>
    </w:lvl>
    <w:lvl w:ilvl="7">
      <w:numFmt w:val="bullet"/>
      <w:lvlText w:val="•"/>
      <w:lvlJc w:val="left"/>
      <w:pPr>
        <w:ind w:left="9167" w:hanging="474"/>
      </w:pPr>
    </w:lvl>
    <w:lvl w:ilvl="8">
      <w:numFmt w:val="bullet"/>
      <w:lvlText w:val="•"/>
      <w:lvlJc w:val="left"/>
      <w:pPr>
        <w:ind w:left="10192" w:hanging="474"/>
      </w:pPr>
    </w:lvl>
  </w:abstractNum>
  <w:num w:numId="1" w16cid:durableId="1031809612">
    <w:abstractNumId w:val="18"/>
  </w:num>
  <w:num w:numId="2" w16cid:durableId="1388453292">
    <w:abstractNumId w:val="17"/>
  </w:num>
  <w:num w:numId="3" w16cid:durableId="2019231460">
    <w:abstractNumId w:val="16"/>
  </w:num>
  <w:num w:numId="4" w16cid:durableId="180631603">
    <w:abstractNumId w:val="15"/>
  </w:num>
  <w:num w:numId="5" w16cid:durableId="1199315518">
    <w:abstractNumId w:val="14"/>
  </w:num>
  <w:num w:numId="6" w16cid:durableId="2019428494">
    <w:abstractNumId w:val="13"/>
  </w:num>
  <w:num w:numId="7" w16cid:durableId="1916088672">
    <w:abstractNumId w:val="12"/>
  </w:num>
  <w:num w:numId="8" w16cid:durableId="1979453814">
    <w:abstractNumId w:val="11"/>
  </w:num>
  <w:num w:numId="9" w16cid:durableId="312952076">
    <w:abstractNumId w:val="10"/>
  </w:num>
  <w:num w:numId="10" w16cid:durableId="777797421">
    <w:abstractNumId w:val="9"/>
  </w:num>
  <w:num w:numId="11" w16cid:durableId="1972247502">
    <w:abstractNumId w:val="8"/>
  </w:num>
  <w:num w:numId="12" w16cid:durableId="1430202916">
    <w:abstractNumId w:val="7"/>
  </w:num>
  <w:num w:numId="13" w16cid:durableId="1952472736">
    <w:abstractNumId w:val="6"/>
  </w:num>
  <w:num w:numId="14" w16cid:durableId="2057270837">
    <w:abstractNumId w:val="5"/>
  </w:num>
  <w:num w:numId="15" w16cid:durableId="662200960">
    <w:abstractNumId w:val="4"/>
  </w:num>
  <w:num w:numId="16" w16cid:durableId="166407203">
    <w:abstractNumId w:val="3"/>
  </w:num>
  <w:num w:numId="17" w16cid:durableId="1812018039">
    <w:abstractNumId w:val="2"/>
  </w:num>
  <w:num w:numId="18" w16cid:durableId="152766271">
    <w:abstractNumId w:val="1"/>
  </w:num>
  <w:num w:numId="19" w16cid:durableId="812141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688"/>
    <w:rsid w:val="001D5F20"/>
    <w:rsid w:val="00422498"/>
    <w:rsid w:val="00632356"/>
    <w:rsid w:val="00667688"/>
    <w:rsid w:val="00883698"/>
    <w:rsid w:val="00911D70"/>
    <w:rsid w:val="00BC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6B9F6F8C"/>
  <w15:chartTrackingRefBased/>
  <w15:docId w15:val="{F2D2E92B-56DB-42CD-8EAB-9206FDC93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1"/>
    <w:qFormat/>
    <w:rsid w:val="006676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6676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6676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1"/>
    <w:unhideWhenUsed/>
    <w:qFormat/>
    <w:rsid w:val="006676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1"/>
    <w:unhideWhenUsed/>
    <w:qFormat/>
    <w:rsid w:val="006676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676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676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676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676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6676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1"/>
    <w:rsid w:val="006676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1"/>
    <w:rsid w:val="006676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1"/>
    <w:rsid w:val="006676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1"/>
    <w:rsid w:val="0066768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676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6768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676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676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676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676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676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676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676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6768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66768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6768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676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6768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67688"/>
    <w:rPr>
      <w:b/>
      <w:bCs/>
      <w:smallCaps/>
      <w:color w:val="0F4761" w:themeColor="accent1" w:themeShade="BF"/>
      <w:spacing w:val="5"/>
    </w:rPr>
  </w:style>
  <w:style w:type="paragraph" w:styleId="Textonotapie">
    <w:name w:val="footnote text"/>
    <w:basedOn w:val="Normal"/>
    <w:link w:val="TextonotapieCar"/>
    <w:uiPriority w:val="99"/>
    <w:unhideWhenUsed/>
    <w:rsid w:val="0066768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6768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67688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667688"/>
    <w:pPr>
      <w:widowControl w:val="0"/>
      <w:autoSpaceDE w:val="0"/>
      <w:autoSpaceDN w:val="0"/>
      <w:adjustRightInd w:val="0"/>
      <w:spacing w:after="0" w:line="240" w:lineRule="auto"/>
      <w:ind w:left="1702"/>
    </w:pPr>
    <w:rPr>
      <w:rFonts w:ascii="Calibri" w:eastAsiaTheme="minorEastAsia" w:hAnsi="Calibri" w:cs="Calibri"/>
      <w:kern w:val="0"/>
      <w:sz w:val="24"/>
      <w:szCs w:val="24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67688"/>
    <w:rPr>
      <w:rFonts w:ascii="Calibri" w:eastAsiaTheme="minorEastAsia" w:hAnsi="Calibri" w:cs="Calibri"/>
      <w:kern w:val="0"/>
      <w:sz w:val="24"/>
      <w:szCs w:val="24"/>
      <w:lang w:eastAsia="es-CL"/>
    </w:rPr>
  </w:style>
  <w:style w:type="paragraph" w:customStyle="1" w:styleId="TableParagraph">
    <w:name w:val="Table Paragraph"/>
    <w:basedOn w:val="Normal"/>
    <w:uiPriority w:val="1"/>
    <w:qFormat/>
    <w:rsid w:val="006676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es-CL"/>
    </w:rPr>
  </w:style>
  <w:style w:type="paragraph" w:styleId="Encabezado">
    <w:name w:val="header"/>
    <w:basedOn w:val="Normal"/>
    <w:link w:val="EncabezadoCar"/>
    <w:uiPriority w:val="99"/>
    <w:unhideWhenUsed/>
    <w:rsid w:val="00BC31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31A8"/>
  </w:style>
  <w:style w:type="paragraph" w:styleId="Piedepgina">
    <w:name w:val="footer"/>
    <w:basedOn w:val="Normal"/>
    <w:link w:val="PiedepginaCar"/>
    <w:uiPriority w:val="99"/>
    <w:unhideWhenUsed/>
    <w:rsid w:val="00BC31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3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pjud.cl/index.php/s/SjLMCJb4Qc9qA44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ad73b7258cbab037845b82b2a4ff548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d72dbdac8c00bc9b708ae25f053e1046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2026-01-14T15:11:09+00:00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9627A047-5459-4161-9CE0-53DED632EF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728F0B-3DF7-44CF-A298-85D8F54BFE64}"/>
</file>

<file path=customXml/itemProps3.xml><?xml version="1.0" encoding="utf-8"?>
<ds:datastoreItem xmlns:ds="http://schemas.openxmlformats.org/officeDocument/2006/customXml" ds:itemID="{A583AFE8-5642-46F3-9CC0-80C74562D197}"/>
</file>

<file path=customXml/itemProps4.xml><?xml version="1.0" encoding="utf-8"?>
<ds:datastoreItem xmlns:ds="http://schemas.openxmlformats.org/officeDocument/2006/customXml" ds:itemID="{293CEFA9-033E-45A0-9663-AB84572F92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2438</Words>
  <Characters>13877</Characters>
  <Application>Microsoft Office Word</Application>
  <DocSecurity>0</DocSecurity>
  <Lines>1387</Lines>
  <Paragraphs>440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Constanza Zegers Delgado</dc:creator>
  <cp:keywords/>
  <dc:description/>
  <cp:lastModifiedBy>Catalina Constanza Zegers Delgado</cp:lastModifiedBy>
  <cp:revision>2</cp:revision>
  <dcterms:created xsi:type="dcterms:W3CDTF">2025-12-31T16:06:00Z</dcterms:created>
  <dcterms:modified xsi:type="dcterms:W3CDTF">2025-12-31T16:26:00Z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