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58E21" w14:textId="348A6C4C" w:rsidR="00446FE5" w:rsidRDefault="004B73EB" w:rsidP="004B73EB">
      <w:pPr>
        <w:jc w:val="right"/>
        <w:rPr>
          <w:b/>
          <w:bCs/>
          <w:sz w:val="28"/>
          <w:szCs w:val="28"/>
          <w:lang w:val="en-CH"/>
        </w:rPr>
      </w:pPr>
      <w:r w:rsidRPr="004B73EB">
        <w:rPr>
          <w:b/>
          <w:bCs/>
          <w:sz w:val="28"/>
          <w:szCs w:val="28"/>
          <w:lang w:val="en-CH"/>
        </w:rPr>
        <w:t>CERD/C/KAZ/11-14</w:t>
      </w:r>
    </w:p>
    <w:p w14:paraId="5ACE0CFC" w14:textId="77777777" w:rsidR="004B73EB" w:rsidRDefault="004B73EB" w:rsidP="00B55090">
      <w:pPr>
        <w:rPr>
          <w:b/>
          <w:bCs/>
          <w:sz w:val="28"/>
          <w:szCs w:val="28"/>
          <w:lang w:val="en-CH"/>
        </w:rPr>
      </w:pPr>
    </w:p>
    <w:p w14:paraId="5F4A92CE" w14:textId="74F09625" w:rsidR="004B73EB" w:rsidRPr="004B73EB" w:rsidRDefault="004B73EB" w:rsidP="00B55090">
      <w:pPr>
        <w:rPr>
          <w:b/>
          <w:bCs/>
          <w:sz w:val="28"/>
          <w:szCs w:val="28"/>
          <w:u w:val="single"/>
          <w:lang w:val="en-CH"/>
        </w:rPr>
      </w:pPr>
      <w:r w:rsidRPr="004B73EB">
        <w:rPr>
          <w:b/>
          <w:bCs/>
          <w:sz w:val="28"/>
          <w:szCs w:val="28"/>
          <w:u w:val="single"/>
          <w:lang w:val="en-CH"/>
        </w:rPr>
        <w:t>Appendix</w:t>
      </w:r>
    </w:p>
    <w:p w14:paraId="4E7E0A49" w14:textId="77777777" w:rsidR="004B73EB" w:rsidRDefault="004B73EB" w:rsidP="00B55090">
      <w:pPr>
        <w:rPr>
          <w:b/>
          <w:bCs/>
          <w:sz w:val="28"/>
          <w:szCs w:val="28"/>
          <w:lang w:val="en-CH"/>
        </w:rPr>
      </w:pPr>
    </w:p>
    <w:p w14:paraId="671AAEDC" w14:textId="77777777" w:rsidR="004B73EB" w:rsidRPr="00386969" w:rsidRDefault="004B73EB" w:rsidP="004B73EB">
      <w:pPr>
        <w:jc w:val="right"/>
        <w:rPr>
          <w:i/>
          <w:u w:val="single"/>
        </w:rPr>
      </w:pPr>
      <w:proofErr w:type="spellStart"/>
      <w:r w:rsidRPr="00386969">
        <w:rPr>
          <w:i/>
          <w:u w:val="single"/>
        </w:rPr>
        <w:t>Приложение</w:t>
      </w:r>
      <w:proofErr w:type="spellEnd"/>
      <w:r w:rsidRPr="00386969">
        <w:rPr>
          <w:i/>
          <w:u w:val="single"/>
        </w:rPr>
        <w:t xml:space="preserve"> №1</w:t>
      </w:r>
    </w:p>
    <w:p w14:paraId="05B317E0" w14:textId="77777777" w:rsidR="004B73EB" w:rsidRPr="00637A80" w:rsidRDefault="004B73EB" w:rsidP="004B73EB">
      <w:pPr>
        <w:jc w:val="center"/>
        <w:rPr>
          <w:b/>
          <w:i/>
        </w:rPr>
      </w:pPr>
    </w:p>
    <w:tbl>
      <w:tblPr>
        <w:tblW w:w="0" w:type="auto"/>
        <w:jc w:val="center"/>
        <w:tblLayout w:type="fixed"/>
        <w:tblCellMar>
          <w:left w:w="30" w:type="dxa"/>
          <w:right w:w="30" w:type="dxa"/>
        </w:tblCellMar>
        <w:tblLook w:val="0000" w:firstRow="0" w:lastRow="0" w:firstColumn="0" w:lastColumn="0" w:noHBand="0" w:noVBand="0"/>
      </w:tblPr>
      <w:tblGrid>
        <w:gridCol w:w="2754"/>
        <w:gridCol w:w="1314"/>
        <w:gridCol w:w="1315"/>
        <w:gridCol w:w="1314"/>
        <w:gridCol w:w="2010"/>
      </w:tblGrid>
      <w:tr w:rsidR="004B73EB" w:rsidRPr="008E15C2" w14:paraId="1F8D1601" w14:textId="77777777" w:rsidTr="00AB06FE">
        <w:trPr>
          <w:trHeight w:val="540"/>
          <w:jc w:val="center"/>
        </w:trPr>
        <w:tc>
          <w:tcPr>
            <w:tcW w:w="8707" w:type="dxa"/>
            <w:gridSpan w:val="5"/>
            <w:vAlign w:val="center"/>
          </w:tcPr>
          <w:p w14:paraId="42A799B5" w14:textId="77777777" w:rsidR="004B73EB" w:rsidRPr="00713430" w:rsidRDefault="004B73EB" w:rsidP="00AB06FE">
            <w:pPr>
              <w:jc w:val="center"/>
              <w:rPr>
                <w:b/>
              </w:rPr>
            </w:pPr>
            <w:proofErr w:type="spellStart"/>
            <w:r w:rsidRPr="00713430">
              <w:rPr>
                <w:b/>
              </w:rPr>
              <w:t>Естественное</w:t>
            </w:r>
            <w:proofErr w:type="spellEnd"/>
            <w:r w:rsidRPr="00713430">
              <w:rPr>
                <w:b/>
              </w:rPr>
              <w:t xml:space="preserve"> </w:t>
            </w:r>
            <w:proofErr w:type="spellStart"/>
            <w:r w:rsidRPr="00713430">
              <w:rPr>
                <w:b/>
              </w:rPr>
              <w:t>движение</w:t>
            </w:r>
            <w:proofErr w:type="spellEnd"/>
            <w:r w:rsidRPr="00713430">
              <w:rPr>
                <w:b/>
              </w:rPr>
              <w:t xml:space="preserve"> </w:t>
            </w:r>
            <w:proofErr w:type="spellStart"/>
            <w:r w:rsidRPr="00713430">
              <w:rPr>
                <w:b/>
              </w:rPr>
              <w:t>населения</w:t>
            </w:r>
            <w:proofErr w:type="spellEnd"/>
            <w:r w:rsidRPr="00713430">
              <w:rPr>
                <w:b/>
              </w:rPr>
              <w:t xml:space="preserve"> РК</w:t>
            </w:r>
          </w:p>
          <w:p w14:paraId="32C08A79" w14:textId="77777777" w:rsidR="004B73EB" w:rsidRPr="008E15C2" w:rsidRDefault="004B73EB" w:rsidP="00AB06FE">
            <w:pPr>
              <w:jc w:val="center"/>
              <w:rPr>
                <w:i/>
              </w:rPr>
            </w:pPr>
            <w:r w:rsidRPr="00713430">
              <w:rPr>
                <w:i/>
                <w:sz w:val="16"/>
              </w:rPr>
              <w:t>(</w:t>
            </w:r>
            <w:proofErr w:type="spellStart"/>
            <w:r w:rsidRPr="00713430">
              <w:rPr>
                <w:i/>
                <w:sz w:val="16"/>
              </w:rPr>
              <w:t>родившиеся</w:t>
            </w:r>
            <w:proofErr w:type="spellEnd"/>
            <w:r w:rsidRPr="00713430">
              <w:rPr>
                <w:i/>
                <w:sz w:val="16"/>
              </w:rPr>
              <w:t xml:space="preserve"> </w:t>
            </w:r>
            <w:proofErr w:type="spellStart"/>
            <w:r w:rsidRPr="00713430">
              <w:rPr>
                <w:i/>
                <w:sz w:val="16"/>
              </w:rPr>
              <w:t>по</w:t>
            </w:r>
            <w:proofErr w:type="spellEnd"/>
            <w:r w:rsidRPr="00713430">
              <w:rPr>
                <w:i/>
                <w:sz w:val="16"/>
              </w:rPr>
              <w:t xml:space="preserve"> </w:t>
            </w:r>
            <w:proofErr w:type="spellStart"/>
            <w:r w:rsidRPr="00713430">
              <w:rPr>
                <w:i/>
                <w:sz w:val="16"/>
              </w:rPr>
              <w:t>национальности</w:t>
            </w:r>
            <w:proofErr w:type="spellEnd"/>
            <w:r w:rsidRPr="00713430">
              <w:rPr>
                <w:i/>
                <w:sz w:val="16"/>
              </w:rPr>
              <w:t xml:space="preserve"> </w:t>
            </w:r>
            <w:proofErr w:type="spellStart"/>
            <w:r w:rsidRPr="00713430">
              <w:rPr>
                <w:i/>
                <w:sz w:val="16"/>
              </w:rPr>
              <w:t>за</w:t>
            </w:r>
            <w:proofErr w:type="spellEnd"/>
            <w:r w:rsidRPr="00713430">
              <w:rPr>
                <w:i/>
                <w:sz w:val="16"/>
              </w:rPr>
              <w:t xml:space="preserve"> 2024 г</w:t>
            </w:r>
            <w:r>
              <w:rPr>
                <w:i/>
                <w:sz w:val="16"/>
              </w:rPr>
              <w:t>.</w:t>
            </w:r>
            <w:r w:rsidRPr="00713430">
              <w:rPr>
                <w:i/>
                <w:sz w:val="16"/>
              </w:rPr>
              <w:t xml:space="preserve">) </w:t>
            </w:r>
          </w:p>
        </w:tc>
      </w:tr>
      <w:tr w:rsidR="004B73EB" w:rsidRPr="008E15C2" w14:paraId="7B599B7F" w14:textId="77777777" w:rsidTr="00AB06FE">
        <w:trPr>
          <w:trHeight w:val="465"/>
          <w:jc w:val="center"/>
        </w:trPr>
        <w:tc>
          <w:tcPr>
            <w:tcW w:w="2754" w:type="dxa"/>
            <w:vAlign w:val="center"/>
          </w:tcPr>
          <w:p w14:paraId="0291FA3C" w14:textId="77777777" w:rsidR="004B73EB" w:rsidRPr="00744F67" w:rsidRDefault="004B73EB" w:rsidP="00AB06FE">
            <w:pPr>
              <w:jc w:val="center"/>
              <w:rPr>
                <w:b/>
              </w:rPr>
            </w:pPr>
            <w:proofErr w:type="spellStart"/>
            <w:r w:rsidRPr="00744F67">
              <w:rPr>
                <w:b/>
              </w:rPr>
              <w:t>Национальность</w:t>
            </w:r>
            <w:proofErr w:type="spellEnd"/>
            <w:r w:rsidRPr="00744F67">
              <w:rPr>
                <w:b/>
              </w:rPr>
              <w:t xml:space="preserve"> </w:t>
            </w:r>
            <w:proofErr w:type="spellStart"/>
            <w:r w:rsidRPr="00744F67">
              <w:rPr>
                <w:b/>
              </w:rPr>
              <w:t>матери</w:t>
            </w:r>
            <w:proofErr w:type="spellEnd"/>
          </w:p>
        </w:tc>
        <w:tc>
          <w:tcPr>
            <w:tcW w:w="5953" w:type="dxa"/>
            <w:gridSpan w:val="4"/>
            <w:vAlign w:val="center"/>
          </w:tcPr>
          <w:p w14:paraId="3539896B" w14:textId="77777777" w:rsidR="004B73EB" w:rsidRPr="00744F67" w:rsidRDefault="004B73EB" w:rsidP="00AB06FE">
            <w:pPr>
              <w:jc w:val="center"/>
              <w:rPr>
                <w:b/>
              </w:rPr>
            </w:pPr>
            <w:r w:rsidRPr="00744F67">
              <w:rPr>
                <w:rFonts w:eastAsia="Liberation Serif"/>
                <w:b/>
              </w:rPr>
              <w:t xml:space="preserve">           </w:t>
            </w:r>
            <w:proofErr w:type="spellStart"/>
            <w:r w:rsidRPr="00744F67">
              <w:rPr>
                <w:b/>
              </w:rPr>
              <w:t>Родившиеся</w:t>
            </w:r>
            <w:proofErr w:type="spellEnd"/>
          </w:p>
        </w:tc>
      </w:tr>
      <w:tr w:rsidR="004B73EB" w:rsidRPr="008E15C2" w14:paraId="7A982D6E" w14:textId="77777777" w:rsidTr="00AB06FE">
        <w:trPr>
          <w:trHeight w:val="420"/>
          <w:jc w:val="center"/>
        </w:trPr>
        <w:tc>
          <w:tcPr>
            <w:tcW w:w="2754" w:type="dxa"/>
            <w:vAlign w:val="center"/>
          </w:tcPr>
          <w:p w14:paraId="37AF4EDF" w14:textId="77777777" w:rsidR="004B73EB" w:rsidRPr="008E15C2" w:rsidRDefault="004B73EB" w:rsidP="00AB06FE">
            <w:pPr>
              <w:jc w:val="center"/>
            </w:pPr>
          </w:p>
        </w:tc>
        <w:tc>
          <w:tcPr>
            <w:tcW w:w="1314" w:type="dxa"/>
            <w:vAlign w:val="center"/>
          </w:tcPr>
          <w:p w14:paraId="5B71A50A" w14:textId="77777777" w:rsidR="004B73EB" w:rsidRPr="008E15C2" w:rsidRDefault="004B73EB" w:rsidP="00AB06FE">
            <w:pPr>
              <w:jc w:val="center"/>
            </w:pPr>
            <w:proofErr w:type="spellStart"/>
            <w:r w:rsidRPr="008E15C2">
              <w:t>всего</w:t>
            </w:r>
            <w:proofErr w:type="spellEnd"/>
          </w:p>
        </w:tc>
        <w:tc>
          <w:tcPr>
            <w:tcW w:w="2629" w:type="dxa"/>
            <w:gridSpan w:val="2"/>
            <w:vAlign w:val="center"/>
          </w:tcPr>
          <w:p w14:paraId="31D55D48" w14:textId="77777777" w:rsidR="004B73EB" w:rsidRPr="008E15C2" w:rsidRDefault="004B73EB" w:rsidP="00AB06FE">
            <w:pPr>
              <w:jc w:val="center"/>
            </w:pPr>
            <w:r w:rsidRPr="008E15C2">
              <w:t xml:space="preserve">в </w:t>
            </w:r>
            <w:proofErr w:type="spellStart"/>
            <w:r w:rsidRPr="008E15C2">
              <w:t>том</w:t>
            </w:r>
            <w:proofErr w:type="spellEnd"/>
            <w:r w:rsidRPr="008E15C2">
              <w:t xml:space="preserve"> </w:t>
            </w:r>
            <w:proofErr w:type="spellStart"/>
            <w:r w:rsidRPr="008E15C2">
              <w:t>числе</w:t>
            </w:r>
            <w:proofErr w:type="spellEnd"/>
          </w:p>
        </w:tc>
        <w:tc>
          <w:tcPr>
            <w:tcW w:w="2010" w:type="dxa"/>
            <w:vAlign w:val="center"/>
          </w:tcPr>
          <w:p w14:paraId="6168552B" w14:textId="77777777" w:rsidR="004B73EB" w:rsidRPr="008E15C2" w:rsidRDefault="004B73EB" w:rsidP="00AB06FE">
            <w:pPr>
              <w:jc w:val="center"/>
            </w:pPr>
            <w:proofErr w:type="spellStart"/>
            <w:r w:rsidRPr="008E15C2">
              <w:t>из</w:t>
            </w:r>
            <w:proofErr w:type="spellEnd"/>
            <w:r w:rsidRPr="008E15C2">
              <w:t xml:space="preserve"> </w:t>
            </w:r>
            <w:proofErr w:type="spellStart"/>
            <w:r w:rsidRPr="008E15C2">
              <w:t>них</w:t>
            </w:r>
            <w:proofErr w:type="spellEnd"/>
          </w:p>
        </w:tc>
      </w:tr>
      <w:tr w:rsidR="004B73EB" w:rsidRPr="008E15C2" w14:paraId="30CEB905" w14:textId="77777777" w:rsidTr="00AB06FE">
        <w:trPr>
          <w:trHeight w:val="638"/>
          <w:jc w:val="center"/>
        </w:trPr>
        <w:tc>
          <w:tcPr>
            <w:tcW w:w="2754" w:type="dxa"/>
            <w:vAlign w:val="center"/>
          </w:tcPr>
          <w:p w14:paraId="3B13DADC" w14:textId="77777777" w:rsidR="004B73EB" w:rsidRPr="008E15C2" w:rsidRDefault="004B73EB" w:rsidP="00AB06FE">
            <w:pPr>
              <w:jc w:val="center"/>
            </w:pPr>
          </w:p>
        </w:tc>
        <w:tc>
          <w:tcPr>
            <w:tcW w:w="1314" w:type="dxa"/>
            <w:vAlign w:val="center"/>
          </w:tcPr>
          <w:p w14:paraId="03BFF42E" w14:textId="77777777" w:rsidR="004B73EB" w:rsidRPr="008E15C2" w:rsidRDefault="004B73EB" w:rsidP="00AB06FE">
            <w:pPr>
              <w:jc w:val="center"/>
            </w:pPr>
          </w:p>
        </w:tc>
        <w:tc>
          <w:tcPr>
            <w:tcW w:w="1315" w:type="dxa"/>
            <w:vAlign w:val="center"/>
          </w:tcPr>
          <w:p w14:paraId="76073C69" w14:textId="77777777" w:rsidR="004B73EB" w:rsidRPr="008E15C2" w:rsidRDefault="004B73EB" w:rsidP="00AB06FE">
            <w:pPr>
              <w:jc w:val="center"/>
            </w:pPr>
            <w:proofErr w:type="spellStart"/>
            <w:r w:rsidRPr="008E15C2">
              <w:t>мальчики</w:t>
            </w:r>
            <w:proofErr w:type="spellEnd"/>
          </w:p>
        </w:tc>
        <w:tc>
          <w:tcPr>
            <w:tcW w:w="1314" w:type="dxa"/>
            <w:vAlign w:val="center"/>
          </w:tcPr>
          <w:p w14:paraId="0EA56EBA" w14:textId="77777777" w:rsidR="004B73EB" w:rsidRPr="008E15C2" w:rsidRDefault="004B73EB" w:rsidP="00AB06FE">
            <w:pPr>
              <w:jc w:val="center"/>
            </w:pPr>
            <w:proofErr w:type="spellStart"/>
            <w:r w:rsidRPr="008E15C2">
              <w:t>девочки</w:t>
            </w:r>
            <w:proofErr w:type="spellEnd"/>
          </w:p>
        </w:tc>
        <w:tc>
          <w:tcPr>
            <w:tcW w:w="2010" w:type="dxa"/>
            <w:vAlign w:val="center"/>
          </w:tcPr>
          <w:p w14:paraId="7B957C4E" w14:textId="77777777" w:rsidR="004B73EB" w:rsidRPr="008E15C2" w:rsidRDefault="004B73EB" w:rsidP="00AB06FE">
            <w:pPr>
              <w:jc w:val="center"/>
            </w:pPr>
            <w:proofErr w:type="spellStart"/>
            <w:r w:rsidRPr="008E15C2">
              <w:t>отец</w:t>
            </w:r>
            <w:proofErr w:type="spellEnd"/>
            <w:r w:rsidRPr="008E15C2">
              <w:t xml:space="preserve"> </w:t>
            </w:r>
            <w:proofErr w:type="spellStart"/>
            <w:r w:rsidRPr="008E15C2">
              <w:t>другой</w:t>
            </w:r>
            <w:proofErr w:type="spellEnd"/>
            <w:r w:rsidRPr="008E15C2">
              <w:t xml:space="preserve"> </w:t>
            </w:r>
            <w:proofErr w:type="spellStart"/>
            <w:r w:rsidRPr="008E15C2">
              <w:t>национальности</w:t>
            </w:r>
            <w:proofErr w:type="spellEnd"/>
          </w:p>
        </w:tc>
      </w:tr>
      <w:tr w:rsidR="004B73EB" w:rsidRPr="008E15C2" w14:paraId="3C164A77" w14:textId="77777777" w:rsidTr="00AB06FE">
        <w:trPr>
          <w:trHeight w:val="225"/>
          <w:jc w:val="center"/>
        </w:trPr>
        <w:tc>
          <w:tcPr>
            <w:tcW w:w="2754" w:type="dxa"/>
            <w:vAlign w:val="center"/>
          </w:tcPr>
          <w:p w14:paraId="059CB1E3" w14:textId="77777777" w:rsidR="004B73EB" w:rsidRPr="008E15C2" w:rsidRDefault="004B73EB" w:rsidP="00AB06FE">
            <w:proofErr w:type="spellStart"/>
            <w:r w:rsidRPr="008E15C2">
              <w:rPr>
                <w:b/>
              </w:rPr>
              <w:t>Всего</w:t>
            </w:r>
            <w:proofErr w:type="spellEnd"/>
          </w:p>
        </w:tc>
        <w:tc>
          <w:tcPr>
            <w:tcW w:w="1314" w:type="dxa"/>
            <w:vAlign w:val="bottom"/>
          </w:tcPr>
          <w:p w14:paraId="6761065D" w14:textId="77777777" w:rsidR="004B73EB" w:rsidRPr="008E15C2" w:rsidRDefault="004B73EB" w:rsidP="00AB06FE">
            <w:pPr>
              <w:jc w:val="right"/>
            </w:pPr>
            <w:r w:rsidRPr="008E15C2">
              <w:t>365 923</w:t>
            </w:r>
          </w:p>
        </w:tc>
        <w:tc>
          <w:tcPr>
            <w:tcW w:w="1315" w:type="dxa"/>
            <w:vAlign w:val="bottom"/>
          </w:tcPr>
          <w:p w14:paraId="103E00C5" w14:textId="77777777" w:rsidR="004B73EB" w:rsidRPr="008E15C2" w:rsidRDefault="004B73EB" w:rsidP="00AB06FE">
            <w:pPr>
              <w:jc w:val="right"/>
            </w:pPr>
            <w:r w:rsidRPr="008E15C2">
              <w:t>188 847</w:t>
            </w:r>
          </w:p>
        </w:tc>
        <w:tc>
          <w:tcPr>
            <w:tcW w:w="1314" w:type="dxa"/>
            <w:vAlign w:val="bottom"/>
          </w:tcPr>
          <w:p w14:paraId="35B03705" w14:textId="77777777" w:rsidR="004B73EB" w:rsidRPr="008E15C2" w:rsidRDefault="004B73EB" w:rsidP="00AB06FE">
            <w:pPr>
              <w:jc w:val="right"/>
            </w:pPr>
            <w:r w:rsidRPr="008E15C2">
              <w:t>177 076</w:t>
            </w:r>
          </w:p>
        </w:tc>
        <w:tc>
          <w:tcPr>
            <w:tcW w:w="2010" w:type="dxa"/>
            <w:vAlign w:val="bottom"/>
          </w:tcPr>
          <w:p w14:paraId="443B9029" w14:textId="77777777" w:rsidR="004B73EB" w:rsidRPr="008E15C2" w:rsidRDefault="004B73EB" w:rsidP="00AB06FE">
            <w:pPr>
              <w:jc w:val="right"/>
            </w:pPr>
            <w:r w:rsidRPr="008E15C2">
              <w:t>31 483</w:t>
            </w:r>
          </w:p>
        </w:tc>
      </w:tr>
      <w:tr w:rsidR="004B73EB" w:rsidRPr="008E15C2" w14:paraId="7A06AFCC" w14:textId="77777777" w:rsidTr="00AB06FE">
        <w:trPr>
          <w:trHeight w:val="225"/>
          <w:jc w:val="center"/>
        </w:trPr>
        <w:tc>
          <w:tcPr>
            <w:tcW w:w="2754" w:type="dxa"/>
            <w:vAlign w:val="center"/>
          </w:tcPr>
          <w:p w14:paraId="3E337B57" w14:textId="77777777" w:rsidR="004B73EB" w:rsidRPr="008E15C2" w:rsidRDefault="004B73EB" w:rsidP="00AB06FE">
            <w:proofErr w:type="spellStart"/>
            <w:r w:rsidRPr="008E15C2">
              <w:t>Русские</w:t>
            </w:r>
            <w:proofErr w:type="spellEnd"/>
          </w:p>
        </w:tc>
        <w:tc>
          <w:tcPr>
            <w:tcW w:w="1314" w:type="dxa"/>
            <w:vAlign w:val="bottom"/>
          </w:tcPr>
          <w:p w14:paraId="580F96B7" w14:textId="77777777" w:rsidR="004B73EB" w:rsidRPr="008E15C2" w:rsidRDefault="004B73EB" w:rsidP="00AB06FE">
            <w:pPr>
              <w:jc w:val="right"/>
            </w:pPr>
            <w:r w:rsidRPr="008E15C2">
              <w:t>24 097</w:t>
            </w:r>
          </w:p>
        </w:tc>
        <w:tc>
          <w:tcPr>
            <w:tcW w:w="1315" w:type="dxa"/>
            <w:vAlign w:val="bottom"/>
          </w:tcPr>
          <w:p w14:paraId="6915C9B6" w14:textId="77777777" w:rsidR="004B73EB" w:rsidRPr="008E15C2" w:rsidRDefault="004B73EB" w:rsidP="00AB06FE">
            <w:pPr>
              <w:jc w:val="right"/>
            </w:pPr>
            <w:r w:rsidRPr="008E15C2">
              <w:t>12 560</w:t>
            </w:r>
          </w:p>
        </w:tc>
        <w:tc>
          <w:tcPr>
            <w:tcW w:w="1314" w:type="dxa"/>
            <w:vAlign w:val="bottom"/>
          </w:tcPr>
          <w:p w14:paraId="03E84627" w14:textId="77777777" w:rsidR="004B73EB" w:rsidRPr="008E15C2" w:rsidRDefault="004B73EB" w:rsidP="00AB06FE">
            <w:pPr>
              <w:jc w:val="right"/>
            </w:pPr>
            <w:r w:rsidRPr="008E15C2">
              <w:t>11 537</w:t>
            </w:r>
          </w:p>
        </w:tc>
        <w:tc>
          <w:tcPr>
            <w:tcW w:w="2010" w:type="dxa"/>
            <w:vAlign w:val="bottom"/>
          </w:tcPr>
          <w:p w14:paraId="00D80363" w14:textId="77777777" w:rsidR="004B73EB" w:rsidRPr="008E15C2" w:rsidRDefault="004B73EB" w:rsidP="00AB06FE">
            <w:pPr>
              <w:jc w:val="right"/>
            </w:pPr>
            <w:r w:rsidRPr="008E15C2">
              <w:t>8 516</w:t>
            </w:r>
          </w:p>
        </w:tc>
      </w:tr>
      <w:tr w:rsidR="004B73EB" w:rsidRPr="008E15C2" w14:paraId="75D61957" w14:textId="77777777" w:rsidTr="00AB06FE">
        <w:trPr>
          <w:trHeight w:val="240"/>
          <w:jc w:val="center"/>
        </w:trPr>
        <w:tc>
          <w:tcPr>
            <w:tcW w:w="2754" w:type="dxa"/>
            <w:vAlign w:val="center"/>
          </w:tcPr>
          <w:p w14:paraId="6D932636" w14:textId="77777777" w:rsidR="004B73EB" w:rsidRPr="008E15C2" w:rsidRDefault="004B73EB" w:rsidP="00AB06FE">
            <w:proofErr w:type="spellStart"/>
            <w:r w:rsidRPr="008E15C2">
              <w:t>Украинцы</w:t>
            </w:r>
            <w:proofErr w:type="spellEnd"/>
          </w:p>
        </w:tc>
        <w:tc>
          <w:tcPr>
            <w:tcW w:w="1314" w:type="dxa"/>
            <w:vAlign w:val="bottom"/>
          </w:tcPr>
          <w:p w14:paraId="412DC9CC" w14:textId="77777777" w:rsidR="004B73EB" w:rsidRPr="008E15C2" w:rsidRDefault="004B73EB" w:rsidP="00AB06FE">
            <w:pPr>
              <w:jc w:val="right"/>
            </w:pPr>
            <w:r w:rsidRPr="008E15C2">
              <w:t>2 631</w:t>
            </w:r>
          </w:p>
        </w:tc>
        <w:tc>
          <w:tcPr>
            <w:tcW w:w="1315" w:type="dxa"/>
            <w:vAlign w:val="bottom"/>
          </w:tcPr>
          <w:p w14:paraId="14A36B68" w14:textId="77777777" w:rsidR="004B73EB" w:rsidRPr="008E15C2" w:rsidRDefault="004B73EB" w:rsidP="00AB06FE">
            <w:pPr>
              <w:jc w:val="right"/>
            </w:pPr>
            <w:r w:rsidRPr="008E15C2">
              <w:t>1 354</w:t>
            </w:r>
          </w:p>
        </w:tc>
        <w:tc>
          <w:tcPr>
            <w:tcW w:w="1314" w:type="dxa"/>
            <w:vAlign w:val="bottom"/>
          </w:tcPr>
          <w:p w14:paraId="5C5C3585" w14:textId="77777777" w:rsidR="004B73EB" w:rsidRPr="008E15C2" w:rsidRDefault="004B73EB" w:rsidP="00AB06FE">
            <w:pPr>
              <w:jc w:val="right"/>
            </w:pPr>
            <w:r w:rsidRPr="008E15C2">
              <w:t>1 277</w:t>
            </w:r>
          </w:p>
        </w:tc>
        <w:tc>
          <w:tcPr>
            <w:tcW w:w="2010" w:type="dxa"/>
            <w:vAlign w:val="bottom"/>
          </w:tcPr>
          <w:p w14:paraId="587E06C2" w14:textId="77777777" w:rsidR="004B73EB" w:rsidRPr="008E15C2" w:rsidRDefault="004B73EB" w:rsidP="00AB06FE">
            <w:pPr>
              <w:jc w:val="right"/>
            </w:pPr>
            <w:r w:rsidRPr="008E15C2">
              <w:t>2 057</w:t>
            </w:r>
          </w:p>
        </w:tc>
      </w:tr>
      <w:tr w:rsidR="004B73EB" w:rsidRPr="008E15C2" w14:paraId="21C57F85" w14:textId="77777777" w:rsidTr="00AB06FE">
        <w:trPr>
          <w:trHeight w:val="225"/>
          <w:jc w:val="center"/>
        </w:trPr>
        <w:tc>
          <w:tcPr>
            <w:tcW w:w="2754" w:type="dxa"/>
            <w:vAlign w:val="center"/>
          </w:tcPr>
          <w:p w14:paraId="319708C8" w14:textId="77777777" w:rsidR="004B73EB" w:rsidRPr="008E15C2" w:rsidRDefault="004B73EB" w:rsidP="00AB06FE">
            <w:proofErr w:type="spellStart"/>
            <w:r w:rsidRPr="008E15C2">
              <w:t>Белорусы</w:t>
            </w:r>
            <w:proofErr w:type="spellEnd"/>
          </w:p>
        </w:tc>
        <w:tc>
          <w:tcPr>
            <w:tcW w:w="1314" w:type="dxa"/>
            <w:vAlign w:val="bottom"/>
          </w:tcPr>
          <w:p w14:paraId="0A38A2F9" w14:textId="77777777" w:rsidR="004B73EB" w:rsidRPr="008E15C2" w:rsidRDefault="004B73EB" w:rsidP="00AB06FE">
            <w:pPr>
              <w:jc w:val="right"/>
            </w:pPr>
            <w:r w:rsidRPr="008E15C2">
              <w:t>586</w:t>
            </w:r>
          </w:p>
        </w:tc>
        <w:tc>
          <w:tcPr>
            <w:tcW w:w="1315" w:type="dxa"/>
            <w:vAlign w:val="bottom"/>
          </w:tcPr>
          <w:p w14:paraId="39D0D46B" w14:textId="77777777" w:rsidR="004B73EB" w:rsidRPr="008E15C2" w:rsidRDefault="004B73EB" w:rsidP="00AB06FE">
            <w:pPr>
              <w:jc w:val="right"/>
            </w:pPr>
            <w:r w:rsidRPr="008E15C2">
              <w:t>289</w:t>
            </w:r>
          </w:p>
        </w:tc>
        <w:tc>
          <w:tcPr>
            <w:tcW w:w="1314" w:type="dxa"/>
            <w:vAlign w:val="bottom"/>
          </w:tcPr>
          <w:p w14:paraId="1B71DBEC" w14:textId="77777777" w:rsidR="004B73EB" w:rsidRPr="008E15C2" w:rsidRDefault="004B73EB" w:rsidP="00AB06FE">
            <w:pPr>
              <w:jc w:val="right"/>
            </w:pPr>
            <w:r w:rsidRPr="008E15C2">
              <w:t>297</w:t>
            </w:r>
          </w:p>
        </w:tc>
        <w:tc>
          <w:tcPr>
            <w:tcW w:w="2010" w:type="dxa"/>
            <w:vAlign w:val="bottom"/>
          </w:tcPr>
          <w:p w14:paraId="7A0EB869" w14:textId="77777777" w:rsidR="004B73EB" w:rsidRPr="008E15C2" w:rsidRDefault="004B73EB" w:rsidP="00AB06FE">
            <w:pPr>
              <w:jc w:val="right"/>
            </w:pPr>
            <w:r w:rsidRPr="008E15C2">
              <w:t>516</w:t>
            </w:r>
          </w:p>
        </w:tc>
      </w:tr>
      <w:tr w:rsidR="004B73EB" w:rsidRPr="008E15C2" w14:paraId="1EC16CE8" w14:textId="77777777" w:rsidTr="00AB06FE">
        <w:trPr>
          <w:trHeight w:val="225"/>
          <w:jc w:val="center"/>
        </w:trPr>
        <w:tc>
          <w:tcPr>
            <w:tcW w:w="2754" w:type="dxa"/>
            <w:vAlign w:val="center"/>
          </w:tcPr>
          <w:p w14:paraId="30B9D008" w14:textId="77777777" w:rsidR="004B73EB" w:rsidRPr="008E15C2" w:rsidRDefault="004B73EB" w:rsidP="00AB06FE">
            <w:proofErr w:type="spellStart"/>
            <w:r w:rsidRPr="008E15C2">
              <w:t>Узбеки</w:t>
            </w:r>
            <w:proofErr w:type="spellEnd"/>
          </w:p>
        </w:tc>
        <w:tc>
          <w:tcPr>
            <w:tcW w:w="1314" w:type="dxa"/>
            <w:vAlign w:val="bottom"/>
          </w:tcPr>
          <w:p w14:paraId="636E9E04" w14:textId="77777777" w:rsidR="004B73EB" w:rsidRPr="008E15C2" w:rsidRDefault="004B73EB" w:rsidP="00AB06FE">
            <w:pPr>
              <w:jc w:val="right"/>
            </w:pPr>
            <w:r w:rsidRPr="008E15C2">
              <w:t>18 861</w:t>
            </w:r>
          </w:p>
        </w:tc>
        <w:tc>
          <w:tcPr>
            <w:tcW w:w="1315" w:type="dxa"/>
            <w:vAlign w:val="bottom"/>
          </w:tcPr>
          <w:p w14:paraId="25B0FADD" w14:textId="77777777" w:rsidR="004B73EB" w:rsidRPr="008E15C2" w:rsidRDefault="004B73EB" w:rsidP="00AB06FE">
            <w:pPr>
              <w:jc w:val="right"/>
            </w:pPr>
            <w:r w:rsidRPr="008E15C2">
              <w:t>9 700</w:t>
            </w:r>
          </w:p>
        </w:tc>
        <w:tc>
          <w:tcPr>
            <w:tcW w:w="1314" w:type="dxa"/>
            <w:vAlign w:val="bottom"/>
          </w:tcPr>
          <w:p w14:paraId="1194A9FC" w14:textId="77777777" w:rsidR="004B73EB" w:rsidRPr="008E15C2" w:rsidRDefault="004B73EB" w:rsidP="00AB06FE">
            <w:pPr>
              <w:jc w:val="right"/>
            </w:pPr>
            <w:r w:rsidRPr="008E15C2">
              <w:t>9 161</w:t>
            </w:r>
          </w:p>
        </w:tc>
        <w:tc>
          <w:tcPr>
            <w:tcW w:w="2010" w:type="dxa"/>
            <w:vAlign w:val="bottom"/>
          </w:tcPr>
          <w:p w14:paraId="0F49D6C8" w14:textId="77777777" w:rsidR="004B73EB" w:rsidRPr="008E15C2" w:rsidRDefault="004B73EB" w:rsidP="00AB06FE">
            <w:pPr>
              <w:jc w:val="right"/>
            </w:pPr>
            <w:r w:rsidRPr="008E15C2">
              <w:t>1 972</w:t>
            </w:r>
          </w:p>
        </w:tc>
      </w:tr>
      <w:tr w:rsidR="004B73EB" w:rsidRPr="008E15C2" w14:paraId="5F346BAF" w14:textId="77777777" w:rsidTr="00AB06FE">
        <w:trPr>
          <w:trHeight w:val="225"/>
          <w:jc w:val="center"/>
        </w:trPr>
        <w:tc>
          <w:tcPr>
            <w:tcW w:w="2754" w:type="dxa"/>
            <w:vAlign w:val="center"/>
          </w:tcPr>
          <w:p w14:paraId="7D7BC73C" w14:textId="77777777" w:rsidR="004B73EB" w:rsidRPr="008E15C2" w:rsidRDefault="004B73EB" w:rsidP="00AB06FE">
            <w:proofErr w:type="spellStart"/>
            <w:r w:rsidRPr="008E15C2">
              <w:t>Казахи</w:t>
            </w:r>
            <w:proofErr w:type="spellEnd"/>
          </w:p>
        </w:tc>
        <w:tc>
          <w:tcPr>
            <w:tcW w:w="1314" w:type="dxa"/>
            <w:vAlign w:val="bottom"/>
          </w:tcPr>
          <w:p w14:paraId="10974987" w14:textId="77777777" w:rsidR="004B73EB" w:rsidRPr="008E15C2" w:rsidRDefault="004B73EB" w:rsidP="00AB06FE">
            <w:pPr>
              <w:jc w:val="right"/>
            </w:pPr>
            <w:r w:rsidRPr="008E15C2">
              <w:t>293 224</w:t>
            </w:r>
          </w:p>
        </w:tc>
        <w:tc>
          <w:tcPr>
            <w:tcW w:w="1315" w:type="dxa"/>
            <w:vAlign w:val="bottom"/>
          </w:tcPr>
          <w:p w14:paraId="16EC75EB" w14:textId="77777777" w:rsidR="004B73EB" w:rsidRPr="008E15C2" w:rsidRDefault="004B73EB" w:rsidP="00AB06FE">
            <w:pPr>
              <w:jc w:val="right"/>
            </w:pPr>
            <w:r w:rsidRPr="008E15C2">
              <w:t>151 297</w:t>
            </w:r>
          </w:p>
        </w:tc>
        <w:tc>
          <w:tcPr>
            <w:tcW w:w="1314" w:type="dxa"/>
            <w:vAlign w:val="bottom"/>
          </w:tcPr>
          <w:p w14:paraId="087482DB" w14:textId="77777777" w:rsidR="004B73EB" w:rsidRPr="008E15C2" w:rsidRDefault="004B73EB" w:rsidP="00AB06FE">
            <w:pPr>
              <w:jc w:val="right"/>
            </w:pPr>
            <w:r w:rsidRPr="008E15C2">
              <w:t>141 927</w:t>
            </w:r>
          </w:p>
        </w:tc>
        <w:tc>
          <w:tcPr>
            <w:tcW w:w="2010" w:type="dxa"/>
            <w:vAlign w:val="bottom"/>
          </w:tcPr>
          <w:p w14:paraId="78CCADCC" w14:textId="77777777" w:rsidR="004B73EB" w:rsidRPr="008E15C2" w:rsidRDefault="004B73EB" w:rsidP="00AB06FE">
            <w:pPr>
              <w:jc w:val="right"/>
            </w:pPr>
            <w:r w:rsidRPr="008E15C2">
              <w:t>6 836</w:t>
            </w:r>
          </w:p>
        </w:tc>
      </w:tr>
      <w:tr w:rsidR="004B73EB" w:rsidRPr="008E15C2" w14:paraId="7DB2E43C" w14:textId="77777777" w:rsidTr="00AB06FE">
        <w:trPr>
          <w:trHeight w:val="225"/>
          <w:jc w:val="center"/>
        </w:trPr>
        <w:tc>
          <w:tcPr>
            <w:tcW w:w="2754" w:type="dxa"/>
            <w:vAlign w:val="center"/>
          </w:tcPr>
          <w:p w14:paraId="79140D16" w14:textId="77777777" w:rsidR="004B73EB" w:rsidRPr="008E15C2" w:rsidRDefault="004B73EB" w:rsidP="00AB06FE">
            <w:proofErr w:type="spellStart"/>
            <w:r w:rsidRPr="008E15C2">
              <w:t>Грузины</w:t>
            </w:r>
            <w:proofErr w:type="spellEnd"/>
          </w:p>
        </w:tc>
        <w:tc>
          <w:tcPr>
            <w:tcW w:w="1314" w:type="dxa"/>
            <w:vAlign w:val="bottom"/>
          </w:tcPr>
          <w:p w14:paraId="1146F025" w14:textId="77777777" w:rsidR="004B73EB" w:rsidRPr="008E15C2" w:rsidRDefault="004B73EB" w:rsidP="00AB06FE">
            <w:pPr>
              <w:jc w:val="right"/>
            </w:pPr>
            <w:r w:rsidRPr="008E15C2">
              <w:t>49</w:t>
            </w:r>
          </w:p>
        </w:tc>
        <w:tc>
          <w:tcPr>
            <w:tcW w:w="1315" w:type="dxa"/>
            <w:vAlign w:val="bottom"/>
          </w:tcPr>
          <w:p w14:paraId="69776553" w14:textId="77777777" w:rsidR="004B73EB" w:rsidRPr="008E15C2" w:rsidRDefault="004B73EB" w:rsidP="00AB06FE">
            <w:pPr>
              <w:jc w:val="right"/>
            </w:pPr>
            <w:r w:rsidRPr="008E15C2">
              <w:t>19</w:t>
            </w:r>
          </w:p>
        </w:tc>
        <w:tc>
          <w:tcPr>
            <w:tcW w:w="1314" w:type="dxa"/>
            <w:vAlign w:val="bottom"/>
          </w:tcPr>
          <w:p w14:paraId="24770F99" w14:textId="77777777" w:rsidR="004B73EB" w:rsidRPr="008E15C2" w:rsidRDefault="004B73EB" w:rsidP="00AB06FE">
            <w:pPr>
              <w:jc w:val="right"/>
            </w:pPr>
            <w:r w:rsidRPr="008E15C2">
              <w:t>30</w:t>
            </w:r>
          </w:p>
        </w:tc>
        <w:tc>
          <w:tcPr>
            <w:tcW w:w="2010" w:type="dxa"/>
            <w:vAlign w:val="bottom"/>
          </w:tcPr>
          <w:p w14:paraId="069E3062" w14:textId="77777777" w:rsidR="004B73EB" w:rsidRPr="008E15C2" w:rsidRDefault="004B73EB" w:rsidP="00AB06FE">
            <w:pPr>
              <w:jc w:val="right"/>
            </w:pPr>
            <w:r w:rsidRPr="008E15C2">
              <w:t>38</w:t>
            </w:r>
          </w:p>
        </w:tc>
      </w:tr>
      <w:tr w:rsidR="004B73EB" w:rsidRPr="008E15C2" w14:paraId="775E9FEF" w14:textId="77777777" w:rsidTr="00AB06FE">
        <w:trPr>
          <w:trHeight w:val="225"/>
          <w:jc w:val="center"/>
        </w:trPr>
        <w:tc>
          <w:tcPr>
            <w:tcW w:w="2754" w:type="dxa"/>
            <w:vAlign w:val="center"/>
          </w:tcPr>
          <w:p w14:paraId="52EABA52" w14:textId="77777777" w:rsidR="004B73EB" w:rsidRPr="008E15C2" w:rsidRDefault="004B73EB" w:rsidP="00AB06FE">
            <w:proofErr w:type="spellStart"/>
            <w:r w:rsidRPr="008E15C2">
              <w:t>Азербайджанцы</w:t>
            </w:r>
            <w:proofErr w:type="spellEnd"/>
          </w:p>
        </w:tc>
        <w:tc>
          <w:tcPr>
            <w:tcW w:w="1314" w:type="dxa"/>
            <w:vAlign w:val="bottom"/>
          </w:tcPr>
          <w:p w14:paraId="11FAC49E" w14:textId="77777777" w:rsidR="004B73EB" w:rsidRPr="008E15C2" w:rsidRDefault="004B73EB" w:rsidP="00AB06FE">
            <w:pPr>
              <w:jc w:val="right"/>
            </w:pPr>
            <w:r w:rsidRPr="008E15C2">
              <w:t>2 639</w:t>
            </w:r>
          </w:p>
        </w:tc>
        <w:tc>
          <w:tcPr>
            <w:tcW w:w="1315" w:type="dxa"/>
            <w:vAlign w:val="bottom"/>
          </w:tcPr>
          <w:p w14:paraId="5C55994B" w14:textId="77777777" w:rsidR="004B73EB" w:rsidRPr="008E15C2" w:rsidRDefault="004B73EB" w:rsidP="00AB06FE">
            <w:pPr>
              <w:jc w:val="right"/>
            </w:pPr>
            <w:r w:rsidRPr="008E15C2">
              <w:t>1 388</w:t>
            </w:r>
          </w:p>
        </w:tc>
        <w:tc>
          <w:tcPr>
            <w:tcW w:w="1314" w:type="dxa"/>
            <w:vAlign w:val="bottom"/>
          </w:tcPr>
          <w:p w14:paraId="5AE6BF6A" w14:textId="77777777" w:rsidR="004B73EB" w:rsidRPr="008E15C2" w:rsidRDefault="004B73EB" w:rsidP="00AB06FE">
            <w:pPr>
              <w:jc w:val="right"/>
            </w:pPr>
            <w:r w:rsidRPr="008E15C2">
              <w:t>1 251</w:t>
            </w:r>
          </w:p>
        </w:tc>
        <w:tc>
          <w:tcPr>
            <w:tcW w:w="2010" w:type="dxa"/>
            <w:vAlign w:val="bottom"/>
          </w:tcPr>
          <w:p w14:paraId="614A384C" w14:textId="77777777" w:rsidR="004B73EB" w:rsidRPr="008E15C2" w:rsidRDefault="004B73EB" w:rsidP="00AB06FE">
            <w:pPr>
              <w:jc w:val="right"/>
            </w:pPr>
            <w:r w:rsidRPr="008E15C2">
              <w:t>842</w:t>
            </w:r>
          </w:p>
        </w:tc>
      </w:tr>
      <w:tr w:rsidR="004B73EB" w:rsidRPr="008E15C2" w14:paraId="2F66887E" w14:textId="77777777" w:rsidTr="00AB06FE">
        <w:trPr>
          <w:trHeight w:val="225"/>
          <w:jc w:val="center"/>
        </w:trPr>
        <w:tc>
          <w:tcPr>
            <w:tcW w:w="2754" w:type="dxa"/>
            <w:vAlign w:val="center"/>
          </w:tcPr>
          <w:p w14:paraId="042A9C59" w14:textId="77777777" w:rsidR="004B73EB" w:rsidRPr="008E15C2" w:rsidRDefault="004B73EB" w:rsidP="00AB06FE">
            <w:proofErr w:type="spellStart"/>
            <w:r w:rsidRPr="008E15C2">
              <w:t>Литовцы</w:t>
            </w:r>
            <w:proofErr w:type="spellEnd"/>
          </w:p>
        </w:tc>
        <w:tc>
          <w:tcPr>
            <w:tcW w:w="1314" w:type="dxa"/>
            <w:vAlign w:val="bottom"/>
          </w:tcPr>
          <w:p w14:paraId="71BCB402" w14:textId="77777777" w:rsidR="004B73EB" w:rsidRPr="008E15C2" w:rsidRDefault="004B73EB" w:rsidP="00AB06FE">
            <w:pPr>
              <w:jc w:val="right"/>
            </w:pPr>
            <w:r w:rsidRPr="008E15C2">
              <w:t>57</w:t>
            </w:r>
          </w:p>
        </w:tc>
        <w:tc>
          <w:tcPr>
            <w:tcW w:w="1315" w:type="dxa"/>
            <w:vAlign w:val="bottom"/>
          </w:tcPr>
          <w:p w14:paraId="6F529AF9" w14:textId="77777777" w:rsidR="004B73EB" w:rsidRPr="008E15C2" w:rsidRDefault="004B73EB" w:rsidP="00AB06FE">
            <w:pPr>
              <w:jc w:val="right"/>
            </w:pPr>
            <w:r w:rsidRPr="008E15C2">
              <w:t>25</w:t>
            </w:r>
          </w:p>
        </w:tc>
        <w:tc>
          <w:tcPr>
            <w:tcW w:w="1314" w:type="dxa"/>
            <w:vAlign w:val="bottom"/>
          </w:tcPr>
          <w:p w14:paraId="4F10322D" w14:textId="77777777" w:rsidR="004B73EB" w:rsidRPr="008E15C2" w:rsidRDefault="004B73EB" w:rsidP="00AB06FE">
            <w:pPr>
              <w:jc w:val="right"/>
            </w:pPr>
            <w:r w:rsidRPr="008E15C2">
              <w:t>32</w:t>
            </w:r>
          </w:p>
        </w:tc>
        <w:tc>
          <w:tcPr>
            <w:tcW w:w="2010" w:type="dxa"/>
            <w:vAlign w:val="bottom"/>
          </w:tcPr>
          <w:p w14:paraId="3B61BB98" w14:textId="77777777" w:rsidR="004B73EB" w:rsidRPr="008E15C2" w:rsidRDefault="004B73EB" w:rsidP="00AB06FE">
            <w:pPr>
              <w:jc w:val="right"/>
            </w:pPr>
            <w:r w:rsidRPr="008E15C2">
              <w:t>55</w:t>
            </w:r>
          </w:p>
        </w:tc>
      </w:tr>
      <w:tr w:rsidR="004B73EB" w:rsidRPr="008E15C2" w14:paraId="5E7E7A2F" w14:textId="77777777" w:rsidTr="00AB06FE">
        <w:trPr>
          <w:trHeight w:val="225"/>
          <w:jc w:val="center"/>
        </w:trPr>
        <w:tc>
          <w:tcPr>
            <w:tcW w:w="2754" w:type="dxa"/>
            <w:vAlign w:val="center"/>
          </w:tcPr>
          <w:p w14:paraId="0B8F0E30" w14:textId="77777777" w:rsidR="004B73EB" w:rsidRPr="008E15C2" w:rsidRDefault="004B73EB" w:rsidP="00AB06FE">
            <w:proofErr w:type="spellStart"/>
            <w:r w:rsidRPr="008E15C2">
              <w:t>Молдаване</w:t>
            </w:r>
            <w:proofErr w:type="spellEnd"/>
          </w:p>
        </w:tc>
        <w:tc>
          <w:tcPr>
            <w:tcW w:w="1314" w:type="dxa"/>
            <w:vAlign w:val="bottom"/>
          </w:tcPr>
          <w:p w14:paraId="0A1FF4B3" w14:textId="77777777" w:rsidR="004B73EB" w:rsidRPr="008E15C2" w:rsidRDefault="004B73EB" w:rsidP="00AB06FE">
            <w:pPr>
              <w:jc w:val="right"/>
            </w:pPr>
            <w:r w:rsidRPr="008E15C2">
              <w:t>177</w:t>
            </w:r>
          </w:p>
        </w:tc>
        <w:tc>
          <w:tcPr>
            <w:tcW w:w="1315" w:type="dxa"/>
            <w:vAlign w:val="bottom"/>
          </w:tcPr>
          <w:p w14:paraId="06FB1F6B" w14:textId="77777777" w:rsidR="004B73EB" w:rsidRPr="008E15C2" w:rsidRDefault="004B73EB" w:rsidP="00AB06FE">
            <w:pPr>
              <w:jc w:val="right"/>
            </w:pPr>
            <w:r w:rsidRPr="008E15C2">
              <w:t>75</w:t>
            </w:r>
          </w:p>
        </w:tc>
        <w:tc>
          <w:tcPr>
            <w:tcW w:w="1314" w:type="dxa"/>
            <w:vAlign w:val="bottom"/>
          </w:tcPr>
          <w:p w14:paraId="6AF0FBAC" w14:textId="77777777" w:rsidR="004B73EB" w:rsidRPr="008E15C2" w:rsidRDefault="004B73EB" w:rsidP="00AB06FE">
            <w:pPr>
              <w:jc w:val="right"/>
            </w:pPr>
            <w:r w:rsidRPr="008E15C2">
              <w:t>102</w:t>
            </w:r>
          </w:p>
        </w:tc>
        <w:tc>
          <w:tcPr>
            <w:tcW w:w="2010" w:type="dxa"/>
            <w:vAlign w:val="bottom"/>
          </w:tcPr>
          <w:p w14:paraId="39F3F157" w14:textId="77777777" w:rsidR="004B73EB" w:rsidRPr="008E15C2" w:rsidRDefault="004B73EB" w:rsidP="00AB06FE">
            <w:pPr>
              <w:jc w:val="right"/>
            </w:pPr>
            <w:r w:rsidRPr="008E15C2">
              <w:t>150</w:t>
            </w:r>
          </w:p>
        </w:tc>
      </w:tr>
      <w:tr w:rsidR="004B73EB" w:rsidRPr="008E15C2" w14:paraId="41D90B64" w14:textId="77777777" w:rsidTr="00AB06FE">
        <w:trPr>
          <w:trHeight w:val="225"/>
          <w:jc w:val="center"/>
        </w:trPr>
        <w:tc>
          <w:tcPr>
            <w:tcW w:w="2754" w:type="dxa"/>
            <w:vAlign w:val="center"/>
          </w:tcPr>
          <w:p w14:paraId="35224646" w14:textId="77777777" w:rsidR="004B73EB" w:rsidRPr="008E15C2" w:rsidRDefault="004B73EB" w:rsidP="00AB06FE">
            <w:proofErr w:type="spellStart"/>
            <w:r w:rsidRPr="008E15C2">
              <w:t>Латышы</w:t>
            </w:r>
            <w:proofErr w:type="spellEnd"/>
          </w:p>
        </w:tc>
        <w:tc>
          <w:tcPr>
            <w:tcW w:w="1314" w:type="dxa"/>
            <w:vAlign w:val="bottom"/>
          </w:tcPr>
          <w:p w14:paraId="7EEEC62A" w14:textId="77777777" w:rsidR="004B73EB" w:rsidRPr="008E15C2" w:rsidRDefault="004B73EB" w:rsidP="00AB06FE">
            <w:pPr>
              <w:jc w:val="right"/>
            </w:pPr>
            <w:r w:rsidRPr="008E15C2">
              <w:t>11</w:t>
            </w:r>
          </w:p>
        </w:tc>
        <w:tc>
          <w:tcPr>
            <w:tcW w:w="1315" w:type="dxa"/>
            <w:vAlign w:val="bottom"/>
          </w:tcPr>
          <w:p w14:paraId="29353830" w14:textId="77777777" w:rsidR="004B73EB" w:rsidRPr="008E15C2" w:rsidRDefault="004B73EB" w:rsidP="00AB06FE">
            <w:pPr>
              <w:jc w:val="right"/>
            </w:pPr>
            <w:r w:rsidRPr="008E15C2">
              <w:t>4</w:t>
            </w:r>
          </w:p>
        </w:tc>
        <w:tc>
          <w:tcPr>
            <w:tcW w:w="1314" w:type="dxa"/>
            <w:vAlign w:val="bottom"/>
          </w:tcPr>
          <w:p w14:paraId="79B957E2" w14:textId="77777777" w:rsidR="004B73EB" w:rsidRPr="008E15C2" w:rsidRDefault="004B73EB" w:rsidP="00AB06FE">
            <w:pPr>
              <w:jc w:val="right"/>
            </w:pPr>
            <w:r w:rsidRPr="008E15C2">
              <w:t>7</w:t>
            </w:r>
          </w:p>
        </w:tc>
        <w:tc>
          <w:tcPr>
            <w:tcW w:w="2010" w:type="dxa"/>
            <w:vAlign w:val="bottom"/>
          </w:tcPr>
          <w:p w14:paraId="566D801F" w14:textId="77777777" w:rsidR="004B73EB" w:rsidRPr="008E15C2" w:rsidRDefault="004B73EB" w:rsidP="00AB06FE">
            <w:pPr>
              <w:jc w:val="right"/>
            </w:pPr>
            <w:r w:rsidRPr="008E15C2">
              <w:t>10</w:t>
            </w:r>
          </w:p>
        </w:tc>
      </w:tr>
      <w:tr w:rsidR="004B73EB" w:rsidRPr="008E15C2" w14:paraId="03162B1F" w14:textId="77777777" w:rsidTr="00AB06FE">
        <w:trPr>
          <w:trHeight w:val="255"/>
          <w:jc w:val="center"/>
        </w:trPr>
        <w:tc>
          <w:tcPr>
            <w:tcW w:w="2754" w:type="dxa"/>
            <w:vAlign w:val="center"/>
          </w:tcPr>
          <w:p w14:paraId="3E96C4E8" w14:textId="77777777" w:rsidR="004B73EB" w:rsidRPr="008E15C2" w:rsidRDefault="004B73EB" w:rsidP="00AB06FE">
            <w:proofErr w:type="spellStart"/>
            <w:r w:rsidRPr="008E15C2">
              <w:t>Кыргызы</w:t>
            </w:r>
            <w:proofErr w:type="spellEnd"/>
          </w:p>
        </w:tc>
        <w:tc>
          <w:tcPr>
            <w:tcW w:w="1314" w:type="dxa"/>
            <w:vAlign w:val="bottom"/>
          </w:tcPr>
          <w:p w14:paraId="390CE05B" w14:textId="77777777" w:rsidR="004B73EB" w:rsidRPr="008E15C2" w:rsidRDefault="004B73EB" w:rsidP="00AB06FE">
            <w:pPr>
              <w:jc w:val="right"/>
            </w:pPr>
            <w:r w:rsidRPr="008E15C2">
              <w:t>1 240</w:t>
            </w:r>
          </w:p>
        </w:tc>
        <w:tc>
          <w:tcPr>
            <w:tcW w:w="1315" w:type="dxa"/>
            <w:vAlign w:val="bottom"/>
          </w:tcPr>
          <w:p w14:paraId="3E07E85D" w14:textId="77777777" w:rsidR="004B73EB" w:rsidRPr="008E15C2" w:rsidRDefault="004B73EB" w:rsidP="00AB06FE">
            <w:pPr>
              <w:jc w:val="right"/>
            </w:pPr>
            <w:r w:rsidRPr="008E15C2">
              <w:t>630</w:t>
            </w:r>
          </w:p>
        </w:tc>
        <w:tc>
          <w:tcPr>
            <w:tcW w:w="1314" w:type="dxa"/>
            <w:vAlign w:val="bottom"/>
          </w:tcPr>
          <w:p w14:paraId="506A0170" w14:textId="77777777" w:rsidR="004B73EB" w:rsidRPr="008E15C2" w:rsidRDefault="004B73EB" w:rsidP="00AB06FE">
            <w:pPr>
              <w:jc w:val="right"/>
            </w:pPr>
            <w:r w:rsidRPr="008E15C2">
              <w:t>610</w:t>
            </w:r>
          </w:p>
        </w:tc>
        <w:tc>
          <w:tcPr>
            <w:tcW w:w="2010" w:type="dxa"/>
            <w:vAlign w:val="bottom"/>
          </w:tcPr>
          <w:p w14:paraId="0DC614BC" w14:textId="77777777" w:rsidR="004B73EB" w:rsidRPr="008E15C2" w:rsidRDefault="004B73EB" w:rsidP="00AB06FE">
            <w:pPr>
              <w:jc w:val="right"/>
            </w:pPr>
            <w:r w:rsidRPr="008E15C2">
              <w:t>674</w:t>
            </w:r>
          </w:p>
        </w:tc>
      </w:tr>
      <w:tr w:rsidR="004B73EB" w:rsidRPr="008E15C2" w14:paraId="6C9D323B" w14:textId="77777777" w:rsidTr="00AB06FE">
        <w:trPr>
          <w:trHeight w:val="225"/>
          <w:jc w:val="center"/>
        </w:trPr>
        <w:tc>
          <w:tcPr>
            <w:tcW w:w="2754" w:type="dxa"/>
            <w:vAlign w:val="center"/>
          </w:tcPr>
          <w:p w14:paraId="0480E7EE" w14:textId="77777777" w:rsidR="004B73EB" w:rsidRPr="008E15C2" w:rsidRDefault="004B73EB" w:rsidP="00AB06FE">
            <w:proofErr w:type="spellStart"/>
            <w:r w:rsidRPr="008E15C2">
              <w:t>Таджики</w:t>
            </w:r>
            <w:proofErr w:type="spellEnd"/>
          </w:p>
        </w:tc>
        <w:tc>
          <w:tcPr>
            <w:tcW w:w="1314" w:type="dxa"/>
            <w:vAlign w:val="bottom"/>
          </w:tcPr>
          <w:p w14:paraId="604E5A9F" w14:textId="77777777" w:rsidR="004B73EB" w:rsidRPr="008E15C2" w:rsidRDefault="004B73EB" w:rsidP="00AB06FE">
            <w:pPr>
              <w:jc w:val="right"/>
            </w:pPr>
            <w:r w:rsidRPr="008E15C2">
              <w:t>1 979</w:t>
            </w:r>
          </w:p>
        </w:tc>
        <w:tc>
          <w:tcPr>
            <w:tcW w:w="1315" w:type="dxa"/>
            <w:vAlign w:val="bottom"/>
          </w:tcPr>
          <w:p w14:paraId="38F76955" w14:textId="77777777" w:rsidR="004B73EB" w:rsidRPr="008E15C2" w:rsidRDefault="004B73EB" w:rsidP="00AB06FE">
            <w:pPr>
              <w:jc w:val="right"/>
            </w:pPr>
            <w:r w:rsidRPr="008E15C2">
              <w:t>1 012</w:t>
            </w:r>
          </w:p>
        </w:tc>
        <w:tc>
          <w:tcPr>
            <w:tcW w:w="1314" w:type="dxa"/>
            <w:vAlign w:val="bottom"/>
          </w:tcPr>
          <w:p w14:paraId="0690BBCC" w14:textId="77777777" w:rsidR="004B73EB" w:rsidRPr="008E15C2" w:rsidRDefault="004B73EB" w:rsidP="00AB06FE">
            <w:pPr>
              <w:jc w:val="right"/>
            </w:pPr>
            <w:r w:rsidRPr="008E15C2">
              <w:t>967</w:t>
            </w:r>
          </w:p>
        </w:tc>
        <w:tc>
          <w:tcPr>
            <w:tcW w:w="2010" w:type="dxa"/>
            <w:vAlign w:val="bottom"/>
          </w:tcPr>
          <w:p w14:paraId="79813362" w14:textId="77777777" w:rsidR="004B73EB" w:rsidRPr="008E15C2" w:rsidRDefault="004B73EB" w:rsidP="00AB06FE">
            <w:pPr>
              <w:jc w:val="right"/>
            </w:pPr>
            <w:r w:rsidRPr="008E15C2">
              <w:t>335</w:t>
            </w:r>
          </w:p>
        </w:tc>
      </w:tr>
      <w:tr w:rsidR="004B73EB" w:rsidRPr="008E15C2" w14:paraId="6836561F" w14:textId="77777777" w:rsidTr="00AB06FE">
        <w:trPr>
          <w:trHeight w:val="225"/>
          <w:jc w:val="center"/>
        </w:trPr>
        <w:tc>
          <w:tcPr>
            <w:tcW w:w="2754" w:type="dxa"/>
            <w:vAlign w:val="center"/>
          </w:tcPr>
          <w:p w14:paraId="659CF68B" w14:textId="77777777" w:rsidR="004B73EB" w:rsidRPr="008E15C2" w:rsidRDefault="004B73EB" w:rsidP="00AB06FE">
            <w:proofErr w:type="spellStart"/>
            <w:r w:rsidRPr="008E15C2">
              <w:t>Армяне</w:t>
            </w:r>
            <w:proofErr w:type="spellEnd"/>
          </w:p>
        </w:tc>
        <w:tc>
          <w:tcPr>
            <w:tcW w:w="1314" w:type="dxa"/>
            <w:vAlign w:val="bottom"/>
          </w:tcPr>
          <w:p w14:paraId="51AB2F1A" w14:textId="77777777" w:rsidR="004B73EB" w:rsidRPr="008E15C2" w:rsidRDefault="004B73EB" w:rsidP="00AB06FE">
            <w:pPr>
              <w:jc w:val="right"/>
            </w:pPr>
            <w:r w:rsidRPr="008E15C2">
              <w:t>138</w:t>
            </w:r>
          </w:p>
        </w:tc>
        <w:tc>
          <w:tcPr>
            <w:tcW w:w="1315" w:type="dxa"/>
            <w:vAlign w:val="bottom"/>
          </w:tcPr>
          <w:p w14:paraId="2F3AD4E8" w14:textId="77777777" w:rsidR="004B73EB" w:rsidRPr="008E15C2" w:rsidRDefault="004B73EB" w:rsidP="00AB06FE">
            <w:pPr>
              <w:jc w:val="right"/>
            </w:pPr>
            <w:r w:rsidRPr="008E15C2">
              <w:t>78</w:t>
            </w:r>
          </w:p>
        </w:tc>
        <w:tc>
          <w:tcPr>
            <w:tcW w:w="1314" w:type="dxa"/>
            <w:vAlign w:val="bottom"/>
          </w:tcPr>
          <w:p w14:paraId="7F06A7A9" w14:textId="77777777" w:rsidR="004B73EB" w:rsidRPr="008E15C2" w:rsidRDefault="004B73EB" w:rsidP="00AB06FE">
            <w:pPr>
              <w:jc w:val="right"/>
            </w:pPr>
            <w:r w:rsidRPr="008E15C2">
              <w:t>60</w:t>
            </w:r>
          </w:p>
        </w:tc>
        <w:tc>
          <w:tcPr>
            <w:tcW w:w="2010" w:type="dxa"/>
            <w:vAlign w:val="bottom"/>
          </w:tcPr>
          <w:p w14:paraId="3D5B075D" w14:textId="77777777" w:rsidR="004B73EB" w:rsidRPr="008E15C2" w:rsidRDefault="004B73EB" w:rsidP="00AB06FE">
            <w:pPr>
              <w:jc w:val="right"/>
            </w:pPr>
            <w:r w:rsidRPr="008E15C2">
              <w:t>82</w:t>
            </w:r>
          </w:p>
        </w:tc>
      </w:tr>
      <w:tr w:rsidR="004B73EB" w:rsidRPr="008E15C2" w14:paraId="12A24F1D" w14:textId="77777777" w:rsidTr="00AB06FE">
        <w:trPr>
          <w:trHeight w:val="225"/>
          <w:jc w:val="center"/>
        </w:trPr>
        <w:tc>
          <w:tcPr>
            <w:tcW w:w="2754" w:type="dxa"/>
            <w:vAlign w:val="center"/>
          </w:tcPr>
          <w:p w14:paraId="0792CD37" w14:textId="77777777" w:rsidR="004B73EB" w:rsidRPr="008E15C2" w:rsidRDefault="004B73EB" w:rsidP="00AB06FE">
            <w:proofErr w:type="spellStart"/>
            <w:r w:rsidRPr="008E15C2">
              <w:t>Туркмены</w:t>
            </w:r>
            <w:proofErr w:type="spellEnd"/>
          </w:p>
        </w:tc>
        <w:tc>
          <w:tcPr>
            <w:tcW w:w="1314" w:type="dxa"/>
            <w:vAlign w:val="bottom"/>
          </w:tcPr>
          <w:p w14:paraId="25D76450" w14:textId="77777777" w:rsidR="004B73EB" w:rsidRPr="008E15C2" w:rsidRDefault="004B73EB" w:rsidP="00AB06FE">
            <w:pPr>
              <w:jc w:val="right"/>
            </w:pPr>
            <w:r w:rsidRPr="008E15C2">
              <w:t>67</w:t>
            </w:r>
          </w:p>
        </w:tc>
        <w:tc>
          <w:tcPr>
            <w:tcW w:w="1315" w:type="dxa"/>
            <w:vAlign w:val="bottom"/>
          </w:tcPr>
          <w:p w14:paraId="533026C8" w14:textId="77777777" w:rsidR="004B73EB" w:rsidRPr="008E15C2" w:rsidRDefault="004B73EB" w:rsidP="00AB06FE">
            <w:pPr>
              <w:jc w:val="right"/>
            </w:pPr>
            <w:r w:rsidRPr="008E15C2">
              <w:t>31</w:t>
            </w:r>
          </w:p>
        </w:tc>
        <w:tc>
          <w:tcPr>
            <w:tcW w:w="1314" w:type="dxa"/>
            <w:vAlign w:val="bottom"/>
          </w:tcPr>
          <w:p w14:paraId="794C98B3" w14:textId="77777777" w:rsidR="004B73EB" w:rsidRPr="008E15C2" w:rsidRDefault="004B73EB" w:rsidP="00AB06FE">
            <w:pPr>
              <w:jc w:val="right"/>
            </w:pPr>
            <w:r w:rsidRPr="008E15C2">
              <w:t>36</w:t>
            </w:r>
          </w:p>
        </w:tc>
        <w:tc>
          <w:tcPr>
            <w:tcW w:w="2010" w:type="dxa"/>
            <w:vAlign w:val="bottom"/>
          </w:tcPr>
          <w:p w14:paraId="0A8B0743" w14:textId="77777777" w:rsidR="004B73EB" w:rsidRPr="008E15C2" w:rsidRDefault="004B73EB" w:rsidP="00AB06FE">
            <w:pPr>
              <w:jc w:val="right"/>
            </w:pPr>
            <w:r w:rsidRPr="008E15C2">
              <w:t>52</w:t>
            </w:r>
          </w:p>
        </w:tc>
      </w:tr>
      <w:tr w:rsidR="004B73EB" w:rsidRPr="008E15C2" w14:paraId="1F8651D6" w14:textId="77777777" w:rsidTr="00AB06FE">
        <w:trPr>
          <w:trHeight w:val="225"/>
          <w:jc w:val="center"/>
        </w:trPr>
        <w:tc>
          <w:tcPr>
            <w:tcW w:w="2754" w:type="dxa"/>
            <w:vAlign w:val="center"/>
          </w:tcPr>
          <w:p w14:paraId="77C1C0BB" w14:textId="77777777" w:rsidR="004B73EB" w:rsidRPr="008E15C2" w:rsidRDefault="004B73EB" w:rsidP="00AB06FE">
            <w:proofErr w:type="spellStart"/>
            <w:r w:rsidRPr="008E15C2">
              <w:t>Эстонцы</w:t>
            </w:r>
            <w:proofErr w:type="spellEnd"/>
          </w:p>
        </w:tc>
        <w:tc>
          <w:tcPr>
            <w:tcW w:w="1314" w:type="dxa"/>
            <w:vAlign w:val="bottom"/>
          </w:tcPr>
          <w:p w14:paraId="5F0BC4C9" w14:textId="77777777" w:rsidR="004B73EB" w:rsidRPr="008E15C2" w:rsidRDefault="004B73EB" w:rsidP="00AB06FE">
            <w:pPr>
              <w:jc w:val="right"/>
            </w:pPr>
            <w:r w:rsidRPr="008E15C2">
              <w:t>6</w:t>
            </w:r>
          </w:p>
        </w:tc>
        <w:tc>
          <w:tcPr>
            <w:tcW w:w="1315" w:type="dxa"/>
            <w:vAlign w:val="bottom"/>
          </w:tcPr>
          <w:p w14:paraId="618940CA" w14:textId="77777777" w:rsidR="004B73EB" w:rsidRPr="008E15C2" w:rsidRDefault="004B73EB" w:rsidP="00AB06FE">
            <w:pPr>
              <w:jc w:val="right"/>
            </w:pPr>
            <w:r w:rsidRPr="008E15C2">
              <w:t>2</w:t>
            </w:r>
          </w:p>
        </w:tc>
        <w:tc>
          <w:tcPr>
            <w:tcW w:w="1314" w:type="dxa"/>
            <w:vAlign w:val="bottom"/>
          </w:tcPr>
          <w:p w14:paraId="69876331" w14:textId="77777777" w:rsidR="004B73EB" w:rsidRPr="008E15C2" w:rsidRDefault="004B73EB" w:rsidP="00AB06FE">
            <w:pPr>
              <w:jc w:val="right"/>
            </w:pPr>
            <w:r w:rsidRPr="008E15C2">
              <w:t>4</w:t>
            </w:r>
          </w:p>
        </w:tc>
        <w:tc>
          <w:tcPr>
            <w:tcW w:w="2010" w:type="dxa"/>
            <w:vAlign w:val="bottom"/>
          </w:tcPr>
          <w:p w14:paraId="09F53887" w14:textId="77777777" w:rsidR="004B73EB" w:rsidRPr="008E15C2" w:rsidRDefault="004B73EB" w:rsidP="00AB06FE">
            <w:pPr>
              <w:jc w:val="right"/>
            </w:pPr>
            <w:r w:rsidRPr="008E15C2">
              <w:t>6</w:t>
            </w:r>
          </w:p>
        </w:tc>
      </w:tr>
      <w:tr w:rsidR="004B73EB" w:rsidRPr="008E15C2" w14:paraId="7FD8BC72" w14:textId="77777777" w:rsidTr="00AB06FE">
        <w:trPr>
          <w:trHeight w:val="225"/>
          <w:jc w:val="center"/>
        </w:trPr>
        <w:tc>
          <w:tcPr>
            <w:tcW w:w="2754" w:type="dxa"/>
            <w:vAlign w:val="center"/>
          </w:tcPr>
          <w:p w14:paraId="7EFE3A75" w14:textId="77777777" w:rsidR="004B73EB" w:rsidRPr="008E15C2" w:rsidRDefault="004B73EB" w:rsidP="00AB06FE">
            <w:proofErr w:type="spellStart"/>
            <w:r w:rsidRPr="008E15C2">
              <w:t>Абхазы</w:t>
            </w:r>
            <w:proofErr w:type="spellEnd"/>
          </w:p>
        </w:tc>
        <w:tc>
          <w:tcPr>
            <w:tcW w:w="1314" w:type="dxa"/>
            <w:vAlign w:val="bottom"/>
          </w:tcPr>
          <w:p w14:paraId="7A1591C9" w14:textId="77777777" w:rsidR="004B73EB" w:rsidRPr="008E15C2" w:rsidRDefault="004B73EB" w:rsidP="00AB06FE">
            <w:pPr>
              <w:jc w:val="right"/>
            </w:pPr>
            <w:r w:rsidRPr="008E15C2">
              <w:t>1</w:t>
            </w:r>
          </w:p>
        </w:tc>
        <w:tc>
          <w:tcPr>
            <w:tcW w:w="1315" w:type="dxa"/>
            <w:vAlign w:val="bottom"/>
          </w:tcPr>
          <w:p w14:paraId="2886D2D1" w14:textId="77777777" w:rsidR="004B73EB" w:rsidRPr="008E15C2" w:rsidRDefault="004B73EB" w:rsidP="00AB06FE">
            <w:pPr>
              <w:jc w:val="right"/>
            </w:pPr>
            <w:r w:rsidRPr="008E15C2">
              <w:t>-</w:t>
            </w:r>
          </w:p>
        </w:tc>
        <w:tc>
          <w:tcPr>
            <w:tcW w:w="1314" w:type="dxa"/>
            <w:vAlign w:val="bottom"/>
          </w:tcPr>
          <w:p w14:paraId="57526D12" w14:textId="77777777" w:rsidR="004B73EB" w:rsidRPr="008E15C2" w:rsidRDefault="004B73EB" w:rsidP="00AB06FE">
            <w:pPr>
              <w:jc w:val="right"/>
            </w:pPr>
            <w:r w:rsidRPr="008E15C2">
              <w:t>1</w:t>
            </w:r>
          </w:p>
        </w:tc>
        <w:tc>
          <w:tcPr>
            <w:tcW w:w="2010" w:type="dxa"/>
            <w:vAlign w:val="bottom"/>
          </w:tcPr>
          <w:p w14:paraId="102F40E1" w14:textId="77777777" w:rsidR="004B73EB" w:rsidRPr="008E15C2" w:rsidRDefault="004B73EB" w:rsidP="00AB06FE">
            <w:pPr>
              <w:jc w:val="right"/>
            </w:pPr>
            <w:r w:rsidRPr="008E15C2">
              <w:t>-</w:t>
            </w:r>
          </w:p>
        </w:tc>
      </w:tr>
      <w:tr w:rsidR="004B73EB" w:rsidRPr="008E15C2" w14:paraId="0F501425" w14:textId="77777777" w:rsidTr="00AB06FE">
        <w:trPr>
          <w:trHeight w:val="225"/>
          <w:jc w:val="center"/>
        </w:trPr>
        <w:tc>
          <w:tcPr>
            <w:tcW w:w="2754" w:type="dxa"/>
            <w:vAlign w:val="center"/>
          </w:tcPr>
          <w:p w14:paraId="38C250E8" w14:textId="77777777" w:rsidR="004B73EB" w:rsidRPr="008E15C2" w:rsidRDefault="004B73EB" w:rsidP="00AB06FE">
            <w:proofErr w:type="spellStart"/>
            <w:r w:rsidRPr="008E15C2">
              <w:t>Балкарцы</w:t>
            </w:r>
            <w:proofErr w:type="spellEnd"/>
          </w:p>
        </w:tc>
        <w:tc>
          <w:tcPr>
            <w:tcW w:w="1314" w:type="dxa"/>
            <w:vAlign w:val="bottom"/>
          </w:tcPr>
          <w:p w14:paraId="11A6B8EA" w14:textId="77777777" w:rsidR="004B73EB" w:rsidRPr="008E15C2" w:rsidRDefault="004B73EB" w:rsidP="00AB06FE">
            <w:pPr>
              <w:jc w:val="right"/>
            </w:pPr>
            <w:r w:rsidRPr="008E15C2">
              <w:t>14</w:t>
            </w:r>
          </w:p>
        </w:tc>
        <w:tc>
          <w:tcPr>
            <w:tcW w:w="1315" w:type="dxa"/>
            <w:vAlign w:val="bottom"/>
          </w:tcPr>
          <w:p w14:paraId="44109A50" w14:textId="77777777" w:rsidR="004B73EB" w:rsidRPr="008E15C2" w:rsidRDefault="004B73EB" w:rsidP="00AB06FE">
            <w:pPr>
              <w:jc w:val="right"/>
            </w:pPr>
            <w:r w:rsidRPr="008E15C2">
              <w:t>8</w:t>
            </w:r>
          </w:p>
        </w:tc>
        <w:tc>
          <w:tcPr>
            <w:tcW w:w="1314" w:type="dxa"/>
            <w:vAlign w:val="bottom"/>
          </w:tcPr>
          <w:p w14:paraId="4BFCB678" w14:textId="77777777" w:rsidR="004B73EB" w:rsidRPr="008E15C2" w:rsidRDefault="004B73EB" w:rsidP="00AB06FE">
            <w:pPr>
              <w:jc w:val="right"/>
            </w:pPr>
            <w:r w:rsidRPr="008E15C2">
              <w:t>6</w:t>
            </w:r>
          </w:p>
        </w:tc>
        <w:tc>
          <w:tcPr>
            <w:tcW w:w="2010" w:type="dxa"/>
            <w:vAlign w:val="bottom"/>
          </w:tcPr>
          <w:p w14:paraId="38F0F768" w14:textId="77777777" w:rsidR="004B73EB" w:rsidRPr="008E15C2" w:rsidRDefault="004B73EB" w:rsidP="00AB06FE">
            <w:pPr>
              <w:jc w:val="right"/>
            </w:pPr>
            <w:r w:rsidRPr="008E15C2">
              <w:t>12</w:t>
            </w:r>
          </w:p>
        </w:tc>
      </w:tr>
      <w:tr w:rsidR="004B73EB" w:rsidRPr="008E15C2" w14:paraId="6995134E" w14:textId="77777777" w:rsidTr="00AB06FE">
        <w:trPr>
          <w:trHeight w:val="225"/>
          <w:jc w:val="center"/>
        </w:trPr>
        <w:tc>
          <w:tcPr>
            <w:tcW w:w="2754" w:type="dxa"/>
            <w:vAlign w:val="center"/>
          </w:tcPr>
          <w:p w14:paraId="0E218E3C" w14:textId="77777777" w:rsidR="004B73EB" w:rsidRPr="008E15C2" w:rsidRDefault="004B73EB" w:rsidP="00AB06FE">
            <w:proofErr w:type="spellStart"/>
            <w:r w:rsidRPr="008E15C2">
              <w:t>Башкиры</w:t>
            </w:r>
            <w:proofErr w:type="spellEnd"/>
          </w:p>
        </w:tc>
        <w:tc>
          <w:tcPr>
            <w:tcW w:w="1314" w:type="dxa"/>
            <w:vAlign w:val="bottom"/>
          </w:tcPr>
          <w:p w14:paraId="385A4F84" w14:textId="77777777" w:rsidR="004B73EB" w:rsidRPr="008E15C2" w:rsidRDefault="004B73EB" w:rsidP="00AB06FE">
            <w:pPr>
              <w:jc w:val="right"/>
            </w:pPr>
            <w:r w:rsidRPr="008E15C2">
              <w:t>208</w:t>
            </w:r>
          </w:p>
        </w:tc>
        <w:tc>
          <w:tcPr>
            <w:tcW w:w="1315" w:type="dxa"/>
            <w:vAlign w:val="bottom"/>
          </w:tcPr>
          <w:p w14:paraId="7BA94BDF" w14:textId="77777777" w:rsidR="004B73EB" w:rsidRPr="008E15C2" w:rsidRDefault="004B73EB" w:rsidP="00AB06FE">
            <w:pPr>
              <w:jc w:val="right"/>
            </w:pPr>
            <w:r w:rsidRPr="008E15C2">
              <w:t>107</w:t>
            </w:r>
          </w:p>
        </w:tc>
        <w:tc>
          <w:tcPr>
            <w:tcW w:w="1314" w:type="dxa"/>
            <w:vAlign w:val="bottom"/>
          </w:tcPr>
          <w:p w14:paraId="28D0B0CF" w14:textId="77777777" w:rsidR="004B73EB" w:rsidRPr="008E15C2" w:rsidRDefault="004B73EB" w:rsidP="00AB06FE">
            <w:pPr>
              <w:jc w:val="right"/>
            </w:pPr>
            <w:r w:rsidRPr="008E15C2">
              <w:t>101</w:t>
            </w:r>
          </w:p>
        </w:tc>
        <w:tc>
          <w:tcPr>
            <w:tcW w:w="2010" w:type="dxa"/>
            <w:vAlign w:val="bottom"/>
          </w:tcPr>
          <w:p w14:paraId="691BC658" w14:textId="77777777" w:rsidR="004B73EB" w:rsidRPr="008E15C2" w:rsidRDefault="004B73EB" w:rsidP="00AB06FE">
            <w:pPr>
              <w:jc w:val="right"/>
            </w:pPr>
            <w:r w:rsidRPr="008E15C2">
              <w:t>181</w:t>
            </w:r>
          </w:p>
        </w:tc>
      </w:tr>
      <w:tr w:rsidR="004B73EB" w:rsidRPr="008E15C2" w14:paraId="2A07A3E4" w14:textId="77777777" w:rsidTr="00AB06FE">
        <w:trPr>
          <w:trHeight w:val="225"/>
          <w:jc w:val="center"/>
        </w:trPr>
        <w:tc>
          <w:tcPr>
            <w:tcW w:w="2754" w:type="dxa"/>
            <w:vAlign w:val="center"/>
          </w:tcPr>
          <w:p w14:paraId="17128269" w14:textId="77777777" w:rsidR="004B73EB" w:rsidRPr="008E15C2" w:rsidRDefault="004B73EB" w:rsidP="00AB06FE">
            <w:proofErr w:type="spellStart"/>
            <w:r w:rsidRPr="008E15C2">
              <w:t>Буряты</w:t>
            </w:r>
            <w:proofErr w:type="spellEnd"/>
          </w:p>
        </w:tc>
        <w:tc>
          <w:tcPr>
            <w:tcW w:w="1314" w:type="dxa"/>
            <w:vAlign w:val="bottom"/>
          </w:tcPr>
          <w:p w14:paraId="3C21BF46" w14:textId="77777777" w:rsidR="004B73EB" w:rsidRPr="008E15C2" w:rsidRDefault="004B73EB" w:rsidP="00AB06FE">
            <w:pPr>
              <w:jc w:val="right"/>
            </w:pPr>
            <w:r w:rsidRPr="008E15C2">
              <w:t>3</w:t>
            </w:r>
          </w:p>
        </w:tc>
        <w:tc>
          <w:tcPr>
            <w:tcW w:w="1315" w:type="dxa"/>
            <w:vAlign w:val="bottom"/>
          </w:tcPr>
          <w:p w14:paraId="75B3C50E" w14:textId="77777777" w:rsidR="004B73EB" w:rsidRPr="008E15C2" w:rsidRDefault="004B73EB" w:rsidP="00AB06FE">
            <w:pPr>
              <w:jc w:val="right"/>
            </w:pPr>
            <w:r w:rsidRPr="008E15C2">
              <w:t>-</w:t>
            </w:r>
          </w:p>
        </w:tc>
        <w:tc>
          <w:tcPr>
            <w:tcW w:w="1314" w:type="dxa"/>
            <w:vAlign w:val="bottom"/>
          </w:tcPr>
          <w:p w14:paraId="0C9BA81E" w14:textId="77777777" w:rsidR="004B73EB" w:rsidRPr="008E15C2" w:rsidRDefault="004B73EB" w:rsidP="00AB06FE">
            <w:pPr>
              <w:jc w:val="right"/>
            </w:pPr>
            <w:r w:rsidRPr="008E15C2">
              <w:t>3</w:t>
            </w:r>
          </w:p>
        </w:tc>
        <w:tc>
          <w:tcPr>
            <w:tcW w:w="2010" w:type="dxa"/>
            <w:vAlign w:val="bottom"/>
          </w:tcPr>
          <w:p w14:paraId="4A8D4E74" w14:textId="77777777" w:rsidR="004B73EB" w:rsidRPr="008E15C2" w:rsidRDefault="004B73EB" w:rsidP="00AB06FE">
            <w:pPr>
              <w:jc w:val="right"/>
            </w:pPr>
            <w:r w:rsidRPr="008E15C2">
              <w:t>3</w:t>
            </w:r>
          </w:p>
        </w:tc>
      </w:tr>
      <w:tr w:rsidR="004B73EB" w:rsidRPr="008E15C2" w14:paraId="6F639B1B" w14:textId="77777777" w:rsidTr="00AB06FE">
        <w:trPr>
          <w:trHeight w:val="225"/>
          <w:jc w:val="center"/>
        </w:trPr>
        <w:tc>
          <w:tcPr>
            <w:tcW w:w="2754" w:type="dxa"/>
            <w:vAlign w:val="center"/>
          </w:tcPr>
          <w:p w14:paraId="02271CF3" w14:textId="77777777" w:rsidR="004B73EB" w:rsidRPr="008E15C2" w:rsidRDefault="004B73EB" w:rsidP="00AB06FE">
            <w:proofErr w:type="spellStart"/>
            <w:r w:rsidRPr="008E15C2">
              <w:t>Аварцы</w:t>
            </w:r>
            <w:proofErr w:type="spellEnd"/>
          </w:p>
        </w:tc>
        <w:tc>
          <w:tcPr>
            <w:tcW w:w="1314" w:type="dxa"/>
            <w:vAlign w:val="bottom"/>
          </w:tcPr>
          <w:p w14:paraId="318E55D1" w14:textId="77777777" w:rsidR="004B73EB" w:rsidRPr="008E15C2" w:rsidRDefault="004B73EB" w:rsidP="00AB06FE">
            <w:pPr>
              <w:jc w:val="right"/>
            </w:pPr>
            <w:r w:rsidRPr="008E15C2">
              <w:t>13</w:t>
            </w:r>
          </w:p>
        </w:tc>
        <w:tc>
          <w:tcPr>
            <w:tcW w:w="1315" w:type="dxa"/>
            <w:vAlign w:val="bottom"/>
          </w:tcPr>
          <w:p w14:paraId="3C7F0DF7" w14:textId="77777777" w:rsidR="004B73EB" w:rsidRPr="008E15C2" w:rsidRDefault="004B73EB" w:rsidP="00AB06FE">
            <w:pPr>
              <w:jc w:val="right"/>
            </w:pPr>
            <w:r w:rsidRPr="008E15C2">
              <w:t>8</w:t>
            </w:r>
          </w:p>
        </w:tc>
        <w:tc>
          <w:tcPr>
            <w:tcW w:w="1314" w:type="dxa"/>
            <w:vAlign w:val="bottom"/>
          </w:tcPr>
          <w:p w14:paraId="7147A1CE" w14:textId="77777777" w:rsidR="004B73EB" w:rsidRPr="008E15C2" w:rsidRDefault="004B73EB" w:rsidP="00AB06FE">
            <w:pPr>
              <w:jc w:val="right"/>
            </w:pPr>
            <w:r w:rsidRPr="008E15C2">
              <w:t>5</w:t>
            </w:r>
          </w:p>
        </w:tc>
        <w:tc>
          <w:tcPr>
            <w:tcW w:w="2010" w:type="dxa"/>
            <w:vAlign w:val="bottom"/>
          </w:tcPr>
          <w:p w14:paraId="64175D4F" w14:textId="77777777" w:rsidR="004B73EB" w:rsidRPr="008E15C2" w:rsidRDefault="004B73EB" w:rsidP="00AB06FE">
            <w:pPr>
              <w:jc w:val="right"/>
            </w:pPr>
            <w:r w:rsidRPr="008E15C2">
              <w:t>11</w:t>
            </w:r>
          </w:p>
        </w:tc>
      </w:tr>
      <w:tr w:rsidR="004B73EB" w:rsidRPr="008E15C2" w14:paraId="6D8DFAA8" w14:textId="77777777" w:rsidTr="00AB06FE">
        <w:trPr>
          <w:trHeight w:val="225"/>
          <w:jc w:val="center"/>
        </w:trPr>
        <w:tc>
          <w:tcPr>
            <w:tcW w:w="2754" w:type="dxa"/>
            <w:vAlign w:val="center"/>
          </w:tcPr>
          <w:p w14:paraId="5B423ADE" w14:textId="77777777" w:rsidR="004B73EB" w:rsidRPr="008E15C2" w:rsidRDefault="004B73EB" w:rsidP="00AB06FE">
            <w:proofErr w:type="spellStart"/>
            <w:r w:rsidRPr="008E15C2">
              <w:t>Агулы</w:t>
            </w:r>
            <w:proofErr w:type="spellEnd"/>
          </w:p>
        </w:tc>
        <w:tc>
          <w:tcPr>
            <w:tcW w:w="1314" w:type="dxa"/>
            <w:vAlign w:val="bottom"/>
          </w:tcPr>
          <w:p w14:paraId="16D92B65" w14:textId="77777777" w:rsidR="004B73EB" w:rsidRPr="008E15C2" w:rsidRDefault="004B73EB" w:rsidP="00AB06FE">
            <w:pPr>
              <w:jc w:val="right"/>
            </w:pPr>
            <w:r w:rsidRPr="008E15C2">
              <w:t>1</w:t>
            </w:r>
          </w:p>
        </w:tc>
        <w:tc>
          <w:tcPr>
            <w:tcW w:w="1315" w:type="dxa"/>
            <w:vAlign w:val="bottom"/>
          </w:tcPr>
          <w:p w14:paraId="246285E1" w14:textId="77777777" w:rsidR="004B73EB" w:rsidRPr="008E15C2" w:rsidRDefault="004B73EB" w:rsidP="00AB06FE">
            <w:pPr>
              <w:jc w:val="right"/>
            </w:pPr>
            <w:r w:rsidRPr="008E15C2">
              <w:t>-</w:t>
            </w:r>
          </w:p>
        </w:tc>
        <w:tc>
          <w:tcPr>
            <w:tcW w:w="1314" w:type="dxa"/>
            <w:vAlign w:val="bottom"/>
          </w:tcPr>
          <w:p w14:paraId="72B6C773" w14:textId="77777777" w:rsidR="004B73EB" w:rsidRPr="008E15C2" w:rsidRDefault="004B73EB" w:rsidP="00AB06FE">
            <w:pPr>
              <w:jc w:val="right"/>
            </w:pPr>
            <w:r w:rsidRPr="008E15C2">
              <w:t>1</w:t>
            </w:r>
          </w:p>
        </w:tc>
        <w:tc>
          <w:tcPr>
            <w:tcW w:w="2010" w:type="dxa"/>
            <w:vAlign w:val="bottom"/>
          </w:tcPr>
          <w:p w14:paraId="690E8840" w14:textId="77777777" w:rsidR="004B73EB" w:rsidRPr="008E15C2" w:rsidRDefault="004B73EB" w:rsidP="00AB06FE">
            <w:pPr>
              <w:jc w:val="right"/>
            </w:pPr>
            <w:r w:rsidRPr="008E15C2">
              <w:t>1</w:t>
            </w:r>
          </w:p>
        </w:tc>
      </w:tr>
      <w:tr w:rsidR="004B73EB" w:rsidRPr="008E15C2" w14:paraId="1F2799AC" w14:textId="77777777" w:rsidTr="00AB06FE">
        <w:trPr>
          <w:trHeight w:val="225"/>
          <w:jc w:val="center"/>
        </w:trPr>
        <w:tc>
          <w:tcPr>
            <w:tcW w:w="2754" w:type="dxa"/>
            <w:vAlign w:val="center"/>
          </w:tcPr>
          <w:p w14:paraId="7AD5DF16" w14:textId="77777777" w:rsidR="004B73EB" w:rsidRPr="008E15C2" w:rsidRDefault="004B73EB" w:rsidP="00AB06FE">
            <w:proofErr w:type="spellStart"/>
            <w:r w:rsidRPr="008E15C2">
              <w:t>Даргинцы</w:t>
            </w:r>
            <w:proofErr w:type="spellEnd"/>
          </w:p>
        </w:tc>
        <w:tc>
          <w:tcPr>
            <w:tcW w:w="1314" w:type="dxa"/>
            <w:vAlign w:val="bottom"/>
          </w:tcPr>
          <w:p w14:paraId="79DC4A19" w14:textId="77777777" w:rsidR="004B73EB" w:rsidRPr="008E15C2" w:rsidRDefault="004B73EB" w:rsidP="00AB06FE">
            <w:pPr>
              <w:jc w:val="right"/>
            </w:pPr>
            <w:r w:rsidRPr="008E15C2">
              <w:t>9</w:t>
            </w:r>
          </w:p>
        </w:tc>
        <w:tc>
          <w:tcPr>
            <w:tcW w:w="1315" w:type="dxa"/>
            <w:vAlign w:val="bottom"/>
          </w:tcPr>
          <w:p w14:paraId="13138BB5" w14:textId="77777777" w:rsidR="004B73EB" w:rsidRPr="008E15C2" w:rsidRDefault="004B73EB" w:rsidP="00AB06FE">
            <w:pPr>
              <w:jc w:val="right"/>
            </w:pPr>
            <w:r w:rsidRPr="008E15C2">
              <w:t>6</w:t>
            </w:r>
          </w:p>
        </w:tc>
        <w:tc>
          <w:tcPr>
            <w:tcW w:w="1314" w:type="dxa"/>
            <w:vAlign w:val="bottom"/>
          </w:tcPr>
          <w:p w14:paraId="6FE36482" w14:textId="77777777" w:rsidR="004B73EB" w:rsidRPr="008E15C2" w:rsidRDefault="004B73EB" w:rsidP="00AB06FE">
            <w:pPr>
              <w:jc w:val="right"/>
            </w:pPr>
            <w:r w:rsidRPr="008E15C2">
              <w:t>3</w:t>
            </w:r>
          </w:p>
        </w:tc>
        <w:tc>
          <w:tcPr>
            <w:tcW w:w="2010" w:type="dxa"/>
            <w:vAlign w:val="bottom"/>
          </w:tcPr>
          <w:p w14:paraId="0193D38E" w14:textId="77777777" w:rsidR="004B73EB" w:rsidRPr="008E15C2" w:rsidRDefault="004B73EB" w:rsidP="00AB06FE">
            <w:pPr>
              <w:jc w:val="right"/>
            </w:pPr>
            <w:r w:rsidRPr="008E15C2">
              <w:t>7</w:t>
            </w:r>
          </w:p>
        </w:tc>
      </w:tr>
      <w:tr w:rsidR="004B73EB" w:rsidRPr="008E15C2" w14:paraId="3EB215C0" w14:textId="77777777" w:rsidTr="00AB06FE">
        <w:trPr>
          <w:trHeight w:val="225"/>
          <w:jc w:val="center"/>
        </w:trPr>
        <w:tc>
          <w:tcPr>
            <w:tcW w:w="2754" w:type="dxa"/>
            <w:vAlign w:val="center"/>
          </w:tcPr>
          <w:p w14:paraId="4D3F1FF8" w14:textId="77777777" w:rsidR="004B73EB" w:rsidRPr="008E15C2" w:rsidRDefault="004B73EB" w:rsidP="00AB06FE">
            <w:proofErr w:type="spellStart"/>
            <w:r w:rsidRPr="008E15C2">
              <w:t>Кумыки</w:t>
            </w:r>
            <w:proofErr w:type="spellEnd"/>
          </w:p>
        </w:tc>
        <w:tc>
          <w:tcPr>
            <w:tcW w:w="1314" w:type="dxa"/>
            <w:vAlign w:val="bottom"/>
          </w:tcPr>
          <w:p w14:paraId="09BA5330" w14:textId="77777777" w:rsidR="004B73EB" w:rsidRPr="008E15C2" w:rsidRDefault="004B73EB" w:rsidP="00AB06FE">
            <w:pPr>
              <w:jc w:val="right"/>
            </w:pPr>
            <w:r w:rsidRPr="008E15C2">
              <w:t>20</w:t>
            </w:r>
          </w:p>
        </w:tc>
        <w:tc>
          <w:tcPr>
            <w:tcW w:w="1315" w:type="dxa"/>
            <w:vAlign w:val="bottom"/>
          </w:tcPr>
          <w:p w14:paraId="4C160B63" w14:textId="77777777" w:rsidR="004B73EB" w:rsidRPr="008E15C2" w:rsidRDefault="004B73EB" w:rsidP="00AB06FE">
            <w:pPr>
              <w:jc w:val="right"/>
            </w:pPr>
            <w:r w:rsidRPr="008E15C2">
              <w:t>11</w:t>
            </w:r>
          </w:p>
        </w:tc>
        <w:tc>
          <w:tcPr>
            <w:tcW w:w="1314" w:type="dxa"/>
            <w:vAlign w:val="bottom"/>
          </w:tcPr>
          <w:p w14:paraId="04BFC297" w14:textId="77777777" w:rsidR="004B73EB" w:rsidRPr="008E15C2" w:rsidRDefault="004B73EB" w:rsidP="00AB06FE">
            <w:pPr>
              <w:jc w:val="right"/>
            </w:pPr>
            <w:r w:rsidRPr="008E15C2">
              <w:t>9</w:t>
            </w:r>
          </w:p>
        </w:tc>
        <w:tc>
          <w:tcPr>
            <w:tcW w:w="2010" w:type="dxa"/>
            <w:vAlign w:val="bottom"/>
          </w:tcPr>
          <w:p w14:paraId="4B98C45E" w14:textId="77777777" w:rsidR="004B73EB" w:rsidRPr="008E15C2" w:rsidRDefault="004B73EB" w:rsidP="00AB06FE">
            <w:pPr>
              <w:jc w:val="right"/>
            </w:pPr>
            <w:r w:rsidRPr="008E15C2">
              <w:t>18</w:t>
            </w:r>
          </w:p>
        </w:tc>
      </w:tr>
      <w:tr w:rsidR="004B73EB" w:rsidRPr="008E15C2" w14:paraId="7D807E9A" w14:textId="77777777" w:rsidTr="00AB06FE">
        <w:trPr>
          <w:trHeight w:val="225"/>
          <w:jc w:val="center"/>
        </w:trPr>
        <w:tc>
          <w:tcPr>
            <w:tcW w:w="2754" w:type="dxa"/>
            <w:vAlign w:val="center"/>
          </w:tcPr>
          <w:p w14:paraId="50F94B27" w14:textId="77777777" w:rsidR="004B73EB" w:rsidRPr="008E15C2" w:rsidRDefault="004B73EB" w:rsidP="00AB06FE">
            <w:proofErr w:type="spellStart"/>
            <w:r w:rsidRPr="008E15C2">
              <w:t>Лакцы</w:t>
            </w:r>
            <w:proofErr w:type="spellEnd"/>
          </w:p>
        </w:tc>
        <w:tc>
          <w:tcPr>
            <w:tcW w:w="1314" w:type="dxa"/>
            <w:vAlign w:val="bottom"/>
          </w:tcPr>
          <w:p w14:paraId="06C5004C" w14:textId="77777777" w:rsidR="004B73EB" w:rsidRPr="008E15C2" w:rsidRDefault="004B73EB" w:rsidP="00AB06FE">
            <w:pPr>
              <w:jc w:val="right"/>
            </w:pPr>
            <w:r w:rsidRPr="008E15C2">
              <w:t>4</w:t>
            </w:r>
          </w:p>
        </w:tc>
        <w:tc>
          <w:tcPr>
            <w:tcW w:w="1315" w:type="dxa"/>
            <w:vAlign w:val="bottom"/>
          </w:tcPr>
          <w:p w14:paraId="4EA91104" w14:textId="77777777" w:rsidR="004B73EB" w:rsidRPr="008E15C2" w:rsidRDefault="004B73EB" w:rsidP="00AB06FE">
            <w:pPr>
              <w:jc w:val="right"/>
            </w:pPr>
            <w:r w:rsidRPr="008E15C2">
              <w:t>1</w:t>
            </w:r>
          </w:p>
        </w:tc>
        <w:tc>
          <w:tcPr>
            <w:tcW w:w="1314" w:type="dxa"/>
            <w:vAlign w:val="bottom"/>
          </w:tcPr>
          <w:p w14:paraId="46FEA324" w14:textId="77777777" w:rsidR="004B73EB" w:rsidRPr="008E15C2" w:rsidRDefault="004B73EB" w:rsidP="00AB06FE">
            <w:pPr>
              <w:jc w:val="right"/>
            </w:pPr>
            <w:r w:rsidRPr="008E15C2">
              <w:t>3</w:t>
            </w:r>
          </w:p>
        </w:tc>
        <w:tc>
          <w:tcPr>
            <w:tcW w:w="2010" w:type="dxa"/>
            <w:vAlign w:val="bottom"/>
          </w:tcPr>
          <w:p w14:paraId="31C56A01" w14:textId="77777777" w:rsidR="004B73EB" w:rsidRPr="008E15C2" w:rsidRDefault="004B73EB" w:rsidP="00AB06FE">
            <w:pPr>
              <w:jc w:val="right"/>
            </w:pPr>
            <w:r w:rsidRPr="008E15C2">
              <w:t>2</w:t>
            </w:r>
          </w:p>
        </w:tc>
      </w:tr>
      <w:tr w:rsidR="004B73EB" w:rsidRPr="008E15C2" w14:paraId="658BA6A5" w14:textId="77777777" w:rsidTr="00AB06FE">
        <w:trPr>
          <w:trHeight w:val="225"/>
          <w:jc w:val="center"/>
        </w:trPr>
        <w:tc>
          <w:tcPr>
            <w:tcW w:w="2754" w:type="dxa"/>
            <w:vAlign w:val="center"/>
          </w:tcPr>
          <w:p w14:paraId="4585DCC5" w14:textId="77777777" w:rsidR="004B73EB" w:rsidRPr="008E15C2" w:rsidRDefault="004B73EB" w:rsidP="00AB06FE">
            <w:proofErr w:type="spellStart"/>
            <w:r w:rsidRPr="008E15C2">
              <w:t>Лезгины</w:t>
            </w:r>
            <w:proofErr w:type="spellEnd"/>
          </w:p>
        </w:tc>
        <w:tc>
          <w:tcPr>
            <w:tcW w:w="1314" w:type="dxa"/>
            <w:vAlign w:val="bottom"/>
          </w:tcPr>
          <w:p w14:paraId="3B73511A" w14:textId="77777777" w:rsidR="004B73EB" w:rsidRPr="008E15C2" w:rsidRDefault="004B73EB" w:rsidP="00AB06FE">
            <w:pPr>
              <w:jc w:val="right"/>
            </w:pPr>
            <w:r w:rsidRPr="008E15C2">
              <w:t>56</w:t>
            </w:r>
          </w:p>
        </w:tc>
        <w:tc>
          <w:tcPr>
            <w:tcW w:w="1315" w:type="dxa"/>
            <w:vAlign w:val="bottom"/>
          </w:tcPr>
          <w:p w14:paraId="51FB1CA0" w14:textId="77777777" w:rsidR="004B73EB" w:rsidRPr="008E15C2" w:rsidRDefault="004B73EB" w:rsidP="00AB06FE">
            <w:pPr>
              <w:jc w:val="right"/>
            </w:pPr>
            <w:r w:rsidRPr="008E15C2">
              <w:t>24</w:t>
            </w:r>
          </w:p>
        </w:tc>
        <w:tc>
          <w:tcPr>
            <w:tcW w:w="1314" w:type="dxa"/>
            <w:vAlign w:val="bottom"/>
          </w:tcPr>
          <w:p w14:paraId="2985F939" w14:textId="77777777" w:rsidR="004B73EB" w:rsidRPr="008E15C2" w:rsidRDefault="004B73EB" w:rsidP="00AB06FE">
            <w:pPr>
              <w:jc w:val="right"/>
            </w:pPr>
            <w:r w:rsidRPr="008E15C2">
              <w:t>32</w:t>
            </w:r>
          </w:p>
        </w:tc>
        <w:tc>
          <w:tcPr>
            <w:tcW w:w="2010" w:type="dxa"/>
            <w:vAlign w:val="bottom"/>
          </w:tcPr>
          <w:p w14:paraId="13B6C40B" w14:textId="77777777" w:rsidR="004B73EB" w:rsidRPr="008E15C2" w:rsidRDefault="004B73EB" w:rsidP="00AB06FE">
            <w:pPr>
              <w:jc w:val="right"/>
            </w:pPr>
            <w:r w:rsidRPr="008E15C2">
              <w:t>28</w:t>
            </w:r>
          </w:p>
        </w:tc>
      </w:tr>
      <w:tr w:rsidR="004B73EB" w:rsidRPr="008E15C2" w14:paraId="70823CD4" w14:textId="77777777" w:rsidTr="00AB06FE">
        <w:trPr>
          <w:trHeight w:val="225"/>
          <w:jc w:val="center"/>
        </w:trPr>
        <w:tc>
          <w:tcPr>
            <w:tcW w:w="2754" w:type="dxa"/>
            <w:vAlign w:val="center"/>
          </w:tcPr>
          <w:p w14:paraId="3985012D" w14:textId="77777777" w:rsidR="004B73EB" w:rsidRPr="008E15C2" w:rsidRDefault="004B73EB" w:rsidP="00AB06FE">
            <w:proofErr w:type="spellStart"/>
            <w:r w:rsidRPr="008E15C2">
              <w:t>Hогайцы</w:t>
            </w:r>
            <w:proofErr w:type="spellEnd"/>
          </w:p>
        </w:tc>
        <w:tc>
          <w:tcPr>
            <w:tcW w:w="1314" w:type="dxa"/>
            <w:vAlign w:val="bottom"/>
          </w:tcPr>
          <w:p w14:paraId="3E8AF124" w14:textId="77777777" w:rsidR="004B73EB" w:rsidRPr="008E15C2" w:rsidRDefault="004B73EB" w:rsidP="00AB06FE">
            <w:pPr>
              <w:jc w:val="right"/>
            </w:pPr>
            <w:r w:rsidRPr="008E15C2">
              <w:t>7</w:t>
            </w:r>
          </w:p>
        </w:tc>
        <w:tc>
          <w:tcPr>
            <w:tcW w:w="1315" w:type="dxa"/>
            <w:vAlign w:val="bottom"/>
          </w:tcPr>
          <w:p w14:paraId="7351CB17" w14:textId="77777777" w:rsidR="004B73EB" w:rsidRPr="008E15C2" w:rsidRDefault="004B73EB" w:rsidP="00AB06FE">
            <w:pPr>
              <w:jc w:val="right"/>
            </w:pPr>
            <w:r w:rsidRPr="008E15C2">
              <w:t>4</w:t>
            </w:r>
          </w:p>
        </w:tc>
        <w:tc>
          <w:tcPr>
            <w:tcW w:w="1314" w:type="dxa"/>
            <w:vAlign w:val="bottom"/>
          </w:tcPr>
          <w:p w14:paraId="23E92978" w14:textId="77777777" w:rsidR="004B73EB" w:rsidRPr="008E15C2" w:rsidRDefault="004B73EB" w:rsidP="00AB06FE">
            <w:pPr>
              <w:jc w:val="right"/>
            </w:pPr>
            <w:r w:rsidRPr="008E15C2">
              <w:t>3</w:t>
            </w:r>
          </w:p>
        </w:tc>
        <w:tc>
          <w:tcPr>
            <w:tcW w:w="2010" w:type="dxa"/>
            <w:vAlign w:val="bottom"/>
          </w:tcPr>
          <w:p w14:paraId="42E89AAA" w14:textId="77777777" w:rsidR="004B73EB" w:rsidRPr="008E15C2" w:rsidRDefault="004B73EB" w:rsidP="00AB06FE">
            <w:pPr>
              <w:jc w:val="right"/>
            </w:pPr>
            <w:r w:rsidRPr="008E15C2">
              <w:t>4</w:t>
            </w:r>
          </w:p>
        </w:tc>
      </w:tr>
      <w:tr w:rsidR="004B73EB" w:rsidRPr="008E15C2" w14:paraId="5BBA297C" w14:textId="77777777" w:rsidTr="00AB06FE">
        <w:trPr>
          <w:trHeight w:val="225"/>
          <w:jc w:val="center"/>
        </w:trPr>
        <w:tc>
          <w:tcPr>
            <w:tcW w:w="2754" w:type="dxa"/>
            <w:vAlign w:val="center"/>
          </w:tcPr>
          <w:p w14:paraId="4F647F62" w14:textId="77777777" w:rsidR="004B73EB" w:rsidRPr="008E15C2" w:rsidRDefault="004B73EB" w:rsidP="00AB06FE">
            <w:proofErr w:type="spellStart"/>
            <w:r w:rsidRPr="008E15C2">
              <w:t>Рутульцы</w:t>
            </w:r>
            <w:proofErr w:type="spellEnd"/>
          </w:p>
        </w:tc>
        <w:tc>
          <w:tcPr>
            <w:tcW w:w="1314" w:type="dxa"/>
            <w:vAlign w:val="bottom"/>
          </w:tcPr>
          <w:p w14:paraId="5D77C1DE" w14:textId="77777777" w:rsidR="004B73EB" w:rsidRPr="008E15C2" w:rsidRDefault="004B73EB" w:rsidP="00AB06FE">
            <w:pPr>
              <w:jc w:val="right"/>
            </w:pPr>
            <w:r w:rsidRPr="008E15C2">
              <w:t>-</w:t>
            </w:r>
          </w:p>
        </w:tc>
        <w:tc>
          <w:tcPr>
            <w:tcW w:w="1315" w:type="dxa"/>
            <w:vAlign w:val="bottom"/>
          </w:tcPr>
          <w:p w14:paraId="565557BC" w14:textId="77777777" w:rsidR="004B73EB" w:rsidRPr="008E15C2" w:rsidRDefault="004B73EB" w:rsidP="00AB06FE">
            <w:pPr>
              <w:jc w:val="right"/>
            </w:pPr>
            <w:r w:rsidRPr="008E15C2">
              <w:t>-</w:t>
            </w:r>
          </w:p>
        </w:tc>
        <w:tc>
          <w:tcPr>
            <w:tcW w:w="1314" w:type="dxa"/>
            <w:vAlign w:val="bottom"/>
          </w:tcPr>
          <w:p w14:paraId="2313AB54" w14:textId="77777777" w:rsidR="004B73EB" w:rsidRPr="008E15C2" w:rsidRDefault="004B73EB" w:rsidP="00AB06FE">
            <w:pPr>
              <w:jc w:val="right"/>
            </w:pPr>
            <w:r w:rsidRPr="008E15C2">
              <w:t>-</w:t>
            </w:r>
          </w:p>
        </w:tc>
        <w:tc>
          <w:tcPr>
            <w:tcW w:w="2010" w:type="dxa"/>
            <w:vAlign w:val="bottom"/>
          </w:tcPr>
          <w:p w14:paraId="44A07BCC" w14:textId="77777777" w:rsidR="004B73EB" w:rsidRPr="008E15C2" w:rsidRDefault="004B73EB" w:rsidP="00AB06FE">
            <w:pPr>
              <w:jc w:val="right"/>
            </w:pPr>
            <w:r w:rsidRPr="008E15C2">
              <w:t>-</w:t>
            </w:r>
          </w:p>
        </w:tc>
      </w:tr>
      <w:tr w:rsidR="004B73EB" w:rsidRPr="008E15C2" w14:paraId="40DDB7F1" w14:textId="77777777" w:rsidTr="00AB06FE">
        <w:trPr>
          <w:trHeight w:val="225"/>
          <w:jc w:val="center"/>
        </w:trPr>
        <w:tc>
          <w:tcPr>
            <w:tcW w:w="2754" w:type="dxa"/>
            <w:vAlign w:val="center"/>
          </w:tcPr>
          <w:p w14:paraId="0FD654DD" w14:textId="77777777" w:rsidR="004B73EB" w:rsidRPr="008E15C2" w:rsidRDefault="004B73EB" w:rsidP="00AB06FE">
            <w:proofErr w:type="spellStart"/>
            <w:r w:rsidRPr="008E15C2">
              <w:t>Табасараны</w:t>
            </w:r>
            <w:proofErr w:type="spellEnd"/>
          </w:p>
        </w:tc>
        <w:tc>
          <w:tcPr>
            <w:tcW w:w="1314" w:type="dxa"/>
            <w:vAlign w:val="bottom"/>
          </w:tcPr>
          <w:p w14:paraId="2C825B75" w14:textId="77777777" w:rsidR="004B73EB" w:rsidRPr="008E15C2" w:rsidRDefault="004B73EB" w:rsidP="00AB06FE">
            <w:pPr>
              <w:jc w:val="right"/>
            </w:pPr>
            <w:r w:rsidRPr="008E15C2">
              <w:t>6</w:t>
            </w:r>
          </w:p>
        </w:tc>
        <w:tc>
          <w:tcPr>
            <w:tcW w:w="1315" w:type="dxa"/>
            <w:vAlign w:val="bottom"/>
          </w:tcPr>
          <w:p w14:paraId="1FFB61AF" w14:textId="77777777" w:rsidR="004B73EB" w:rsidRPr="008E15C2" w:rsidRDefault="004B73EB" w:rsidP="00AB06FE">
            <w:pPr>
              <w:jc w:val="right"/>
            </w:pPr>
            <w:r w:rsidRPr="008E15C2">
              <w:t>4</w:t>
            </w:r>
          </w:p>
        </w:tc>
        <w:tc>
          <w:tcPr>
            <w:tcW w:w="1314" w:type="dxa"/>
            <w:vAlign w:val="bottom"/>
          </w:tcPr>
          <w:p w14:paraId="09DF49AC" w14:textId="77777777" w:rsidR="004B73EB" w:rsidRPr="008E15C2" w:rsidRDefault="004B73EB" w:rsidP="00AB06FE">
            <w:pPr>
              <w:jc w:val="right"/>
            </w:pPr>
            <w:r w:rsidRPr="008E15C2">
              <w:t>2</w:t>
            </w:r>
          </w:p>
        </w:tc>
        <w:tc>
          <w:tcPr>
            <w:tcW w:w="2010" w:type="dxa"/>
            <w:vAlign w:val="bottom"/>
          </w:tcPr>
          <w:p w14:paraId="561A0FD1" w14:textId="77777777" w:rsidR="004B73EB" w:rsidRPr="008E15C2" w:rsidRDefault="004B73EB" w:rsidP="00AB06FE">
            <w:pPr>
              <w:jc w:val="right"/>
            </w:pPr>
            <w:r w:rsidRPr="008E15C2">
              <w:t>4</w:t>
            </w:r>
          </w:p>
        </w:tc>
      </w:tr>
      <w:tr w:rsidR="004B73EB" w:rsidRPr="008E15C2" w14:paraId="4986FD49" w14:textId="77777777" w:rsidTr="00AB06FE">
        <w:trPr>
          <w:trHeight w:val="225"/>
          <w:jc w:val="center"/>
        </w:trPr>
        <w:tc>
          <w:tcPr>
            <w:tcW w:w="2754" w:type="dxa"/>
            <w:vAlign w:val="center"/>
          </w:tcPr>
          <w:p w14:paraId="14E66B6D" w14:textId="77777777" w:rsidR="004B73EB" w:rsidRPr="008E15C2" w:rsidRDefault="004B73EB" w:rsidP="00AB06FE">
            <w:proofErr w:type="spellStart"/>
            <w:r w:rsidRPr="008E15C2">
              <w:t>Ингуши</w:t>
            </w:r>
            <w:proofErr w:type="spellEnd"/>
          </w:p>
        </w:tc>
        <w:tc>
          <w:tcPr>
            <w:tcW w:w="1314" w:type="dxa"/>
            <w:vAlign w:val="bottom"/>
          </w:tcPr>
          <w:p w14:paraId="66B3E406" w14:textId="77777777" w:rsidR="004B73EB" w:rsidRPr="008E15C2" w:rsidRDefault="004B73EB" w:rsidP="00AB06FE">
            <w:pPr>
              <w:jc w:val="right"/>
            </w:pPr>
            <w:r w:rsidRPr="008E15C2">
              <w:t>193</w:t>
            </w:r>
          </w:p>
        </w:tc>
        <w:tc>
          <w:tcPr>
            <w:tcW w:w="1315" w:type="dxa"/>
            <w:vAlign w:val="bottom"/>
          </w:tcPr>
          <w:p w14:paraId="1E3FB98F" w14:textId="77777777" w:rsidR="004B73EB" w:rsidRPr="008E15C2" w:rsidRDefault="004B73EB" w:rsidP="00AB06FE">
            <w:pPr>
              <w:jc w:val="right"/>
            </w:pPr>
            <w:r w:rsidRPr="008E15C2">
              <w:t>105</w:t>
            </w:r>
          </w:p>
        </w:tc>
        <w:tc>
          <w:tcPr>
            <w:tcW w:w="1314" w:type="dxa"/>
            <w:vAlign w:val="bottom"/>
          </w:tcPr>
          <w:p w14:paraId="0DBE74B3" w14:textId="77777777" w:rsidR="004B73EB" w:rsidRPr="008E15C2" w:rsidRDefault="004B73EB" w:rsidP="00AB06FE">
            <w:pPr>
              <w:jc w:val="right"/>
            </w:pPr>
            <w:r w:rsidRPr="008E15C2">
              <w:t>88</w:t>
            </w:r>
          </w:p>
        </w:tc>
        <w:tc>
          <w:tcPr>
            <w:tcW w:w="2010" w:type="dxa"/>
            <w:vAlign w:val="bottom"/>
          </w:tcPr>
          <w:p w14:paraId="5E8FB105" w14:textId="77777777" w:rsidR="004B73EB" w:rsidRPr="008E15C2" w:rsidRDefault="004B73EB" w:rsidP="00AB06FE">
            <w:pPr>
              <w:jc w:val="right"/>
            </w:pPr>
            <w:r w:rsidRPr="008E15C2">
              <w:t>56</w:t>
            </w:r>
          </w:p>
        </w:tc>
      </w:tr>
      <w:tr w:rsidR="004B73EB" w:rsidRPr="008E15C2" w14:paraId="5D2ABD4C" w14:textId="77777777" w:rsidTr="00AB06FE">
        <w:trPr>
          <w:trHeight w:val="225"/>
          <w:jc w:val="center"/>
        </w:trPr>
        <w:tc>
          <w:tcPr>
            <w:tcW w:w="2754" w:type="dxa"/>
            <w:vAlign w:val="center"/>
          </w:tcPr>
          <w:p w14:paraId="5AAFA5A5" w14:textId="77777777" w:rsidR="004B73EB" w:rsidRPr="008E15C2" w:rsidRDefault="004B73EB" w:rsidP="00AB06FE">
            <w:r w:rsidRPr="008E15C2">
              <w:t>Кабардинцы</w:t>
            </w:r>
          </w:p>
        </w:tc>
        <w:tc>
          <w:tcPr>
            <w:tcW w:w="1314" w:type="dxa"/>
            <w:vAlign w:val="bottom"/>
          </w:tcPr>
          <w:p w14:paraId="1F7299C3" w14:textId="77777777" w:rsidR="004B73EB" w:rsidRPr="008E15C2" w:rsidRDefault="004B73EB" w:rsidP="00AB06FE">
            <w:pPr>
              <w:jc w:val="right"/>
            </w:pPr>
            <w:r w:rsidRPr="008E15C2">
              <w:t>2</w:t>
            </w:r>
          </w:p>
        </w:tc>
        <w:tc>
          <w:tcPr>
            <w:tcW w:w="1315" w:type="dxa"/>
            <w:vAlign w:val="bottom"/>
          </w:tcPr>
          <w:p w14:paraId="0A819A1F" w14:textId="77777777" w:rsidR="004B73EB" w:rsidRPr="008E15C2" w:rsidRDefault="004B73EB" w:rsidP="00AB06FE">
            <w:pPr>
              <w:jc w:val="right"/>
            </w:pPr>
            <w:r w:rsidRPr="008E15C2">
              <w:t>-</w:t>
            </w:r>
          </w:p>
        </w:tc>
        <w:tc>
          <w:tcPr>
            <w:tcW w:w="1314" w:type="dxa"/>
            <w:vAlign w:val="bottom"/>
          </w:tcPr>
          <w:p w14:paraId="2902474B" w14:textId="77777777" w:rsidR="004B73EB" w:rsidRPr="008E15C2" w:rsidRDefault="004B73EB" w:rsidP="00AB06FE">
            <w:pPr>
              <w:jc w:val="right"/>
            </w:pPr>
            <w:r w:rsidRPr="008E15C2">
              <w:t>2</w:t>
            </w:r>
          </w:p>
        </w:tc>
        <w:tc>
          <w:tcPr>
            <w:tcW w:w="2010" w:type="dxa"/>
            <w:vAlign w:val="bottom"/>
          </w:tcPr>
          <w:p w14:paraId="5775CC48" w14:textId="77777777" w:rsidR="004B73EB" w:rsidRPr="008E15C2" w:rsidRDefault="004B73EB" w:rsidP="00AB06FE">
            <w:pPr>
              <w:jc w:val="right"/>
            </w:pPr>
            <w:r w:rsidRPr="008E15C2">
              <w:t>2</w:t>
            </w:r>
          </w:p>
        </w:tc>
      </w:tr>
      <w:tr w:rsidR="004B73EB" w:rsidRPr="008E15C2" w14:paraId="258EF297" w14:textId="77777777" w:rsidTr="00AB06FE">
        <w:trPr>
          <w:trHeight w:val="225"/>
          <w:jc w:val="center"/>
        </w:trPr>
        <w:tc>
          <w:tcPr>
            <w:tcW w:w="2754" w:type="dxa"/>
            <w:vAlign w:val="center"/>
          </w:tcPr>
          <w:p w14:paraId="4BACEFF7" w14:textId="77777777" w:rsidR="004B73EB" w:rsidRPr="008E15C2" w:rsidRDefault="004B73EB" w:rsidP="00AB06FE">
            <w:proofErr w:type="spellStart"/>
            <w:r w:rsidRPr="008E15C2">
              <w:t>Калмыки</w:t>
            </w:r>
            <w:proofErr w:type="spellEnd"/>
          </w:p>
        </w:tc>
        <w:tc>
          <w:tcPr>
            <w:tcW w:w="1314" w:type="dxa"/>
            <w:vAlign w:val="bottom"/>
          </w:tcPr>
          <w:p w14:paraId="447EAB06" w14:textId="77777777" w:rsidR="004B73EB" w:rsidRPr="008E15C2" w:rsidRDefault="004B73EB" w:rsidP="00AB06FE">
            <w:pPr>
              <w:jc w:val="right"/>
            </w:pPr>
            <w:r w:rsidRPr="008E15C2">
              <w:t>5</w:t>
            </w:r>
          </w:p>
        </w:tc>
        <w:tc>
          <w:tcPr>
            <w:tcW w:w="1315" w:type="dxa"/>
            <w:vAlign w:val="bottom"/>
          </w:tcPr>
          <w:p w14:paraId="4A73EC48" w14:textId="77777777" w:rsidR="004B73EB" w:rsidRPr="008E15C2" w:rsidRDefault="004B73EB" w:rsidP="00AB06FE">
            <w:pPr>
              <w:jc w:val="right"/>
            </w:pPr>
            <w:r w:rsidRPr="008E15C2">
              <w:t>2</w:t>
            </w:r>
          </w:p>
        </w:tc>
        <w:tc>
          <w:tcPr>
            <w:tcW w:w="1314" w:type="dxa"/>
            <w:vAlign w:val="bottom"/>
          </w:tcPr>
          <w:p w14:paraId="5C3C5D99" w14:textId="77777777" w:rsidR="004B73EB" w:rsidRPr="008E15C2" w:rsidRDefault="004B73EB" w:rsidP="00AB06FE">
            <w:pPr>
              <w:jc w:val="right"/>
            </w:pPr>
            <w:r w:rsidRPr="008E15C2">
              <w:t>3</w:t>
            </w:r>
          </w:p>
        </w:tc>
        <w:tc>
          <w:tcPr>
            <w:tcW w:w="2010" w:type="dxa"/>
            <w:vAlign w:val="bottom"/>
          </w:tcPr>
          <w:p w14:paraId="12DF8F73" w14:textId="77777777" w:rsidR="004B73EB" w:rsidRPr="008E15C2" w:rsidRDefault="004B73EB" w:rsidP="00AB06FE">
            <w:pPr>
              <w:jc w:val="right"/>
            </w:pPr>
            <w:r w:rsidRPr="008E15C2">
              <w:t>5</w:t>
            </w:r>
          </w:p>
        </w:tc>
      </w:tr>
      <w:tr w:rsidR="004B73EB" w:rsidRPr="008E15C2" w14:paraId="1958E28C" w14:textId="77777777" w:rsidTr="00AB06FE">
        <w:trPr>
          <w:trHeight w:val="225"/>
          <w:jc w:val="center"/>
        </w:trPr>
        <w:tc>
          <w:tcPr>
            <w:tcW w:w="2754" w:type="dxa"/>
            <w:vAlign w:val="center"/>
          </w:tcPr>
          <w:p w14:paraId="77FD4D17" w14:textId="77777777" w:rsidR="004B73EB" w:rsidRPr="008E15C2" w:rsidRDefault="004B73EB" w:rsidP="00AB06FE">
            <w:proofErr w:type="spellStart"/>
            <w:r w:rsidRPr="008E15C2">
              <w:t>Каракалпаки</w:t>
            </w:r>
            <w:proofErr w:type="spellEnd"/>
          </w:p>
        </w:tc>
        <w:tc>
          <w:tcPr>
            <w:tcW w:w="1314" w:type="dxa"/>
            <w:vAlign w:val="bottom"/>
          </w:tcPr>
          <w:p w14:paraId="4B835B13" w14:textId="77777777" w:rsidR="004B73EB" w:rsidRPr="008E15C2" w:rsidRDefault="004B73EB" w:rsidP="00AB06FE">
            <w:pPr>
              <w:jc w:val="right"/>
            </w:pPr>
            <w:r w:rsidRPr="008E15C2">
              <w:t>1 458</w:t>
            </w:r>
          </w:p>
        </w:tc>
        <w:tc>
          <w:tcPr>
            <w:tcW w:w="1315" w:type="dxa"/>
            <w:vAlign w:val="bottom"/>
          </w:tcPr>
          <w:p w14:paraId="0949BB27" w14:textId="77777777" w:rsidR="004B73EB" w:rsidRPr="008E15C2" w:rsidRDefault="004B73EB" w:rsidP="00AB06FE">
            <w:pPr>
              <w:jc w:val="right"/>
            </w:pPr>
            <w:r w:rsidRPr="008E15C2">
              <w:t>771</w:t>
            </w:r>
          </w:p>
        </w:tc>
        <w:tc>
          <w:tcPr>
            <w:tcW w:w="1314" w:type="dxa"/>
            <w:vAlign w:val="bottom"/>
          </w:tcPr>
          <w:p w14:paraId="6C9D7313" w14:textId="77777777" w:rsidR="004B73EB" w:rsidRPr="008E15C2" w:rsidRDefault="004B73EB" w:rsidP="00AB06FE">
            <w:pPr>
              <w:jc w:val="right"/>
            </w:pPr>
            <w:r w:rsidRPr="008E15C2">
              <w:t>687</w:t>
            </w:r>
          </w:p>
        </w:tc>
        <w:tc>
          <w:tcPr>
            <w:tcW w:w="2010" w:type="dxa"/>
            <w:vAlign w:val="bottom"/>
          </w:tcPr>
          <w:p w14:paraId="6F548AAC" w14:textId="77777777" w:rsidR="004B73EB" w:rsidRPr="008E15C2" w:rsidRDefault="004B73EB" w:rsidP="00AB06FE">
            <w:pPr>
              <w:jc w:val="right"/>
            </w:pPr>
            <w:r w:rsidRPr="008E15C2">
              <w:t>1 213</w:t>
            </w:r>
          </w:p>
        </w:tc>
      </w:tr>
      <w:tr w:rsidR="004B73EB" w:rsidRPr="008E15C2" w14:paraId="2032741C" w14:textId="77777777" w:rsidTr="00AB06FE">
        <w:trPr>
          <w:trHeight w:val="225"/>
          <w:jc w:val="center"/>
        </w:trPr>
        <w:tc>
          <w:tcPr>
            <w:tcW w:w="2754" w:type="dxa"/>
            <w:vAlign w:val="center"/>
          </w:tcPr>
          <w:p w14:paraId="01F7C44B" w14:textId="77777777" w:rsidR="004B73EB" w:rsidRPr="008E15C2" w:rsidRDefault="004B73EB" w:rsidP="00AB06FE">
            <w:proofErr w:type="spellStart"/>
            <w:r w:rsidRPr="008E15C2">
              <w:t>Карелы</w:t>
            </w:r>
            <w:proofErr w:type="spellEnd"/>
          </w:p>
        </w:tc>
        <w:tc>
          <w:tcPr>
            <w:tcW w:w="1314" w:type="dxa"/>
            <w:vAlign w:val="bottom"/>
          </w:tcPr>
          <w:p w14:paraId="193223E6" w14:textId="77777777" w:rsidR="004B73EB" w:rsidRPr="008E15C2" w:rsidRDefault="004B73EB" w:rsidP="00AB06FE">
            <w:pPr>
              <w:jc w:val="right"/>
            </w:pPr>
            <w:r w:rsidRPr="008E15C2">
              <w:t>1</w:t>
            </w:r>
          </w:p>
        </w:tc>
        <w:tc>
          <w:tcPr>
            <w:tcW w:w="1315" w:type="dxa"/>
            <w:vAlign w:val="bottom"/>
          </w:tcPr>
          <w:p w14:paraId="3398004E" w14:textId="77777777" w:rsidR="004B73EB" w:rsidRPr="008E15C2" w:rsidRDefault="004B73EB" w:rsidP="00AB06FE">
            <w:pPr>
              <w:jc w:val="right"/>
            </w:pPr>
            <w:r w:rsidRPr="008E15C2">
              <w:t>-</w:t>
            </w:r>
          </w:p>
        </w:tc>
        <w:tc>
          <w:tcPr>
            <w:tcW w:w="1314" w:type="dxa"/>
            <w:vAlign w:val="bottom"/>
          </w:tcPr>
          <w:p w14:paraId="69508155" w14:textId="77777777" w:rsidR="004B73EB" w:rsidRPr="008E15C2" w:rsidRDefault="004B73EB" w:rsidP="00AB06FE">
            <w:pPr>
              <w:jc w:val="right"/>
            </w:pPr>
            <w:r w:rsidRPr="008E15C2">
              <w:t>1</w:t>
            </w:r>
          </w:p>
        </w:tc>
        <w:tc>
          <w:tcPr>
            <w:tcW w:w="2010" w:type="dxa"/>
            <w:vAlign w:val="bottom"/>
          </w:tcPr>
          <w:p w14:paraId="507E8147" w14:textId="77777777" w:rsidR="004B73EB" w:rsidRPr="008E15C2" w:rsidRDefault="004B73EB" w:rsidP="00AB06FE">
            <w:pPr>
              <w:jc w:val="right"/>
            </w:pPr>
            <w:r w:rsidRPr="008E15C2">
              <w:t>1</w:t>
            </w:r>
          </w:p>
        </w:tc>
      </w:tr>
      <w:tr w:rsidR="004B73EB" w:rsidRPr="008E15C2" w14:paraId="601D9673" w14:textId="77777777" w:rsidTr="00AB06FE">
        <w:trPr>
          <w:trHeight w:val="225"/>
          <w:jc w:val="center"/>
        </w:trPr>
        <w:tc>
          <w:tcPr>
            <w:tcW w:w="2754" w:type="dxa"/>
            <w:vAlign w:val="center"/>
          </w:tcPr>
          <w:p w14:paraId="4A9D1E8D" w14:textId="77777777" w:rsidR="004B73EB" w:rsidRPr="008E15C2" w:rsidRDefault="004B73EB" w:rsidP="00AB06FE">
            <w:proofErr w:type="spellStart"/>
            <w:r w:rsidRPr="008E15C2">
              <w:t>Коми</w:t>
            </w:r>
            <w:proofErr w:type="spellEnd"/>
          </w:p>
        </w:tc>
        <w:tc>
          <w:tcPr>
            <w:tcW w:w="1314" w:type="dxa"/>
            <w:vAlign w:val="bottom"/>
          </w:tcPr>
          <w:p w14:paraId="08A9F2E6" w14:textId="77777777" w:rsidR="004B73EB" w:rsidRPr="008E15C2" w:rsidRDefault="004B73EB" w:rsidP="00AB06FE">
            <w:pPr>
              <w:jc w:val="right"/>
            </w:pPr>
            <w:r w:rsidRPr="008E15C2">
              <w:t>-</w:t>
            </w:r>
          </w:p>
        </w:tc>
        <w:tc>
          <w:tcPr>
            <w:tcW w:w="1315" w:type="dxa"/>
            <w:vAlign w:val="bottom"/>
          </w:tcPr>
          <w:p w14:paraId="7AD815B4" w14:textId="77777777" w:rsidR="004B73EB" w:rsidRPr="008E15C2" w:rsidRDefault="004B73EB" w:rsidP="00AB06FE">
            <w:pPr>
              <w:jc w:val="right"/>
            </w:pPr>
            <w:r w:rsidRPr="008E15C2">
              <w:t>-</w:t>
            </w:r>
          </w:p>
        </w:tc>
        <w:tc>
          <w:tcPr>
            <w:tcW w:w="1314" w:type="dxa"/>
            <w:vAlign w:val="bottom"/>
          </w:tcPr>
          <w:p w14:paraId="4EC5846A" w14:textId="77777777" w:rsidR="004B73EB" w:rsidRPr="008E15C2" w:rsidRDefault="004B73EB" w:rsidP="00AB06FE">
            <w:pPr>
              <w:jc w:val="right"/>
            </w:pPr>
            <w:r w:rsidRPr="008E15C2">
              <w:t>-</w:t>
            </w:r>
          </w:p>
        </w:tc>
        <w:tc>
          <w:tcPr>
            <w:tcW w:w="2010" w:type="dxa"/>
            <w:vAlign w:val="bottom"/>
          </w:tcPr>
          <w:p w14:paraId="0A75B140" w14:textId="77777777" w:rsidR="004B73EB" w:rsidRPr="008E15C2" w:rsidRDefault="004B73EB" w:rsidP="00AB06FE">
            <w:pPr>
              <w:jc w:val="right"/>
            </w:pPr>
            <w:r w:rsidRPr="008E15C2">
              <w:t>-</w:t>
            </w:r>
          </w:p>
        </w:tc>
      </w:tr>
      <w:tr w:rsidR="004B73EB" w:rsidRPr="008E15C2" w14:paraId="793F36C8" w14:textId="77777777" w:rsidTr="00AB06FE">
        <w:trPr>
          <w:trHeight w:val="225"/>
          <w:jc w:val="center"/>
        </w:trPr>
        <w:tc>
          <w:tcPr>
            <w:tcW w:w="2754" w:type="dxa"/>
            <w:vAlign w:val="center"/>
          </w:tcPr>
          <w:p w14:paraId="6A21AE70" w14:textId="77777777" w:rsidR="004B73EB" w:rsidRPr="008E15C2" w:rsidRDefault="004B73EB" w:rsidP="00AB06FE">
            <w:proofErr w:type="spellStart"/>
            <w:r w:rsidRPr="008E15C2">
              <w:t>Марийцы</w:t>
            </w:r>
            <w:proofErr w:type="spellEnd"/>
          </w:p>
        </w:tc>
        <w:tc>
          <w:tcPr>
            <w:tcW w:w="1314" w:type="dxa"/>
            <w:vAlign w:val="bottom"/>
          </w:tcPr>
          <w:p w14:paraId="292DF7C6" w14:textId="77777777" w:rsidR="004B73EB" w:rsidRPr="008E15C2" w:rsidRDefault="004B73EB" w:rsidP="00AB06FE">
            <w:pPr>
              <w:jc w:val="right"/>
            </w:pPr>
            <w:r w:rsidRPr="008E15C2">
              <w:t>38</w:t>
            </w:r>
          </w:p>
        </w:tc>
        <w:tc>
          <w:tcPr>
            <w:tcW w:w="1315" w:type="dxa"/>
            <w:vAlign w:val="bottom"/>
          </w:tcPr>
          <w:p w14:paraId="63872EC9" w14:textId="77777777" w:rsidR="004B73EB" w:rsidRPr="008E15C2" w:rsidRDefault="004B73EB" w:rsidP="00AB06FE">
            <w:pPr>
              <w:jc w:val="right"/>
            </w:pPr>
            <w:r w:rsidRPr="008E15C2">
              <w:t>25</w:t>
            </w:r>
          </w:p>
        </w:tc>
        <w:tc>
          <w:tcPr>
            <w:tcW w:w="1314" w:type="dxa"/>
            <w:vAlign w:val="bottom"/>
          </w:tcPr>
          <w:p w14:paraId="541AB647" w14:textId="77777777" w:rsidR="004B73EB" w:rsidRPr="008E15C2" w:rsidRDefault="004B73EB" w:rsidP="00AB06FE">
            <w:pPr>
              <w:jc w:val="right"/>
            </w:pPr>
            <w:r w:rsidRPr="008E15C2">
              <w:t>13</w:t>
            </w:r>
          </w:p>
        </w:tc>
        <w:tc>
          <w:tcPr>
            <w:tcW w:w="2010" w:type="dxa"/>
            <w:vAlign w:val="bottom"/>
          </w:tcPr>
          <w:p w14:paraId="1FCF92CB" w14:textId="77777777" w:rsidR="004B73EB" w:rsidRPr="008E15C2" w:rsidRDefault="004B73EB" w:rsidP="00AB06FE">
            <w:pPr>
              <w:jc w:val="right"/>
            </w:pPr>
            <w:r w:rsidRPr="008E15C2">
              <w:t>32</w:t>
            </w:r>
          </w:p>
        </w:tc>
      </w:tr>
      <w:tr w:rsidR="004B73EB" w:rsidRPr="008E15C2" w14:paraId="398D9D4C" w14:textId="77777777" w:rsidTr="00AB06FE">
        <w:trPr>
          <w:trHeight w:val="225"/>
          <w:jc w:val="center"/>
        </w:trPr>
        <w:tc>
          <w:tcPr>
            <w:tcW w:w="2754" w:type="dxa"/>
            <w:vAlign w:val="center"/>
          </w:tcPr>
          <w:p w14:paraId="092589F9" w14:textId="77777777" w:rsidR="004B73EB" w:rsidRPr="008E15C2" w:rsidRDefault="004B73EB" w:rsidP="00AB06FE">
            <w:proofErr w:type="spellStart"/>
            <w:r w:rsidRPr="008E15C2">
              <w:t>Мордва</w:t>
            </w:r>
            <w:proofErr w:type="spellEnd"/>
          </w:p>
        </w:tc>
        <w:tc>
          <w:tcPr>
            <w:tcW w:w="1314" w:type="dxa"/>
            <w:vAlign w:val="bottom"/>
          </w:tcPr>
          <w:p w14:paraId="002ADDEB" w14:textId="77777777" w:rsidR="004B73EB" w:rsidRPr="008E15C2" w:rsidRDefault="004B73EB" w:rsidP="00AB06FE">
            <w:pPr>
              <w:jc w:val="right"/>
            </w:pPr>
            <w:r w:rsidRPr="008E15C2">
              <w:t>69</w:t>
            </w:r>
          </w:p>
        </w:tc>
        <w:tc>
          <w:tcPr>
            <w:tcW w:w="1315" w:type="dxa"/>
            <w:vAlign w:val="bottom"/>
          </w:tcPr>
          <w:p w14:paraId="0790264A" w14:textId="77777777" w:rsidR="004B73EB" w:rsidRPr="008E15C2" w:rsidRDefault="004B73EB" w:rsidP="00AB06FE">
            <w:pPr>
              <w:jc w:val="right"/>
            </w:pPr>
            <w:r w:rsidRPr="008E15C2">
              <w:t>43</w:t>
            </w:r>
          </w:p>
        </w:tc>
        <w:tc>
          <w:tcPr>
            <w:tcW w:w="1314" w:type="dxa"/>
            <w:vAlign w:val="bottom"/>
          </w:tcPr>
          <w:p w14:paraId="401994EA" w14:textId="77777777" w:rsidR="004B73EB" w:rsidRPr="008E15C2" w:rsidRDefault="004B73EB" w:rsidP="00AB06FE">
            <w:pPr>
              <w:jc w:val="right"/>
            </w:pPr>
            <w:r w:rsidRPr="008E15C2">
              <w:t>26</w:t>
            </w:r>
          </w:p>
        </w:tc>
        <w:tc>
          <w:tcPr>
            <w:tcW w:w="2010" w:type="dxa"/>
            <w:vAlign w:val="bottom"/>
          </w:tcPr>
          <w:p w14:paraId="3072A76C" w14:textId="77777777" w:rsidR="004B73EB" w:rsidRPr="008E15C2" w:rsidRDefault="004B73EB" w:rsidP="00AB06FE">
            <w:pPr>
              <w:jc w:val="right"/>
            </w:pPr>
            <w:r w:rsidRPr="008E15C2">
              <w:t>63</w:t>
            </w:r>
          </w:p>
        </w:tc>
      </w:tr>
      <w:tr w:rsidR="004B73EB" w:rsidRPr="008E15C2" w14:paraId="7633DF25" w14:textId="77777777" w:rsidTr="00AB06FE">
        <w:trPr>
          <w:trHeight w:val="225"/>
          <w:jc w:val="center"/>
        </w:trPr>
        <w:tc>
          <w:tcPr>
            <w:tcW w:w="2754" w:type="dxa"/>
            <w:vAlign w:val="center"/>
          </w:tcPr>
          <w:p w14:paraId="08D835E5" w14:textId="77777777" w:rsidR="004B73EB" w:rsidRPr="008E15C2" w:rsidRDefault="004B73EB" w:rsidP="00AB06FE">
            <w:proofErr w:type="spellStart"/>
            <w:r w:rsidRPr="008E15C2">
              <w:t>Осетины</w:t>
            </w:r>
            <w:proofErr w:type="spellEnd"/>
          </w:p>
        </w:tc>
        <w:tc>
          <w:tcPr>
            <w:tcW w:w="1314" w:type="dxa"/>
            <w:vAlign w:val="bottom"/>
          </w:tcPr>
          <w:p w14:paraId="69983807" w14:textId="77777777" w:rsidR="004B73EB" w:rsidRPr="008E15C2" w:rsidRDefault="004B73EB" w:rsidP="00AB06FE">
            <w:pPr>
              <w:jc w:val="right"/>
            </w:pPr>
            <w:r w:rsidRPr="008E15C2">
              <w:t>15</w:t>
            </w:r>
          </w:p>
        </w:tc>
        <w:tc>
          <w:tcPr>
            <w:tcW w:w="1315" w:type="dxa"/>
            <w:vAlign w:val="bottom"/>
          </w:tcPr>
          <w:p w14:paraId="0FAA5A55" w14:textId="77777777" w:rsidR="004B73EB" w:rsidRPr="008E15C2" w:rsidRDefault="004B73EB" w:rsidP="00AB06FE">
            <w:pPr>
              <w:jc w:val="right"/>
            </w:pPr>
            <w:r w:rsidRPr="008E15C2">
              <w:t>8</w:t>
            </w:r>
          </w:p>
        </w:tc>
        <w:tc>
          <w:tcPr>
            <w:tcW w:w="1314" w:type="dxa"/>
            <w:vAlign w:val="bottom"/>
          </w:tcPr>
          <w:p w14:paraId="1558370A" w14:textId="77777777" w:rsidR="004B73EB" w:rsidRPr="008E15C2" w:rsidRDefault="004B73EB" w:rsidP="00AB06FE">
            <w:pPr>
              <w:jc w:val="right"/>
            </w:pPr>
            <w:r w:rsidRPr="008E15C2">
              <w:t>7</w:t>
            </w:r>
          </w:p>
        </w:tc>
        <w:tc>
          <w:tcPr>
            <w:tcW w:w="2010" w:type="dxa"/>
            <w:vAlign w:val="bottom"/>
          </w:tcPr>
          <w:p w14:paraId="74442B09" w14:textId="77777777" w:rsidR="004B73EB" w:rsidRPr="008E15C2" w:rsidRDefault="004B73EB" w:rsidP="00AB06FE">
            <w:pPr>
              <w:jc w:val="right"/>
            </w:pPr>
            <w:r w:rsidRPr="008E15C2">
              <w:t>15</w:t>
            </w:r>
          </w:p>
        </w:tc>
      </w:tr>
      <w:tr w:rsidR="004B73EB" w:rsidRPr="008E15C2" w14:paraId="41470222" w14:textId="77777777" w:rsidTr="00AB06FE">
        <w:trPr>
          <w:trHeight w:val="225"/>
          <w:jc w:val="center"/>
        </w:trPr>
        <w:tc>
          <w:tcPr>
            <w:tcW w:w="2754" w:type="dxa"/>
            <w:vAlign w:val="center"/>
          </w:tcPr>
          <w:p w14:paraId="3F04776B" w14:textId="77777777" w:rsidR="004B73EB" w:rsidRPr="008E15C2" w:rsidRDefault="004B73EB" w:rsidP="00AB06FE">
            <w:proofErr w:type="spellStart"/>
            <w:r w:rsidRPr="008E15C2">
              <w:t>Татары</w:t>
            </w:r>
            <w:proofErr w:type="spellEnd"/>
          </w:p>
        </w:tc>
        <w:tc>
          <w:tcPr>
            <w:tcW w:w="1314" w:type="dxa"/>
            <w:vAlign w:val="bottom"/>
          </w:tcPr>
          <w:p w14:paraId="296609C8" w14:textId="77777777" w:rsidR="004B73EB" w:rsidRPr="008E15C2" w:rsidRDefault="004B73EB" w:rsidP="00AB06FE">
            <w:pPr>
              <w:jc w:val="right"/>
            </w:pPr>
            <w:r w:rsidRPr="008E15C2">
              <w:t>2 174</w:t>
            </w:r>
          </w:p>
        </w:tc>
        <w:tc>
          <w:tcPr>
            <w:tcW w:w="1315" w:type="dxa"/>
            <w:vAlign w:val="bottom"/>
          </w:tcPr>
          <w:p w14:paraId="4A920330" w14:textId="77777777" w:rsidR="004B73EB" w:rsidRPr="008E15C2" w:rsidRDefault="004B73EB" w:rsidP="00AB06FE">
            <w:pPr>
              <w:jc w:val="right"/>
            </w:pPr>
            <w:r w:rsidRPr="008E15C2">
              <w:t>1 118</w:t>
            </w:r>
          </w:p>
        </w:tc>
        <w:tc>
          <w:tcPr>
            <w:tcW w:w="1314" w:type="dxa"/>
            <w:vAlign w:val="bottom"/>
          </w:tcPr>
          <w:p w14:paraId="5E9137DB" w14:textId="77777777" w:rsidR="004B73EB" w:rsidRPr="008E15C2" w:rsidRDefault="004B73EB" w:rsidP="00AB06FE">
            <w:pPr>
              <w:jc w:val="right"/>
            </w:pPr>
            <w:r w:rsidRPr="008E15C2">
              <w:t>1 056</w:t>
            </w:r>
          </w:p>
        </w:tc>
        <w:tc>
          <w:tcPr>
            <w:tcW w:w="2010" w:type="dxa"/>
            <w:vAlign w:val="bottom"/>
          </w:tcPr>
          <w:p w14:paraId="0418AA39" w14:textId="77777777" w:rsidR="004B73EB" w:rsidRPr="008E15C2" w:rsidRDefault="004B73EB" w:rsidP="00AB06FE">
            <w:pPr>
              <w:jc w:val="right"/>
            </w:pPr>
            <w:r w:rsidRPr="008E15C2">
              <w:t>1 769</w:t>
            </w:r>
          </w:p>
        </w:tc>
      </w:tr>
      <w:tr w:rsidR="004B73EB" w:rsidRPr="008E15C2" w14:paraId="486EC0DA" w14:textId="77777777" w:rsidTr="00AB06FE">
        <w:trPr>
          <w:trHeight w:val="225"/>
          <w:jc w:val="center"/>
        </w:trPr>
        <w:tc>
          <w:tcPr>
            <w:tcW w:w="2754" w:type="dxa"/>
            <w:vAlign w:val="center"/>
          </w:tcPr>
          <w:p w14:paraId="5C299962" w14:textId="77777777" w:rsidR="004B73EB" w:rsidRPr="008E15C2" w:rsidRDefault="004B73EB" w:rsidP="00AB06FE">
            <w:proofErr w:type="spellStart"/>
            <w:r w:rsidRPr="008E15C2">
              <w:t>Тувинцы</w:t>
            </w:r>
            <w:proofErr w:type="spellEnd"/>
          </w:p>
        </w:tc>
        <w:tc>
          <w:tcPr>
            <w:tcW w:w="1314" w:type="dxa"/>
            <w:vAlign w:val="bottom"/>
          </w:tcPr>
          <w:p w14:paraId="42EE25EF" w14:textId="77777777" w:rsidR="004B73EB" w:rsidRPr="008E15C2" w:rsidRDefault="004B73EB" w:rsidP="00AB06FE">
            <w:pPr>
              <w:jc w:val="right"/>
            </w:pPr>
            <w:r w:rsidRPr="008E15C2">
              <w:t>1</w:t>
            </w:r>
          </w:p>
        </w:tc>
        <w:tc>
          <w:tcPr>
            <w:tcW w:w="1315" w:type="dxa"/>
            <w:vAlign w:val="bottom"/>
          </w:tcPr>
          <w:p w14:paraId="453219CA" w14:textId="77777777" w:rsidR="004B73EB" w:rsidRPr="008E15C2" w:rsidRDefault="004B73EB" w:rsidP="00AB06FE">
            <w:pPr>
              <w:jc w:val="right"/>
            </w:pPr>
            <w:r w:rsidRPr="008E15C2">
              <w:t>1</w:t>
            </w:r>
          </w:p>
        </w:tc>
        <w:tc>
          <w:tcPr>
            <w:tcW w:w="1314" w:type="dxa"/>
            <w:vAlign w:val="bottom"/>
          </w:tcPr>
          <w:p w14:paraId="2E143DAA" w14:textId="77777777" w:rsidR="004B73EB" w:rsidRPr="008E15C2" w:rsidRDefault="004B73EB" w:rsidP="00AB06FE">
            <w:pPr>
              <w:jc w:val="right"/>
            </w:pPr>
            <w:r w:rsidRPr="008E15C2">
              <w:t>-</w:t>
            </w:r>
          </w:p>
        </w:tc>
        <w:tc>
          <w:tcPr>
            <w:tcW w:w="2010" w:type="dxa"/>
            <w:vAlign w:val="bottom"/>
          </w:tcPr>
          <w:p w14:paraId="598E7015" w14:textId="77777777" w:rsidR="004B73EB" w:rsidRPr="008E15C2" w:rsidRDefault="004B73EB" w:rsidP="00AB06FE">
            <w:pPr>
              <w:jc w:val="right"/>
            </w:pPr>
            <w:r w:rsidRPr="008E15C2">
              <w:t>1</w:t>
            </w:r>
          </w:p>
        </w:tc>
      </w:tr>
      <w:tr w:rsidR="004B73EB" w:rsidRPr="008E15C2" w14:paraId="015CAEAC" w14:textId="77777777" w:rsidTr="00AB06FE">
        <w:trPr>
          <w:trHeight w:val="225"/>
          <w:jc w:val="center"/>
        </w:trPr>
        <w:tc>
          <w:tcPr>
            <w:tcW w:w="2754" w:type="dxa"/>
            <w:vAlign w:val="center"/>
          </w:tcPr>
          <w:p w14:paraId="5BE94243" w14:textId="77777777" w:rsidR="004B73EB" w:rsidRPr="008E15C2" w:rsidRDefault="004B73EB" w:rsidP="00AB06FE">
            <w:proofErr w:type="spellStart"/>
            <w:r w:rsidRPr="008E15C2">
              <w:t>Удмурты</w:t>
            </w:r>
            <w:proofErr w:type="spellEnd"/>
          </w:p>
        </w:tc>
        <w:tc>
          <w:tcPr>
            <w:tcW w:w="1314" w:type="dxa"/>
            <w:vAlign w:val="bottom"/>
          </w:tcPr>
          <w:p w14:paraId="1E9FE0BB" w14:textId="77777777" w:rsidR="004B73EB" w:rsidRPr="008E15C2" w:rsidRDefault="004B73EB" w:rsidP="00AB06FE">
            <w:pPr>
              <w:jc w:val="right"/>
            </w:pPr>
            <w:r w:rsidRPr="008E15C2">
              <w:t>58</w:t>
            </w:r>
          </w:p>
        </w:tc>
        <w:tc>
          <w:tcPr>
            <w:tcW w:w="1315" w:type="dxa"/>
            <w:vAlign w:val="bottom"/>
          </w:tcPr>
          <w:p w14:paraId="767D17FC" w14:textId="77777777" w:rsidR="004B73EB" w:rsidRPr="008E15C2" w:rsidRDefault="004B73EB" w:rsidP="00AB06FE">
            <w:pPr>
              <w:jc w:val="right"/>
            </w:pPr>
            <w:r w:rsidRPr="008E15C2">
              <w:t>34</w:t>
            </w:r>
          </w:p>
        </w:tc>
        <w:tc>
          <w:tcPr>
            <w:tcW w:w="1314" w:type="dxa"/>
            <w:vAlign w:val="bottom"/>
          </w:tcPr>
          <w:p w14:paraId="380E0546" w14:textId="77777777" w:rsidR="004B73EB" w:rsidRPr="008E15C2" w:rsidRDefault="004B73EB" w:rsidP="00AB06FE">
            <w:pPr>
              <w:jc w:val="right"/>
            </w:pPr>
            <w:r w:rsidRPr="008E15C2">
              <w:t>24</w:t>
            </w:r>
          </w:p>
        </w:tc>
        <w:tc>
          <w:tcPr>
            <w:tcW w:w="2010" w:type="dxa"/>
            <w:vAlign w:val="bottom"/>
          </w:tcPr>
          <w:p w14:paraId="0CED2979" w14:textId="77777777" w:rsidR="004B73EB" w:rsidRPr="008E15C2" w:rsidRDefault="004B73EB" w:rsidP="00AB06FE">
            <w:pPr>
              <w:jc w:val="right"/>
            </w:pPr>
            <w:r w:rsidRPr="008E15C2">
              <w:t>50</w:t>
            </w:r>
          </w:p>
        </w:tc>
      </w:tr>
      <w:tr w:rsidR="004B73EB" w:rsidRPr="008E15C2" w14:paraId="71E883DB" w14:textId="77777777" w:rsidTr="00AB06FE">
        <w:trPr>
          <w:trHeight w:val="225"/>
          <w:jc w:val="center"/>
        </w:trPr>
        <w:tc>
          <w:tcPr>
            <w:tcW w:w="2754" w:type="dxa"/>
            <w:vAlign w:val="center"/>
          </w:tcPr>
          <w:p w14:paraId="5BA5BA4D" w14:textId="77777777" w:rsidR="004B73EB" w:rsidRPr="008E15C2" w:rsidRDefault="004B73EB" w:rsidP="00AB06FE">
            <w:proofErr w:type="spellStart"/>
            <w:r w:rsidRPr="008E15C2">
              <w:t>Чеченцы</w:t>
            </w:r>
            <w:proofErr w:type="spellEnd"/>
          </w:p>
        </w:tc>
        <w:tc>
          <w:tcPr>
            <w:tcW w:w="1314" w:type="dxa"/>
            <w:vAlign w:val="bottom"/>
          </w:tcPr>
          <w:p w14:paraId="7FE8F031" w14:textId="77777777" w:rsidR="004B73EB" w:rsidRPr="008E15C2" w:rsidRDefault="004B73EB" w:rsidP="00AB06FE">
            <w:pPr>
              <w:jc w:val="right"/>
            </w:pPr>
            <w:r w:rsidRPr="008E15C2">
              <w:t>413</w:t>
            </w:r>
          </w:p>
        </w:tc>
        <w:tc>
          <w:tcPr>
            <w:tcW w:w="1315" w:type="dxa"/>
            <w:vAlign w:val="bottom"/>
          </w:tcPr>
          <w:p w14:paraId="26537366" w14:textId="77777777" w:rsidR="004B73EB" w:rsidRPr="008E15C2" w:rsidRDefault="004B73EB" w:rsidP="00AB06FE">
            <w:pPr>
              <w:jc w:val="right"/>
            </w:pPr>
            <w:r w:rsidRPr="008E15C2">
              <w:t>216</w:t>
            </w:r>
          </w:p>
        </w:tc>
        <w:tc>
          <w:tcPr>
            <w:tcW w:w="1314" w:type="dxa"/>
            <w:vAlign w:val="bottom"/>
          </w:tcPr>
          <w:p w14:paraId="6A7EE399" w14:textId="77777777" w:rsidR="004B73EB" w:rsidRPr="008E15C2" w:rsidRDefault="004B73EB" w:rsidP="00AB06FE">
            <w:pPr>
              <w:jc w:val="right"/>
            </w:pPr>
            <w:r w:rsidRPr="008E15C2">
              <w:t>197</w:t>
            </w:r>
          </w:p>
        </w:tc>
        <w:tc>
          <w:tcPr>
            <w:tcW w:w="2010" w:type="dxa"/>
            <w:vAlign w:val="bottom"/>
          </w:tcPr>
          <w:p w14:paraId="20EE52BB" w14:textId="77777777" w:rsidR="004B73EB" w:rsidRPr="008E15C2" w:rsidRDefault="004B73EB" w:rsidP="00AB06FE">
            <w:pPr>
              <w:jc w:val="right"/>
            </w:pPr>
            <w:r w:rsidRPr="008E15C2">
              <w:t>148</w:t>
            </w:r>
          </w:p>
        </w:tc>
      </w:tr>
      <w:tr w:rsidR="004B73EB" w:rsidRPr="008E15C2" w14:paraId="7065F686" w14:textId="77777777" w:rsidTr="00AB06FE">
        <w:trPr>
          <w:trHeight w:val="225"/>
          <w:jc w:val="center"/>
        </w:trPr>
        <w:tc>
          <w:tcPr>
            <w:tcW w:w="2754" w:type="dxa"/>
            <w:vAlign w:val="center"/>
          </w:tcPr>
          <w:p w14:paraId="0017640B" w14:textId="77777777" w:rsidR="004B73EB" w:rsidRPr="008E15C2" w:rsidRDefault="004B73EB" w:rsidP="00AB06FE">
            <w:proofErr w:type="spellStart"/>
            <w:r w:rsidRPr="008E15C2">
              <w:t>Чуваши</w:t>
            </w:r>
            <w:proofErr w:type="spellEnd"/>
          </w:p>
        </w:tc>
        <w:tc>
          <w:tcPr>
            <w:tcW w:w="1314" w:type="dxa"/>
            <w:vAlign w:val="bottom"/>
          </w:tcPr>
          <w:p w14:paraId="1C65BAA9" w14:textId="77777777" w:rsidR="004B73EB" w:rsidRPr="008E15C2" w:rsidRDefault="004B73EB" w:rsidP="00AB06FE">
            <w:pPr>
              <w:jc w:val="right"/>
            </w:pPr>
            <w:r w:rsidRPr="008E15C2">
              <w:t>49</w:t>
            </w:r>
          </w:p>
        </w:tc>
        <w:tc>
          <w:tcPr>
            <w:tcW w:w="1315" w:type="dxa"/>
            <w:vAlign w:val="bottom"/>
          </w:tcPr>
          <w:p w14:paraId="05B6B5DF" w14:textId="77777777" w:rsidR="004B73EB" w:rsidRPr="008E15C2" w:rsidRDefault="004B73EB" w:rsidP="00AB06FE">
            <w:pPr>
              <w:jc w:val="right"/>
            </w:pPr>
            <w:r w:rsidRPr="008E15C2">
              <w:t>20</w:t>
            </w:r>
          </w:p>
        </w:tc>
        <w:tc>
          <w:tcPr>
            <w:tcW w:w="1314" w:type="dxa"/>
            <w:vAlign w:val="bottom"/>
          </w:tcPr>
          <w:p w14:paraId="4D6BF045" w14:textId="77777777" w:rsidR="004B73EB" w:rsidRPr="008E15C2" w:rsidRDefault="004B73EB" w:rsidP="00AB06FE">
            <w:pPr>
              <w:jc w:val="right"/>
            </w:pPr>
            <w:r w:rsidRPr="008E15C2">
              <w:t>29</w:t>
            </w:r>
          </w:p>
        </w:tc>
        <w:tc>
          <w:tcPr>
            <w:tcW w:w="2010" w:type="dxa"/>
            <w:vAlign w:val="bottom"/>
          </w:tcPr>
          <w:p w14:paraId="40ED731D" w14:textId="77777777" w:rsidR="004B73EB" w:rsidRPr="008E15C2" w:rsidRDefault="004B73EB" w:rsidP="00AB06FE">
            <w:pPr>
              <w:jc w:val="right"/>
            </w:pPr>
            <w:r w:rsidRPr="008E15C2">
              <w:t>44</w:t>
            </w:r>
          </w:p>
        </w:tc>
      </w:tr>
      <w:tr w:rsidR="004B73EB" w:rsidRPr="008E15C2" w14:paraId="26BEB089" w14:textId="77777777" w:rsidTr="00AB06FE">
        <w:trPr>
          <w:trHeight w:val="225"/>
          <w:jc w:val="center"/>
        </w:trPr>
        <w:tc>
          <w:tcPr>
            <w:tcW w:w="2754" w:type="dxa"/>
            <w:vAlign w:val="center"/>
          </w:tcPr>
          <w:p w14:paraId="12AF6E77" w14:textId="77777777" w:rsidR="004B73EB" w:rsidRPr="008E15C2" w:rsidRDefault="004B73EB" w:rsidP="00AB06FE">
            <w:proofErr w:type="spellStart"/>
            <w:proofErr w:type="gramStart"/>
            <w:r w:rsidRPr="008E15C2">
              <w:t>Саха</w:t>
            </w:r>
            <w:proofErr w:type="spellEnd"/>
            <w:r w:rsidRPr="008E15C2">
              <w:t>(</w:t>
            </w:r>
            <w:proofErr w:type="spellStart"/>
            <w:proofErr w:type="gramEnd"/>
            <w:r w:rsidRPr="008E15C2">
              <w:t>Якуты</w:t>
            </w:r>
            <w:proofErr w:type="spellEnd"/>
            <w:r w:rsidRPr="008E15C2">
              <w:t>)</w:t>
            </w:r>
          </w:p>
        </w:tc>
        <w:tc>
          <w:tcPr>
            <w:tcW w:w="1314" w:type="dxa"/>
            <w:vAlign w:val="bottom"/>
          </w:tcPr>
          <w:p w14:paraId="6F2D8167" w14:textId="77777777" w:rsidR="004B73EB" w:rsidRPr="008E15C2" w:rsidRDefault="004B73EB" w:rsidP="00AB06FE">
            <w:pPr>
              <w:jc w:val="right"/>
            </w:pPr>
            <w:r w:rsidRPr="008E15C2">
              <w:t>5</w:t>
            </w:r>
          </w:p>
        </w:tc>
        <w:tc>
          <w:tcPr>
            <w:tcW w:w="1315" w:type="dxa"/>
            <w:vAlign w:val="bottom"/>
          </w:tcPr>
          <w:p w14:paraId="3FCA32C5" w14:textId="77777777" w:rsidR="004B73EB" w:rsidRPr="008E15C2" w:rsidRDefault="004B73EB" w:rsidP="00AB06FE">
            <w:pPr>
              <w:jc w:val="right"/>
            </w:pPr>
            <w:r w:rsidRPr="008E15C2">
              <w:t>2</w:t>
            </w:r>
          </w:p>
        </w:tc>
        <w:tc>
          <w:tcPr>
            <w:tcW w:w="1314" w:type="dxa"/>
            <w:vAlign w:val="bottom"/>
          </w:tcPr>
          <w:p w14:paraId="4B0A8E33" w14:textId="77777777" w:rsidR="004B73EB" w:rsidRPr="008E15C2" w:rsidRDefault="004B73EB" w:rsidP="00AB06FE">
            <w:pPr>
              <w:jc w:val="right"/>
            </w:pPr>
            <w:r w:rsidRPr="008E15C2">
              <w:t>3</w:t>
            </w:r>
          </w:p>
        </w:tc>
        <w:tc>
          <w:tcPr>
            <w:tcW w:w="2010" w:type="dxa"/>
            <w:vAlign w:val="bottom"/>
          </w:tcPr>
          <w:p w14:paraId="6EFE242C" w14:textId="77777777" w:rsidR="004B73EB" w:rsidRPr="008E15C2" w:rsidRDefault="004B73EB" w:rsidP="00AB06FE">
            <w:pPr>
              <w:jc w:val="right"/>
            </w:pPr>
            <w:r w:rsidRPr="008E15C2">
              <w:t>4</w:t>
            </w:r>
          </w:p>
        </w:tc>
      </w:tr>
      <w:tr w:rsidR="004B73EB" w:rsidRPr="008E15C2" w14:paraId="4062A4CC" w14:textId="77777777" w:rsidTr="00AB06FE">
        <w:trPr>
          <w:trHeight w:val="225"/>
          <w:jc w:val="center"/>
        </w:trPr>
        <w:tc>
          <w:tcPr>
            <w:tcW w:w="2754" w:type="dxa"/>
            <w:vAlign w:val="center"/>
          </w:tcPr>
          <w:p w14:paraId="7C8737AE" w14:textId="77777777" w:rsidR="004B73EB" w:rsidRPr="008E15C2" w:rsidRDefault="004B73EB" w:rsidP="00AB06FE">
            <w:proofErr w:type="spellStart"/>
            <w:r w:rsidRPr="008E15C2">
              <w:t>Адыгейцы</w:t>
            </w:r>
            <w:proofErr w:type="spellEnd"/>
          </w:p>
        </w:tc>
        <w:tc>
          <w:tcPr>
            <w:tcW w:w="1314" w:type="dxa"/>
            <w:vAlign w:val="bottom"/>
          </w:tcPr>
          <w:p w14:paraId="6A700C17" w14:textId="77777777" w:rsidR="004B73EB" w:rsidRPr="008E15C2" w:rsidRDefault="004B73EB" w:rsidP="00AB06FE">
            <w:pPr>
              <w:jc w:val="right"/>
            </w:pPr>
            <w:r w:rsidRPr="008E15C2">
              <w:t>-</w:t>
            </w:r>
          </w:p>
        </w:tc>
        <w:tc>
          <w:tcPr>
            <w:tcW w:w="1315" w:type="dxa"/>
            <w:vAlign w:val="bottom"/>
          </w:tcPr>
          <w:p w14:paraId="678CAE30" w14:textId="77777777" w:rsidR="004B73EB" w:rsidRPr="008E15C2" w:rsidRDefault="004B73EB" w:rsidP="00AB06FE">
            <w:pPr>
              <w:jc w:val="right"/>
            </w:pPr>
            <w:r w:rsidRPr="008E15C2">
              <w:t>-</w:t>
            </w:r>
          </w:p>
        </w:tc>
        <w:tc>
          <w:tcPr>
            <w:tcW w:w="1314" w:type="dxa"/>
            <w:vAlign w:val="bottom"/>
          </w:tcPr>
          <w:p w14:paraId="1B034D7E" w14:textId="77777777" w:rsidR="004B73EB" w:rsidRPr="008E15C2" w:rsidRDefault="004B73EB" w:rsidP="00AB06FE">
            <w:pPr>
              <w:jc w:val="right"/>
            </w:pPr>
            <w:r w:rsidRPr="008E15C2">
              <w:t>-</w:t>
            </w:r>
          </w:p>
        </w:tc>
        <w:tc>
          <w:tcPr>
            <w:tcW w:w="2010" w:type="dxa"/>
            <w:vAlign w:val="bottom"/>
          </w:tcPr>
          <w:p w14:paraId="68C09D62" w14:textId="77777777" w:rsidR="004B73EB" w:rsidRPr="008E15C2" w:rsidRDefault="004B73EB" w:rsidP="00AB06FE">
            <w:pPr>
              <w:jc w:val="right"/>
            </w:pPr>
            <w:r w:rsidRPr="008E15C2">
              <w:t>-</w:t>
            </w:r>
          </w:p>
        </w:tc>
      </w:tr>
      <w:tr w:rsidR="004B73EB" w:rsidRPr="008E15C2" w14:paraId="78000B1F" w14:textId="77777777" w:rsidTr="00AB06FE">
        <w:trPr>
          <w:trHeight w:val="225"/>
          <w:jc w:val="center"/>
        </w:trPr>
        <w:tc>
          <w:tcPr>
            <w:tcW w:w="2754" w:type="dxa"/>
            <w:vAlign w:val="center"/>
          </w:tcPr>
          <w:p w14:paraId="23590B0A" w14:textId="77777777" w:rsidR="004B73EB" w:rsidRPr="008E15C2" w:rsidRDefault="004B73EB" w:rsidP="00AB06FE">
            <w:proofErr w:type="spellStart"/>
            <w:r w:rsidRPr="008E15C2">
              <w:lastRenderedPageBreak/>
              <w:t>Алтайцы</w:t>
            </w:r>
            <w:proofErr w:type="spellEnd"/>
          </w:p>
        </w:tc>
        <w:tc>
          <w:tcPr>
            <w:tcW w:w="1314" w:type="dxa"/>
            <w:vAlign w:val="bottom"/>
          </w:tcPr>
          <w:p w14:paraId="2A094BD0" w14:textId="77777777" w:rsidR="004B73EB" w:rsidRPr="008E15C2" w:rsidRDefault="004B73EB" w:rsidP="00AB06FE">
            <w:pPr>
              <w:jc w:val="right"/>
            </w:pPr>
            <w:r w:rsidRPr="008E15C2">
              <w:t>5</w:t>
            </w:r>
          </w:p>
        </w:tc>
        <w:tc>
          <w:tcPr>
            <w:tcW w:w="1315" w:type="dxa"/>
            <w:vAlign w:val="bottom"/>
          </w:tcPr>
          <w:p w14:paraId="41AE217C" w14:textId="77777777" w:rsidR="004B73EB" w:rsidRPr="008E15C2" w:rsidRDefault="004B73EB" w:rsidP="00AB06FE">
            <w:pPr>
              <w:jc w:val="right"/>
            </w:pPr>
            <w:r w:rsidRPr="008E15C2">
              <w:t>2</w:t>
            </w:r>
          </w:p>
        </w:tc>
        <w:tc>
          <w:tcPr>
            <w:tcW w:w="1314" w:type="dxa"/>
            <w:vAlign w:val="bottom"/>
          </w:tcPr>
          <w:p w14:paraId="5047715B" w14:textId="77777777" w:rsidR="004B73EB" w:rsidRPr="008E15C2" w:rsidRDefault="004B73EB" w:rsidP="00AB06FE">
            <w:pPr>
              <w:jc w:val="right"/>
            </w:pPr>
            <w:r w:rsidRPr="008E15C2">
              <w:t>3</w:t>
            </w:r>
          </w:p>
        </w:tc>
        <w:tc>
          <w:tcPr>
            <w:tcW w:w="2010" w:type="dxa"/>
            <w:vAlign w:val="bottom"/>
          </w:tcPr>
          <w:p w14:paraId="5FD48BB2" w14:textId="77777777" w:rsidR="004B73EB" w:rsidRPr="008E15C2" w:rsidRDefault="004B73EB" w:rsidP="00AB06FE">
            <w:pPr>
              <w:jc w:val="right"/>
            </w:pPr>
            <w:r w:rsidRPr="008E15C2">
              <w:t>5</w:t>
            </w:r>
          </w:p>
        </w:tc>
      </w:tr>
      <w:tr w:rsidR="004B73EB" w:rsidRPr="008E15C2" w14:paraId="27BE5104" w14:textId="77777777" w:rsidTr="00AB06FE">
        <w:trPr>
          <w:trHeight w:val="225"/>
          <w:jc w:val="center"/>
        </w:trPr>
        <w:tc>
          <w:tcPr>
            <w:tcW w:w="2754" w:type="dxa"/>
            <w:vAlign w:val="center"/>
          </w:tcPr>
          <w:p w14:paraId="34B78DD6" w14:textId="77777777" w:rsidR="004B73EB" w:rsidRPr="008E15C2" w:rsidRDefault="004B73EB" w:rsidP="00AB06FE">
            <w:proofErr w:type="spellStart"/>
            <w:r w:rsidRPr="008E15C2">
              <w:t>Евреи</w:t>
            </w:r>
            <w:proofErr w:type="spellEnd"/>
          </w:p>
        </w:tc>
        <w:tc>
          <w:tcPr>
            <w:tcW w:w="1314" w:type="dxa"/>
            <w:vAlign w:val="bottom"/>
          </w:tcPr>
          <w:p w14:paraId="00C9220A" w14:textId="77777777" w:rsidR="004B73EB" w:rsidRPr="008E15C2" w:rsidRDefault="004B73EB" w:rsidP="00AB06FE">
            <w:pPr>
              <w:jc w:val="right"/>
            </w:pPr>
            <w:r w:rsidRPr="008E15C2">
              <w:t>28</w:t>
            </w:r>
          </w:p>
        </w:tc>
        <w:tc>
          <w:tcPr>
            <w:tcW w:w="1315" w:type="dxa"/>
            <w:vAlign w:val="bottom"/>
          </w:tcPr>
          <w:p w14:paraId="3F2B7E33" w14:textId="77777777" w:rsidR="004B73EB" w:rsidRPr="008E15C2" w:rsidRDefault="004B73EB" w:rsidP="00AB06FE">
            <w:pPr>
              <w:jc w:val="right"/>
            </w:pPr>
            <w:r w:rsidRPr="008E15C2">
              <w:t>18</w:t>
            </w:r>
          </w:p>
        </w:tc>
        <w:tc>
          <w:tcPr>
            <w:tcW w:w="1314" w:type="dxa"/>
            <w:vAlign w:val="bottom"/>
          </w:tcPr>
          <w:p w14:paraId="02953696" w14:textId="77777777" w:rsidR="004B73EB" w:rsidRPr="008E15C2" w:rsidRDefault="004B73EB" w:rsidP="00AB06FE">
            <w:pPr>
              <w:jc w:val="right"/>
            </w:pPr>
            <w:r w:rsidRPr="008E15C2">
              <w:t>10</w:t>
            </w:r>
          </w:p>
        </w:tc>
        <w:tc>
          <w:tcPr>
            <w:tcW w:w="2010" w:type="dxa"/>
            <w:vAlign w:val="bottom"/>
          </w:tcPr>
          <w:p w14:paraId="315BBF15" w14:textId="77777777" w:rsidR="004B73EB" w:rsidRPr="008E15C2" w:rsidRDefault="004B73EB" w:rsidP="00AB06FE">
            <w:pPr>
              <w:jc w:val="right"/>
            </w:pPr>
            <w:r w:rsidRPr="008E15C2">
              <w:t>19</w:t>
            </w:r>
          </w:p>
        </w:tc>
      </w:tr>
      <w:tr w:rsidR="004B73EB" w:rsidRPr="008E15C2" w14:paraId="52837E41" w14:textId="77777777" w:rsidTr="00AB06FE">
        <w:trPr>
          <w:trHeight w:val="225"/>
          <w:jc w:val="center"/>
        </w:trPr>
        <w:tc>
          <w:tcPr>
            <w:tcW w:w="2754" w:type="dxa"/>
            <w:vAlign w:val="center"/>
          </w:tcPr>
          <w:p w14:paraId="4B36BC67" w14:textId="77777777" w:rsidR="004B73EB" w:rsidRPr="008E15C2" w:rsidRDefault="004B73EB" w:rsidP="00AB06FE">
            <w:proofErr w:type="spellStart"/>
            <w:r w:rsidRPr="008E15C2">
              <w:t>Карачаевцы</w:t>
            </w:r>
            <w:proofErr w:type="spellEnd"/>
          </w:p>
        </w:tc>
        <w:tc>
          <w:tcPr>
            <w:tcW w:w="1314" w:type="dxa"/>
            <w:vAlign w:val="bottom"/>
          </w:tcPr>
          <w:p w14:paraId="0DE68CDE" w14:textId="77777777" w:rsidR="004B73EB" w:rsidRPr="008E15C2" w:rsidRDefault="004B73EB" w:rsidP="00AB06FE">
            <w:pPr>
              <w:jc w:val="right"/>
            </w:pPr>
            <w:r w:rsidRPr="008E15C2">
              <w:t>22</w:t>
            </w:r>
          </w:p>
        </w:tc>
        <w:tc>
          <w:tcPr>
            <w:tcW w:w="1315" w:type="dxa"/>
            <w:vAlign w:val="bottom"/>
          </w:tcPr>
          <w:p w14:paraId="60B6E522" w14:textId="77777777" w:rsidR="004B73EB" w:rsidRPr="008E15C2" w:rsidRDefault="004B73EB" w:rsidP="00AB06FE">
            <w:pPr>
              <w:jc w:val="right"/>
            </w:pPr>
            <w:r w:rsidRPr="008E15C2">
              <w:t>10</w:t>
            </w:r>
          </w:p>
        </w:tc>
        <w:tc>
          <w:tcPr>
            <w:tcW w:w="1314" w:type="dxa"/>
            <w:vAlign w:val="bottom"/>
          </w:tcPr>
          <w:p w14:paraId="638123F0" w14:textId="77777777" w:rsidR="004B73EB" w:rsidRPr="008E15C2" w:rsidRDefault="004B73EB" w:rsidP="00AB06FE">
            <w:pPr>
              <w:jc w:val="right"/>
            </w:pPr>
            <w:r w:rsidRPr="008E15C2">
              <w:t>12</w:t>
            </w:r>
          </w:p>
        </w:tc>
        <w:tc>
          <w:tcPr>
            <w:tcW w:w="2010" w:type="dxa"/>
            <w:vAlign w:val="bottom"/>
          </w:tcPr>
          <w:p w14:paraId="6C4C9F2D" w14:textId="77777777" w:rsidR="004B73EB" w:rsidRPr="008E15C2" w:rsidRDefault="004B73EB" w:rsidP="00AB06FE">
            <w:pPr>
              <w:jc w:val="right"/>
            </w:pPr>
            <w:r w:rsidRPr="008E15C2">
              <w:t>16</w:t>
            </w:r>
          </w:p>
        </w:tc>
      </w:tr>
      <w:tr w:rsidR="004B73EB" w:rsidRPr="008E15C2" w14:paraId="5F037B33" w14:textId="77777777" w:rsidTr="00AB06FE">
        <w:trPr>
          <w:trHeight w:val="225"/>
          <w:jc w:val="center"/>
        </w:trPr>
        <w:tc>
          <w:tcPr>
            <w:tcW w:w="2754" w:type="dxa"/>
            <w:vAlign w:val="center"/>
          </w:tcPr>
          <w:p w14:paraId="198F55AA" w14:textId="77777777" w:rsidR="004B73EB" w:rsidRPr="008E15C2" w:rsidRDefault="004B73EB" w:rsidP="00AB06FE">
            <w:proofErr w:type="spellStart"/>
            <w:r w:rsidRPr="008E15C2">
              <w:t>Хакасы</w:t>
            </w:r>
            <w:proofErr w:type="spellEnd"/>
          </w:p>
        </w:tc>
        <w:tc>
          <w:tcPr>
            <w:tcW w:w="1314" w:type="dxa"/>
            <w:vAlign w:val="bottom"/>
          </w:tcPr>
          <w:p w14:paraId="2AD60A44" w14:textId="77777777" w:rsidR="004B73EB" w:rsidRPr="008E15C2" w:rsidRDefault="004B73EB" w:rsidP="00AB06FE">
            <w:pPr>
              <w:jc w:val="right"/>
            </w:pPr>
            <w:r w:rsidRPr="008E15C2">
              <w:t>4</w:t>
            </w:r>
          </w:p>
        </w:tc>
        <w:tc>
          <w:tcPr>
            <w:tcW w:w="1315" w:type="dxa"/>
            <w:vAlign w:val="bottom"/>
          </w:tcPr>
          <w:p w14:paraId="70548C52" w14:textId="77777777" w:rsidR="004B73EB" w:rsidRPr="008E15C2" w:rsidRDefault="004B73EB" w:rsidP="00AB06FE">
            <w:pPr>
              <w:jc w:val="right"/>
            </w:pPr>
            <w:r w:rsidRPr="008E15C2">
              <w:t>2</w:t>
            </w:r>
          </w:p>
        </w:tc>
        <w:tc>
          <w:tcPr>
            <w:tcW w:w="1314" w:type="dxa"/>
            <w:vAlign w:val="bottom"/>
          </w:tcPr>
          <w:p w14:paraId="769819C6" w14:textId="77777777" w:rsidR="004B73EB" w:rsidRPr="008E15C2" w:rsidRDefault="004B73EB" w:rsidP="00AB06FE">
            <w:pPr>
              <w:jc w:val="right"/>
            </w:pPr>
            <w:r w:rsidRPr="008E15C2">
              <w:t>2</w:t>
            </w:r>
          </w:p>
        </w:tc>
        <w:tc>
          <w:tcPr>
            <w:tcW w:w="2010" w:type="dxa"/>
            <w:vAlign w:val="bottom"/>
          </w:tcPr>
          <w:p w14:paraId="4421C807" w14:textId="77777777" w:rsidR="004B73EB" w:rsidRPr="008E15C2" w:rsidRDefault="004B73EB" w:rsidP="00AB06FE">
            <w:pPr>
              <w:jc w:val="right"/>
            </w:pPr>
            <w:r w:rsidRPr="008E15C2">
              <w:t>4</w:t>
            </w:r>
          </w:p>
        </w:tc>
      </w:tr>
      <w:tr w:rsidR="004B73EB" w:rsidRPr="008E15C2" w14:paraId="53056846" w14:textId="77777777" w:rsidTr="00AB06FE">
        <w:trPr>
          <w:trHeight w:val="225"/>
          <w:jc w:val="center"/>
        </w:trPr>
        <w:tc>
          <w:tcPr>
            <w:tcW w:w="2754" w:type="dxa"/>
            <w:vAlign w:val="center"/>
          </w:tcPr>
          <w:p w14:paraId="239A3862" w14:textId="77777777" w:rsidR="004B73EB" w:rsidRPr="008E15C2" w:rsidRDefault="004B73EB" w:rsidP="00AB06FE">
            <w:proofErr w:type="spellStart"/>
            <w:r w:rsidRPr="008E15C2">
              <w:t>Черкесы</w:t>
            </w:r>
            <w:proofErr w:type="spellEnd"/>
          </w:p>
        </w:tc>
        <w:tc>
          <w:tcPr>
            <w:tcW w:w="1314" w:type="dxa"/>
            <w:vAlign w:val="bottom"/>
          </w:tcPr>
          <w:p w14:paraId="6E71CDCF" w14:textId="77777777" w:rsidR="004B73EB" w:rsidRPr="008E15C2" w:rsidRDefault="004B73EB" w:rsidP="00AB06FE">
            <w:pPr>
              <w:jc w:val="right"/>
            </w:pPr>
            <w:r w:rsidRPr="008E15C2">
              <w:t>3</w:t>
            </w:r>
          </w:p>
        </w:tc>
        <w:tc>
          <w:tcPr>
            <w:tcW w:w="1315" w:type="dxa"/>
            <w:vAlign w:val="bottom"/>
          </w:tcPr>
          <w:p w14:paraId="1EF15F9C" w14:textId="77777777" w:rsidR="004B73EB" w:rsidRPr="008E15C2" w:rsidRDefault="004B73EB" w:rsidP="00AB06FE">
            <w:pPr>
              <w:jc w:val="right"/>
            </w:pPr>
            <w:r w:rsidRPr="008E15C2">
              <w:t>-</w:t>
            </w:r>
          </w:p>
        </w:tc>
        <w:tc>
          <w:tcPr>
            <w:tcW w:w="1314" w:type="dxa"/>
            <w:vAlign w:val="bottom"/>
          </w:tcPr>
          <w:p w14:paraId="2CED9C3F" w14:textId="77777777" w:rsidR="004B73EB" w:rsidRPr="008E15C2" w:rsidRDefault="004B73EB" w:rsidP="00AB06FE">
            <w:pPr>
              <w:jc w:val="right"/>
            </w:pPr>
            <w:r w:rsidRPr="008E15C2">
              <w:t>3</w:t>
            </w:r>
          </w:p>
        </w:tc>
        <w:tc>
          <w:tcPr>
            <w:tcW w:w="2010" w:type="dxa"/>
            <w:vAlign w:val="bottom"/>
          </w:tcPr>
          <w:p w14:paraId="328FD5AF" w14:textId="77777777" w:rsidR="004B73EB" w:rsidRPr="008E15C2" w:rsidRDefault="004B73EB" w:rsidP="00AB06FE">
            <w:pPr>
              <w:jc w:val="right"/>
            </w:pPr>
            <w:r w:rsidRPr="008E15C2">
              <w:t>3</w:t>
            </w:r>
          </w:p>
        </w:tc>
      </w:tr>
      <w:tr w:rsidR="004B73EB" w:rsidRPr="008E15C2" w14:paraId="45E1ED93" w14:textId="77777777" w:rsidTr="00AB06FE">
        <w:trPr>
          <w:trHeight w:val="225"/>
          <w:jc w:val="center"/>
        </w:trPr>
        <w:tc>
          <w:tcPr>
            <w:tcW w:w="2754" w:type="dxa"/>
            <w:vAlign w:val="center"/>
          </w:tcPr>
          <w:p w14:paraId="117E2D22" w14:textId="77777777" w:rsidR="004B73EB" w:rsidRPr="008E15C2" w:rsidRDefault="004B73EB" w:rsidP="00AB06FE">
            <w:proofErr w:type="spellStart"/>
            <w:r w:rsidRPr="008E15C2">
              <w:t>Коми-пермяки</w:t>
            </w:r>
            <w:proofErr w:type="spellEnd"/>
          </w:p>
        </w:tc>
        <w:tc>
          <w:tcPr>
            <w:tcW w:w="1314" w:type="dxa"/>
            <w:vAlign w:val="bottom"/>
          </w:tcPr>
          <w:p w14:paraId="309633D0" w14:textId="77777777" w:rsidR="004B73EB" w:rsidRPr="008E15C2" w:rsidRDefault="004B73EB" w:rsidP="00AB06FE">
            <w:pPr>
              <w:jc w:val="right"/>
            </w:pPr>
            <w:r w:rsidRPr="008E15C2">
              <w:t>10</w:t>
            </w:r>
          </w:p>
        </w:tc>
        <w:tc>
          <w:tcPr>
            <w:tcW w:w="1315" w:type="dxa"/>
            <w:vAlign w:val="bottom"/>
          </w:tcPr>
          <w:p w14:paraId="0D4E90D3" w14:textId="77777777" w:rsidR="004B73EB" w:rsidRPr="008E15C2" w:rsidRDefault="004B73EB" w:rsidP="00AB06FE">
            <w:pPr>
              <w:jc w:val="right"/>
            </w:pPr>
            <w:r w:rsidRPr="008E15C2">
              <w:t>6</w:t>
            </w:r>
          </w:p>
        </w:tc>
        <w:tc>
          <w:tcPr>
            <w:tcW w:w="1314" w:type="dxa"/>
            <w:vAlign w:val="bottom"/>
          </w:tcPr>
          <w:p w14:paraId="1A16B576" w14:textId="77777777" w:rsidR="004B73EB" w:rsidRPr="008E15C2" w:rsidRDefault="004B73EB" w:rsidP="00AB06FE">
            <w:pPr>
              <w:jc w:val="right"/>
            </w:pPr>
            <w:r w:rsidRPr="008E15C2">
              <w:t>4</w:t>
            </w:r>
          </w:p>
        </w:tc>
        <w:tc>
          <w:tcPr>
            <w:tcW w:w="2010" w:type="dxa"/>
            <w:vAlign w:val="bottom"/>
          </w:tcPr>
          <w:p w14:paraId="743C3C4B" w14:textId="77777777" w:rsidR="004B73EB" w:rsidRPr="008E15C2" w:rsidRDefault="004B73EB" w:rsidP="00AB06FE">
            <w:pPr>
              <w:jc w:val="right"/>
            </w:pPr>
            <w:r w:rsidRPr="008E15C2">
              <w:t>9</w:t>
            </w:r>
          </w:p>
        </w:tc>
      </w:tr>
      <w:tr w:rsidR="004B73EB" w:rsidRPr="008E15C2" w14:paraId="21916DED" w14:textId="77777777" w:rsidTr="00AB06FE">
        <w:trPr>
          <w:trHeight w:val="225"/>
          <w:jc w:val="center"/>
        </w:trPr>
        <w:tc>
          <w:tcPr>
            <w:tcW w:w="2754" w:type="dxa"/>
            <w:vAlign w:val="center"/>
          </w:tcPr>
          <w:p w14:paraId="076402A3" w14:textId="77777777" w:rsidR="004B73EB" w:rsidRPr="008E15C2" w:rsidRDefault="004B73EB" w:rsidP="00AB06FE">
            <w:proofErr w:type="spellStart"/>
            <w:r w:rsidRPr="008E15C2">
              <w:t>Талышы</w:t>
            </w:r>
            <w:proofErr w:type="spellEnd"/>
          </w:p>
        </w:tc>
        <w:tc>
          <w:tcPr>
            <w:tcW w:w="1314" w:type="dxa"/>
            <w:vAlign w:val="bottom"/>
          </w:tcPr>
          <w:p w14:paraId="22C5DFB6" w14:textId="77777777" w:rsidR="004B73EB" w:rsidRPr="008E15C2" w:rsidRDefault="004B73EB" w:rsidP="00AB06FE">
            <w:pPr>
              <w:jc w:val="right"/>
            </w:pPr>
            <w:r w:rsidRPr="008E15C2">
              <w:t>-</w:t>
            </w:r>
          </w:p>
        </w:tc>
        <w:tc>
          <w:tcPr>
            <w:tcW w:w="1315" w:type="dxa"/>
            <w:vAlign w:val="bottom"/>
          </w:tcPr>
          <w:p w14:paraId="1C24214F" w14:textId="77777777" w:rsidR="004B73EB" w:rsidRPr="008E15C2" w:rsidRDefault="004B73EB" w:rsidP="00AB06FE">
            <w:pPr>
              <w:jc w:val="right"/>
            </w:pPr>
            <w:r w:rsidRPr="008E15C2">
              <w:t>-</w:t>
            </w:r>
          </w:p>
        </w:tc>
        <w:tc>
          <w:tcPr>
            <w:tcW w:w="1314" w:type="dxa"/>
            <w:vAlign w:val="bottom"/>
          </w:tcPr>
          <w:p w14:paraId="311EA586" w14:textId="77777777" w:rsidR="004B73EB" w:rsidRPr="008E15C2" w:rsidRDefault="004B73EB" w:rsidP="00AB06FE">
            <w:pPr>
              <w:jc w:val="right"/>
            </w:pPr>
            <w:r w:rsidRPr="008E15C2">
              <w:t>-</w:t>
            </w:r>
          </w:p>
        </w:tc>
        <w:tc>
          <w:tcPr>
            <w:tcW w:w="2010" w:type="dxa"/>
            <w:vAlign w:val="bottom"/>
          </w:tcPr>
          <w:p w14:paraId="7FC0C6A4" w14:textId="77777777" w:rsidR="004B73EB" w:rsidRPr="008E15C2" w:rsidRDefault="004B73EB" w:rsidP="00AB06FE">
            <w:pPr>
              <w:jc w:val="right"/>
            </w:pPr>
            <w:r w:rsidRPr="008E15C2">
              <w:t>-</w:t>
            </w:r>
          </w:p>
        </w:tc>
      </w:tr>
      <w:tr w:rsidR="004B73EB" w:rsidRPr="008E15C2" w14:paraId="21B4D1A9" w14:textId="77777777" w:rsidTr="00AB06FE">
        <w:trPr>
          <w:trHeight w:val="225"/>
          <w:jc w:val="center"/>
        </w:trPr>
        <w:tc>
          <w:tcPr>
            <w:tcW w:w="2754" w:type="dxa"/>
            <w:vAlign w:val="center"/>
          </w:tcPr>
          <w:p w14:paraId="6332E9BF" w14:textId="77777777" w:rsidR="004B73EB" w:rsidRPr="008E15C2" w:rsidRDefault="004B73EB" w:rsidP="00AB06FE">
            <w:proofErr w:type="spellStart"/>
            <w:r w:rsidRPr="008E15C2">
              <w:t>Долганы</w:t>
            </w:r>
            <w:proofErr w:type="spellEnd"/>
          </w:p>
        </w:tc>
        <w:tc>
          <w:tcPr>
            <w:tcW w:w="1314" w:type="dxa"/>
            <w:vAlign w:val="bottom"/>
          </w:tcPr>
          <w:p w14:paraId="333E3D9F" w14:textId="77777777" w:rsidR="004B73EB" w:rsidRPr="008E15C2" w:rsidRDefault="004B73EB" w:rsidP="00AB06FE">
            <w:pPr>
              <w:jc w:val="right"/>
            </w:pPr>
            <w:r w:rsidRPr="008E15C2">
              <w:t>-</w:t>
            </w:r>
          </w:p>
        </w:tc>
        <w:tc>
          <w:tcPr>
            <w:tcW w:w="1315" w:type="dxa"/>
            <w:vAlign w:val="bottom"/>
          </w:tcPr>
          <w:p w14:paraId="75CED28D" w14:textId="77777777" w:rsidR="004B73EB" w:rsidRPr="008E15C2" w:rsidRDefault="004B73EB" w:rsidP="00AB06FE">
            <w:pPr>
              <w:jc w:val="right"/>
            </w:pPr>
            <w:r w:rsidRPr="008E15C2">
              <w:t>-</w:t>
            </w:r>
          </w:p>
        </w:tc>
        <w:tc>
          <w:tcPr>
            <w:tcW w:w="1314" w:type="dxa"/>
            <w:vAlign w:val="bottom"/>
          </w:tcPr>
          <w:p w14:paraId="1A706A9A" w14:textId="77777777" w:rsidR="004B73EB" w:rsidRPr="008E15C2" w:rsidRDefault="004B73EB" w:rsidP="00AB06FE">
            <w:pPr>
              <w:jc w:val="right"/>
            </w:pPr>
            <w:r w:rsidRPr="008E15C2">
              <w:t>-</w:t>
            </w:r>
          </w:p>
        </w:tc>
        <w:tc>
          <w:tcPr>
            <w:tcW w:w="2010" w:type="dxa"/>
            <w:vAlign w:val="bottom"/>
          </w:tcPr>
          <w:p w14:paraId="65B667B1" w14:textId="77777777" w:rsidR="004B73EB" w:rsidRPr="008E15C2" w:rsidRDefault="004B73EB" w:rsidP="00AB06FE">
            <w:pPr>
              <w:jc w:val="right"/>
            </w:pPr>
            <w:r w:rsidRPr="008E15C2">
              <w:t>-</w:t>
            </w:r>
          </w:p>
        </w:tc>
      </w:tr>
      <w:tr w:rsidR="004B73EB" w:rsidRPr="008E15C2" w14:paraId="694F2C03" w14:textId="77777777" w:rsidTr="00AB06FE">
        <w:trPr>
          <w:trHeight w:val="225"/>
          <w:jc w:val="center"/>
        </w:trPr>
        <w:tc>
          <w:tcPr>
            <w:tcW w:w="2754" w:type="dxa"/>
            <w:vAlign w:val="center"/>
          </w:tcPr>
          <w:p w14:paraId="30DC0A80" w14:textId="77777777" w:rsidR="004B73EB" w:rsidRPr="008E15C2" w:rsidRDefault="004B73EB" w:rsidP="00AB06FE">
            <w:proofErr w:type="spellStart"/>
            <w:r w:rsidRPr="008E15C2">
              <w:t>Hенцы</w:t>
            </w:r>
            <w:proofErr w:type="spellEnd"/>
          </w:p>
        </w:tc>
        <w:tc>
          <w:tcPr>
            <w:tcW w:w="1314" w:type="dxa"/>
            <w:vAlign w:val="bottom"/>
          </w:tcPr>
          <w:p w14:paraId="048B9CA2" w14:textId="77777777" w:rsidR="004B73EB" w:rsidRPr="008E15C2" w:rsidRDefault="004B73EB" w:rsidP="00AB06FE">
            <w:pPr>
              <w:jc w:val="right"/>
            </w:pPr>
            <w:r w:rsidRPr="008E15C2">
              <w:t>-</w:t>
            </w:r>
          </w:p>
        </w:tc>
        <w:tc>
          <w:tcPr>
            <w:tcW w:w="1315" w:type="dxa"/>
            <w:vAlign w:val="bottom"/>
          </w:tcPr>
          <w:p w14:paraId="7B0494F1" w14:textId="77777777" w:rsidR="004B73EB" w:rsidRPr="008E15C2" w:rsidRDefault="004B73EB" w:rsidP="00AB06FE">
            <w:pPr>
              <w:jc w:val="right"/>
            </w:pPr>
            <w:r w:rsidRPr="008E15C2">
              <w:t>-</w:t>
            </w:r>
          </w:p>
        </w:tc>
        <w:tc>
          <w:tcPr>
            <w:tcW w:w="1314" w:type="dxa"/>
            <w:vAlign w:val="bottom"/>
          </w:tcPr>
          <w:p w14:paraId="79D2D430" w14:textId="77777777" w:rsidR="004B73EB" w:rsidRPr="008E15C2" w:rsidRDefault="004B73EB" w:rsidP="00AB06FE">
            <w:pPr>
              <w:jc w:val="right"/>
            </w:pPr>
            <w:r w:rsidRPr="008E15C2">
              <w:t>-</w:t>
            </w:r>
          </w:p>
        </w:tc>
        <w:tc>
          <w:tcPr>
            <w:tcW w:w="2010" w:type="dxa"/>
            <w:vAlign w:val="bottom"/>
          </w:tcPr>
          <w:p w14:paraId="28233258" w14:textId="77777777" w:rsidR="004B73EB" w:rsidRPr="008E15C2" w:rsidRDefault="004B73EB" w:rsidP="00AB06FE">
            <w:pPr>
              <w:jc w:val="right"/>
            </w:pPr>
            <w:r w:rsidRPr="008E15C2">
              <w:t>-</w:t>
            </w:r>
          </w:p>
        </w:tc>
      </w:tr>
      <w:tr w:rsidR="004B73EB" w:rsidRPr="008E15C2" w14:paraId="2CC43766" w14:textId="77777777" w:rsidTr="00AB06FE">
        <w:trPr>
          <w:trHeight w:val="225"/>
          <w:jc w:val="center"/>
        </w:trPr>
        <w:tc>
          <w:tcPr>
            <w:tcW w:w="2754" w:type="dxa"/>
            <w:vAlign w:val="center"/>
          </w:tcPr>
          <w:p w14:paraId="1D586B53" w14:textId="77777777" w:rsidR="004B73EB" w:rsidRPr="008E15C2" w:rsidRDefault="004B73EB" w:rsidP="00AB06FE">
            <w:proofErr w:type="spellStart"/>
            <w:r w:rsidRPr="008E15C2">
              <w:t>Гагаузы</w:t>
            </w:r>
            <w:proofErr w:type="spellEnd"/>
          </w:p>
        </w:tc>
        <w:tc>
          <w:tcPr>
            <w:tcW w:w="1314" w:type="dxa"/>
            <w:vAlign w:val="bottom"/>
          </w:tcPr>
          <w:p w14:paraId="641A08C5" w14:textId="77777777" w:rsidR="004B73EB" w:rsidRPr="008E15C2" w:rsidRDefault="004B73EB" w:rsidP="00AB06FE">
            <w:pPr>
              <w:jc w:val="right"/>
            </w:pPr>
            <w:r w:rsidRPr="008E15C2">
              <w:t>3</w:t>
            </w:r>
          </w:p>
        </w:tc>
        <w:tc>
          <w:tcPr>
            <w:tcW w:w="1315" w:type="dxa"/>
            <w:vAlign w:val="bottom"/>
          </w:tcPr>
          <w:p w14:paraId="55CF618E" w14:textId="77777777" w:rsidR="004B73EB" w:rsidRPr="008E15C2" w:rsidRDefault="004B73EB" w:rsidP="00AB06FE">
            <w:pPr>
              <w:jc w:val="right"/>
            </w:pPr>
            <w:r w:rsidRPr="008E15C2">
              <w:t>2</w:t>
            </w:r>
          </w:p>
        </w:tc>
        <w:tc>
          <w:tcPr>
            <w:tcW w:w="1314" w:type="dxa"/>
            <w:vAlign w:val="bottom"/>
          </w:tcPr>
          <w:p w14:paraId="0FDE6552" w14:textId="77777777" w:rsidR="004B73EB" w:rsidRPr="008E15C2" w:rsidRDefault="004B73EB" w:rsidP="00AB06FE">
            <w:pPr>
              <w:jc w:val="right"/>
            </w:pPr>
            <w:r w:rsidRPr="008E15C2">
              <w:t>1</w:t>
            </w:r>
          </w:p>
        </w:tc>
        <w:tc>
          <w:tcPr>
            <w:tcW w:w="2010" w:type="dxa"/>
            <w:vAlign w:val="bottom"/>
          </w:tcPr>
          <w:p w14:paraId="61E1C15F" w14:textId="77777777" w:rsidR="004B73EB" w:rsidRPr="008E15C2" w:rsidRDefault="004B73EB" w:rsidP="00AB06FE">
            <w:pPr>
              <w:jc w:val="right"/>
            </w:pPr>
            <w:r w:rsidRPr="008E15C2">
              <w:t>2</w:t>
            </w:r>
          </w:p>
        </w:tc>
      </w:tr>
      <w:tr w:rsidR="004B73EB" w:rsidRPr="008E15C2" w14:paraId="54240494" w14:textId="77777777" w:rsidTr="00AB06FE">
        <w:trPr>
          <w:trHeight w:val="225"/>
          <w:jc w:val="center"/>
        </w:trPr>
        <w:tc>
          <w:tcPr>
            <w:tcW w:w="2754" w:type="dxa"/>
            <w:vAlign w:val="center"/>
          </w:tcPr>
          <w:p w14:paraId="7E8E0E61" w14:textId="77777777" w:rsidR="004B73EB" w:rsidRPr="008E15C2" w:rsidRDefault="004B73EB" w:rsidP="00AB06FE">
            <w:proofErr w:type="spellStart"/>
            <w:r w:rsidRPr="008E15C2">
              <w:t>Татары</w:t>
            </w:r>
            <w:proofErr w:type="spellEnd"/>
            <w:r w:rsidRPr="008E15C2">
              <w:t xml:space="preserve"> </w:t>
            </w:r>
            <w:proofErr w:type="spellStart"/>
            <w:r w:rsidRPr="008E15C2">
              <w:t>крымские</w:t>
            </w:r>
            <w:proofErr w:type="spellEnd"/>
          </w:p>
        </w:tc>
        <w:tc>
          <w:tcPr>
            <w:tcW w:w="1314" w:type="dxa"/>
            <w:vAlign w:val="bottom"/>
          </w:tcPr>
          <w:p w14:paraId="2ACAA6A3" w14:textId="77777777" w:rsidR="004B73EB" w:rsidRPr="008E15C2" w:rsidRDefault="004B73EB" w:rsidP="00AB06FE">
            <w:pPr>
              <w:jc w:val="right"/>
            </w:pPr>
            <w:r w:rsidRPr="008E15C2">
              <w:t>5</w:t>
            </w:r>
          </w:p>
        </w:tc>
        <w:tc>
          <w:tcPr>
            <w:tcW w:w="1315" w:type="dxa"/>
            <w:vAlign w:val="bottom"/>
          </w:tcPr>
          <w:p w14:paraId="3B677762" w14:textId="77777777" w:rsidR="004B73EB" w:rsidRPr="008E15C2" w:rsidRDefault="004B73EB" w:rsidP="00AB06FE">
            <w:pPr>
              <w:jc w:val="right"/>
            </w:pPr>
            <w:r w:rsidRPr="008E15C2">
              <w:t>2</w:t>
            </w:r>
          </w:p>
        </w:tc>
        <w:tc>
          <w:tcPr>
            <w:tcW w:w="1314" w:type="dxa"/>
            <w:vAlign w:val="bottom"/>
          </w:tcPr>
          <w:p w14:paraId="0B5BBEF9" w14:textId="77777777" w:rsidR="004B73EB" w:rsidRPr="008E15C2" w:rsidRDefault="004B73EB" w:rsidP="00AB06FE">
            <w:pPr>
              <w:jc w:val="right"/>
            </w:pPr>
            <w:r w:rsidRPr="008E15C2">
              <w:t>3</w:t>
            </w:r>
          </w:p>
        </w:tc>
        <w:tc>
          <w:tcPr>
            <w:tcW w:w="2010" w:type="dxa"/>
            <w:vAlign w:val="bottom"/>
          </w:tcPr>
          <w:p w14:paraId="59BA1E2A" w14:textId="77777777" w:rsidR="004B73EB" w:rsidRPr="008E15C2" w:rsidRDefault="004B73EB" w:rsidP="00AB06FE">
            <w:pPr>
              <w:jc w:val="right"/>
            </w:pPr>
            <w:r w:rsidRPr="008E15C2">
              <w:t>4</w:t>
            </w:r>
          </w:p>
        </w:tc>
      </w:tr>
      <w:tr w:rsidR="004B73EB" w:rsidRPr="008E15C2" w14:paraId="084C2041" w14:textId="77777777" w:rsidTr="00AB06FE">
        <w:trPr>
          <w:trHeight w:val="225"/>
          <w:jc w:val="center"/>
        </w:trPr>
        <w:tc>
          <w:tcPr>
            <w:tcW w:w="2754" w:type="dxa"/>
            <w:vAlign w:val="center"/>
          </w:tcPr>
          <w:p w14:paraId="04D07B02" w14:textId="77777777" w:rsidR="004B73EB" w:rsidRPr="008E15C2" w:rsidRDefault="004B73EB" w:rsidP="00AB06FE">
            <w:proofErr w:type="spellStart"/>
            <w:r w:rsidRPr="008E15C2">
              <w:t>Удины</w:t>
            </w:r>
            <w:proofErr w:type="spellEnd"/>
          </w:p>
        </w:tc>
        <w:tc>
          <w:tcPr>
            <w:tcW w:w="1314" w:type="dxa"/>
            <w:vAlign w:val="bottom"/>
          </w:tcPr>
          <w:p w14:paraId="4D0BBC04" w14:textId="77777777" w:rsidR="004B73EB" w:rsidRPr="008E15C2" w:rsidRDefault="004B73EB" w:rsidP="00AB06FE">
            <w:pPr>
              <w:jc w:val="right"/>
            </w:pPr>
            <w:r w:rsidRPr="008E15C2">
              <w:t>7</w:t>
            </w:r>
          </w:p>
        </w:tc>
        <w:tc>
          <w:tcPr>
            <w:tcW w:w="1315" w:type="dxa"/>
            <w:vAlign w:val="bottom"/>
          </w:tcPr>
          <w:p w14:paraId="5638B972" w14:textId="77777777" w:rsidR="004B73EB" w:rsidRPr="008E15C2" w:rsidRDefault="004B73EB" w:rsidP="00AB06FE">
            <w:pPr>
              <w:jc w:val="right"/>
            </w:pPr>
            <w:r w:rsidRPr="008E15C2">
              <w:t>6</w:t>
            </w:r>
          </w:p>
        </w:tc>
        <w:tc>
          <w:tcPr>
            <w:tcW w:w="1314" w:type="dxa"/>
            <w:vAlign w:val="bottom"/>
          </w:tcPr>
          <w:p w14:paraId="592F3C01" w14:textId="77777777" w:rsidR="004B73EB" w:rsidRPr="008E15C2" w:rsidRDefault="004B73EB" w:rsidP="00AB06FE">
            <w:pPr>
              <w:jc w:val="right"/>
            </w:pPr>
            <w:r w:rsidRPr="008E15C2">
              <w:t>1</w:t>
            </w:r>
          </w:p>
        </w:tc>
        <w:tc>
          <w:tcPr>
            <w:tcW w:w="2010" w:type="dxa"/>
            <w:vAlign w:val="bottom"/>
          </w:tcPr>
          <w:p w14:paraId="041DDA4B" w14:textId="77777777" w:rsidR="004B73EB" w:rsidRPr="008E15C2" w:rsidRDefault="004B73EB" w:rsidP="00AB06FE">
            <w:pPr>
              <w:jc w:val="right"/>
            </w:pPr>
            <w:r w:rsidRPr="008E15C2">
              <w:t>4</w:t>
            </w:r>
          </w:p>
        </w:tc>
      </w:tr>
      <w:tr w:rsidR="004B73EB" w:rsidRPr="008E15C2" w14:paraId="6FE8F736" w14:textId="77777777" w:rsidTr="00AB06FE">
        <w:trPr>
          <w:trHeight w:val="225"/>
          <w:jc w:val="center"/>
        </w:trPr>
        <w:tc>
          <w:tcPr>
            <w:tcW w:w="2754" w:type="dxa"/>
            <w:vAlign w:val="center"/>
          </w:tcPr>
          <w:p w14:paraId="6B7E0925" w14:textId="77777777" w:rsidR="004B73EB" w:rsidRPr="008E15C2" w:rsidRDefault="004B73EB" w:rsidP="00AB06FE">
            <w:proofErr w:type="spellStart"/>
            <w:r w:rsidRPr="008E15C2">
              <w:t>Цыгане</w:t>
            </w:r>
            <w:proofErr w:type="spellEnd"/>
          </w:p>
        </w:tc>
        <w:tc>
          <w:tcPr>
            <w:tcW w:w="1314" w:type="dxa"/>
            <w:vAlign w:val="bottom"/>
          </w:tcPr>
          <w:p w14:paraId="5D31BEBC" w14:textId="77777777" w:rsidR="004B73EB" w:rsidRPr="008E15C2" w:rsidRDefault="004B73EB" w:rsidP="00AB06FE">
            <w:pPr>
              <w:jc w:val="right"/>
            </w:pPr>
            <w:r w:rsidRPr="008E15C2">
              <w:t>71</w:t>
            </w:r>
          </w:p>
        </w:tc>
        <w:tc>
          <w:tcPr>
            <w:tcW w:w="1315" w:type="dxa"/>
            <w:vAlign w:val="bottom"/>
          </w:tcPr>
          <w:p w14:paraId="586F1A85" w14:textId="77777777" w:rsidR="004B73EB" w:rsidRPr="008E15C2" w:rsidRDefault="004B73EB" w:rsidP="00AB06FE">
            <w:pPr>
              <w:jc w:val="right"/>
            </w:pPr>
            <w:r w:rsidRPr="008E15C2">
              <w:t>33</w:t>
            </w:r>
          </w:p>
        </w:tc>
        <w:tc>
          <w:tcPr>
            <w:tcW w:w="1314" w:type="dxa"/>
            <w:vAlign w:val="bottom"/>
          </w:tcPr>
          <w:p w14:paraId="3959538F" w14:textId="77777777" w:rsidR="004B73EB" w:rsidRPr="008E15C2" w:rsidRDefault="004B73EB" w:rsidP="00AB06FE">
            <w:pPr>
              <w:jc w:val="right"/>
            </w:pPr>
            <w:r w:rsidRPr="008E15C2">
              <w:t>38</w:t>
            </w:r>
          </w:p>
        </w:tc>
        <w:tc>
          <w:tcPr>
            <w:tcW w:w="2010" w:type="dxa"/>
            <w:vAlign w:val="bottom"/>
          </w:tcPr>
          <w:p w14:paraId="32E7565D" w14:textId="77777777" w:rsidR="004B73EB" w:rsidRPr="008E15C2" w:rsidRDefault="004B73EB" w:rsidP="00AB06FE">
            <w:pPr>
              <w:jc w:val="right"/>
            </w:pPr>
            <w:r w:rsidRPr="008E15C2">
              <w:t>32</w:t>
            </w:r>
          </w:p>
        </w:tc>
      </w:tr>
      <w:tr w:rsidR="004B73EB" w:rsidRPr="008E15C2" w14:paraId="21C73C6A" w14:textId="77777777" w:rsidTr="00AB06FE">
        <w:trPr>
          <w:trHeight w:val="225"/>
          <w:jc w:val="center"/>
        </w:trPr>
        <w:tc>
          <w:tcPr>
            <w:tcW w:w="2754" w:type="dxa"/>
            <w:vAlign w:val="center"/>
          </w:tcPr>
          <w:p w14:paraId="5760D31E" w14:textId="77777777" w:rsidR="004B73EB" w:rsidRPr="008E15C2" w:rsidRDefault="004B73EB" w:rsidP="00AB06FE">
            <w:proofErr w:type="spellStart"/>
            <w:r w:rsidRPr="008E15C2">
              <w:t>Шорцы</w:t>
            </w:r>
            <w:proofErr w:type="spellEnd"/>
          </w:p>
        </w:tc>
        <w:tc>
          <w:tcPr>
            <w:tcW w:w="1314" w:type="dxa"/>
            <w:vAlign w:val="bottom"/>
          </w:tcPr>
          <w:p w14:paraId="38901385" w14:textId="77777777" w:rsidR="004B73EB" w:rsidRPr="008E15C2" w:rsidRDefault="004B73EB" w:rsidP="00AB06FE">
            <w:pPr>
              <w:jc w:val="right"/>
            </w:pPr>
            <w:r w:rsidRPr="008E15C2">
              <w:t>4</w:t>
            </w:r>
          </w:p>
        </w:tc>
        <w:tc>
          <w:tcPr>
            <w:tcW w:w="1315" w:type="dxa"/>
            <w:vAlign w:val="bottom"/>
          </w:tcPr>
          <w:p w14:paraId="0A49A532" w14:textId="77777777" w:rsidR="004B73EB" w:rsidRPr="008E15C2" w:rsidRDefault="004B73EB" w:rsidP="00AB06FE">
            <w:pPr>
              <w:jc w:val="right"/>
            </w:pPr>
            <w:r w:rsidRPr="008E15C2">
              <w:t>1</w:t>
            </w:r>
          </w:p>
        </w:tc>
        <w:tc>
          <w:tcPr>
            <w:tcW w:w="1314" w:type="dxa"/>
            <w:vAlign w:val="bottom"/>
          </w:tcPr>
          <w:p w14:paraId="46531467" w14:textId="77777777" w:rsidR="004B73EB" w:rsidRPr="008E15C2" w:rsidRDefault="004B73EB" w:rsidP="00AB06FE">
            <w:pPr>
              <w:jc w:val="right"/>
            </w:pPr>
            <w:r w:rsidRPr="008E15C2">
              <w:t>3</w:t>
            </w:r>
          </w:p>
        </w:tc>
        <w:tc>
          <w:tcPr>
            <w:tcW w:w="2010" w:type="dxa"/>
            <w:vAlign w:val="bottom"/>
          </w:tcPr>
          <w:p w14:paraId="7C4297D2" w14:textId="77777777" w:rsidR="004B73EB" w:rsidRPr="008E15C2" w:rsidRDefault="004B73EB" w:rsidP="00AB06FE">
            <w:pPr>
              <w:jc w:val="right"/>
            </w:pPr>
            <w:r w:rsidRPr="008E15C2">
              <w:t>4</w:t>
            </w:r>
          </w:p>
        </w:tc>
      </w:tr>
      <w:tr w:rsidR="004B73EB" w:rsidRPr="008E15C2" w14:paraId="6E9E435D" w14:textId="77777777" w:rsidTr="00AB06FE">
        <w:trPr>
          <w:trHeight w:val="225"/>
          <w:jc w:val="center"/>
        </w:trPr>
        <w:tc>
          <w:tcPr>
            <w:tcW w:w="2754" w:type="dxa"/>
            <w:vAlign w:val="center"/>
          </w:tcPr>
          <w:p w14:paraId="7365825A" w14:textId="77777777" w:rsidR="004B73EB" w:rsidRPr="008E15C2" w:rsidRDefault="004B73EB" w:rsidP="00AB06FE">
            <w:proofErr w:type="spellStart"/>
            <w:r w:rsidRPr="008E15C2">
              <w:t>Австрийцы</w:t>
            </w:r>
            <w:proofErr w:type="spellEnd"/>
          </w:p>
        </w:tc>
        <w:tc>
          <w:tcPr>
            <w:tcW w:w="1314" w:type="dxa"/>
            <w:vAlign w:val="bottom"/>
          </w:tcPr>
          <w:p w14:paraId="18469A5A" w14:textId="77777777" w:rsidR="004B73EB" w:rsidRPr="008E15C2" w:rsidRDefault="004B73EB" w:rsidP="00AB06FE">
            <w:pPr>
              <w:jc w:val="right"/>
            </w:pPr>
            <w:r w:rsidRPr="008E15C2">
              <w:t>1</w:t>
            </w:r>
          </w:p>
        </w:tc>
        <w:tc>
          <w:tcPr>
            <w:tcW w:w="1315" w:type="dxa"/>
            <w:vAlign w:val="bottom"/>
          </w:tcPr>
          <w:p w14:paraId="679C38A6" w14:textId="77777777" w:rsidR="004B73EB" w:rsidRPr="008E15C2" w:rsidRDefault="004B73EB" w:rsidP="00AB06FE">
            <w:pPr>
              <w:jc w:val="right"/>
            </w:pPr>
            <w:r w:rsidRPr="008E15C2">
              <w:t>1</w:t>
            </w:r>
          </w:p>
        </w:tc>
        <w:tc>
          <w:tcPr>
            <w:tcW w:w="1314" w:type="dxa"/>
            <w:vAlign w:val="bottom"/>
          </w:tcPr>
          <w:p w14:paraId="6F361CDB" w14:textId="77777777" w:rsidR="004B73EB" w:rsidRPr="008E15C2" w:rsidRDefault="004B73EB" w:rsidP="00AB06FE">
            <w:pPr>
              <w:jc w:val="right"/>
            </w:pPr>
            <w:r w:rsidRPr="008E15C2">
              <w:t>-</w:t>
            </w:r>
          </w:p>
        </w:tc>
        <w:tc>
          <w:tcPr>
            <w:tcW w:w="2010" w:type="dxa"/>
            <w:vAlign w:val="bottom"/>
          </w:tcPr>
          <w:p w14:paraId="09FDF4A0" w14:textId="77777777" w:rsidR="004B73EB" w:rsidRPr="008E15C2" w:rsidRDefault="004B73EB" w:rsidP="00AB06FE">
            <w:pPr>
              <w:jc w:val="right"/>
            </w:pPr>
            <w:r w:rsidRPr="008E15C2">
              <w:t>1</w:t>
            </w:r>
          </w:p>
        </w:tc>
      </w:tr>
      <w:tr w:rsidR="004B73EB" w:rsidRPr="008E15C2" w14:paraId="5F3182F0" w14:textId="77777777" w:rsidTr="00AB06FE">
        <w:trPr>
          <w:trHeight w:val="285"/>
          <w:jc w:val="center"/>
        </w:trPr>
        <w:tc>
          <w:tcPr>
            <w:tcW w:w="2754" w:type="dxa"/>
            <w:vAlign w:val="center"/>
          </w:tcPr>
          <w:p w14:paraId="488B2B30" w14:textId="77777777" w:rsidR="004B73EB" w:rsidRPr="008E15C2" w:rsidRDefault="004B73EB" w:rsidP="00AB06FE">
            <w:proofErr w:type="spellStart"/>
            <w:r w:rsidRPr="008E15C2">
              <w:t>Американцы</w:t>
            </w:r>
            <w:proofErr w:type="spellEnd"/>
          </w:p>
        </w:tc>
        <w:tc>
          <w:tcPr>
            <w:tcW w:w="1314" w:type="dxa"/>
            <w:vAlign w:val="bottom"/>
          </w:tcPr>
          <w:p w14:paraId="1E04B990" w14:textId="77777777" w:rsidR="004B73EB" w:rsidRPr="008E15C2" w:rsidRDefault="004B73EB" w:rsidP="00AB06FE">
            <w:pPr>
              <w:jc w:val="right"/>
            </w:pPr>
            <w:r w:rsidRPr="008E15C2">
              <w:t>6</w:t>
            </w:r>
          </w:p>
        </w:tc>
        <w:tc>
          <w:tcPr>
            <w:tcW w:w="1315" w:type="dxa"/>
            <w:vAlign w:val="bottom"/>
          </w:tcPr>
          <w:p w14:paraId="364F9D15" w14:textId="77777777" w:rsidR="004B73EB" w:rsidRPr="008E15C2" w:rsidRDefault="004B73EB" w:rsidP="00AB06FE">
            <w:pPr>
              <w:jc w:val="right"/>
            </w:pPr>
            <w:r w:rsidRPr="008E15C2">
              <w:t>3</w:t>
            </w:r>
          </w:p>
        </w:tc>
        <w:tc>
          <w:tcPr>
            <w:tcW w:w="1314" w:type="dxa"/>
            <w:vAlign w:val="bottom"/>
          </w:tcPr>
          <w:p w14:paraId="274A0B51" w14:textId="77777777" w:rsidR="004B73EB" w:rsidRPr="008E15C2" w:rsidRDefault="004B73EB" w:rsidP="00AB06FE">
            <w:pPr>
              <w:jc w:val="right"/>
            </w:pPr>
            <w:r w:rsidRPr="008E15C2">
              <w:t>3</w:t>
            </w:r>
          </w:p>
        </w:tc>
        <w:tc>
          <w:tcPr>
            <w:tcW w:w="2010" w:type="dxa"/>
            <w:vAlign w:val="bottom"/>
          </w:tcPr>
          <w:p w14:paraId="5EA0F05A" w14:textId="77777777" w:rsidR="004B73EB" w:rsidRPr="008E15C2" w:rsidRDefault="004B73EB" w:rsidP="00AB06FE">
            <w:pPr>
              <w:jc w:val="right"/>
            </w:pPr>
            <w:r w:rsidRPr="008E15C2">
              <w:t>2</w:t>
            </w:r>
          </w:p>
        </w:tc>
      </w:tr>
      <w:tr w:rsidR="004B73EB" w:rsidRPr="008E15C2" w14:paraId="3241745D" w14:textId="77777777" w:rsidTr="00AB06FE">
        <w:trPr>
          <w:trHeight w:val="225"/>
          <w:jc w:val="center"/>
        </w:trPr>
        <w:tc>
          <w:tcPr>
            <w:tcW w:w="2754" w:type="dxa"/>
            <w:vAlign w:val="center"/>
          </w:tcPr>
          <w:p w14:paraId="09790DA7" w14:textId="77777777" w:rsidR="004B73EB" w:rsidRPr="008E15C2" w:rsidRDefault="004B73EB" w:rsidP="00AB06FE">
            <w:proofErr w:type="spellStart"/>
            <w:r w:rsidRPr="008E15C2">
              <w:t>Англичане</w:t>
            </w:r>
            <w:proofErr w:type="spellEnd"/>
          </w:p>
        </w:tc>
        <w:tc>
          <w:tcPr>
            <w:tcW w:w="1314" w:type="dxa"/>
            <w:vAlign w:val="bottom"/>
          </w:tcPr>
          <w:p w14:paraId="040D78B1" w14:textId="77777777" w:rsidR="004B73EB" w:rsidRPr="008E15C2" w:rsidRDefault="004B73EB" w:rsidP="00AB06FE">
            <w:pPr>
              <w:jc w:val="right"/>
            </w:pPr>
            <w:r w:rsidRPr="008E15C2">
              <w:t>1</w:t>
            </w:r>
          </w:p>
        </w:tc>
        <w:tc>
          <w:tcPr>
            <w:tcW w:w="1315" w:type="dxa"/>
            <w:vAlign w:val="bottom"/>
          </w:tcPr>
          <w:p w14:paraId="13DBDA8C" w14:textId="77777777" w:rsidR="004B73EB" w:rsidRPr="008E15C2" w:rsidRDefault="004B73EB" w:rsidP="00AB06FE">
            <w:pPr>
              <w:jc w:val="right"/>
            </w:pPr>
            <w:r w:rsidRPr="008E15C2">
              <w:t>-</w:t>
            </w:r>
          </w:p>
        </w:tc>
        <w:tc>
          <w:tcPr>
            <w:tcW w:w="1314" w:type="dxa"/>
            <w:vAlign w:val="bottom"/>
          </w:tcPr>
          <w:p w14:paraId="745BE1D5" w14:textId="77777777" w:rsidR="004B73EB" w:rsidRPr="008E15C2" w:rsidRDefault="004B73EB" w:rsidP="00AB06FE">
            <w:pPr>
              <w:jc w:val="right"/>
            </w:pPr>
            <w:r w:rsidRPr="008E15C2">
              <w:t>1</w:t>
            </w:r>
          </w:p>
        </w:tc>
        <w:tc>
          <w:tcPr>
            <w:tcW w:w="2010" w:type="dxa"/>
            <w:vAlign w:val="bottom"/>
          </w:tcPr>
          <w:p w14:paraId="03F39255" w14:textId="77777777" w:rsidR="004B73EB" w:rsidRPr="008E15C2" w:rsidRDefault="004B73EB" w:rsidP="00AB06FE">
            <w:pPr>
              <w:jc w:val="right"/>
            </w:pPr>
            <w:r w:rsidRPr="008E15C2">
              <w:t>1</w:t>
            </w:r>
          </w:p>
        </w:tc>
      </w:tr>
      <w:tr w:rsidR="004B73EB" w:rsidRPr="008E15C2" w14:paraId="666CDEEC" w14:textId="77777777" w:rsidTr="00AB06FE">
        <w:trPr>
          <w:trHeight w:val="225"/>
          <w:jc w:val="center"/>
        </w:trPr>
        <w:tc>
          <w:tcPr>
            <w:tcW w:w="2754" w:type="dxa"/>
            <w:vAlign w:val="center"/>
          </w:tcPr>
          <w:p w14:paraId="1419D114" w14:textId="77777777" w:rsidR="004B73EB" w:rsidRPr="008E15C2" w:rsidRDefault="004B73EB" w:rsidP="00AB06FE">
            <w:proofErr w:type="spellStart"/>
            <w:r w:rsidRPr="008E15C2">
              <w:t>Арабы</w:t>
            </w:r>
            <w:proofErr w:type="spellEnd"/>
          </w:p>
        </w:tc>
        <w:tc>
          <w:tcPr>
            <w:tcW w:w="1314" w:type="dxa"/>
            <w:vAlign w:val="bottom"/>
          </w:tcPr>
          <w:p w14:paraId="3D76B612" w14:textId="77777777" w:rsidR="004B73EB" w:rsidRPr="008E15C2" w:rsidRDefault="004B73EB" w:rsidP="00AB06FE">
            <w:pPr>
              <w:jc w:val="right"/>
            </w:pPr>
            <w:r w:rsidRPr="008E15C2">
              <w:t>7</w:t>
            </w:r>
          </w:p>
        </w:tc>
        <w:tc>
          <w:tcPr>
            <w:tcW w:w="1315" w:type="dxa"/>
            <w:vAlign w:val="bottom"/>
          </w:tcPr>
          <w:p w14:paraId="0E33A729" w14:textId="77777777" w:rsidR="004B73EB" w:rsidRPr="008E15C2" w:rsidRDefault="004B73EB" w:rsidP="00AB06FE">
            <w:pPr>
              <w:jc w:val="right"/>
            </w:pPr>
            <w:r w:rsidRPr="008E15C2">
              <w:t>3</w:t>
            </w:r>
          </w:p>
        </w:tc>
        <w:tc>
          <w:tcPr>
            <w:tcW w:w="1314" w:type="dxa"/>
            <w:vAlign w:val="bottom"/>
          </w:tcPr>
          <w:p w14:paraId="6EA08278" w14:textId="77777777" w:rsidR="004B73EB" w:rsidRPr="008E15C2" w:rsidRDefault="004B73EB" w:rsidP="00AB06FE">
            <w:pPr>
              <w:jc w:val="right"/>
            </w:pPr>
            <w:r w:rsidRPr="008E15C2">
              <w:t>4</w:t>
            </w:r>
          </w:p>
        </w:tc>
        <w:tc>
          <w:tcPr>
            <w:tcW w:w="2010" w:type="dxa"/>
            <w:vAlign w:val="bottom"/>
          </w:tcPr>
          <w:p w14:paraId="1EBA26BD" w14:textId="77777777" w:rsidR="004B73EB" w:rsidRPr="008E15C2" w:rsidRDefault="004B73EB" w:rsidP="00AB06FE">
            <w:pPr>
              <w:jc w:val="right"/>
            </w:pPr>
            <w:r w:rsidRPr="008E15C2">
              <w:t>6</w:t>
            </w:r>
          </w:p>
        </w:tc>
      </w:tr>
      <w:tr w:rsidR="004B73EB" w:rsidRPr="008E15C2" w14:paraId="71F7961B" w14:textId="77777777" w:rsidTr="00AB06FE">
        <w:trPr>
          <w:trHeight w:val="225"/>
          <w:jc w:val="center"/>
        </w:trPr>
        <w:tc>
          <w:tcPr>
            <w:tcW w:w="2754" w:type="dxa"/>
            <w:vAlign w:val="center"/>
          </w:tcPr>
          <w:p w14:paraId="79B101C3" w14:textId="77777777" w:rsidR="004B73EB" w:rsidRPr="008E15C2" w:rsidRDefault="004B73EB" w:rsidP="00AB06FE">
            <w:proofErr w:type="spellStart"/>
            <w:r w:rsidRPr="008E15C2">
              <w:t>Ассирийцы</w:t>
            </w:r>
            <w:proofErr w:type="spellEnd"/>
          </w:p>
        </w:tc>
        <w:tc>
          <w:tcPr>
            <w:tcW w:w="1314" w:type="dxa"/>
            <w:vAlign w:val="bottom"/>
          </w:tcPr>
          <w:p w14:paraId="169D839D" w14:textId="77777777" w:rsidR="004B73EB" w:rsidRPr="008E15C2" w:rsidRDefault="004B73EB" w:rsidP="00AB06FE">
            <w:pPr>
              <w:jc w:val="right"/>
            </w:pPr>
            <w:r w:rsidRPr="008E15C2">
              <w:t>3</w:t>
            </w:r>
          </w:p>
        </w:tc>
        <w:tc>
          <w:tcPr>
            <w:tcW w:w="1315" w:type="dxa"/>
            <w:vAlign w:val="bottom"/>
          </w:tcPr>
          <w:p w14:paraId="33CED58F" w14:textId="77777777" w:rsidR="004B73EB" w:rsidRPr="008E15C2" w:rsidRDefault="004B73EB" w:rsidP="00AB06FE">
            <w:pPr>
              <w:jc w:val="right"/>
            </w:pPr>
            <w:r w:rsidRPr="008E15C2">
              <w:t>1</w:t>
            </w:r>
          </w:p>
        </w:tc>
        <w:tc>
          <w:tcPr>
            <w:tcW w:w="1314" w:type="dxa"/>
            <w:vAlign w:val="bottom"/>
          </w:tcPr>
          <w:p w14:paraId="20E39948" w14:textId="77777777" w:rsidR="004B73EB" w:rsidRPr="008E15C2" w:rsidRDefault="004B73EB" w:rsidP="00AB06FE">
            <w:pPr>
              <w:jc w:val="right"/>
            </w:pPr>
            <w:r w:rsidRPr="008E15C2">
              <w:t>2</w:t>
            </w:r>
          </w:p>
        </w:tc>
        <w:tc>
          <w:tcPr>
            <w:tcW w:w="2010" w:type="dxa"/>
            <w:vAlign w:val="bottom"/>
          </w:tcPr>
          <w:p w14:paraId="567C19D3" w14:textId="77777777" w:rsidR="004B73EB" w:rsidRPr="008E15C2" w:rsidRDefault="004B73EB" w:rsidP="00AB06FE">
            <w:pPr>
              <w:jc w:val="right"/>
            </w:pPr>
            <w:r w:rsidRPr="008E15C2">
              <w:t>2</w:t>
            </w:r>
          </w:p>
        </w:tc>
      </w:tr>
      <w:tr w:rsidR="004B73EB" w:rsidRPr="008E15C2" w14:paraId="2B6242A1" w14:textId="77777777" w:rsidTr="00AB06FE">
        <w:trPr>
          <w:trHeight w:val="225"/>
          <w:jc w:val="center"/>
        </w:trPr>
        <w:tc>
          <w:tcPr>
            <w:tcW w:w="2754" w:type="dxa"/>
            <w:vAlign w:val="center"/>
          </w:tcPr>
          <w:p w14:paraId="42467D93" w14:textId="77777777" w:rsidR="004B73EB" w:rsidRPr="008E15C2" w:rsidRDefault="004B73EB" w:rsidP="00AB06FE">
            <w:proofErr w:type="spellStart"/>
            <w:r w:rsidRPr="008E15C2">
              <w:t>Афганцы</w:t>
            </w:r>
            <w:proofErr w:type="spellEnd"/>
          </w:p>
        </w:tc>
        <w:tc>
          <w:tcPr>
            <w:tcW w:w="1314" w:type="dxa"/>
            <w:vAlign w:val="bottom"/>
          </w:tcPr>
          <w:p w14:paraId="254C3C4F" w14:textId="77777777" w:rsidR="004B73EB" w:rsidRPr="008E15C2" w:rsidRDefault="004B73EB" w:rsidP="00AB06FE">
            <w:pPr>
              <w:jc w:val="right"/>
            </w:pPr>
            <w:r w:rsidRPr="008E15C2">
              <w:t>36</w:t>
            </w:r>
          </w:p>
        </w:tc>
        <w:tc>
          <w:tcPr>
            <w:tcW w:w="1315" w:type="dxa"/>
            <w:vAlign w:val="bottom"/>
          </w:tcPr>
          <w:p w14:paraId="78B2563F" w14:textId="77777777" w:rsidR="004B73EB" w:rsidRPr="008E15C2" w:rsidRDefault="004B73EB" w:rsidP="00AB06FE">
            <w:pPr>
              <w:jc w:val="right"/>
            </w:pPr>
            <w:r w:rsidRPr="008E15C2">
              <w:t>14</w:t>
            </w:r>
          </w:p>
        </w:tc>
        <w:tc>
          <w:tcPr>
            <w:tcW w:w="1314" w:type="dxa"/>
            <w:vAlign w:val="bottom"/>
          </w:tcPr>
          <w:p w14:paraId="6CA3ADE3" w14:textId="77777777" w:rsidR="004B73EB" w:rsidRPr="008E15C2" w:rsidRDefault="004B73EB" w:rsidP="00AB06FE">
            <w:pPr>
              <w:jc w:val="right"/>
            </w:pPr>
            <w:r w:rsidRPr="008E15C2">
              <w:t>22</w:t>
            </w:r>
          </w:p>
        </w:tc>
        <w:tc>
          <w:tcPr>
            <w:tcW w:w="2010" w:type="dxa"/>
            <w:vAlign w:val="bottom"/>
          </w:tcPr>
          <w:p w14:paraId="5E52D92C" w14:textId="77777777" w:rsidR="004B73EB" w:rsidRPr="008E15C2" w:rsidRDefault="004B73EB" w:rsidP="00AB06FE">
            <w:pPr>
              <w:jc w:val="right"/>
            </w:pPr>
            <w:r w:rsidRPr="008E15C2">
              <w:t>17</w:t>
            </w:r>
          </w:p>
        </w:tc>
      </w:tr>
      <w:tr w:rsidR="004B73EB" w:rsidRPr="008E15C2" w14:paraId="4858B5E8" w14:textId="77777777" w:rsidTr="00AB06FE">
        <w:trPr>
          <w:trHeight w:val="225"/>
          <w:jc w:val="center"/>
        </w:trPr>
        <w:tc>
          <w:tcPr>
            <w:tcW w:w="2754" w:type="dxa"/>
            <w:vAlign w:val="center"/>
          </w:tcPr>
          <w:p w14:paraId="73A2E590" w14:textId="77777777" w:rsidR="004B73EB" w:rsidRPr="008E15C2" w:rsidRDefault="004B73EB" w:rsidP="00AB06FE">
            <w:proofErr w:type="spellStart"/>
            <w:r w:rsidRPr="008E15C2">
              <w:t>Белуджи</w:t>
            </w:r>
            <w:proofErr w:type="spellEnd"/>
          </w:p>
        </w:tc>
        <w:tc>
          <w:tcPr>
            <w:tcW w:w="1314" w:type="dxa"/>
            <w:vAlign w:val="bottom"/>
          </w:tcPr>
          <w:p w14:paraId="4B4DC5AA" w14:textId="77777777" w:rsidR="004B73EB" w:rsidRPr="008E15C2" w:rsidRDefault="004B73EB" w:rsidP="00AB06FE">
            <w:pPr>
              <w:jc w:val="right"/>
            </w:pPr>
            <w:r w:rsidRPr="008E15C2">
              <w:t>1</w:t>
            </w:r>
          </w:p>
        </w:tc>
        <w:tc>
          <w:tcPr>
            <w:tcW w:w="1315" w:type="dxa"/>
            <w:vAlign w:val="bottom"/>
          </w:tcPr>
          <w:p w14:paraId="01A4EA72" w14:textId="77777777" w:rsidR="004B73EB" w:rsidRPr="008E15C2" w:rsidRDefault="004B73EB" w:rsidP="00AB06FE">
            <w:pPr>
              <w:jc w:val="right"/>
            </w:pPr>
            <w:r w:rsidRPr="008E15C2">
              <w:t>-</w:t>
            </w:r>
          </w:p>
        </w:tc>
        <w:tc>
          <w:tcPr>
            <w:tcW w:w="1314" w:type="dxa"/>
            <w:vAlign w:val="bottom"/>
          </w:tcPr>
          <w:p w14:paraId="2EC2C92B" w14:textId="77777777" w:rsidR="004B73EB" w:rsidRPr="008E15C2" w:rsidRDefault="004B73EB" w:rsidP="00AB06FE">
            <w:pPr>
              <w:jc w:val="right"/>
            </w:pPr>
            <w:r w:rsidRPr="008E15C2">
              <w:t>1</w:t>
            </w:r>
          </w:p>
        </w:tc>
        <w:tc>
          <w:tcPr>
            <w:tcW w:w="2010" w:type="dxa"/>
            <w:vAlign w:val="bottom"/>
          </w:tcPr>
          <w:p w14:paraId="01AC417B" w14:textId="77777777" w:rsidR="004B73EB" w:rsidRPr="008E15C2" w:rsidRDefault="004B73EB" w:rsidP="00AB06FE">
            <w:pPr>
              <w:jc w:val="right"/>
            </w:pPr>
            <w:r w:rsidRPr="008E15C2">
              <w:t>1</w:t>
            </w:r>
          </w:p>
        </w:tc>
      </w:tr>
      <w:tr w:rsidR="004B73EB" w:rsidRPr="008E15C2" w14:paraId="632B2AC5" w14:textId="77777777" w:rsidTr="00AB06FE">
        <w:trPr>
          <w:trHeight w:val="255"/>
          <w:jc w:val="center"/>
        </w:trPr>
        <w:tc>
          <w:tcPr>
            <w:tcW w:w="2754" w:type="dxa"/>
            <w:vAlign w:val="center"/>
          </w:tcPr>
          <w:p w14:paraId="0E47598B" w14:textId="77777777" w:rsidR="004B73EB" w:rsidRPr="008E15C2" w:rsidRDefault="004B73EB" w:rsidP="00AB06FE">
            <w:proofErr w:type="spellStart"/>
            <w:r w:rsidRPr="008E15C2">
              <w:t>Болгары</w:t>
            </w:r>
            <w:proofErr w:type="spellEnd"/>
          </w:p>
        </w:tc>
        <w:tc>
          <w:tcPr>
            <w:tcW w:w="1314" w:type="dxa"/>
            <w:vAlign w:val="bottom"/>
          </w:tcPr>
          <w:p w14:paraId="6242EA88" w14:textId="77777777" w:rsidR="004B73EB" w:rsidRPr="008E15C2" w:rsidRDefault="004B73EB" w:rsidP="00AB06FE">
            <w:pPr>
              <w:jc w:val="right"/>
            </w:pPr>
            <w:r w:rsidRPr="008E15C2">
              <w:t>38</w:t>
            </w:r>
          </w:p>
        </w:tc>
        <w:tc>
          <w:tcPr>
            <w:tcW w:w="1315" w:type="dxa"/>
            <w:vAlign w:val="bottom"/>
          </w:tcPr>
          <w:p w14:paraId="3C2C56B9" w14:textId="77777777" w:rsidR="004B73EB" w:rsidRPr="008E15C2" w:rsidRDefault="004B73EB" w:rsidP="00AB06FE">
            <w:pPr>
              <w:jc w:val="right"/>
            </w:pPr>
            <w:r w:rsidRPr="008E15C2">
              <w:t>20</w:t>
            </w:r>
          </w:p>
        </w:tc>
        <w:tc>
          <w:tcPr>
            <w:tcW w:w="1314" w:type="dxa"/>
            <w:vAlign w:val="bottom"/>
          </w:tcPr>
          <w:p w14:paraId="0C07BF97" w14:textId="77777777" w:rsidR="004B73EB" w:rsidRPr="008E15C2" w:rsidRDefault="004B73EB" w:rsidP="00AB06FE">
            <w:pPr>
              <w:jc w:val="right"/>
            </w:pPr>
            <w:r w:rsidRPr="008E15C2">
              <w:t>18</w:t>
            </w:r>
          </w:p>
        </w:tc>
        <w:tc>
          <w:tcPr>
            <w:tcW w:w="2010" w:type="dxa"/>
            <w:vAlign w:val="bottom"/>
          </w:tcPr>
          <w:p w14:paraId="204DC92B" w14:textId="77777777" w:rsidR="004B73EB" w:rsidRPr="008E15C2" w:rsidRDefault="004B73EB" w:rsidP="00AB06FE">
            <w:pPr>
              <w:jc w:val="right"/>
            </w:pPr>
            <w:r w:rsidRPr="008E15C2">
              <w:t>30</w:t>
            </w:r>
          </w:p>
        </w:tc>
      </w:tr>
      <w:tr w:rsidR="004B73EB" w:rsidRPr="008E15C2" w14:paraId="0BF63615" w14:textId="77777777" w:rsidTr="00AB06FE">
        <w:trPr>
          <w:trHeight w:val="255"/>
          <w:jc w:val="center"/>
        </w:trPr>
        <w:tc>
          <w:tcPr>
            <w:tcW w:w="2754" w:type="dxa"/>
            <w:vAlign w:val="center"/>
          </w:tcPr>
          <w:p w14:paraId="0A14B198" w14:textId="77777777" w:rsidR="004B73EB" w:rsidRPr="008E15C2" w:rsidRDefault="004B73EB" w:rsidP="00AB06FE">
            <w:proofErr w:type="spellStart"/>
            <w:r w:rsidRPr="008E15C2">
              <w:t>Венгры</w:t>
            </w:r>
            <w:proofErr w:type="spellEnd"/>
          </w:p>
        </w:tc>
        <w:tc>
          <w:tcPr>
            <w:tcW w:w="1314" w:type="dxa"/>
            <w:vAlign w:val="bottom"/>
          </w:tcPr>
          <w:p w14:paraId="56EDC885" w14:textId="77777777" w:rsidR="004B73EB" w:rsidRPr="008E15C2" w:rsidRDefault="004B73EB" w:rsidP="00AB06FE">
            <w:pPr>
              <w:jc w:val="right"/>
            </w:pPr>
            <w:r w:rsidRPr="008E15C2">
              <w:t>12</w:t>
            </w:r>
          </w:p>
        </w:tc>
        <w:tc>
          <w:tcPr>
            <w:tcW w:w="1315" w:type="dxa"/>
            <w:vAlign w:val="bottom"/>
          </w:tcPr>
          <w:p w14:paraId="7B3267E9" w14:textId="77777777" w:rsidR="004B73EB" w:rsidRPr="008E15C2" w:rsidRDefault="004B73EB" w:rsidP="00AB06FE">
            <w:pPr>
              <w:jc w:val="right"/>
            </w:pPr>
            <w:r w:rsidRPr="008E15C2">
              <w:t>7</w:t>
            </w:r>
          </w:p>
        </w:tc>
        <w:tc>
          <w:tcPr>
            <w:tcW w:w="1314" w:type="dxa"/>
            <w:vAlign w:val="bottom"/>
          </w:tcPr>
          <w:p w14:paraId="57C94E6E" w14:textId="77777777" w:rsidR="004B73EB" w:rsidRPr="008E15C2" w:rsidRDefault="004B73EB" w:rsidP="00AB06FE">
            <w:pPr>
              <w:jc w:val="right"/>
            </w:pPr>
            <w:r w:rsidRPr="008E15C2">
              <w:t>5</w:t>
            </w:r>
          </w:p>
        </w:tc>
        <w:tc>
          <w:tcPr>
            <w:tcW w:w="2010" w:type="dxa"/>
            <w:vAlign w:val="bottom"/>
          </w:tcPr>
          <w:p w14:paraId="60D2A44E" w14:textId="77777777" w:rsidR="004B73EB" w:rsidRPr="008E15C2" w:rsidRDefault="004B73EB" w:rsidP="00AB06FE">
            <w:pPr>
              <w:jc w:val="right"/>
            </w:pPr>
            <w:r w:rsidRPr="008E15C2">
              <w:t>11</w:t>
            </w:r>
          </w:p>
        </w:tc>
      </w:tr>
      <w:tr w:rsidR="004B73EB" w:rsidRPr="008E15C2" w14:paraId="37A2BBA7" w14:textId="77777777" w:rsidTr="00AB06FE">
        <w:trPr>
          <w:trHeight w:val="255"/>
          <w:jc w:val="center"/>
        </w:trPr>
        <w:tc>
          <w:tcPr>
            <w:tcW w:w="2754" w:type="dxa"/>
            <w:vAlign w:val="center"/>
          </w:tcPr>
          <w:p w14:paraId="7F856CC3" w14:textId="77777777" w:rsidR="004B73EB" w:rsidRPr="008E15C2" w:rsidRDefault="004B73EB" w:rsidP="00AB06FE">
            <w:proofErr w:type="spellStart"/>
            <w:r w:rsidRPr="008E15C2">
              <w:t>Вьетнамцы</w:t>
            </w:r>
            <w:proofErr w:type="spellEnd"/>
          </w:p>
        </w:tc>
        <w:tc>
          <w:tcPr>
            <w:tcW w:w="1314" w:type="dxa"/>
            <w:vAlign w:val="bottom"/>
          </w:tcPr>
          <w:p w14:paraId="3CAA6A54" w14:textId="77777777" w:rsidR="004B73EB" w:rsidRPr="008E15C2" w:rsidRDefault="004B73EB" w:rsidP="00AB06FE">
            <w:pPr>
              <w:jc w:val="right"/>
            </w:pPr>
            <w:r w:rsidRPr="008E15C2">
              <w:t>1</w:t>
            </w:r>
          </w:p>
        </w:tc>
        <w:tc>
          <w:tcPr>
            <w:tcW w:w="1315" w:type="dxa"/>
            <w:vAlign w:val="bottom"/>
          </w:tcPr>
          <w:p w14:paraId="70BDEB29" w14:textId="77777777" w:rsidR="004B73EB" w:rsidRPr="008E15C2" w:rsidRDefault="004B73EB" w:rsidP="00AB06FE">
            <w:pPr>
              <w:jc w:val="right"/>
            </w:pPr>
            <w:r w:rsidRPr="008E15C2">
              <w:t>-</w:t>
            </w:r>
          </w:p>
        </w:tc>
        <w:tc>
          <w:tcPr>
            <w:tcW w:w="1314" w:type="dxa"/>
            <w:vAlign w:val="bottom"/>
          </w:tcPr>
          <w:p w14:paraId="40F36B25" w14:textId="77777777" w:rsidR="004B73EB" w:rsidRPr="008E15C2" w:rsidRDefault="004B73EB" w:rsidP="00AB06FE">
            <w:pPr>
              <w:jc w:val="right"/>
            </w:pPr>
            <w:r w:rsidRPr="008E15C2">
              <w:t>1</w:t>
            </w:r>
          </w:p>
        </w:tc>
        <w:tc>
          <w:tcPr>
            <w:tcW w:w="2010" w:type="dxa"/>
            <w:vAlign w:val="bottom"/>
          </w:tcPr>
          <w:p w14:paraId="55624FF8" w14:textId="77777777" w:rsidR="004B73EB" w:rsidRPr="008E15C2" w:rsidRDefault="004B73EB" w:rsidP="00AB06FE">
            <w:pPr>
              <w:jc w:val="right"/>
            </w:pPr>
            <w:r w:rsidRPr="008E15C2">
              <w:t>1</w:t>
            </w:r>
          </w:p>
        </w:tc>
      </w:tr>
      <w:tr w:rsidR="004B73EB" w:rsidRPr="008E15C2" w14:paraId="05E5C936" w14:textId="77777777" w:rsidTr="00AB06FE">
        <w:trPr>
          <w:trHeight w:val="255"/>
          <w:jc w:val="center"/>
        </w:trPr>
        <w:tc>
          <w:tcPr>
            <w:tcW w:w="2754" w:type="dxa"/>
            <w:vAlign w:val="center"/>
          </w:tcPr>
          <w:p w14:paraId="7905D858" w14:textId="77777777" w:rsidR="004B73EB" w:rsidRPr="008E15C2" w:rsidRDefault="004B73EB" w:rsidP="00AB06FE">
            <w:proofErr w:type="spellStart"/>
            <w:r w:rsidRPr="008E15C2">
              <w:t>Голландцы</w:t>
            </w:r>
            <w:proofErr w:type="spellEnd"/>
          </w:p>
        </w:tc>
        <w:tc>
          <w:tcPr>
            <w:tcW w:w="1314" w:type="dxa"/>
            <w:vAlign w:val="bottom"/>
          </w:tcPr>
          <w:p w14:paraId="7049B0A3" w14:textId="77777777" w:rsidR="004B73EB" w:rsidRPr="008E15C2" w:rsidRDefault="004B73EB" w:rsidP="00AB06FE">
            <w:pPr>
              <w:jc w:val="right"/>
            </w:pPr>
            <w:r w:rsidRPr="008E15C2">
              <w:t>-</w:t>
            </w:r>
          </w:p>
        </w:tc>
        <w:tc>
          <w:tcPr>
            <w:tcW w:w="1315" w:type="dxa"/>
            <w:vAlign w:val="bottom"/>
          </w:tcPr>
          <w:p w14:paraId="560A430B" w14:textId="77777777" w:rsidR="004B73EB" w:rsidRPr="008E15C2" w:rsidRDefault="004B73EB" w:rsidP="00AB06FE">
            <w:pPr>
              <w:jc w:val="right"/>
            </w:pPr>
            <w:r w:rsidRPr="008E15C2">
              <w:t>-</w:t>
            </w:r>
          </w:p>
        </w:tc>
        <w:tc>
          <w:tcPr>
            <w:tcW w:w="1314" w:type="dxa"/>
            <w:vAlign w:val="bottom"/>
          </w:tcPr>
          <w:p w14:paraId="62BAD124" w14:textId="77777777" w:rsidR="004B73EB" w:rsidRPr="008E15C2" w:rsidRDefault="004B73EB" w:rsidP="00AB06FE">
            <w:pPr>
              <w:jc w:val="right"/>
            </w:pPr>
            <w:r w:rsidRPr="008E15C2">
              <w:t>-</w:t>
            </w:r>
          </w:p>
        </w:tc>
        <w:tc>
          <w:tcPr>
            <w:tcW w:w="2010" w:type="dxa"/>
            <w:vAlign w:val="bottom"/>
          </w:tcPr>
          <w:p w14:paraId="33F62B3E" w14:textId="77777777" w:rsidR="004B73EB" w:rsidRPr="008E15C2" w:rsidRDefault="004B73EB" w:rsidP="00AB06FE">
            <w:pPr>
              <w:jc w:val="right"/>
            </w:pPr>
            <w:r w:rsidRPr="008E15C2">
              <w:t>-</w:t>
            </w:r>
          </w:p>
        </w:tc>
      </w:tr>
      <w:tr w:rsidR="004B73EB" w:rsidRPr="008E15C2" w14:paraId="09A23861" w14:textId="77777777" w:rsidTr="00AB06FE">
        <w:trPr>
          <w:trHeight w:val="255"/>
          <w:jc w:val="center"/>
        </w:trPr>
        <w:tc>
          <w:tcPr>
            <w:tcW w:w="2754" w:type="dxa"/>
            <w:vAlign w:val="center"/>
          </w:tcPr>
          <w:p w14:paraId="5B64CE5E" w14:textId="77777777" w:rsidR="004B73EB" w:rsidRPr="008E15C2" w:rsidRDefault="004B73EB" w:rsidP="00AB06FE">
            <w:proofErr w:type="spellStart"/>
            <w:r w:rsidRPr="008E15C2">
              <w:t>Греки</w:t>
            </w:r>
            <w:proofErr w:type="spellEnd"/>
          </w:p>
        </w:tc>
        <w:tc>
          <w:tcPr>
            <w:tcW w:w="1314" w:type="dxa"/>
            <w:vAlign w:val="bottom"/>
          </w:tcPr>
          <w:p w14:paraId="454DDD5D" w14:textId="77777777" w:rsidR="004B73EB" w:rsidRPr="008E15C2" w:rsidRDefault="004B73EB" w:rsidP="00AB06FE">
            <w:pPr>
              <w:jc w:val="right"/>
            </w:pPr>
            <w:r w:rsidRPr="008E15C2">
              <w:t>103</w:t>
            </w:r>
          </w:p>
        </w:tc>
        <w:tc>
          <w:tcPr>
            <w:tcW w:w="1315" w:type="dxa"/>
            <w:vAlign w:val="bottom"/>
          </w:tcPr>
          <w:p w14:paraId="5732243B" w14:textId="77777777" w:rsidR="004B73EB" w:rsidRPr="008E15C2" w:rsidRDefault="004B73EB" w:rsidP="00AB06FE">
            <w:pPr>
              <w:jc w:val="right"/>
            </w:pPr>
            <w:r w:rsidRPr="008E15C2">
              <w:t>45</w:t>
            </w:r>
          </w:p>
        </w:tc>
        <w:tc>
          <w:tcPr>
            <w:tcW w:w="1314" w:type="dxa"/>
            <w:vAlign w:val="bottom"/>
          </w:tcPr>
          <w:p w14:paraId="39A4D768" w14:textId="77777777" w:rsidR="004B73EB" w:rsidRPr="008E15C2" w:rsidRDefault="004B73EB" w:rsidP="00AB06FE">
            <w:pPr>
              <w:jc w:val="right"/>
            </w:pPr>
            <w:r w:rsidRPr="008E15C2">
              <w:t>58</w:t>
            </w:r>
          </w:p>
        </w:tc>
        <w:tc>
          <w:tcPr>
            <w:tcW w:w="2010" w:type="dxa"/>
            <w:vAlign w:val="bottom"/>
          </w:tcPr>
          <w:p w14:paraId="03E880CF" w14:textId="77777777" w:rsidR="004B73EB" w:rsidRPr="008E15C2" w:rsidRDefault="004B73EB" w:rsidP="00AB06FE">
            <w:pPr>
              <w:jc w:val="right"/>
            </w:pPr>
            <w:r w:rsidRPr="008E15C2">
              <w:t>86</w:t>
            </w:r>
          </w:p>
        </w:tc>
      </w:tr>
      <w:tr w:rsidR="004B73EB" w:rsidRPr="008E15C2" w14:paraId="4C452086" w14:textId="77777777" w:rsidTr="00AB06FE">
        <w:trPr>
          <w:trHeight w:val="255"/>
          <w:jc w:val="center"/>
        </w:trPr>
        <w:tc>
          <w:tcPr>
            <w:tcW w:w="2754" w:type="dxa"/>
            <w:vAlign w:val="center"/>
          </w:tcPr>
          <w:p w14:paraId="2F59970A" w14:textId="77777777" w:rsidR="004B73EB" w:rsidRPr="008E15C2" w:rsidRDefault="004B73EB" w:rsidP="00AB06FE">
            <w:proofErr w:type="spellStart"/>
            <w:r w:rsidRPr="008E15C2">
              <w:t>Дунгане</w:t>
            </w:r>
            <w:proofErr w:type="spellEnd"/>
          </w:p>
        </w:tc>
        <w:tc>
          <w:tcPr>
            <w:tcW w:w="1314" w:type="dxa"/>
            <w:vAlign w:val="bottom"/>
          </w:tcPr>
          <w:p w14:paraId="1B041E25" w14:textId="77777777" w:rsidR="004B73EB" w:rsidRPr="008E15C2" w:rsidRDefault="004B73EB" w:rsidP="00AB06FE">
            <w:pPr>
              <w:jc w:val="right"/>
            </w:pPr>
            <w:r w:rsidRPr="008E15C2">
              <w:t>2 348</w:t>
            </w:r>
          </w:p>
        </w:tc>
        <w:tc>
          <w:tcPr>
            <w:tcW w:w="1315" w:type="dxa"/>
            <w:vAlign w:val="bottom"/>
          </w:tcPr>
          <w:p w14:paraId="08053E2C" w14:textId="77777777" w:rsidR="004B73EB" w:rsidRPr="008E15C2" w:rsidRDefault="004B73EB" w:rsidP="00AB06FE">
            <w:pPr>
              <w:jc w:val="right"/>
            </w:pPr>
            <w:r w:rsidRPr="008E15C2">
              <w:t>1 235</w:t>
            </w:r>
          </w:p>
        </w:tc>
        <w:tc>
          <w:tcPr>
            <w:tcW w:w="1314" w:type="dxa"/>
            <w:vAlign w:val="bottom"/>
          </w:tcPr>
          <w:p w14:paraId="4C2ED176" w14:textId="77777777" w:rsidR="004B73EB" w:rsidRPr="008E15C2" w:rsidRDefault="004B73EB" w:rsidP="00AB06FE">
            <w:pPr>
              <w:jc w:val="right"/>
            </w:pPr>
            <w:r w:rsidRPr="008E15C2">
              <w:t>1 113</w:t>
            </w:r>
          </w:p>
        </w:tc>
        <w:tc>
          <w:tcPr>
            <w:tcW w:w="2010" w:type="dxa"/>
            <w:vAlign w:val="bottom"/>
          </w:tcPr>
          <w:p w14:paraId="3B266D8A" w14:textId="77777777" w:rsidR="004B73EB" w:rsidRPr="008E15C2" w:rsidRDefault="004B73EB" w:rsidP="00AB06FE">
            <w:pPr>
              <w:jc w:val="right"/>
            </w:pPr>
            <w:r w:rsidRPr="008E15C2">
              <w:t>187</w:t>
            </w:r>
          </w:p>
        </w:tc>
      </w:tr>
      <w:tr w:rsidR="004B73EB" w:rsidRPr="008E15C2" w14:paraId="743E0FA2" w14:textId="77777777" w:rsidTr="00AB06FE">
        <w:trPr>
          <w:trHeight w:val="255"/>
          <w:jc w:val="center"/>
        </w:trPr>
        <w:tc>
          <w:tcPr>
            <w:tcW w:w="2754" w:type="dxa"/>
            <w:vAlign w:val="center"/>
          </w:tcPr>
          <w:p w14:paraId="12FD82E8" w14:textId="77777777" w:rsidR="004B73EB" w:rsidRPr="008E15C2" w:rsidRDefault="004B73EB" w:rsidP="00AB06FE">
            <w:proofErr w:type="spellStart"/>
            <w:r w:rsidRPr="008E15C2">
              <w:t>Народы</w:t>
            </w:r>
            <w:proofErr w:type="spellEnd"/>
            <w:r w:rsidRPr="008E15C2">
              <w:t xml:space="preserve"> </w:t>
            </w:r>
            <w:proofErr w:type="spellStart"/>
            <w:r w:rsidRPr="008E15C2">
              <w:t>Индии</w:t>
            </w:r>
            <w:proofErr w:type="spellEnd"/>
            <w:r w:rsidRPr="008E15C2">
              <w:t xml:space="preserve"> и </w:t>
            </w:r>
            <w:proofErr w:type="spellStart"/>
            <w:r w:rsidRPr="008E15C2">
              <w:t>Пак-на</w:t>
            </w:r>
            <w:proofErr w:type="spellEnd"/>
          </w:p>
        </w:tc>
        <w:tc>
          <w:tcPr>
            <w:tcW w:w="1314" w:type="dxa"/>
            <w:vAlign w:val="bottom"/>
          </w:tcPr>
          <w:p w14:paraId="2293CA09" w14:textId="77777777" w:rsidR="004B73EB" w:rsidRPr="008E15C2" w:rsidRDefault="004B73EB" w:rsidP="00AB06FE">
            <w:pPr>
              <w:jc w:val="right"/>
            </w:pPr>
            <w:r w:rsidRPr="008E15C2">
              <w:t>5</w:t>
            </w:r>
          </w:p>
        </w:tc>
        <w:tc>
          <w:tcPr>
            <w:tcW w:w="1315" w:type="dxa"/>
            <w:vAlign w:val="bottom"/>
          </w:tcPr>
          <w:p w14:paraId="1ABA8740" w14:textId="77777777" w:rsidR="004B73EB" w:rsidRPr="008E15C2" w:rsidRDefault="004B73EB" w:rsidP="00AB06FE">
            <w:pPr>
              <w:jc w:val="right"/>
            </w:pPr>
            <w:r w:rsidRPr="008E15C2">
              <w:t>4</w:t>
            </w:r>
          </w:p>
        </w:tc>
        <w:tc>
          <w:tcPr>
            <w:tcW w:w="1314" w:type="dxa"/>
            <w:vAlign w:val="bottom"/>
          </w:tcPr>
          <w:p w14:paraId="00E35CC6" w14:textId="77777777" w:rsidR="004B73EB" w:rsidRPr="008E15C2" w:rsidRDefault="004B73EB" w:rsidP="00AB06FE">
            <w:pPr>
              <w:jc w:val="right"/>
            </w:pPr>
            <w:r w:rsidRPr="008E15C2">
              <w:t>1</w:t>
            </w:r>
          </w:p>
        </w:tc>
        <w:tc>
          <w:tcPr>
            <w:tcW w:w="2010" w:type="dxa"/>
            <w:vAlign w:val="bottom"/>
          </w:tcPr>
          <w:p w14:paraId="2D6AC616" w14:textId="77777777" w:rsidR="004B73EB" w:rsidRPr="008E15C2" w:rsidRDefault="004B73EB" w:rsidP="00AB06FE">
            <w:pPr>
              <w:jc w:val="right"/>
            </w:pPr>
            <w:r w:rsidRPr="008E15C2">
              <w:t>3</w:t>
            </w:r>
          </w:p>
        </w:tc>
      </w:tr>
      <w:tr w:rsidR="004B73EB" w:rsidRPr="008E15C2" w14:paraId="7FC08937" w14:textId="77777777" w:rsidTr="00AB06FE">
        <w:trPr>
          <w:trHeight w:val="255"/>
          <w:jc w:val="center"/>
        </w:trPr>
        <w:tc>
          <w:tcPr>
            <w:tcW w:w="2754" w:type="dxa"/>
            <w:vAlign w:val="center"/>
          </w:tcPr>
          <w:p w14:paraId="0BEAB6CC" w14:textId="77777777" w:rsidR="004B73EB" w:rsidRPr="008E15C2" w:rsidRDefault="004B73EB" w:rsidP="00AB06FE">
            <w:proofErr w:type="spellStart"/>
            <w:r w:rsidRPr="008E15C2">
              <w:t>Итальянцы</w:t>
            </w:r>
            <w:proofErr w:type="spellEnd"/>
          </w:p>
        </w:tc>
        <w:tc>
          <w:tcPr>
            <w:tcW w:w="1314" w:type="dxa"/>
            <w:vAlign w:val="bottom"/>
          </w:tcPr>
          <w:p w14:paraId="4673726C" w14:textId="77777777" w:rsidR="004B73EB" w:rsidRPr="008E15C2" w:rsidRDefault="004B73EB" w:rsidP="00AB06FE">
            <w:pPr>
              <w:jc w:val="right"/>
            </w:pPr>
            <w:r w:rsidRPr="008E15C2">
              <w:t>1</w:t>
            </w:r>
          </w:p>
        </w:tc>
        <w:tc>
          <w:tcPr>
            <w:tcW w:w="1315" w:type="dxa"/>
            <w:vAlign w:val="bottom"/>
          </w:tcPr>
          <w:p w14:paraId="55F9698E" w14:textId="77777777" w:rsidR="004B73EB" w:rsidRPr="008E15C2" w:rsidRDefault="004B73EB" w:rsidP="00AB06FE">
            <w:pPr>
              <w:jc w:val="right"/>
            </w:pPr>
            <w:r w:rsidRPr="008E15C2">
              <w:t>1</w:t>
            </w:r>
          </w:p>
        </w:tc>
        <w:tc>
          <w:tcPr>
            <w:tcW w:w="1314" w:type="dxa"/>
            <w:vAlign w:val="bottom"/>
          </w:tcPr>
          <w:p w14:paraId="5C5361FF" w14:textId="77777777" w:rsidR="004B73EB" w:rsidRPr="008E15C2" w:rsidRDefault="004B73EB" w:rsidP="00AB06FE">
            <w:pPr>
              <w:jc w:val="right"/>
            </w:pPr>
            <w:r w:rsidRPr="008E15C2">
              <w:t>-</w:t>
            </w:r>
          </w:p>
        </w:tc>
        <w:tc>
          <w:tcPr>
            <w:tcW w:w="2010" w:type="dxa"/>
            <w:vAlign w:val="bottom"/>
          </w:tcPr>
          <w:p w14:paraId="05E365AE" w14:textId="77777777" w:rsidR="004B73EB" w:rsidRPr="008E15C2" w:rsidRDefault="004B73EB" w:rsidP="00AB06FE">
            <w:pPr>
              <w:jc w:val="right"/>
            </w:pPr>
            <w:r w:rsidRPr="008E15C2">
              <w:t>-</w:t>
            </w:r>
          </w:p>
        </w:tc>
      </w:tr>
      <w:tr w:rsidR="004B73EB" w:rsidRPr="008E15C2" w14:paraId="76455C93" w14:textId="77777777" w:rsidTr="00AB06FE">
        <w:trPr>
          <w:trHeight w:val="255"/>
          <w:jc w:val="center"/>
        </w:trPr>
        <w:tc>
          <w:tcPr>
            <w:tcW w:w="2754" w:type="dxa"/>
            <w:vAlign w:val="center"/>
          </w:tcPr>
          <w:p w14:paraId="185D0E5A" w14:textId="77777777" w:rsidR="004B73EB" w:rsidRPr="008E15C2" w:rsidRDefault="004B73EB" w:rsidP="00AB06FE">
            <w:proofErr w:type="spellStart"/>
            <w:r w:rsidRPr="008E15C2">
              <w:t>Китайцы</w:t>
            </w:r>
            <w:proofErr w:type="spellEnd"/>
          </w:p>
        </w:tc>
        <w:tc>
          <w:tcPr>
            <w:tcW w:w="1314" w:type="dxa"/>
            <w:vAlign w:val="bottom"/>
          </w:tcPr>
          <w:p w14:paraId="44FC407A" w14:textId="77777777" w:rsidR="004B73EB" w:rsidRPr="008E15C2" w:rsidRDefault="004B73EB" w:rsidP="00AB06FE">
            <w:pPr>
              <w:jc w:val="right"/>
            </w:pPr>
            <w:r w:rsidRPr="008E15C2">
              <w:t>84</w:t>
            </w:r>
          </w:p>
        </w:tc>
        <w:tc>
          <w:tcPr>
            <w:tcW w:w="1315" w:type="dxa"/>
            <w:vAlign w:val="bottom"/>
          </w:tcPr>
          <w:p w14:paraId="1C42617D" w14:textId="77777777" w:rsidR="004B73EB" w:rsidRPr="008E15C2" w:rsidRDefault="004B73EB" w:rsidP="00AB06FE">
            <w:pPr>
              <w:jc w:val="right"/>
            </w:pPr>
            <w:r w:rsidRPr="008E15C2">
              <w:t>45</w:t>
            </w:r>
          </w:p>
        </w:tc>
        <w:tc>
          <w:tcPr>
            <w:tcW w:w="1314" w:type="dxa"/>
            <w:vAlign w:val="bottom"/>
          </w:tcPr>
          <w:p w14:paraId="39A2B1BB" w14:textId="77777777" w:rsidR="004B73EB" w:rsidRPr="008E15C2" w:rsidRDefault="004B73EB" w:rsidP="00AB06FE">
            <w:pPr>
              <w:jc w:val="right"/>
            </w:pPr>
            <w:r w:rsidRPr="008E15C2">
              <w:t>39</w:t>
            </w:r>
          </w:p>
        </w:tc>
        <w:tc>
          <w:tcPr>
            <w:tcW w:w="2010" w:type="dxa"/>
            <w:vAlign w:val="bottom"/>
          </w:tcPr>
          <w:p w14:paraId="31892B0D" w14:textId="77777777" w:rsidR="004B73EB" w:rsidRPr="008E15C2" w:rsidRDefault="004B73EB" w:rsidP="00AB06FE">
            <w:pPr>
              <w:jc w:val="right"/>
            </w:pPr>
            <w:r w:rsidRPr="008E15C2">
              <w:t>30</w:t>
            </w:r>
          </w:p>
        </w:tc>
      </w:tr>
      <w:tr w:rsidR="004B73EB" w:rsidRPr="008E15C2" w14:paraId="26DB1928" w14:textId="77777777" w:rsidTr="00AB06FE">
        <w:trPr>
          <w:trHeight w:val="255"/>
          <w:jc w:val="center"/>
        </w:trPr>
        <w:tc>
          <w:tcPr>
            <w:tcW w:w="2754" w:type="dxa"/>
            <w:vAlign w:val="center"/>
          </w:tcPr>
          <w:p w14:paraId="5DFD5ED9" w14:textId="77777777" w:rsidR="004B73EB" w:rsidRPr="008E15C2" w:rsidRDefault="004B73EB" w:rsidP="00AB06FE">
            <w:proofErr w:type="spellStart"/>
            <w:r w:rsidRPr="008E15C2">
              <w:t>Корейцы</w:t>
            </w:r>
            <w:proofErr w:type="spellEnd"/>
          </w:p>
        </w:tc>
        <w:tc>
          <w:tcPr>
            <w:tcW w:w="1314" w:type="dxa"/>
            <w:vAlign w:val="bottom"/>
          </w:tcPr>
          <w:p w14:paraId="5C2C96F4" w14:textId="77777777" w:rsidR="004B73EB" w:rsidRPr="008E15C2" w:rsidRDefault="004B73EB" w:rsidP="00AB06FE">
            <w:pPr>
              <w:jc w:val="right"/>
            </w:pPr>
            <w:r w:rsidRPr="008E15C2">
              <w:t>993</w:t>
            </w:r>
          </w:p>
        </w:tc>
        <w:tc>
          <w:tcPr>
            <w:tcW w:w="1315" w:type="dxa"/>
            <w:vAlign w:val="bottom"/>
          </w:tcPr>
          <w:p w14:paraId="35A7EC9A" w14:textId="77777777" w:rsidR="004B73EB" w:rsidRPr="008E15C2" w:rsidRDefault="004B73EB" w:rsidP="00AB06FE">
            <w:pPr>
              <w:jc w:val="right"/>
            </w:pPr>
            <w:r w:rsidRPr="008E15C2">
              <w:t>515</w:t>
            </w:r>
          </w:p>
        </w:tc>
        <w:tc>
          <w:tcPr>
            <w:tcW w:w="1314" w:type="dxa"/>
            <w:vAlign w:val="bottom"/>
          </w:tcPr>
          <w:p w14:paraId="062CA13F" w14:textId="77777777" w:rsidR="004B73EB" w:rsidRPr="008E15C2" w:rsidRDefault="004B73EB" w:rsidP="00AB06FE">
            <w:pPr>
              <w:jc w:val="right"/>
            </w:pPr>
            <w:r w:rsidRPr="008E15C2">
              <w:t>478</w:t>
            </w:r>
          </w:p>
        </w:tc>
        <w:tc>
          <w:tcPr>
            <w:tcW w:w="2010" w:type="dxa"/>
            <w:vAlign w:val="bottom"/>
          </w:tcPr>
          <w:p w14:paraId="7932A46E" w14:textId="77777777" w:rsidR="004B73EB" w:rsidRPr="008E15C2" w:rsidRDefault="004B73EB" w:rsidP="00AB06FE">
            <w:pPr>
              <w:jc w:val="right"/>
            </w:pPr>
            <w:r w:rsidRPr="008E15C2">
              <w:t>612</w:t>
            </w:r>
          </w:p>
        </w:tc>
      </w:tr>
      <w:tr w:rsidR="004B73EB" w:rsidRPr="008E15C2" w14:paraId="4C4C28CA" w14:textId="77777777" w:rsidTr="00AB06FE">
        <w:trPr>
          <w:trHeight w:val="255"/>
          <w:jc w:val="center"/>
        </w:trPr>
        <w:tc>
          <w:tcPr>
            <w:tcW w:w="2754" w:type="dxa"/>
            <w:vAlign w:val="center"/>
          </w:tcPr>
          <w:p w14:paraId="3E60DD7C" w14:textId="77777777" w:rsidR="004B73EB" w:rsidRPr="008E15C2" w:rsidRDefault="004B73EB" w:rsidP="00AB06FE">
            <w:proofErr w:type="spellStart"/>
            <w:r w:rsidRPr="008E15C2">
              <w:t>Кубинцы</w:t>
            </w:r>
            <w:proofErr w:type="spellEnd"/>
          </w:p>
        </w:tc>
        <w:tc>
          <w:tcPr>
            <w:tcW w:w="1314" w:type="dxa"/>
            <w:vAlign w:val="bottom"/>
          </w:tcPr>
          <w:p w14:paraId="251DC29A" w14:textId="77777777" w:rsidR="004B73EB" w:rsidRPr="008E15C2" w:rsidRDefault="004B73EB" w:rsidP="00AB06FE">
            <w:pPr>
              <w:jc w:val="right"/>
            </w:pPr>
            <w:r w:rsidRPr="008E15C2">
              <w:t>1</w:t>
            </w:r>
          </w:p>
        </w:tc>
        <w:tc>
          <w:tcPr>
            <w:tcW w:w="1315" w:type="dxa"/>
            <w:vAlign w:val="bottom"/>
          </w:tcPr>
          <w:p w14:paraId="01BF5EA6" w14:textId="77777777" w:rsidR="004B73EB" w:rsidRPr="008E15C2" w:rsidRDefault="004B73EB" w:rsidP="00AB06FE">
            <w:pPr>
              <w:jc w:val="right"/>
            </w:pPr>
            <w:r w:rsidRPr="008E15C2">
              <w:t>1</w:t>
            </w:r>
          </w:p>
        </w:tc>
        <w:tc>
          <w:tcPr>
            <w:tcW w:w="1314" w:type="dxa"/>
            <w:vAlign w:val="bottom"/>
          </w:tcPr>
          <w:p w14:paraId="259EAB79" w14:textId="77777777" w:rsidR="004B73EB" w:rsidRPr="008E15C2" w:rsidRDefault="004B73EB" w:rsidP="00AB06FE">
            <w:pPr>
              <w:jc w:val="right"/>
            </w:pPr>
            <w:r w:rsidRPr="008E15C2">
              <w:t>-</w:t>
            </w:r>
          </w:p>
        </w:tc>
        <w:tc>
          <w:tcPr>
            <w:tcW w:w="2010" w:type="dxa"/>
            <w:vAlign w:val="bottom"/>
          </w:tcPr>
          <w:p w14:paraId="5324F808" w14:textId="77777777" w:rsidR="004B73EB" w:rsidRPr="008E15C2" w:rsidRDefault="004B73EB" w:rsidP="00AB06FE">
            <w:pPr>
              <w:jc w:val="right"/>
            </w:pPr>
            <w:r w:rsidRPr="008E15C2">
              <w:t>1</w:t>
            </w:r>
          </w:p>
        </w:tc>
      </w:tr>
      <w:tr w:rsidR="004B73EB" w:rsidRPr="008E15C2" w14:paraId="3EB9573D" w14:textId="77777777" w:rsidTr="00AB06FE">
        <w:trPr>
          <w:trHeight w:val="255"/>
          <w:jc w:val="center"/>
        </w:trPr>
        <w:tc>
          <w:tcPr>
            <w:tcW w:w="2754" w:type="dxa"/>
            <w:vAlign w:val="center"/>
          </w:tcPr>
          <w:p w14:paraId="20C5BE14" w14:textId="77777777" w:rsidR="004B73EB" w:rsidRPr="008E15C2" w:rsidRDefault="004B73EB" w:rsidP="00AB06FE">
            <w:proofErr w:type="spellStart"/>
            <w:r w:rsidRPr="008E15C2">
              <w:t>Курды</w:t>
            </w:r>
            <w:proofErr w:type="spellEnd"/>
          </w:p>
        </w:tc>
        <w:tc>
          <w:tcPr>
            <w:tcW w:w="1314" w:type="dxa"/>
            <w:vAlign w:val="bottom"/>
          </w:tcPr>
          <w:p w14:paraId="5D19BFEF" w14:textId="77777777" w:rsidR="004B73EB" w:rsidRPr="008E15C2" w:rsidRDefault="004B73EB" w:rsidP="00AB06FE">
            <w:pPr>
              <w:jc w:val="right"/>
            </w:pPr>
            <w:r w:rsidRPr="008E15C2">
              <w:t>1 069</w:t>
            </w:r>
          </w:p>
        </w:tc>
        <w:tc>
          <w:tcPr>
            <w:tcW w:w="1315" w:type="dxa"/>
            <w:vAlign w:val="bottom"/>
          </w:tcPr>
          <w:p w14:paraId="3FE51648" w14:textId="77777777" w:rsidR="004B73EB" w:rsidRPr="008E15C2" w:rsidRDefault="004B73EB" w:rsidP="00AB06FE">
            <w:pPr>
              <w:jc w:val="right"/>
            </w:pPr>
            <w:r w:rsidRPr="008E15C2">
              <w:t>544</w:t>
            </w:r>
          </w:p>
        </w:tc>
        <w:tc>
          <w:tcPr>
            <w:tcW w:w="1314" w:type="dxa"/>
            <w:vAlign w:val="bottom"/>
          </w:tcPr>
          <w:p w14:paraId="5294958E" w14:textId="77777777" w:rsidR="004B73EB" w:rsidRPr="008E15C2" w:rsidRDefault="004B73EB" w:rsidP="00AB06FE">
            <w:pPr>
              <w:jc w:val="right"/>
            </w:pPr>
            <w:r w:rsidRPr="008E15C2">
              <w:t>525</w:t>
            </w:r>
          </w:p>
        </w:tc>
        <w:tc>
          <w:tcPr>
            <w:tcW w:w="2010" w:type="dxa"/>
            <w:vAlign w:val="bottom"/>
          </w:tcPr>
          <w:p w14:paraId="293A5AC7" w14:textId="77777777" w:rsidR="004B73EB" w:rsidRPr="008E15C2" w:rsidRDefault="004B73EB" w:rsidP="00AB06FE">
            <w:pPr>
              <w:jc w:val="right"/>
            </w:pPr>
            <w:r w:rsidRPr="008E15C2">
              <w:t>205</w:t>
            </w:r>
          </w:p>
        </w:tc>
      </w:tr>
      <w:tr w:rsidR="004B73EB" w:rsidRPr="008E15C2" w14:paraId="2C9DCB5B" w14:textId="77777777" w:rsidTr="00AB06FE">
        <w:trPr>
          <w:trHeight w:val="255"/>
          <w:jc w:val="center"/>
        </w:trPr>
        <w:tc>
          <w:tcPr>
            <w:tcW w:w="2754" w:type="dxa"/>
            <w:vAlign w:val="center"/>
          </w:tcPr>
          <w:p w14:paraId="67549BEB" w14:textId="77777777" w:rsidR="004B73EB" w:rsidRPr="008E15C2" w:rsidRDefault="004B73EB" w:rsidP="00AB06FE">
            <w:proofErr w:type="spellStart"/>
            <w:r w:rsidRPr="008E15C2">
              <w:t>Hемцы</w:t>
            </w:r>
            <w:proofErr w:type="spellEnd"/>
          </w:p>
        </w:tc>
        <w:tc>
          <w:tcPr>
            <w:tcW w:w="1314" w:type="dxa"/>
            <w:vAlign w:val="bottom"/>
          </w:tcPr>
          <w:p w14:paraId="33EE81A1" w14:textId="77777777" w:rsidR="004B73EB" w:rsidRPr="008E15C2" w:rsidRDefault="004B73EB" w:rsidP="00AB06FE">
            <w:pPr>
              <w:jc w:val="right"/>
            </w:pPr>
            <w:r w:rsidRPr="008E15C2">
              <w:t>2 342</w:t>
            </w:r>
          </w:p>
        </w:tc>
        <w:tc>
          <w:tcPr>
            <w:tcW w:w="1315" w:type="dxa"/>
            <w:vAlign w:val="bottom"/>
          </w:tcPr>
          <w:p w14:paraId="5FEFCF9C" w14:textId="77777777" w:rsidR="004B73EB" w:rsidRPr="008E15C2" w:rsidRDefault="004B73EB" w:rsidP="00AB06FE">
            <w:pPr>
              <w:jc w:val="right"/>
            </w:pPr>
            <w:r w:rsidRPr="008E15C2">
              <w:t>1 210</w:t>
            </w:r>
          </w:p>
        </w:tc>
        <w:tc>
          <w:tcPr>
            <w:tcW w:w="1314" w:type="dxa"/>
            <w:vAlign w:val="bottom"/>
          </w:tcPr>
          <w:p w14:paraId="0DFC7083" w14:textId="77777777" w:rsidR="004B73EB" w:rsidRPr="008E15C2" w:rsidRDefault="004B73EB" w:rsidP="00AB06FE">
            <w:pPr>
              <w:jc w:val="right"/>
            </w:pPr>
            <w:r w:rsidRPr="008E15C2">
              <w:t>1 132</w:t>
            </w:r>
          </w:p>
        </w:tc>
        <w:tc>
          <w:tcPr>
            <w:tcW w:w="2010" w:type="dxa"/>
            <w:vAlign w:val="bottom"/>
          </w:tcPr>
          <w:p w14:paraId="28750717" w14:textId="77777777" w:rsidR="004B73EB" w:rsidRPr="008E15C2" w:rsidRDefault="004B73EB" w:rsidP="00AB06FE">
            <w:pPr>
              <w:jc w:val="right"/>
            </w:pPr>
            <w:r w:rsidRPr="008E15C2">
              <w:t>1 927</w:t>
            </w:r>
          </w:p>
        </w:tc>
      </w:tr>
      <w:tr w:rsidR="004B73EB" w:rsidRPr="008E15C2" w14:paraId="744113B9" w14:textId="77777777" w:rsidTr="00AB06FE">
        <w:trPr>
          <w:trHeight w:val="255"/>
          <w:jc w:val="center"/>
        </w:trPr>
        <w:tc>
          <w:tcPr>
            <w:tcW w:w="2754" w:type="dxa"/>
            <w:vAlign w:val="center"/>
          </w:tcPr>
          <w:p w14:paraId="3C8F3F45" w14:textId="77777777" w:rsidR="004B73EB" w:rsidRPr="008E15C2" w:rsidRDefault="004B73EB" w:rsidP="00AB06FE">
            <w:proofErr w:type="spellStart"/>
            <w:r w:rsidRPr="008E15C2">
              <w:t>Персы</w:t>
            </w:r>
            <w:proofErr w:type="spellEnd"/>
          </w:p>
        </w:tc>
        <w:tc>
          <w:tcPr>
            <w:tcW w:w="1314" w:type="dxa"/>
            <w:vAlign w:val="bottom"/>
          </w:tcPr>
          <w:p w14:paraId="5E7B1268" w14:textId="77777777" w:rsidR="004B73EB" w:rsidRPr="008E15C2" w:rsidRDefault="004B73EB" w:rsidP="00AB06FE">
            <w:pPr>
              <w:jc w:val="right"/>
            </w:pPr>
            <w:r w:rsidRPr="008E15C2">
              <w:t>5</w:t>
            </w:r>
          </w:p>
        </w:tc>
        <w:tc>
          <w:tcPr>
            <w:tcW w:w="1315" w:type="dxa"/>
            <w:vAlign w:val="bottom"/>
          </w:tcPr>
          <w:p w14:paraId="327DFF8A" w14:textId="77777777" w:rsidR="004B73EB" w:rsidRPr="008E15C2" w:rsidRDefault="004B73EB" w:rsidP="00AB06FE">
            <w:pPr>
              <w:jc w:val="right"/>
            </w:pPr>
            <w:r w:rsidRPr="008E15C2">
              <w:t>2</w:t>
            </w:r>
          </w:p>
        </w:tc>
        <w:tc>
          <w:tcPr>
            <w:tcW w:w="1314" w:type="dxa"/>
            <w:vAlign w:val="bottom"/>
          </w:tcPr>
          <w:p w14:paraId="26C13038" w14:textId="77777777" w:rsidR="004B73EB" w:rsidRPr="008E15C2" w:rsidRDefault="004B73EB" w:rsidP="00AB06FE">
            <w:pPr>
              <w:jc w:val="right"/>
            </w:pPr>
            <w:r w:rsidRPr="008E15C2">
              <w:t>3</w:t>
            </w:r>
          </w:p>
        </w:tc>
        <w:tc>
          <w:tcPr>
            <w:tcW w:w="2010" w:type="dxa"/>
            <w:vAlign w:val="bottom"/>
          </w:tcPr>
          <w:p w14:paraId="5C639B13" w14:textId="77777777" w:rsidR="004B73EB" w:rsidRPr="008E15C2" w:rsidRDefault="004B73EB" w:rsidP="00AB06FE">
            <w:pPr>
              <w:jc w:val="right"/>
            </w:pPr>
            <w:r w:rsidRPr="008E15C2">
              <w:t>4</w:t>
            </w:r>
          </w:p>
        </w:tc>
      </w:tr>
      <w:tr w:rsidR="004B73EB" w:rsidRPr="008E15C2" w14:paraId="099521B4" w14:textId="77777777" w:rsidTr="00AB06FE">
        <w:trPr>
          <w:trHeight w:val="255"/>
          <w:jc w:val="center"/>
        </w:trPr>
        <w:tc>
          <w:tcPr>
            <w:tcW w:w="2754" w:type="dxa"/>
            <w:vAlign w:val="center"/>
          </w:tcPr>
          <w:p w14:paraId="7F9E88A7" w14:textId="77777777" w:rsidR="004B73EB" w:rsidRPr="008E15C2" w:rsidRDefault="004B73EB" w:rsidP="00AB06FE">
            <w:proofErr w:type="spellStart"/>
            <w:r w:rsidRPr="008E15C2">
              <w:t>Поляки</w:t>
            </w:r>
            <w:proofErr w:type="spellEnd"/>
          </w:p>
        </w:tc>
        <w:tc>
          <w:tcPr>
            <w:tcW w:w="1314" w:type="dxa"/>
            <w:vAlign w:val="bottom"/>
          </w:tcPr>
          <w:p w14:paraId="7FED76F5" w14:textId="77777777" w:rsidR="004B73EB" w:rsidRPr="008E15C2" w:rsidRDefault="004B73EB" w:rsidP="00AB06FE">
            <w:pPr>
              <w:jc w:val="right"/>
            </w:pPr>
            <w:r w:rsidRPr="008E15C2">
              <w:t>252</w:t>
            </w:r>
          </w:p>
        </w:tc>
        <w:tc>
          <w:tcPr>
            <w:tcW w:w="1315" w:type="dxa"/>
            <w:vAlign w:val="bottom"/>
          </w:tcPr>
          <w:p w14:paraId="53F9A4CA" w14:textId="77777777" w:rsidR="004B73EB" w:rsidRPr="008E15C2" w:rsidRDefault="004B73EB" w:rsidP="00AB06FE">
            <w:pPr>
              <w:jc w:val="right"/>
            </w:pPr>
            <w:r w:rsidRPr="008E15C2">
              <w:t>117</w:t>
            </w:r>
          </w:p>
        </w:tc>
        <w:tc>
          <w:tcPr>
            <w:tcW w:w="1314" w:type="dxa"/>
            <w:vAlign w:val="bottom"/>
          </w:tcPr>
          <w:p w14:paraId="2B33C91A" w14:textId="77777777" w:rsidR="004B73EB" w:rsidRPr="008E15C2" w:rsidRDefault="004B73EB" w:rsidP="00AB06FE">
            <w:pPr>
              <w:jc w:val="right"/>
            </w:pPr>
            <w:r w:rsidRPr="008E15C2">
              <w:t>135</w:t>
            </w:r>
          </w:p>
        </w:tc>
        <w:tc>
          <w:tcPr>
            <w:tcW w:w="2010" w:type="dxa"/>
            <w:vAlign w:val="bottom"/>
          </w:tcPr>
          <w:p w14:paraId="7CB6BD9D" w14:textId="77777777" w:rsidR="004B73EB" w:rsidRPr="008E15C2" w:rsidRDefault="004B73EB" w:rsidP="00AB06FE">
            <w:pPr>
              <w:jc w:val="right"/>
            </w:pPr>
            <w:r w:rsidRPr="008E15C2">
              <w:t>206</w:t>
            </w:r>
          </w:p>
        </w:tc>
      </w:tr>
      <w:tr w:rsidR="004B73EB" w:rsidRPr="008E15C2" w14:paraId="00F3F326" w14:textId="77777777" w:rsidTr="00AB06FE">
        <w:trPr>
          <w:trHeight w:val="255"/>
          <w:jc w:val="center"/>
        </w:trPr>
        <w:tc>
          <w:tcPr>
            <w:tcW w:w="2754" w:type="dxa"/>
            <w:vAlign w:val="center"/>
          </w:tcPr>
          <w:p w14:paraId="393ABEFF" w14:textId="77777777" w:rsidR="004B73EB" w:rsidRPr="008E15C2" w:rsidRDefault="004B73EB" w:rsidP="00AB06FE">
            <w:proofErr w:type="spellStart"/>
            <w:r w:rsidRPr="008E15C2">
              <w:t>Румыны</w:t>
            </w:r>
            <w:proofErr w:type="spellEnd"/>
          </w:p>
        </w:tc>
        <w:tc>
          <w:tcPr>
            <w:tcW w:w="1314" w:type="dxa"/>
            <w:vAlign w:val="bottom"/>
          </w:tcPr>
          <w:p w14:paraId="1DBE16DA" w14:textId="77777777" w:rsidR="004B73EB" w:rsidRPr="008E15C2" w:rsidRDefault="004B73EB" w:rsidP="00AB06FE">
            <w:pPr>
              <w:jc w:val="right"/>
            </w:pPr>
            <w:r w:rsidRPr="008E15C2">
              <w:t>6</w:t>
            </w:r>
          </w:p>
        </w:tc>
        <w:tc>
          <w:tcPr>
            <w:tcW w:w="1315" w:type="dxa"/>
            <w:vAlign w:val="bottom"/>
          </w:tcPr>
          <w:p w14:paraId="207F7759" w14:textId="77777777" w:rsidR="004B73EB" w:rsidRPr="008E15C2" w:rsidRDefault="004B73EB" w:rsidP="00AB06FE">
            <w:pPr>
              <w:jc w:val="right"/>
            </w:pPr>
            <w:r w:rsidRPr="008E15C2">
              <w:t>3</w:t>
            </w:r>
          </w:p>
        </w:tc>
        <w:tc>
          <w:tcPr>
            <w:tcW w:w="1314" w:type="dxa"/>
            <w:vAlign w:val="bottom"/>
          </w:tcPr>
          <w:p w14:paraId="5512561E" w14:textId="77777777" w:rsidR="004B73EB" w:rsidRPr="008E15C2" w:rsidRDefault="004B73EB" w:rsidP="00AB06FE">
            <w:pPr>
              <w:jc w:val="right"/>
            </w:pPr>
            <w:r w:rsidRPr="008E15C2">
              <w:t>3</w:t>
            </w:r>
          </w:p>
        </w:tc>
        <w:tc>
          <w:tcPr>
            <w:tcW w:w="2010" w:type="dxa"/>
            <w:vAlign w:val="bottom"/>
          </w:tcPr>
          <w:p w14:paraId="3B7E8CFF" w14:textId="77777777" w:rsidR="004B73EB" w:rsidRPr="008E15C2" w:rsidRDefault="004B73EB" w:rsidP="00AB06FE">
            <w:pPr>
              <w:jc w:val="right"/>
            </w:pPr>
            <w:r w:rsidRPr="008E15C2">
              <w:t>6</w:t>
            </w:r>
          </w:p>
        </w:tc>
      </w:tr>
      <w:tr w:rsidR="004B73EB" w:rsidRPr="008E15C2" w14:paraId="42C659FA" w14:textId="77777777" w:rsidTr="00AB06FE">
        <w:trPr>
          <w:trHeight w:val="255"/>
          <w:jc w:val="center"/>
        </w:trPr>
        <w:tc>
          <w:tcPr>
            <w:tcW w:w="2754" w:type="dxa"/>
            <w:vAlign w:val="center"/>
          </w:tcPr>
          <w:p w14:paraId="29C3AA7C" w14:textId="77777777" w:rsidR="004B73EB" w:rsidRPr="008E15C2" w:rsidRDefault="004B73EB" w:rsidP="00AB06FE">
            <w:proofErr w:type="spellStart"/>
            <w:r w:rsidRPr="008E15C2">
              <w:t>Сербы</w:t>
            </w:r>
            <w:proofErr w:type="spellEnd"/>
          </w:p>
        </w:tc>
        <w:tc>
          <w:tcPr>
            <w:tcW w:w="1314" w:type="dxa"/>
            <w:vAlign w:val="bottom"/>
          </w:tcPr>
          <w:p w14:paraId="52701AEF" w14:textId="77777777" w:rsidR="004B73EB" w:rsidRPr="008E15C2" w:rsidRDefault="004B73EB" w:rsidP="00AB06FE">
            <w:pPr>
              <w:jc w:val="right"/>
            </w:pPr>
            <w:r w:rsidRPr="008E15C2">
              <w:t>2</w:t>
            </w:r>
          </w:p>
        </w:tc>
        <w:tc>
          <w:tcPr>
            <w:tcW w:w="1315" w:type="dxa"/>
            <w:vAlign w:val="bottom"/>
          </w:tcPr>
          <w:p w14:paraId="31C61788" w14:textId="77777777" w:rsidR="004B73EB" w:rsidRPr="008E15C2" w:rsidRDefault="004B73EB" w:rsidP="00AB06FE">
            <w:pPr>
              <w:jc w:val="right"/>
            </w:pPr>
            <w:r w:rsidRPr="008E15C2">
              <w:t>-</w:t>
            </w:r>
          </w:p>
        </w:tc>
        <w:tc>
          <w:tcPr>
            <w:tcW w:w="1314" w:type="dxa"/>
            <w:vAlign w:val="bottom"/>
          </w:tcPr>
          <w:p w14:paraId="17819054" w14:textId="77777777" w:rsidR="004B73EB" w:rsidRPr="008E15C2" w:rsidRDefault="004B73EB" w:rsidP="00AB06FE">
            <w:pPr>
              <w:jc w:val="right"/>
            </w:pPr>
            <w:r w:rsidRPr="008E15C2">
              <w:t>2</w:t>
            </w:r>
          </w:p>
        </w:tc>
        <w:tc>
          <w:tcPr>
            <w:tcW w:w="2010" w:type="dxa"/>
            <w:vAlign w:val="bottom"/>
          </w:tcPr>
          <w:p w14:paraId="608AAAC6" w14:textId="77777777" w:rsidR="004B73EB" w:rsidRPr="008E15C2" w:rsidRDefault="004B73EB" w:rsidP="00AB06FE">
            <w:pPr>
              <w:jc w:val="right"/>
            </w:pPr>
            <w:r w:rsidRPr="008E15C2">
              <w:t>2</w:t>
            </w:r>
          </w:p>
        </w:tc>
      </w:tr>
      <w:tr w:rsidR="004B73EB" w:rsidRPr="008E15C2" w14:paraId="658B8004" w14:textId="77777777" w:rsidTr="00AB06FE">
        <w:trPr>
          <w:trHeight w:val="255"/>
          <w:jc w:val="center"/>
        </w:trPr>
        <w:tc>
          <w:tcPr>
            <w:tcW w:w="2754" w:type="dxa"/>
            <w:vAlign w:val="center"/>
          </w:tcPr>
          <w:p w14:paraId="4E76A2D0" w14:textId="77777777" w:rsidR="004B73EB" w:rsidRPr="008E15C2" w:rsidRDefault="004B73EB" w:rsidP="00AB06FE">
            <w:proofErr w:type="spellStart"/>
            <w:r w:rsidRPr="008E15C2">
              <w:t>Турки</w:t>
            </w:r>
            <w:proofErr w:type="spellEnd"/>
          </w:p>
        </w:tc>
        <w:tc>
          <w:tcPr>
            <w:tcW w:w="1314" w:type="dxa"/>
            <w:vAlign w:val="bottom"/>
          </w:tcPr>
          <w:p w14:paraId="3850DAFB" w14:textId="77777777" w:rsidR="004B73EB" w:rsidRPr="008E15C2" w:rsidRDefault="004B73EB" w:rsidP="00AB06FE">
            <w:pPr>
              <w:jc w:val="right"/>
            </w:pPr>
            <w:r w:rsidRPr="008E15C2">
              <w:t>1 541</w:t>
            </w:r>
          </w:p>
        </w:tc>
        <w:tc>
          <w:tcPr>
            <w:tcW w:w="1315" w:type="dxa"/>
            <w:vAlign w:val="bottom"/>
          </w:tcPr>
          <w:p w14:paraId="10EDABB9" w14:textId="77777777" w:rsidR="004B73EB" w:rsidRPr="008E15C2" w:rsidRDefault="004B73EB" w:rsidP="00AB06FE">
            <w:pPr>
              <w:jc w:val="right"/>
            </w:pPr>
            <w:r w:rsidRPr="008E15C2">
              <w:t>776</w:t>
            </w:r>
          </w:p>
        </w:tc>
        <w:tc>
          <w:tcPr>
            <w:tcW w:w="1314" w:type="dxa"/>
            <w:vAlign w:val="bottom"/>
          </w:tcPr>
          <w:p w14:paraId="08E19833" w14:textId="77777777" w:rsidR="004B73EB" w:rsidRPr="008E15C2" w:rsidRDefault="004B73EB" w:rsidP="00AB06FE">
            <w:pPr>
              <w:jc w:val="right"/>
            </w:pPr>
            <w:r w:rsidRPr="008E15C2">
              <w:t>765</w:t>
            </w:r>
          </w:p>
        </w:tc>
        <w:tc>
          <w:tcPr>
            <w:tcW w:w="2010" w:type="dxa"/>
            <w:vAlign w:val="bottom"/>
          </w:tcPr>
          <w:p w14:paraId="519894A6" w14:textId="77777777" w:rsidR="004B73EB" w:rsidRPr="008E15C2" w:rsidRDefault="004B73EB" w:rsidP="00AB06FE">
            <w:pPr>
              <w:jc w:val="right"/>
            </w:pPr>
            <w:r w:rsidRPr="008E15C2">
              <w:t>542</w:t>
            </w:r>
          </w:p>
        </w:tc>
      </w:tr>
      <w:tr w:rsidR="004B73EB" w:rsidRPr="008E15C2" w14:paraId="77302DB8" w14:textId="77777777" w:rsidTr="00AB06FE">
        <w:trPr>
          <w:trHeight w:val="255"/>
          <w:jc w:val="center"/>
        </w:trPr>
        <w:tc>
          <w:tcPr>
            <w:tcW w:w="2754" w:type="dxa"/>
            <w:vAlign w:val="center"/>
          </w:tcPr>
          <w:p w14:paraId="33BAFFE2" w14:textId="77777777" w:rsidR="004B73EB" w:rsidRPr="008E15C2" w:rsidRDefault="004B73EB" w:rsidP="00AB06FE">
            <w:proofErr w:type="spellStart"/>
            <w:r w:rsidRPr="008E15C2">
              <w:t>Уйгуры</w:t>
            </w:r>
            <w:proofErr w:type="spellEnd"/>
          </w:p>
        </w:tc>
        <w:tc>
          <w:tcPr>
            <w:tcW w:w="1314" w:type="dxa"/>
            <w:vAlign w:val="bottom"/>
          </w:tcPr>
          <w:p w14:paraId="27F74031" w14:textId="77777777" w:rsidR="004B73EB" w:rsidRPr="008E15C2" w:rsidRDefault="004B73EB" w:rsidP="00AB06FE">
            <w:pPr>
              <w:jc w:val="right"/>
            </w:pPr>
            <w:r w:rsidRPr="008E15C2">
              <w:t>5 514</w:t>
            </w:r>
          </w:p>
        </w:tc>
        <w:tc>
          <w:tcPr>
            <w:tcW w:w="1315" w:type="dxa"/>
            <w:vAlign w:val="bottom"/>
          </w:tcPr>
          <w:p w14:paraId="53666F64" w14:textId="77777777" w:rsidR="004B73EB" w:rsidRPr="008E15C2" w:rsidRDefault="004B73EB" w:rsidP="00AB06FE">
            <w:pPr>
              <w:jc w:val="right"/>
            </w:pPr>
            <w:r w:rsidRPr="008E15C2">
              <w:t>2 793</w:t>
            </w:r>
          </w:p>
        </w:tc>
        <w:tc>
          <w:tcPr>
            <w:tcW w:w="1314" w:type="dxa"/>
            <w:vAlign w:val="bottom"/>
          </w:tcPr>
          <w:p w14:paraId="1BCC3622" w14:textId="77777777" w:rsidR="004B73EB" w:rsidRPr="008E15C2" w:rsidRDefault="004B73EB" w:rsidP="00AB06FE">
            <w:pPr>
              <w:jc w:val="right"/>
            </w:pPr>
            <w:r w:rsidRPr="008E15C2">
              <w:t>2 721</w:t>
            </w:r>
          </w:p>
        </w:tc>
        <w:tc>
          <w:tcPr>
            <w:tcW w:w="2010" w:type="dxa"/>
            <w:vAlign w:val="bottom"/>
          </w:tcPr>
          <w:p w14:paraId="044571EC" w14:textId="77777777" w:rsidR="004B73EB" w:rsidRPr="008E15C2" w:rsidRDefault="004B73EB" w:rsidP="00AB06FE">
            <w:pPr>
              <w:jc w:val="right"/>
            </w:pPr>
            <w:r w:rsidRPr="008E15C2">
              <w:t>1 099</w:t>
            </w:r>
          </w:p>
        </w:tc>
      </w:tr>
      <w:tr w:rsidR="004B73EB" w:rsidRPr="008E15C2" w14:paraId="2E8812DD" w14:textId="77777777" w:rsidTr="00AB06FE">
        <w:trPr>
          <w:trHeight w:val="255"/>
          <w:jc w:val="center"/>
        </w:trPr>
        <w:tc>
          <w:tcPr>
            <w:tcW w:w="2754" w:type="dxa"/>
            <w:vAlign w:val="center"/>
          </w:tcPr>
          <w:p w14:paraId="0E56D486" w14:textId="77777777" w:rsidR="004B73EB" w:rsidRPr="008E15C2" w:rsidRDefault="004B73EB" w:rsidP="00AB06FE">
            <w:proofErr w:type="spellStart"/>
            <w:r w:rsidRPr="008E15C2">
              <w:t>Финны</w:t>
            </w:r>
            <w:proofErr w:type="spellEnd"/>
          </w:p>
        </w:tc>
        <w:tc>
          <w:tcPr>
            <w:tcW w:w="1314" w:type="dxa"/>
            <w:vAlign w:val="bottom"/>
          </w:tcPr>
          <w:p w14:paraId="3423C2B7" w14:textId="77777777" w:rsidR="004B73EB" w:rsidRPr="008E15C2" w:rsidRDefault="004B73EB" w:rsidP="00AB06FE">
            <w:pPr>
              <w:jc w:val="right"/>
            </w:pPr>
            <w:r w:rsidRPr="008E15C2">
              <w:t>5</w:t>
            </w:r>
          </w:p>
        </w:tc>
        <w:tc>
          <w:tcPr>
            <w:tcW w:w="1315" w:type="dxa"/>
            <w:vAlign w:val="bottom"/>
          </w:tcPr>
          <w:p w14:paraId="5AF1BC7F" w14:textId="77777777" w:rsidR="004B73EB" w:rsidRPr="008E15C2" w:rsidRDefault="004B73EB" w:rsidP="00AB06FE">
            <w:pPr>
              <w:jc w:val="right"/>
            </w:pPr>
            <w:r w:rsidRPr="008E15C2">
              <w:t>1</w:t>
            </w:r>
          </w:p>
        </w:tc>
        <w:tc>
          <w:tcPr>
            <w:tcW w:w="1314" w:type="dxa"/>
            <w:vAlign w:val="bottom"/>
          </w:tcPr>
          <w:p w14:paraId="06D9420F" w14:textId="77777777" w:rsidR="004B73EB" w:rsidRPr="008E15C2" w:rsidRDefault="004B73EB" w:rsidP="00AB06FE">
            <w:pPr>
              <w:jc w:val="right"/>
            </w:pPr>
            <w:r w:rsidRPr="008E15C2">
              <w:t>4</w:t>
            </w:r>
          </w:p>
        </w:tc>
        <w:tc>
          <w:tcPr>
            <w:tcW w:w="2010" w:type="dxa"/>
            <w:vAlign w:val="bottom"/>
          </w:tcPr>
          <w:p w14:paraId="57C7FED5" w14:textId="77777777" w:rsidR="004B73EB" w:rsidRPr="008E15C2" w:rsidRDefault="004B73EB" w:rsidP="00AB06FE">
            <w:pPr>
              <w:jc w:val="right"/>
            </w:pPr>
            <w:r w:rsidRPr="008E15C2">
              <w:t>5</w:t>
            </w:r>
          </w:p>
        </w:tc>
      </w:tr>
      <w:tr w:rsidR="004B73EB" w:rsidRPr="008E15C2" w14:paraId="3E963078" w14:textId="77777777" w:rsidTr="00AB06FE">
        <w:trPr>
          <w:trHeight w:val="255"/>
          <w:jc w:val="center"/>
        </w:trPr>
        <w:tc>
          <w:tcPr>
            <w:tcW w:w="2754" w:type="dxa"/>
            <w:vAlign w:val="center"/>
          </w:tcPr>
          <w:p w14:paraId="354867D3" w14:textId="77777777" w:rsidR="004B73EB" w:rsidRPr="008E15C2" w:rsidRDefault="004B73EB" w:rsidP="00AB06FE">
            <w:proofErr w:type="spellStart"/>
            <w:r w:rsidRPr="008E15C2">
              <w:t>Французы</w:t>
            </w:r>
            <w:proofErr w:type="spellEnd"/>
          </w:p>
        </w:tc>
        <w:tc>
          <w:tcPr>
            <w:tcW w:w="1314" w:type="dxa"/>
            <w:vAlign w:val="bottom"/>
          </w:tcPr>
          <w:p w14:paraId="35C3E4B1" w14:textId="77777777" w:rsidR="004B73EB" w:rsidRPr="008E15C2" w:rsidRDefault="004B73EB" w:rsidP="00AB06FE">
            <w:pPr>
              <w:jc w:val="right"/>
            </w:pPr>
            <w:r w:rsidRPr="008E15C2">
              <w:t>-</w:t>
            </w:r>
          </w:p>
        </w:tc>
        <w:tc>
          <w:tcPr>
            <w:tcW w:w="1315" w:type="dxa"/>
            <w:vAlign w:val="bottom"/>
          </w:tcPr>
          <w:p w14:paraId="37292860" w14:textId="77777777" w:rsidR="004B73EB" w:rsidRPr="008E15C2" w:rsidRDefault="004B73EB" w:rsidP="00AB06FE">
            <w:pPr>
              <w:jc w:val="right"/>
            </w:pPr>
            <w:r w:rsidRPr="008E15C2">
              <w:t>-</w:t>
            </w:r>
          </w:p>
        </w:tc>
        <w:tc>
          <w:tcPr>
            <w:tcW w:w="1314" w:type="dxa"/>
            <w:vAlign w:val="bottom"/>
          </w:tcPr>
          <w:p w14:paraId="40FECF0E" w14:textId="77777777" w:rsidR="004B73EB" w:rsidRPr="008E15C2" w:rsidRDefault="004B73EB" w:rsidP="00AB06FE">
            <w:pPr>
              <w:jc w:val="right"/>
            </w:pPr>
            <w:r w:rsidRPr="008E15C2">
              <w:t>-</w:t>
            </w:r>
          </w:p>
        </w:tc>
        <w:tc>
          <w:tcPr>
            <w:tcW w:w="2010" w:type="dxa"/>
            <w:vAlign w:val="bottom"/>
          </w:tcPr>
          <w:p w14:paraId="0A5A204F" w14:textId="77777777" w:rsidR="004B73EB" w:rsidRPr="008E15C2" w:rsidRDefault="004B73EB" w:rsidP="00AB06FE">
            <w:pPr>
              <w:jc w:val="right"/>
            </w:pPr>
            <w:r w:rsidRPr="008E15C2">
              <w:t>-</w:t>
            </w:r>
          </w:p>
        </w:tc>
      </w:tr>
      <w:tr w:rsidR="004B73EB" w:rsidRPr="008E15C2" w14:paraId="72F1C39D" w14:textId="77777777" w:rsidTr="00AB06FE">
        <w:trPr>
          <w:trHeight w:val="255"/>
          <w:jc w:val="center"/>
        </w:trPr>
        <w:tc>
          <w:tcPr>
            <w:tcW w:w="2754" w:type="dxa"/>
            <w:vAlign w:val="center"/>
          </w:tcPr>
          <w:p w14:paraId="22CE4729" w14:textId="77777777" w:rsidR="004B73EB" w:rsidRPr="008E15C2" w:rsidRDefault="004B73EB" w:rsidP="00AB06FE">
            <w:proofErr w:type="spellStart"/>
            <w:r w:rsidRPr="008E15C2">
              <w:t>Чехи</w:t>
            </w:r>
            <w:proofErr w:type="spellEnd"/>
          </w:p>
        </w:tc>
        <w:tc>
          <w:tcPr>
            <w:tcW w:w="1314" w:type="dxa"/>
            <w:vAlign w:val="bottom"/>
          </w:tcPr>
          <w:p w14:paraId="5E8CA205" w14:textId="77777777" w:rsidR="004B73EB" w:rsidRPr="008E15C2" w:rsidRDefault="004B73EB" w:rsidP="00AB06FE">
            <w:pPr>
              <w:jc w:val="right"/>
            </w:pPr>
            <w:r w:rsidRPr="008E15C2">
              <w:t>7</w:t>
            </w:r>
          </w:p>
        </w:tc>
        <w:tc>
          <w:tcPr>
            <w:tcW w:w="1315" w:type="dxa"/>
            <w:vAlign w:val="bottom"/>
          </w:tcPr>
          <w:p w14:paraId="54308783" w14:textId="77777777" w:rsidR="004B73EB" w:rsidRPr="008E15C2" w:rsidRDefault="004B73EB" w:rsidP="00AB06FE">
            <w:pPr>
              <w:jc w:val="right"/>
            </w:pPr>
            <w:r w:rsidRPr="008E15C2">
              <w:t>7</w:t>
            </w:r>
          </w:p>
        </w:tc>
        <w:tc>
          <w:tcPr>
            <w:tcW w:w="1314" w:type="dxa"/>
            <w:vAlign w:val="bottom"/>
          </w:tcPr>
          <w:p w14:paraId="64CB836E" w14:textId="77777777" w:rsidR="004B73EB" w:rsidRPr="008E15C2" w:rsidRDefault="004B73EB" w:rsidP="00AB06FE">
            <w:pPr>
              <w:jc w:val="right"/>
            </w:pPr>
            <w:r w:rsidRPr="008E15C2">
              <w:t>-</w:t>
            </w:r>
          </w:p>
        </w:tc>
        <w:tc>
          <w:tcPr>
            <w:tcW w:w="2010" w:type="dxa"/>
            <w:vAlign w:val="bottom"/>
          </w:tcPr>
          <w:p w14:paraId="6E7E00CE" w14:textId="77777777" w:rsidR="004B73EB" w:rsidRPr="008E15C2" w:rsidRDefault="004B73EB" w:rsidP="00AB06FE">
            <w:pPr>
              <w:jc w:val="right"/>
            </w:pPr>
            <w:r w:rsidRPr="008E15C2">
              <w:t>7</w:t>
            </w:r>
          </w:p>
        </w:tc>
      </w:tr>
      <w:tr w:rsidR="004B73EB" w:rsidRPr="008E15C2" w14:paraId="1A3851F8" w14:textId="77777777" w:rsidTr="00AB06FE">
        <w:trPr>
          <w:trHeight w:val="255"/>
          <w:jc w:val="center"/>
        </w:trPr>
        <w:tc>
          <w:tcPr>
            <w:tcW w:w="2754" w:type="dxa"/>
            <w:vAlign w:val="center"/>
          </w:tcPr>
          <w:p w14:paraId="3FEA43B7" w14:textId="77777777" w:rsidR="004B73EB" w:rsidRPr="008E15C2" w:rsidRDefault="004B73EB" w:rsidP="00AB06FE">
            <w:proofErr w:type="spellStart"/>
            <w:r w:rsidRPr="008E15C2">
              <w:t>Японцы</w:t>
            </w:r>
            <w:proofErr w:type="spellEnd"/>
          </w:p>
        </w:tc>
        <w:tc>
          <w:tcPr>
            <w:tcW w:w="1314" w:type="dxa"/>
            <w:vAlign w:val="bottom"/>
          </w:tcPr>
          <w:p w14:paraId="193489B1" w14:textId="77777777" w:rsidR="004B73EB" w:rsidRPr="008E15C2" w:rsidRDefault="004B73EB" w:rsidP="00AB06FE">
            <w:pPr>
              <w:jc w:val="right"/>
            </w:pPr>
            <w:r w:rsidRPr="008E15C2">
              <w:t>1</w:t>
            </w:r>
          </w:p>
        </w:tc>
        <w:tc>
          <w:tcPr>
            <w:tcW w:w="1315" w:type="dxa"/>
            <w:vAlign w:val="bottom"/>
          </w:tcPr>
          <w:p w14:paraId="0F930659" w14:textId="77777777" w:rsidR="004B73EB" w:rsidRPr="008E15C2" w:rsidRDefault="004B73EB" w:rsidP="00AB06FE">
            <w:pPr>
              <w:jc w:val="right"/>
            </w:pPr>
            <w:r w:rsidRPr="008E15C2">
              <w:t>1</w:t>
            </w:r>
          </w:p>
        </w:tc>
        <w:tc>
          <w:tcPr>
            <w:tcW w:w="1314" w:type="dxa"/>
            <w:vAlign w:val="bottom"/>
          </w:tcPr>
          <w:p w14:paraId="16673CE8" w14:textId="77777777" w:rsidR="004B73EB" w:rsidRPr="008E15C2" w:rsidRDefault="004B73EB" w:rsidP="00AB06FE">
            <w:pPr>
              <w:jc w:val="right"/>
            </w:pPr>
            <w:r w:rsidRPr="008E15C2">
              <w:t>-</w:t>
            </w:r>
          </w:p>
        </w:tc>
        <w:tc>
          <w:tcPr>
            <w:tcW w:w="2010" w:type="dxa"/>
            <w:vAlign w:val="bottom"/>
          </w:tcPr>
          <w:p w14:paraId="11984914" w14:textId="77777777" w:rsidR="004B73EB" w:rsidRPr="008E15C2" w:rsidRDefault="004B73EB" w:rsidP="00AB06FE">
            <w:pPr>
              <w:jc w:val="right"/>
            </w:pPr>
            <w:r w:rsidRPr="008E15C2">
              <w:t>-</w:t>
            </w:r>
          </w:p>
        </w:tc>
      </w:tr>
      <w:tr w:rsidR="004B73EB" w:rsidRPr="008E15C2" w14:paraId="7E4249F3" w14:textId="77777777" w:rsidTr="00AB06FE">
        <w:trPr>
          <w:trHeight w:val="255"/>
          <w:jc w:val="center"/>
        </w:trPr>
        <w:tc>
          <w:tcPr>
            <w:tcW w:w="2754" w:type="dxa"/>
            <w:vAlign w:val="center"/>
          </w:tcPr>
          <w:p w14:paraId="7DAD586E" w14:textId="77777777" w:rsidR="004B73EB" w:rsidRPr="008E15C2" w:rsidRDefault="004B73EB" w:rsidP="00AB06FE">
            <w:proofErr w:type="spellStart"/>
            <w:r w:rsidRPr="008E15C2">
              <w:t>Монголы</w:t>
            </w:r>
            <w:proofErr w:type="spellEnd"/>
          </w:p>
        </w:tc>
        <w:tc>
          <w:tcPr>
            <w:tcW w:w="1314" w:type="dxa"/>
            <w:vAlign w:val="bottom"/>
          </w:tcPr>
          <w:p w14:paraId="7E265CC8" w14:textId="77777777" w:rsidR="004B73EB" w:rsidRPr="008E15C2" w:rsidRDefault="004B73EB" w:rsidP="00AB06FE">
            <w:pPr>
              <w:jc w:val="right"/>
            </w:pPr>
            <w:r w:rsidRPr="008E15C2">
              <w:t>9</w:t>
            </w:r>
          </w:p>
        </w:tc>
        <w:tc>
          <w:tcPr>
            <w:tcW w:w="1315" w:type="dxa"/>
            <w:vAlign w:val="bottom"/>
          </w:tcPr>
          <w:p w14:paraId="20C2695B" w14:textId="77777777" w:rsidR="004B73EB" w:rsidRPr="008E15C2" w:rsidRDefault="004B73EB" w:rsidP="00AB06FE">
            <w:pPr>
              <w:jc w:val="right"/>
            </w:pPr>
            <w:r w:rsidRPr="008E15C2">
              <w:t>7</w:t>
            </w:r>
          </w:p>
        </w:tc>
        <w:tc>
          <w:tcPr>
            <w:tcW w:w="1314" w:type="dxa"/>
            <w:vAlign w:val="bottom"/>
          </w:tcPr>
          <w:p w14:paraId="5D5095E8" w14:textId="77777777" w:rsidR="004B73EB" w:rsidRPr="008E15C2" w:rsidRDefault="004B73EB" w:rsidP="00AB06FE">
            <w:pPr>
              <w:jc w:val="right"/>
            </w:pPr>
            <w:r w:rsidRPr="008E15C2">
              <w:t>2</w:t>
            </w:r>
          </w:p>
        </w:tc>
        <w:tc>
          <w:tcPr>
            <w:tcW w:w="2010" w:type="dxa"/>
            <w:vAlign w:val="bottom"/>
          </w:tcPr>
          <w:p w14:paraId="7793DAEA" w14:textId="77777777" w:rsidR="004B73EB" w:rsidRPr="008E15C2" w:rsidRDefault="004B73EB" w:rsidP="00AB06FE">
            <w:pPr>
              <w:jc w:val="right"/>
            </w:pPr>
            <w:r w:rsidRPr="008E15C2">
              <w:t>8</w:t>
            </w:r>
          </w:p>
        </w:tc>
      </w:tr>
      <w:tr w:rsidR="004B73EB" w:rsidRPr="008E15C2" w14:paraId="5E4820B2" w14:textId="77777777" w:rsidTr="00AB06FE">
        <w:trPr>
          <w:trHeight w:val="255"/>
          <w:jc w:val="center"/>
        </w:trPr>
        <w:tc>
          <w:tcPr>
            <w:tcW w:w="2754" w:type="dxa"/>
            <w:vAlign w:val="center"/>
          </w:tcPr>
          <w:p w14:paraId="501BF4B9" w14:textId="77777777" w:rsidR="004B73EB" w:rsidRPr="008E15C2" w:rsidRDefault="004B73EB" w:rsidP="00AB06FE">
            <w:proofErr w:type="spellStart"/>
            <w:r w:rsidRPr="008E15C2">
              <w:t>Не</w:t>
            </w:r>
            <w:proofErr w:type="spellEnd"/>
            <w:r w:rsidRPr="008E15C2">
              <w:t xml:space="preserve"> </w:t>
            </w:r>
            <w:proofErr w:type="spellStart"/>
            <w:r w:rsidRPr="008E15C2">
              <w:t>указавшие</w:t>
            </w:r>
            <w:proofErr w:type="spellEnd"/>
          </w:p>
        </w:tc>
        <w:tc>
          <w:tcPr>
            <w:tcW w:w="1314" w:type="dxa"/>
            <w:vAlign w:val="bottom"/>
          </w:tcPr>
          <w:p w14:paraId="5B884A60" w14:textId="77777777" w:rsidR="004B73EB" w:rsidRPr="008E15C2" w:rsidRDefault="004B73EB" w:rsidP="00AB06FE">
            <w:pPr>
              <w:jc w:val="right"/>
            </w:pPr>
            <w:r w:rsidRPr="008E15C2">
              <w:t>511</w:t>
            </w:r>
          </w:p>
        </w:tc>
        <w:tc>
          <w:tcPr>
            <w:tcW w:w="1315" w:type="dxa"/>
            <w:vAlign w:val="bottom"/>
          </w:tcPr>
          <w:p w14:paraId="169A37AB" w14:textId="77777777" w:rsidR="004B73EB" w:rsidRPr="008E15C2" w:rsidRDefault="004B73EB" w:rsidP="00AB06FE">
            <w:pPr>
              <w:jc w:val="right"/>
            </w:pPr>
            <w:r w:rsidRPr="008E15C2">
              <w:t>270</w:t>
            </w:r>
          </w:p>
        </w:tc>
        <w:tc>
          <w:tcPr>
            <w:tcW w:w="1314" w:type="dxa"/>
            <w:vAlign w:val="bottom"/>
          </w:tcPr>
          <w:p w14:paraId="35565916" w14:textId="77777777" w:rsidR="004B73EB" w:rsidRPr="008E15C2" w:rsidRDefault="004B73EB" w:rsidP="00AB06FE">
            <w:pPr>
              <w:jc w:val="right"/>
            </w:pPr>
            <w:r w:rsidRPr="008E15C2">
              <w:t>241</w:t>
            </w:r>
          </w:p>
        </w:tc>
        <w:tc>
          <w:tcPr>
            <w:tcW w:w="2010" w:type="dxa"/>
            <w:vAlign w:val="bottom"/>
          </w:tcPr>
          <w:p w14:paraId="4CA48326" w14:textId="77777777" w:rsidR="004B73EB" w:rsidRPr="008E15C2" w:rsidRDefault="004B73EB" w:rsidP="00AB06FE">
            <w:pPr>
              <w:jc w:val="right"/>
            </w:pPr>
            <w:r w:rsidRPr="008E15C2">
              <w:t>396</w:t>
            </w:r>
          </w:p>
        </w:tc>
      </w:tr>
      <w:tr w:rsidR="004B73EB" w:rsidRPr="008E15C2" w14:paraId="5531A9FE" w14:textId="77777777" w:rsidTr="00AB06FE">
        <w:trPr>
          <w:trHeight w:val="255"/>
          <w:jc w:val="center"/>
        </w:trPr>
        <w:tc>
          <w:tcPr>
            <w:tcW w:w="2754" w:type="dxa"/>
            <w:vAlign w:val="center"/>
          </w:tcPr>
          <w:p w14:paraId="101B28FB" w14:textId="77777777" w:rsidR="004B73EB" w:rsidRPr="008E15C2" w:rsidRDefault="004B73EB" w:rsidP="00AB06FE">
            <w:proofErr w:type="spellStart"/>
            <w:r w:rsidRPr="008E15C2">
              <w:t>Другие</w:t>
            </w:r>
            <w:proofErr w:type="spellEnd"/>
            <w:r w:rsidRPr="008E15C2">
              <w:t xml:space="preserve"> </w:t>
            </w:r>
            <w:proofErr w:type="spellStart"/>
            <w:r w:rsidRPr="008E15C2">
              <w:t>нац-сти</w:t>
            </w:r>
            <w:proofErr w:type="spellEnd"/>
          </w:p>
        </w:tc>
        <w:tc>
          <w:tcPr>
            <w:tcW w:w="1314" w:type="dxa"/>
            <w:vAlign w:val="bottom"/>
          </w:tcPr>
          <w:p w14:paraId="7CFFD044" w14:textId="77777777" w:rsidR="004B73EB" w:rsidRPr="008E15C2" w:rsidRDefault="004B73EB" w:rsidP="00AB06FE">
            <w:pPr>
              <w:jc w:val="right"/>
            </w:pPr>
            <w:r w:rsidRPr="008E15C2">
              <w:t>271</w:t>
            </w:r>
          </w:p>
        </w:tc>
        <w:tc>
          <w:tcPr>
            <w:tcW w:w="1315" w:type="dxa"/>
            <w:vAlign w:val="bottom"/>
          </w:tcPr>
          <w:p w14:paraId="7CE5AB8C" w14:textId="77777777" w:rsidR="004B73EB" w:rsidRPr="008E15C2" w:rsidRDefault="004B73EB" w:rsidP="00AB06FE">
            <w:pPr>
              <w:jc w:val="right"/>
            </w:pPr>
            <w:r w:rsidRPr="008E15C2">
              <w:t>157</w:t>
            </w:r>
          </w:p>
        </w:tc>
        <w:tc>
          <w:tcPr>
            <w:tcW w:w="1314" w:type="dxa"/>
            <w:vAlign w:val="bottom"/>
          </w:tcPr>
          <w:p w14:paraId="11F31AF7" w14:textId="77777777" w:rsidR="004B73EB" w:rsidRPr="008E15C2" w:rsidRDefault="004B73EB" w:rsidP="00AB06FE">
            <w:pPr>
              <w:jc w:val="right"/>
            </w:pPr>
            <w:r w:rsidRPr="008E15C2">
              <w:t>114</w:t>
            </w:r>
          </w:p>
        </w:tc>
        <w:tc>
          <w:tcPr>
            <w:tcW w:w="2010" w:type="dxa"/>
            <w:vAlign w:val="bottom"/>
          </w:tcPr>
          <w:p w14:paraId="365E2802" w14:textId="77777777" w:rsidR="004B73EB" w:rsidRPr="008E15C2" w:rsidRDefault="004B73EB" w:rsidP="00AB06FE">
            <w:pPr>
              <w:jc w:val="right"/>
            </w:pPr>
            <w:r w:rsidRPr="008E15C2">
              <w:t>168</w:t>
            </w:r>
          </w:p>
        </w:tc>
      </w:tr>
    </w:tbl>
    <w:p w14:paraId="6D536A3C" w14:textId="77777777" w:rsidR="004B73EB" w:rsidRPr="008E15C2" w:rsidRDefault="004B73EB" w:rsidP="004B73EB"/>
    <w:p w14:paraId="341F6E64" w14:textId="77777777" w:rsidR="004B73EB" w:rsidRPr="008E15C2" w:rsidRDefault="004B73EB" w:rsidP="004B73EB"/>
    <w:p w14:paraId="34DAD010" w14:textId="77777777" w:rsidR="004B73EB" w:rsidRPr="00386969" w:rsidRDefault="004B73EB" w:rsidP="004B73EB">
      <w:pPr>
        <w:jc w:val="right"/>
        <w:rPr>
          <w:i/>
          <w:u w:val="single"/>
        </w:rPr>
      </w:pPr>
      <w:proofErr w:type="spellStart"/>
      <w:r w:rsidRPr="00386969">
        <w:rPr>
          <w:i/>
          <w:u w:val="single"/>
        </w:rPr>
        <w:t>Приложение</w:t>
      </w:r>
      <w:proofErr w:type="spellEnd"/>
      <w:r w:rsidRPr="00386969">
        <w:rPr>
          <w:i/>
          <w:u w:val="single"/>
        </w:rPr>
        <w:t xml:space="preserve"> №2</w:t>
      </w:r>
    </w:p>
    <w:p w14:paraId="496CD891" w14:textId="77777777" w:rsidR="004B73EB" w:rsidRPr="001C49B8" w:rsidRDefault="004B73EB" w:rsidP="004B73EB">
      <w:pPr>
        <w:pStyle w:val="BodyText"/>
        <w:spacing w:after="0" w:line="240" w:lineRule="auto"/>
        <w:rPr>
          <w:rFonts w:ascii="Times New Roman" w:hAnsi="Times New Roman" w:cs="Times New Roman"/>
          <w:sz w:val="20"/>
          <w:szCs w:val="20"/>
        </w:rPr>
      </w:pPr>
    </w:p>
    <w:tbl>
      <w:tblPr>
        <w:tblW w:w="7827" w:type="dxa"/>
        <w:jc w:val="center"/>
        <w:tblLayout w:type="fixed"/>
        <w:tblCellMar>
          <w:left w:w="30" w:type="dxa"/>
          <w:right w:w="30" w:type="dxa"/>
        </w:tblCellMar>
        <w:tblLook w:val="0000" w:firstRow="0" w:lastRow="0" w:firstColumn="0" w:lastColumn="0" w:noHBand="0" w:noVBand="0"/>
      </w:tblPr>
      <w:tblGrid>
        <w:gridCol w:w="2232"/>
        <w:gridCol w:w="673"/>
        <w:gridCol w:w="817"/>
        <w:gridCol w:w="963"/>
        <w:gridCol w:w="830"/>
        <w:gridCol w:w="625"/>
        <w:gridCol w:w="1687"/>
      </w:tblGrid>
      <w:tr w:rsidR="004B73EB" w:rsidRPr="001C49B8" w14:paraId="4AA609FE" w14:textId="77777777" w:rsidTr="00AB06FE">
        <w:trPr>
          <w:trHeight w:val="540"/>
          <w:jc w:val="center"/>
        </w:trPr>
        <w:tc>
          <w:tcPr>
            <w:tcW w:w="7827" w:type="dxa"/>
            <w:gridSpan w:val="7"/>
            <w:vAlign w:val="center"/>
          </w:tcPr>
          <w:p w14:paraId="6FBD1BF3" w14:textId="77777777" w:rsidR="004B73EB" w:rsidRPr="001C49B8" w:rsidRDefault="004B73EB" w:rsidP="00AB06FE">
            <w:pPr>
              <w:tabs>
                <w:tab w:val="left" w:pos="7140"/>
              </w:tabs>
              <w:jc w:val="center"/>
              <w:rPr>
                <w:b/>
              </w:rPr>
            </w:pPr>
            <w:proofErr w:type="spellStart"/>
            <w:r w:rsidRPr="001C49B8">
              <w:rPr>
                <w:b/>
              </w:rPr>
              <w:t>Естественное</w:t>
            </w:r>
            <w:proofErr w:type="spellEnd"/>
            <w:r w:rsidRPr="001C49B8">
              <w:rPr>
                <w:b/>
              </w:rPr>
              <w:t xml:space="preserve"> </w:t>
            </w:r>
            <w:proofErr w:type="spellStart"/>
            <w:r w:rsidRPr="001C49B8">
              <w:rPr>
                <w:b/>
              </w:rPr>
              <w:t>движение</w:t>
            </w:r>
            <w:proofErr w:type="spellEnd"/>
            <w:r w:rsidRPr="001C49B8">
              <w:rPr>
                <w:b/>
              </w:rPr>
              <w:t xml:space="preserve"> </w:t>
            </w:r>
            <w:proofErr w:type="spellStart"/>
            <w:r w:rsidRPr="001C49B8">
              <w:rPr>
                <w:b/>
              </w:rPr>
              <w:t>населения</w:t>
            </w:r>
            <w:proofErr w:type="spellEnd"/>
            <w:r w:rsidRPr="001C49B8">
              <w:rPr>
                <w:b/>
              </w:rPr>
              <w:t xml:space="preserve"> РК</w:t>
            </w:r>
          </w:p>
          <w:p w14:paraId="44E61AFC" w14:textId="77777777" w:rsidR="004B73EB" w:rsidRPr="001C49B8" w:rsidRDefault="004B73EB" w:rsidP="00AB06FE">
            <w:pPr>
              <w:tabs>
                <w:tab w:val="left" w:pos="7140"/>
              </w:tabs>
              <w:jc w:val="center"/>
              <w:rPr>
                <w:i/>
                <w:sz w:val="16"/>
              </w:rPr>
            </w:pPr>
            <w:r w:rsidRPr="001C49B8">
              <w:rPr>
                <w:i/>
                <w:sz w:val="16"/>
              </w:rPr>
              <w:t>(</w:t>
            </w:r>
            <w:proofErr w:type="spellStart"/>
            <w:r w:rsidRPr="001C49B8">
              <w:rPr>
                <w:i/>
                <w:sz w:val="16"/>
              </w:rPr>
              <w:t>сведения</w:t>
            </w:r>
            <w:proofErr w:type="spellEnd"/>
            <w:r w:rsidRPr="001C49B8">
              <w:rPr>
                <w:i/>
                <w:sz w:val="16"/>
              </w:rPr>
              <w:t xml:space="preserve"> </w:t>
            </w:r>
            <w:proofErr w:type="spellStart"/>
            <w:r w:rsidRPr="001C49B8">
              <w:rPr>
                <w:i/>
                <w:sz w:val="16"/>
              </w:rPr>
              <w:t>об</w:t>
            </w:r>
            <w:proofErr w:type="spellEnd"/>
            <w:r w:rsidRPr="001C49B8">
              <w:rPr>
                <w:i/>
                <w:sz w:val="16"/>
              </w:rPr>
              <w:t xml:space="preserve"> </w:t>
            </w:r>
            <w:proofErr w:type="spellStart"/>
            <w:r w:rsidRPr="001C49B8">
              <w:rPr>
                <w:i/>
                <w:sz w:val="16"/>
              </w:rPr>
              <w:t>умерших</w:t>
            </w:r>
            <w:proofErr w:type="spellEnd"/>
            <w:r w:rsidRPr="001C49B8">
              <w:rPr>
                <w:i/>
                <w:sz w:val="16"/>
              </w:rPr>
              <w:t xml:space="preserve"> </w:t>
            </w:r>
            <w:proofErr w:type="spellStart"/>
            <w:r w:rsidRPr="001C49B8">
              <w:rPr>
                <w:i/>
                <w:sz w:val="16"/>
              </w:rPr>
              <w:t>лицах</w:t>
            </w:r>
            <w:proofErr w:type="spellEnd"/>
            <w:r w:rsidRPr="001C49B8">
              <w:rPr>
                <w:i/>
                <w:sz w:val="16"/>
              </w:rPr>
              <w:t xml:space="preserve"> </w:t>
            </w:r>
            <w:proofErr w:type="spellStart"/>
            <w:r w:rsidRPr="001C49B8">
              <w:rPr>
                <w:i/>
                <w:sz w:val="16"/>
              </w:rPr>
              <w:t>по</w:t>
            </w:r>
            <w:proofErr w:type="spellEnd"/>
            <w:r w:rsidRPr="001C49B8">
              <w:rPr>
                <w:i/>
                <w:sz w:val="16"/>
              </w:rPr>
              <w:t xml:space="preserve"> </w:t>
            </w:r>
            <w:proofErr w:type="spellStart"/>
            <w:r w:rsidRPr="001C49B8">
              <w:rPr>
                <w:i/>
                <w:sz w:val="16"/>
              </w:rPr>
              <w:t>национальностям</w:t>
            </w:r>
            <w:proofErr w:type="spellEnd"/>
            <w:r w:rsidRPr="001C49B8">
              <w:rPr>
                <w:i/>
                <w:sz w:val="16"/>
              </w:rPr>
              <w:t xml:space="preserve"> </w:t>
            </w:r>
            <w:proofErr w:type="spellStart"/>
            <w:r w:rsidRPr="001C49B8">
              <w:rPr>
                <w:i/>
                <w:sz w:val="16"/>
              </w:rPr>
              <w:t>за</w:t>
            </w:r>
            <w:proofErr w:type="spellEnd"/>
            <w:r w:rsidRPr="001C49B8">
              <w:rPr>
                <w:i/>
                <w:sz w:val="16"/>
              </w:rPr>
              <w:t xml:space="preserve"> 2024 г.)</w:t>
            </w:r>
          </w:p>
        </w:tc>
      </w:tr>
      <w:tr w:rsidR="004B73EB" w:rsidRPr="001C49B8" w14:paraId="6C9351EF" w14:textId="77777777" w:rsidTr="00AB06FE">
        <w:trPr>
          <w:trHeight w:val="225"/>
          <w:jc w:val="center"/>
        </w:trPr>
        <w:tc>
          <w:tcPr>
            <w:tcW w:w="2232" w:type="dxa"/>
            <w:vAlign w:val="center"/>
          </w:tcPr>
          <w:p w14:paraId="5EDA23F2" w14:textId="77777777" w:rsidR="004B73EB" w:rsidRPr="00744F67" w:rsidRDefault="004B73EB" w:rsidP="00AB06FE">
            <w:pPr>
              <w:jc w:val="center"/>
              <w:rPr>
                <w:b/>
              </w:rPr>
            </w:pPr>
            <w:proofErr w:type="spellStart"/>
            <w:r w:rsidRPr="00744F67">
              <w:rPr>
                <w:b/>
              </w:rPr>
              <w:t>Национальность</w:t>
            </w:r>
            <w:proofErr w:type="spellEnd"/>
          </w:p>
        </w:tc>
        <w:tc>
          <w:tcPr>
            <w:tcW w:w="5595" w:type="dxa"/>
            <w:gridSpan w:val="6"/>
            <w:vAlign w:val="center"/>
          </w:tcPr>
          <w:p w14:paraId="71A1F079" w14:textId="77777777" w:rsidR="004B73EB" w:rsidRPr="00744F67" w:rsidRDefault="004B73EB" w:rsidP="00AB06FE">
            <w:pPr>
              <w:jc w:val="center"/>
              <w:rPr>
                <w:b/>
              </w:rPr>
            </w:pPr>
            <w:proofErr w:type="spellStart"/>
            <w:r w:rsidRPr="00744F67">
              <w:rPr>
                <w:b/>
              </w:rPr>
              <w:t>Умершие</w:t>
            </w:r>
            <w:proofErr w:type="spellEnd"/>
          </w:p>
        </w:tc>
      </w:tr>
      <w:tr w:rsidR="004B73EB" w:rsidRPr="001C49B8" w14:paraId="7D0CA871" w14:textId="77777777" w:rsidTr="00AB06FE">
        <w:trPr>
          <w:trHeight w:val="225"/>
          <w:jc w:val="center"/>
        </w:trPr>
        <w:tc>
          <w:tcPr>
            <w:tcW w:w="2232" w:type="dxa"/>
            <w:vAlign w:val="center"/>
          </w:tcPr>
          <w:p w14:paraId="6ABB20F4" w14:textId="77777777" w:rsidR="004B73EB" w:rsidRPr="001C49B8" w:rsidRDefault="004B73EB" w:rsidP="00AB06FE">
            <w:pPr>
              <w:jc w:val="center"/>
            </w:pPr>
          </w:p>
        </w:tc>
        <w:tc>
          <w:tcPr>
            <w:tcW w:w="673" w:type="dxa"/>
            <w:vAlign w:val="center"/>
          </w:tcPr>
          <w:p w14:paraId="27EC1678" w14:textId="77777777" w:rsidR="004B73EB" w:rsidRPr="001C49B8" w:rsidRDefault="004B73EB" w:rsidP="00AB06FE">
            <w:pPr>
              <w:jc w:val="center"/>
            </w:pPr>
            <w:proofErr w:type="spellStart"/>
            <w:r w:rsidRPr="001C49B8">
              <w:t>всего</w:t>
            </w:r>
            <w:proofErr w:type="spellEnd"/>
          </w:p>
        </w:tc>
        <w:tc>
          <w:tcPr>
            <w:tcW w:w="1780" w:type="dxa"/>
            <w:gridSpan w:val="2"/>
            <w:vAlign w:val="center"/>
          </w:tcPr>
          <w:p w14:paraId="2726CDAA" w14:textId="77777777" w:rsidR="004B73EB" w:rsidRPr="001C49B8" w:rsidRDefault="004B73EB" w:rsidP="00AB06FE">
            <w:pPr>
              <w:jc w:val="center"/>
            </w:pPr>
            <w:r w:rsidRPr="001C49B8">
              <w:t xml:space="preserve">в </w:t>
            </w:r>
            <w:proofErr w:type="spellStart"/>
            <w:r w:rsidRPr="001C49B8">
              <w:t>том</w:t>
            </w:r>
            <w:proofErr w:type="spellEnd"/>
            <w:r w:rsidRPr="001C49B8">
              <w:t xml:space="preserve"> </w:t>
            </w:r>
            <w:proofErr w:type="spellStart"/>
            <w:r w:rsidRPr="001C49B8">
              <w:t>числе</w:t>
            </w:r>
            <w:proofErr w:type="spellEnd"/>
          </w:p>
        </w:tc>
        <w:tc>
          <w:tcPr>
            <w:tcW w:w="3142" w:type="dxa"/>
            <w:gridSpan w:val="3"/>
            <w:vAlign w:val="center"/>
          </w:tcPr>
          <w:p w14:paraId="16ACC4F5" w14:textId="77777777" w:rsidR="004B73EB" w:rsidRPr="001C49B8" w:rsidRDefault="004B73EB" w:rsidP="00AB06FE">
            <w:pPr>
              <w:jc w:val="center"/>
            </w:pPr>
            <w:proofErr w:type="spellStart"/>
            <w:r w:rsidRPr="001C49B8">
              <w:t>до</w:t>
            </w:r>
            <w:proofErr w:type="spellEnd"/>
            <w:r w:rsidRPr="001C49B8">
              <w:t xml:space="preserve"> 1 </w:t>
            </w:r>
            <w:proofErr w:type="spellStart"/>
            <w:r w:rsidRPr="001C49B8">
              <w:t>года</w:t>
            </w:r>
            <w:proofErr w:type="spellEnd"/>
            <w:r w:rsidRPr="001C49B8">
              <w:t xml:space="preserve"> </w:t>
            </w:r>
          </w:p>
        </w:tc>
      </w:tr>
      <w:tr w:rsidR="004B73EB" w:rsidRPr="001C49B8" w14:paraId="59D03AFD" w14:textId="77777777" w:rsidTr="00AB06FE">
        <w:trPr>
          <w:trHeight w:val="225"/>
          <w:jc w:val="center"/>
        </w:trPr>
        <w:tc>
          <w:tcPr>
            <w:tcW w:w="2232" w:type="dxa"/>
            <w:vAlign w:val="center"/>
          </w:tcPr>
          <w:p w14:paraId="69A6F527" w14:textId="77777777" w:rsidR="004B73EB" w:rsidRPr="001C49B8" w:rsidRDefault="004B73EB" w:rsidP="00AB06FE">
            <w:pPr>
              <w:jc w:val="center"/>
            </w:pPr>
          </w:p>
        </w:tc>
        <w:tc>
          <w:tcPr>
            <w:tcW w:w="673" w:type="dxa"/>
            <w:vAlign w:val="center"/>
          </w:tcPr>
          <w:p w14:paraId="4517CDFB" w14:textId="77777777" w:rsidR="004B73EB" w:rsidRPr="001C49B8" w:rsidRDefault="004B73EB" w:rsidP="00AB06FE">
            <w:pPr>
              <w:jc w:val="center"/>
            </w:pPr>
          </w:p>
        </w:tc>
        <w:tc>
          <w:tcPr>
            <w:tcW w:w="817" w:type="dxa"/>
            <w:vAlign w:val="center"/>
          </w:tcPr>
          <w:p w14:paraId="3D45F6D7" w14:textId="77777777" w:rsidR="004B73EB" w:rsidRPr="001C49B8" w:rsidRDefault="004B73EB" w:rsidP="00AB06FE">
            <w:pPr>
              <w:jc w:val="center"/>
            </w:pPr>
            <w:proofErr w:type="spellStart"/>
            <w:r w:rsidRPr="001C49B8">
              <w:t>мужчины</w:t>
            </w:r>
            <w:proofErr w:type="spellEnd"/>
          </w:p>
        </w:tc>
        <w:tc>
          <w:tcPr>
            <w:tcW w:w="963" w:type="dxa"/>
            <w:vAlign w:val="center"/>
          </w:tcPr>
          <w:p w14:paraId="401B7C15" w14:textId="77777777" w:rsidR="004B73EB" w:rsidRPr="001C49B8" w:rsidRDefault="004B73EB" w:rsidP="00AB06FE">
            <w:pPr>
              <w:jc w:val="center"/>
            </w:pPr>
            <w:proofErr w:type="spellStart"/>
            <w:r w:rsidRPr="001C49B8">
              <w:t>женщины</w:t>
            </w:r>
            <w:proofErr w:type="spellEnd"/>
          </w:p>
        </w:tc>
        <w:tc>
          <w:tcPr>
            <w:tcW w:w="830" w:type="dxa"/>
            <w:vAlign w:val="center"/>
          </w:tcPr>
          <w:p w14:paraId="797413A2" w14:textId="77777777" w:rsidR="004B73EB" w:rsidRPr="001C49B8" w:rsidRDefault="004B73EB" w:rsidP="00AB06FE">
            <w:pPr>
              <w:jc w:val="center"/>
            </w:pPr>
            <w:proofErr w:type="spellStart"/>
            <w:r w:rsidRPr="001C49B8">
              <w:t>всего</w:t>
            </w:r>
            <w:proofErr w:type="spellEnd"/>
          </w:p>
        </w:tc>
        <w:tc>
          <w:tcPr>
            <w:tcW w:w="625" w:type="dxa"/>
            <w:vAlign w:val="center"/>
          </w:tcPr>
          <w:p w14:paraId="75221E2B" w14:textId="77777777" w:rsidR="004B73EB" w:rsidRPr="001C49B8" w:rsidRDefault="004B73EB" w:rsidP="00AB06FE">
            <w:pPr>
              <w:jc w:val="center"/>
            </w:pPr>
            <w:proofErr w:type="spellStart"/>
            <w:r w:rsidRPr="001C49B8">
              <w:t>мальчики</w:t>
            </w:r>
            <w:proofErr w:type="spellEnd"/>
          </w:p>
        </w:tc>
        <w:tc>
          <w:tcPr>
            <w:tcW w:w="1687" w:type="dxa"/>
            <w:vAlign w:val="center"/>
          </w:tcPr>
          <w:p w14:paraId="38EC3C40" w14:textId="77777777" w:rsidR="004B73EB" w:rsidRPr="001C49B8" w:rsidRDefault="004B73EB" w:rsidP="00AB06FE">
            <w:pPr>
              <w:jc w:val="center"/>
            </w:pPr>
            <w:proofErr w:type="spellStart"/>
            <w:r w:rsidRPr="001C49B8">
              <w:t>девочки</w:t>
            </w:r>
            <w:proofErr w:type="spellEnd"/>
          </w:p>
        </w:tc>
      </w:tr>
      <w:tr w:rsidR="004B73EB" w:rsidRPr="001C49B8" w14:paraId="7962758C" w14:textId="77777777" w:rsidTr="00AB06FE">
        <w:trPr>
          <w:trHeight w:val="225"/>
          <w:jc w:val="center"/>
        </w:trPr>
        <w:tc>
          <w:tcPr>
            <w:tcW w:w="2232" w:type="dxa"/>
            <w:vAlign w:val="bottom"/>
          </w:tcPr>
          <w:p w14:paraId="2473F0A7" w14:textId="77777777" w:rsidR="004B73EB" w:rsidRPr="001C49B8" w:rsidRDefault="004B73EB" w:rsidP="00AB06FE">
            <w:proofErr w:type="spellStart"/>
            <w:r w:rsidRPr="001C49B8">
              <w:rPr>
                <w:b/>
              </w:rPr>
              <w:lastRenderedPageBreak/>
              <w:t>Всего</w:t>
            </w:r>
            <w:proofErr w:type="spellEnd"/>
          </w:p>
        </w:tc>
        <w:tc>
          <w:tcPr>
            <w:tcW w:w="673" w:type="dxa"/>
            <w:vAlign w:val="bottom"/>
          </w:tcPr>
          <w:p w14:paraId="0EE3E9FF" w14:textId="77777777" w:rsidR="004B73EB" w:rsidRPr="001C49B8" w:rsidRDefault="004B73EB" w:rsidP="00AB06FE">
            <w:pPr>
              <w:jc w:val="right"/>
            </w:pPr>
            <w:r w:rsidRPr="001C49B8">
              <w:t>132 916</w:t>
            </w:r>
          </w:p>
        </w:tc>
        <w:tc>
          <w:tcPr>
            <w:tcW w:w="817" w:type="dxa"/>
            <w:vAlign w:val="bottom"/>
          </w:tcPr>
          <w:p w14:paraId="58949F5F" w14:textId="77777777" w:rsidR="004B73EB" w:rsidRPr="001C49B8" w:rsidRDefault="004B73EB" w:rsidP="00AB06FE">
            <w:pPr>
              <w:jc w:val="right"/>
            </w:pPr>
            <w:r w:rsidRPr="001C49B8">
              <w:t>72 817</w:t>
            </w:r>
          </w:p>
        </w:tc>
        <w:tc>
          <w:tcPr>
            <w:tcW w:w="963" w:type="dxa"/>
            <w:vAlign w:val="bottom"/>
          </w:tcPr>
          <w:p w14:paraId="58B2E124" w14:textId="77777777" w:rsidR="004B73EB" w:rsidRPr="001C49B8" w:rsidRDefault="004B73EB" w:rsidP="00AB06FE">
            <w:pPr>
              <w:jc w:val="right"/>
            </w:pPr>
            <w:r w:rsidRPr="001C49B8">
              <w:t>60 099</w:t>
            </w:r>
          </w:p>
        </w:tc>
        <w:tc>
          <w:tcPr>
            <w:tcW w:w="830" w:type="dxa"/>
            <w:vAlign w:val="bottom"/>
          </w:tcPr>
          <w:p w14:paraId="617415EA" w14:textId="77777777" w:rsidR="004B73EB" w:rsidRPr="001C49B8" w:rsidRDefault="004B73EB" w:rsidP="00AB06FE">
            <w:pPr>
              <w:jc w:val="right"/>
            </w:pPr>
            <w:r w:rsidRPr="001C49B8">
              <w:t>2 524</w:t>
            </w:r>
          </w:p>
        </w:tc>
        <w:tc>
          <w:tcPr>
            <w:tcW w:w="625" w:type="dxa"/>
            <w:vAlign w:val="bottom"/>
          </w:tcPr>
          <w:p w14:paraId="3D79AB2B" w14:textId="77777777" w:rsidR="004B73EB" w:rsidRPr="001C49B8" w:rsidRDefault="004B73EB" w:rsidP="00AB06FE">
            <w:pPr>
              <w:jc w:val="right"/>
            </w:pPr>
            <w:r w:rsidRPr="001C49B8">
              <w:t>1 407</w:t>
            </w:r>
          </w:p>
        </w:tc>
        <w:tc>
          <w:tcPr>
            <w:tcW w:w="1687" w:type="dxa"/>
            <w:vAlign w:val="bottom"/>
          </w:tcPr>
          <w:p w14:paraId="7FA85F71" w14:textId="77777777" w:rsidR="004B73EB" w:rsidRPr="001C49B8" w:rsidRDefault="004B73EB" w:rsidP="00AB06FE">
            <w:pPr>
              <w:jc w:val="right"/>
            </w:pPr>
            <w:r w:rsidRPr="001C49B8">
              <w:t>1 117</w:t>
            </w:r>
          </w:p>
        </w:tc>
      </w:tr>
      <w:tr w:rsidR="004B73EB" w:rsidRPr="001C49B8" w14:paraId="6310637C" w14:textId="77777777" w:rsidTr="00AB06FE">
        <w:trPr>
          <w:trHeight w:val="225"/>
          <w:jc w:val="center"/>
        </w:trPr>
        <w:tc>
          <w:tcPr>
            <w:tcW w:w="2232" w:type="dxa"/>
            <w:vAlign w:val="bottom"/>
          </w:tcPr>
          <w:p w14:paraId="514473AB" w14:textId="77777777" w:rsidR="004B73EB" w:rsidRPr="001C49B8" w:rsidRDefault="004B73EB" w:rsidP="00AB06FE">
            <w:proofErr w:type="spellStart"/>
            <w:r w:rsidRPr="001C49B8">
              <w:t>Русские</w:t>
            </w:r>
            <w:proofErr w:type="spellEnd"/>
          </w:p>
        </w:tc>
        <w:tc>
          <w:tcPr>
            <w:tcW w:w="673" w:type="dxa"/>
            <w:vAlign w:val="bottom"/>
          </w:tcPr>
          <w:p w14:paraId="4A16520B" w14:textId="77777777" w:rsidR="004B73EB" w:rsidRPr="001C49B8" w:rsidRDefault="004B73EB" w:rsidP="00AB06FE">
            <w:pPr>
              <w:jc w:val="right"/>
            </w:pPr>
            <w:r w:rsidRPr="001C49B8">
              <w:t>41 391</w:t>
            </w:r>
          </w:p>
        </w:tc>
        <w:tc>
          <w:tcPr>
            <w:tcW w:w="817" w:type="dxa"/>
            <w:vAlign w:val="bottom"/>
          </w:tcPr>
          <w:p w14:paraId="5556518D" w14:textId="77777777" w:rsidR="004B73EB" w:rsidRPr="001C49B8" w:rsidRDefault="004B73EB" w:rsidP="00AB06FE">
            <w:pPr>
              <w:jc w:val="right"/>
            </w:pPr>
            <w:r w:rsidRPr="001C49B8">
              <w:t>20 569</w:t>
            </w:r>
          </w:p>
        </w:tc>
        <w:tc>
          <w:tcPr>
            <w:tcW w:w="963" w:type="dxa"/>
            <w:vAlign w:val="bottom"/>
          </w:tcPr>
          <w:p w14:paraId="6B837B17" w14:textId="77777777" w:rsidR="004B73EB" w:rsidRPr="001C49B8" w:rsidRDefault="004B73EB" w:rsidP="00AB06FE">
            <w:pPr>
              <w:jc w:val="right"/>
            </w:pPr>
            <w:r w:rsidRPr="001C49B8">
              <w:t>20 822</w:t>
            </w:r>
          </w:p>
        </w:tc>
        <w:tc>
          <w:tcPr>
            <w:tcW w:w="830" w:type="dxa"/>
            <w:vAlign w:val="bottom"/>
          </w:tcPr>
          <w:p w14:paraId="2E161EA3" w14:textId="77777777" w:rsidR="004B73EB" w:rsidRPr="001C49B8" w:rsidRDefault="004B73EB" w:rsidP="00AB06FE">
            <w:pPr>
              <w:jc w:val="right"/>
            </w:pPr>
            <w:r w:rsidRPr="001C49B8">
              <w:t>176</w:t>
            </w:r>
          </w:p>
        </w:tc>
        <w:tc>
          <w:tcPr>
            <w:tcW w:w="625" w:type="dxa"/>
            <w:vAlign w:val="bottom"/>
          </w:tcPr>
          <w:p w14:paraId="21A221AB" w14:textId="77777777" w:rsidR="004B73EB" w:rsidRPr="001C49B8" w:rsidRDefault="004B73EB" w:rsidP="00AB06FE">
            <w:pPr>
              <w:jc w:val="right"/>
            </w:pPr>
            <w:r w:rsidRPr="001C49B8">
              <w:t>106</w:t>
            </w:r>
          </w:p>
        </w:tc>
        <w:tc>
          <w:tcPr>
            <w:tcW w:w="1687" w:type="dxa"/>
            <w:vAlign w:val="bottom"/>
          </w:tcPr>
          <w:p w14:paraId="63F2576A" w14:textId="77777777" w:rsidR="004B73EB" w:rsidRPr="001C49B8" w:rsidRDefault="004B73EB" w:rsidP="00AB06FE">
            <w:pPr>
              <w:jc w:val="right"/>
            </w:pPr>
            <w:r w:rsidRPr="001C49B8">
              <w:t>70</w:t>
            </w:r>
          </w:p>
        </w:tc>
      </w:tr>
      <w:tr w:rsidR="004B73EB" w:rsidRPr="001C49B8" w14:paraId="14BF36A6" w14:textId="77777777" w:rsidTr="00AB06FE">
        <w:trPr>
          <w:trHeight w:val="225"/>
          <w:jc w:val="center"/>
        </w:trPr>
        <w:tc>
          <w:tcPr>
            <w:tcW w:w="2232" w:type="dxa"/>
            <w:vAlign w:val="bottom"/>
          </w:tcPr>
          <w:p w14:paraId="06C56E0F" w14:textId="77777777" w:rsidR="004B73EB" w:rsidRPr="001C49B8" w:rsidRDefault="004B73EB" w:rsidP="00AB06FE">
            <w:proofErr w:type="spellStart"/>
            <w:r w:rsidRPr="001C49B8">
              <w:t>Украинцы</w:t>
            </w:r>
            <w:proofErr w:type="spellEnd"/>
          </w:p>
        </w:tc>
        <w:tc>
          <w:tcPr>
            <w:tcW w:w="673" w:type="dxa"/>
            <w:vAlign w:val="bottom"/>
          </w:tcPr>
          <w:p w14:paraId="5F1BD90A" w14:textId="77777777" w:rsidR="004B73EB" w:rsidRPr="001C49B8" w:rsidRDefault="004B73EB" w:rsidP="00AB06FE">
            <w:pPr>
              <w:jc w:val="right"/>
            </w:pPr>
            <w:r w:rsidRPr="001C49B8">
              <w:t>6 892</w:t>
            </w:r>
          </w:p>
        </w:tc>
        <w:tc>
          <w:tcPr>
            <w:tcW w:w="817" w:type="dxa"/>
            <w:vAlign w:val="bottom"/>
          </w:tcPr>
          <w:p w14:paraId="4A623930" w14:textId="77777777" w:rsidR="004B73EB" w:rsidRPr="001C49B8" w:rsidRDefault="004B73EB" w:rsidP="00AB06FE">
            <w:pPr>
              <w:jc w:val="right"/>
            </w:pPr>
            <w:r w:rsidRPr="001C49B8">
              <w:t>3 297</w:t>
            </w:r>
          </w:p>
        </w:tc>
        <w:tc>
          <w:tcPr>
            <w:tcW w:w="963" w:type="dxa"/>
            <w:vAlign w:val="bottom"/>
          </w:tcPr>
          <w:p w14:paraId="3538B723" w14:textId="77777777" w:rsidR="004B73EB" w:rsidRPr="001C49B8" w:rsidRDefault="004B73EB" w:rsidP="00AB06FE">
            <w:pPr>
              <w:jc w:val="right"/>
            </w:pPr>
            <w:r w:rsidRPr="001C49B8">
              <w:t>3 595</w:t>
            </w:r>
          </w:p>
        </w:tc>
        <w:tc>
          <w:tcPr>
            <w:tcW w:w="830" w:type="dxa"/>
            <w:vAlign w:val="bottom"/>
          </w:tcPr>
          <w:p w14:paraId="5BD6853E" w14:textId="77777777" w:rsidR="004B73EB" w:rsidRPr="001C49B8" w:rsidRDefault="004B73EB" w:rsidP="00AB06FE">
            <w:pPr>
              <w:jc w:val="right"/>
            </w:pPr>
            <w:r w:rsidRPr="001C49B8">
              <w:t>26</w:t>
            </w:r>
          </w:p>
        </w:tc>
        <w:tc>
          <w:tcPr>
            <w:tcW w:w="625" w:type="dxa"/>
            <w:vAlign w:val="bottom"/>
          </w:tcPr>
          <w:p w14:paraId="4FC278F5" w14:textId="77777777" w:rsidR="004B73EB" w:rsidRPr="001C49B8" w:rsidRDefault="004B73EB" w:rsidP="00AB06FE">
            <w:pPr>
              <w:jc w:val="right"/>
            </w:pPr>
            <w:r w:rsidRPr="001C49B8">
              <w:t>15</w:t>
            </w:r>
          </w:p>
        </w:tc>
        <w:tc>
          <w:tcPr>
            <w:tcW w:w="1687" w:type="dxa"/>
            <w:vAlign w:val="bottom"/>
          </w:tcPr>
          <w:p w14:paraId="72A73C3F" w14:textId="77777777" w:rsidR="004B73EB" w:rsidRPr="001C49B8" w:rsidRDefault="004B73EB" w:rsidP="00AB06FE">
            <w:pPr>
              <w:jc w:val="right"/>
            </w:pPr>
            <w:r w:rsidRPr="001C49B8">
              <w:t>11</w:t>
            </w:r>
          </w:p>
        </w:tc>
      </w:tr>
      <w:tr w:rsidR="004B73EB" w:rsidRPr="001C49B8" w14:paraId="77B51232" w14:textId="77777777" w:rsidTr="00AB06FE">
        <w:trPr>
          <w:trHeight w:val="225"/>
          <w:jc w:val="center"/>
        </w:trPr>
        <w:tc>
          <w:tcPr>
            <w:tcW w:w="2232" w:type="dxa"/>
            <w:vAlign w:val="bottom"/>
          </w:tcPr>
          <w:p w14:paraId="06A0383A" w14:textId="77777777" w:rsidR="004B73EB" w:rsidRPr="001C49B8" w:rsidRDefault="004B73EB" w:rsidP="00AB06FE">
            <w:proofErr w:type="spellStart"/>
            <w:r w:rsidRPr="001C49B8">
              <w:t>Белорусы</w:t>
            </w:r>
            <w:proofErr w:type="spellEnd"/>
          </w:p>
        </w:tc>
        <w:tc>
          <w:tcPr>
            <w:tcW w:w="673" w:type="dxa"/>
            <w:vAlign w:val="bottom"/>
          </w:tcPr>
          <w:p w14:paraId="4B99CC35" w14:textId="77777777" w:rsidR="004B73EB" w:rsidRPr="001C49B8" w:rsidRDefault="004B73EB" w:rsidP="00AB06FE">
            <w:pPr>
              <w:jc w:val="right"/>
            </w:pPr>
            <w:r w:rsidRPr="001C49B8">
              <w:t>1 383</w:t>
            </w:r>
          </w:p>
        </w:tc>
        <w:tc>
          <w:tcPr>
            <w:tcW w:w="817" w:type="dxa"/>
            <w:vAlign w:val="bottom"/>
          </w:tcPr>
          <w:p w14:paraId="663BDD80" w14:textId="77777777" w:rsidR="004B73EB" w:rsidRPr="001C49B8" w:rsidRDefault="004B73EB" w:rsidP="00AB06FE">
            <w:pPr>
              <w:jc w:val="right"/>
            </w:pPr>
            <w:r w:rsidRPr="001C49B8">
              <w:t>625</w:t>
            </w:r>
          </w:p>
        </w:tc>
        <w:tc>
          <w:tcPr>
            <w:tcW w:w="963" w:type="dxa"/>
            <w:vAlign w:val="bottom"/>
          </w:tcPr>
          <w:p w14:paraId="21AD65F2" w14:textId="77777777" w:rsidR="004B73EB" w:rsidRPr="001C49B8" w:rsidRDefault="004B73EB" w:rsidP="00AB06FE">
            <w:pPr>
              <w:jc w:val="right"/>
            </w:pPr>
            <w:r w:rsidRPr="001C49B8">
              <w:t>758</w:t>
            </w:r>
          </w:p>
        </w:tc>
        <w:tc>
          <w:tcPr>
            <w:tcW w:w="830" w:type="dxa"/>
            <w:vAlign w:val="bottom"/>
          </w:tcPr>
          <w:p w14:paraId="142CC4B7" w14:textId="77777777" w:rsidR="004B73EB" w:rsidRPr="001C49B8" w:rsidRDefault="004B73EB" w:rsidP="00AB06FE">
            <w:pPr>
              <w:jc w:val="right"/>
            </w:pPr>
            <w:r w:rsidRPr="001C49B8">
              <w:t>3</w:t>
            </w:r>
          </w:p>
        </w:tc>
        <w:tc>
          <w:tcPr>
            <w:tcW w:w="625" w:type="dxa"/>
            <w:vAlign w:val="bottom"/>
          </w:tcPr>
          <w:p w14:paraId="1483651E" w14:textId="77777777" w:rsidR="004B73EB" w:rsidRPr="001C49B8" w:rsidRDefault="004B73EB" w:rsidP="00AB06FE">
            <w:pPr>
              <w:jc w:val="right"/>
            </w:pPr>
            <w:r w:rsidRPr="001C49B8">
              <w:t>3</w:t>
            </w:r>
          </w:p>
        </w:tc>
        <w:tc>
          <w:tcPr>
            <w:tcW w:w="1687" w:type="dxa"/>
            <w:vAlign w:val="bottom"/>
          </w:tcPr>
          <w:p w14:paraId="0FCAF210" w14:textId="77777777" w:rsidR="004B73EB" w:rsidRPr="001C49B8" w:rsidRDefault="004B73EB" w:rsidP="00AB06FE">
            <w:pPr>
              <w:jc w:val="right"/>
            </w:pPr>
            <w:r w:rsidRPr="001C49B8">
              <w:t>-</w:t>
            </w:r>
          </w:p>
        </w:tc>
      </w:tr>
      <w:tr w:rsidR="004B73EB" w:rsidRPr="001C49B8" w14:paraId="4013EACB" w14:textId="77777777" w:rsidTr="00AB06FE">
        <w:trPr>
          <w:trHeight w:val="225"/>
          <w:jc w:val="center"/>
        </w:trPr>
        <w:tc>
          <w:tcPr>
            <w:tcW w:w="2232" w:type="dxa"/>
            <w:vAlign w:val="bottom"/>
          </w:tcPr>
          <w:p w14:paraId="788805D1" w14:textId="77777777" w:rsidR="004B73EB" w:rsidRPr="001C49B8" w:rsidRDefault="004B73EB" w:rsidP="00AB06FE">
            <w:proofErr w:type="spellStart"/>
            <w:r w:rsidRPr="001C49B8">
              <w:t>Узбеки</w:t>
            </w:r>
            <w:proofErr w:type="spellEnd"/>
          </w:p>
        </w:tc>
        <w:tc>
          <w:tcPr>
            <w:tcW w:w="673" w:type="dxa"/>
            <w:vAlign w:val="bottom"/>
          </w:tcPr>
          <w:p w14:paraId="1554144C" w14:textId="77777777" w:rsidR="004B73EB" w:rsidRPr="001C49B8" w:rsidRDefault="004B73EB" w:rsidP="00AB06FE">
            <w:pPr>
              <w:jc w:val="right"/>
            </w:pPr>
            <w:r w:rsidRPr="001C49B8">
              <w:t>2 869</w:t>
            </w:r>
          </w:p>
        </w:tc>
        <w:tc>
          <w:tcPr>
            <w:tcW w:w="817" w:type="dxa"/>
            <w:vAlign w:val="bottom"/>
          </w:tcPr>
          <w:p w14:paraId="559B5457" w14:textId="77777777" w:rsidR="004B73EB" w:rsidRPr="001C49B8" w:rsidRDefault="004B73EB" w:rsidP="00AB06FE">
            <w:pPr>
              <w:jc w:val="right"/>
            </w:pPr>
            <w:r w:rsidRPr="001C49B8">
              <w:t>1 666</w:t>
            </w:r>
          </w:p>
        </w:tc>
        <w:tc>
          <w:tcPr>
            <w:tcW w:w="963" w:type="dxa"/>
            <w:vAlign w:val="bottom"/>
          </w:tcPr>
          <w:p w14:paraId="42FF784E" w14:textId="77777777" w:rsidR="004B73EB" w:rsidRPr="001C49B8" w:rsidRDefault="004B73EB" w:rsidP="00AB06FE">
            <w:pPr>
              <w:jc w:val="right"/>
            </w:pPr>
            <w:r w:rsidRPr="001C49B8">
              <w:t>1 203</w:t>
            </w:r>
          </w:p>
        </w:tc>
        <w:tc>
          <w:tcPr>
            <w:tcW w:w="830" w:type="dxa"/>
            <w:vAlign w:val="bottom"/>
          </w:tcPr>
          <w:p w14:paraId="5DB714FC" w14:textId="77777777" w:rsidR="004B73EB" w:rsidRPr="001C49B8" w:rsidRDefault="004B73EB" w:rsidP="00AB06FE">
            <w:pPr>
              <w:jc w:val="right"/>
            </w:pPr>
            <w:r w:rsidRPr="001C49B8">
              <w:t>105</w:t>
            </w:r>
          </w:p>
        </w:tc>
        <w:tc>
          <w:tcPr>
            <w:tcW w:w="625" w:type="dxa"/>
            <w:vAlign w:val="bottom"/>
          </w:tcPr>
          <w:p w14:paraId="53AD00C8" w14:textId="77777777" w:rsidR="004B73EB" w:rsidRPr="001C49B8" w:rsidRDefault="004B73EB" w:rsidP="00AB06FE">
            <w:pPr>
              <w:jc w:val="right"/>
            </w:pPr>
            <w:r w:rsidRPr="001C49B8">
              <w:t>56</w:t>
            </w:r>
          </w:p>
        </w:tc>
        <w:tc>
          <w:tcPr>
            <w:tcW w:w="1687" w:type="dxa"/>
            <w:vAlign w:val="bottom"/>
          </w:tcPr>
          <w:p w14:paraId="2F03CE73" w14:textId="77777777" w:rsidR="004B73EB" w:rsidRPr="001C49B8" w:rsidRDefault="004B73EB" w:rsidP="00AB06FE">
            <w:pPr>
              <w:jc w:val="right"/>
            </w:pPr>
            <w:r w:rsidRPr="001C49B8">
              <w:t>49</w:t>
            </w:r>
          </w:p>
        </w:tc>
      </w:tr>
      <w:tr w:rsidR="004B73EB" w:rsidRPr="001C49B8" w14:paraId="0FF31A42" w14:textId="77777777" w:rsidTr="00AB06FE">
        <w:trPr>
          <w:trHeight w:val="225"/>
          <w:jc w:val="center"/>
        </w:trPr>
        <w:tc>
          <w:tcPr>
            <w:tcW w:w="2232" w:type="dxa"/>
            <w:vAlign w:val="bottom"/>
          </w:tcPr>
          <w:p w14:paraId="57233F7E" w14:textId="77777777" w:rsidR="004B73EB" w:rsidRPr="001C49B8" w:rsidRDefault="004B73EB" w:rsidP="00AB06FE">
            <w:proofErr w:type="spellStart"/>
            <w:r w:rsidRPr="001C49B8">
              <w:t>Казахи</w:t>
            </w:r>
            <w:proofErr w:type="spellEnd"/>
          </w:p>
        </w:tc>
        <w:tc>
          <w:tcPr>
            <w:tcW w:w="673" w:type="dxa"/>
            <w:vAlign w:val="bottom"/>
          </w:tcPr>
          <w:p w14:paraId="7E47A521" w14:textId="77777777" w:rsidR="004B73EB" w:rsidRPr="001C49B8" w:rsidRDefault="004B73EB" w:rsidP="00AB06FE">
            <w:pPr>
              <w:jc w:val="right"/>
            </w:pPr>
            <w:r w:rsidRPr="001C49B8">
              <w:t>67 393</w:t>
            </w:r>
          </w:p>
        </w:tc>
        <w:tc>
          <w:tcPr>
            <w:tcW w:w="817" w:type="dxa"/>
            <w:vAlign w:val="bottom"/>
          </w:tcPr>
          <w:p w14:paraId="1D96D375" w14:textId="77777777" w:rsidR="004B73EB" w:rsidRPr="001C49B8" w:rsidRDefault="004B73EB" w:rsidP="00AB06FE">
            <w:pPr>
              <w:jc w:val="right"/>
            </w:pPr>
            <w:r w:rsidRPr="001C49B8">
              <w:t>39 609</w:t>
            </w:r>
          </w:p>
        </w:tc>
        <w:tc>
          <w:tcPr>
            <w:tcW w:w="963" w:type="dxa"/>
            <w:vAlign w:val="bottom"/>
          </w:tcPr>
          <w:p w14:paraId="3E3AFBB5" w14:textId="77777777" w:rsidR="004B73EB" w:rsidRPr="001C49B8" w:rsidRDefault="004B73EB" w:rsidP="00AB06FE">
            <w:pPr>
              <w:jc w:val="right"/>
            </w:pPr>
            <w:r w:rsidRPr="001C49B8">
              <w:t>27 784</w:t>
            </w:r>
          </w:p>
        </w:tc>
        <w:tc>
          <w:tcPr>
            <w:tcW w:w="830" w:type="dxa"/>
            <w:vAlign w:val="bottom"/>
          </w:tcPr>
          <w:p w14:paraId="77D71E2D" w14:textId="77777777" w:rsidR="004B73EB" w:rsidRPr="001C49B8" w:rsidRDefault="004B73EB" w:rsidP="00AB06FE">
            <w:pPr>
              <w:jc w:val="right"/>
            </w:pPr>
            <w:r w:rsidRPr="001C49B8">
              <w:t>2 009</w:t>
            </w:r>
          </w:p>
        </w:tc>
        <w:tc>
          <w:tcPr>
            <w:tcW w:w="625" w:type="dxa"/>
            <w:vAlign w:val="bottom"/>
          </w:tcPr>
          <w:p w14:paraId="12AD92DF" w14:textId="77777777" w:rsidR="004B73EB" w:rsidRPr="001C49B8" w:rsidRDefault="004B73EB" w:rsidP="00AB06FE">
            <w:pPr>
              <w:jc w:val="right"/>
            </w:pPr>
            <w:r w:rsidRPr="001C49B8">
              <w:t>1 122</w:t>
            </w:r>
          </w:p>
        </w:tc>
        <w:tc>
          <w:tcPr>
            <w:tcW w:w="1687" w:type="dxa"/>
            <w:vAlign w:val="bottom"/>
          </w:tcPr>
          <w:p w14:paraId="27E8257E" w14:textId="77777777" w:rsidR="004B73EB" w:rsidRPr="001C49B8" w:rsidRDefault="004B73EB" w:rsidP="00AB06FE">
            <w:pPr>
              <w:jc w:val="right"/>
            </w:pPr>
            <w:r w:rsidRPr="001C49B8">
              <w:t>887</w:t>
            </w:r>
          </w:p>
        </w:tc>
      </w:tr>
      <w:tr w:rsidR="004B73EB" w:rsidRPr="001C49B8" w14:paraId="584B5EB2" w14:textId="77777777" w:rsidTr="00AB06FE">
        <w:trPr>
          <w:trHeight w:val="225"/>
          <w:jc w:val="center"/>
        </w:trPr>
        <w:tc>
          <w:tcPr>
            <w:tcW w:w="2232" w:type="dxa"/>
            <w:vAlign w:val="bottom"/>
          </w:tcPr>
          <w:p w14:paraId="7C431463" w14:textId="77777777" w:rsidR="004B73EB" w:rsidRPr="001C49B8" w:rsidRDefault="004B73EB" w:rsidP="00AB06FE">
            <w:proofErr w:type="spellStart"/>
            <w:r w:rsidRPr="001C49B8">
              <w:t>Грузины</w:t>
            </w:r>
            <w:proofErr w:type="spellEnd"/>
          </w:p>
        </w:tc>
        <w:tc>
          <w:tcPr>
            <w:tcW w:w="673" w:type="dxa"/>
            <w:vAlign w:val="bottom"/>
          </w:tcPr>
          <w:p w14:paraId="347225EF" w14:textId="77777777" w:rsidR="004B73EB" w:rsidRPr="001C49B8" w:rsidRDefault="004B73EB" w:rsidP="00AB06FE">
            <w:pPr>
              <w:jc w:val="right"/>
            </w:pPr>
            <w:r w:rsidRPr="001C49B8">
              <w:t>41</w:t>
            </w:r>
          </w:p>
        </w:tc>
        <w:tc>
          <w:tcPr>
            <w:tcW w:w="817" w:type="dxa"/>
            <w:vAlign w:val="bottom"/>
          </w:tcPr>
          <w:p w14:paraId="1A2600FE" w14:textId="77777777" w:rsidR="004B73EB" w:rsidRPr="001C49B8" w:rsidRDefault="004B73EB" w:rsidP="00AB06FE">
            <w:pPr>
              <w:jc w:val="right"/>
            </w:pPr>
            <w:r w:rsidRPr="001C49B8">
              <w:t>33</w:t>
            </w:r>
          </w:p>
        </w:tc>
        <w:tc>
          <w:tcPr>
            <w:tcW w:w="963" w:type="dxa"/>
            <w:vAlign w:val="bottom"/>
          </w:tcPr>
          <w:p w14:paraId="3F00C878" w14:textId="77777777" w:rsidR="004B73EB" w:rsidRPr="001C49B8" w:rsidRDefault="004B73EB" w:rsidP="00AB06FE">
            <w:pPr>
              <w:jc w:val="right"/>
            </w:pPr>
            <w:r w:rsidRPr="001C49B8">
              <w:t>8</w:t>
            </w:r>
          </w:p>
        </w:tc>
        <w:tc>
          <w:tcPr>
            <w:tcW w:w="830" w:type="dxa"/>
            <w:vAlign w:val="bottom"/>
          </w:tcPr>
          <w:p w14:paraId="1C178647" w14:textId="77777777" w:rsidR="004B73EB" w:rsidRPr="001C49B8" w:rsidRDefault="004B73EB" w:rsidP="00AB06FE">
            <w:pPr>
              <w:jc w:val="right"/>
            </w:pPr>
            <w:r w:rsidRPr="001C49B8">
              <w:t>-</w:t>
            </w:r>
          </w:p>
        </w:tc>
        <w:tc>
          <w:tcPr>
            <w:tcW w:w="625" w:type="dxa"/>
            <w:vAlign w:val="bottom"/>
          </w:tcPr>
          <w:p w14:paraId="4D870DBC" w14:textId="77777777" w:rsidR="004B73EB" w:rsidRPr="001C49B8" w:rsidRDefault="004B73EB" w:rsidP="00AB06FE">
            <w:pPr>
              <w:jc w:val="right"/>
            </w:pPr>
            <w:r w:rsidRPr="001C49B8">
              <w:t>-</w:t>
            </w:r>
          </w:p>
        </w:tc>
        <w:tc>
          <w:tcPr>
            <w:tcW w:w="1687" w:type="dxa"/>
            <w:vAlign w:val="bottom"/>
          </w:tcPr>
          <w:p w14:paraId="5126CB20" w14:textId="77777777" w:rsidR="004B73EB" w:rsidRPr="001C49B8" w:rsidRDefault="004B73EB" w:rsidP="00AB06FE">
            <w:pPr>
              <w:jc w:val="right"/>
            </w:pPr>
            <w:r w:rsidRPr="001C49B8">
              <w:t>-</w:t>
            </w:r>
          </w:p>
        </w:tc>
      </w:tr>
      <w:tr w:rsidR="004B73EB" w:rsidRPr="001C49B8" w14:paraId="77D4E821" w14:textId="77777777" w:rsidTr="00AB06FE">
        <w:trPr>
          <w:trHeight w:val="225"/>
          <w:jc w:val="center"/>
        </w:trPr>
        <w:tc>
          <w:tcPr>
            <w:tcW w:w="2232" w:type="dxa"/>
            <w:vAlign w:val="bottom"/>
          </w:tcPr>
          <w:p w14:paraId="5E7CA4DC" w14:textId="77777777" w:rsidR="004B73EB" w:rsidRPr="001C49B8" w:rsidRDefault="004B73EB" w:rsidP="00AB06FE">
            <w:proofErr w:type="spellStart"/>
            <w:r w:rsidRPr="001C49B8">
              <w:t>Азербайджанцы</w:t>
            </w:r>
            <w:proofErr w:type="spellEnd"/>
          </w:p>
        </w:tc>
        <w:tc>
          <w:tcPr>
            <w:tcW w:w="673" w:type="dxa"/>
            <w:vAlign w:val="bottom"/>
          </w:tcPr>
          <w:p w14:paraId="6ECD6FB9" w14:textId="77777777" w:rsidR="004B73EB" w:rsidRPr="001C49B8" w:rsidRDefault="004B73EB" w:rsidP="00AB06FE">
            <w:pPr>
              <w:jc w:val="right"/>
            </w:pPr>
            <w:r w:rsidRPr="001C49B8">
              <w:t>828</w:t>
            </w:r>
          </w:p>
        </w:tc>
        <w:tc>
          <w:tcPr>
            <w:tcW w:w="817" w:type="dxa"/>
            <w:vAlign w:val="bottom"/>
          </w:tcPr>
          <w:p w14:paraId="5A440A4F" w14:textId="77777777" w:rsidR="004B73EB" w:rsidRPr="001C49B8" w:rsidRDefault="004B73EB" w:rsidP="00AB06FE">
            <w:pPr>
              <w:jc w:val="right"/>
            </w:pPr>
            <w:r w:rsidRPr="001C49B8">
              <w:t>521</w:t>
            </w:r>
          </w:p>
        </w:tc>
        <w:tc>
          <w:tcPr>
            <w:tcW w:w="963" w:type="dxa"/>
            <w:vAlign w:val="bottom"/>
          </w:tcPr>
          <w:p w14:paraId="7F4C6D82" w14:textId="77777777" w:rsidR="004B73EB" w:rsidRPr="001C49B8" w:rsidRDefault="004B73EB" w:rsidP="00AB06FE">
            <w:pPr>
              <w:jc w:val="right"/>
            </w:pPr>
            <w:r w:rsidRPr="001C49B8">
              <w:t>307</w:t>
            </w:r>
          </w:p>
        </w:tc>
        <w:tc>
          <w:tcPr>
            <w:tcW w:w="830" w:type="dxa"/>
            <w:vAlign w:val="bottom"/>
          </w:tcPr>
          <w:p w14:paraId="32121B40" w14:textId="77777777" w:rsidR="004B73EB" w:rsidRPr="001C49B8" w:rsidRDefault="004B73EB" w:rsidP="00AB06FE">
            <w:pPr>
              <w:jc w:val="right"/>
            </w:pPr>
            <w:r w:rsidRPr="001C49B8">
              <w:t>21</w:t>
            </w:r>
          </w:p>
        </w:tc>
        <w:tc>
          <w:tcPr>
            <w:tcW w:w="625" w:type="dxa"/>
            <w:vAlign w:val="bottom"/>
          </w:tcPr>
          <w:p w14:paraId="7BAC2603" w14:textId="77777777" w:rsidR="004B73EB" w:rsidRPr="001C49B8" w:rsidRDefault="004B73EB" w:rsidP="00AB06FE">
            <w:pPr>
              <w:jc w:val="right"/>
            </w:pPr>
            <w:r w:rsidRPr="001C49B8">
              <w:t>11</w:t>
            </w:r>
          </w:p>
        </w:tc>
        <w:tc>
          <w:tcPr>
            <w:tcW w:w="1687" w:type="dxa"/>
            <w:vAlign w:val="bottom"/>
          </w:tcPr>
          <w:p w14:paraId="163B3109" w14:textId="77777777" w:rsidR="004B73EB" w:rsidRPr="001C49B8" w:rsidRDefault="004B73EB" w:rsidP="00AB06FE">
            <w:pPr>
              <w:jc w:val="right"/>
            </w:pPr>
            <w:r w:rsidRPr="001C49B8">
              <w:t>10</w:t>
            </w:r>
          </w:p>
        </w:tc>
      </w:tr>
      <w:tr w:rsidR="004B73EB" w:rsidRPr="001C49B8" w14:paraId="5CAF196D" w14:textId="77777777" w:rsidTr="00AB06FE">
        <w:trPr>
          <w:trHeight w:val="225"/>
          <w:jc w:val="center"/>
        </w:trPr>
        <w:tc>
          <w:tcPr>
            <w:tcW w:w="2232" w:type="dxa"/>
            <w:vAlign w:val="bottom"/>
          </w:tcPr>
          <w:p w14:paraId="3DDA2D3A" w14:textId="77777777" w:rsidR="004B73EB" w:rsidRPr="001C49B8" w:rsidRDefault="004B73EB" w:rsidP="00AB06FE">
            <w:proofErr w:type="spellStart"/>
            <w:r w:rsidRPr="001C49B8">
              <w:t>Литовцы</w:t>
            </w:r>
            <w:proofErr w:type="spellEnd"/>
          </w:p>
        </w:tc>
        <w:tc>
          <w:tcPr>
            <w:tcW w:w="673" w:type="dxa"/>
            <w:vAlign w:val="bottom"/>
          </w:tcPr>
          <w:p w14:paraId="7605F1FE" w14:textId="77777777" w:rsidR="004B73EB" w:rsidRPr="001C49B8" w:rsidRDefault="004B73EB" w:rsidP="00AB06FE">
            <w:pPr>
              <w:jc w:val="right"/>
            </w:pPr>
            <w:r w:rsidRPr="001C49B8">
              <w:t>73</w:t>
            </w:r>
          </w:p>
        </w:tc>
        <w:tc>
          <w:tcPr>
            <w:tcW w:w="817" w:type="dxa"/>
            <w:vAlign w:val="bottom"/>
          </w:tcPr>
          <w:p w14:paraId="5D219B00" w14:textId="77777777" w:rsidR="004B73EB" w:rsidRPr="001C49B8" w:rsidRDefault="004B73EB" w:rsidP="00AB06FE">
            <w:pPr>
              <w:jc w:val="right"/>
            </w:pPr>
            <w:r w:rsidRPr="001C49B8">
              <w:t>40</w:t>
            </w:r>
          </w:p>
        </w:tc>
        <w:tc>
          <w:tcPr>
            <w:tcW w:w="963" w:type="dxa"/>
            <w:vAlign w:val="bottom"/>
          </w:tcPr>
          <w:p w14:paraId="6D444768" w14:textId="77777777" w:rsidR="004B73EB" w:rsidRPr="001C49B8" w:rsidRDefault="004B73EB" w:rsidP="00AB06FE">
            <w:pPr>
              <w:jc w:val="right"/>
            </w:pPr>
            <w:r w:rsidRPr="001C49B8">
              <w:t>33</w:t>
            </w:r>
          </w:p>
        </w:tc>
        <w:tc>
          <w:tcPr>
            <w:tcW w:w="830" w:type="dxa"/>
            <w:vAlign w:val="bottom"/>
          </w:tcPr>
          <w:p w14:paraId="6F745D03" w14:textId="77777777" w:rsidR="004B73EB" w:rsidRPr="001C49B8" w:rsidRDefault="004B73EB" w:rsidP="00AB06FE">
            <w:pPr>
              <w:jc w:val="right"/>
            </w:pPr>
            <w:r w:rsidRPr="001C49B8">
              <w:t>-</w:t>
            </w:r>
          </w:p>
        </w:tc>
        <w:tc>
          <w:tcPr>
            <w:tcW w:w="625" w:type="dxa"/>
            <w:vAlign w:val="bottom"/>
          </w:tcPr>
          <w:p w14:paraId="5E211C39" w14:textId="77777777" w:rsidR="004B73EB" w:rsidRPr="001C49B8" w:rsidRDefault="004B73EB" w:rsidP="00AB06FE">
            <w:pPr>
              <w:jc w:val="right"/>
            </w:pPr>
            <w:r w:rsidRPr="001C49B8">
              <w:t>-</w:t>
            </w:r>
          </w:p>
        </w:tc>
        <w:tc>
          <w:tcPr>
            <w:tcW w:w="1687" w:type="dxa"/>
            <w:vAlign w:val="bottom"/>
          </w:tcPr>
          <w:p w14:paraId="37449258" w14:textId="77777777" w:rsidR="004B73EB" w:rsidRPr="001C49B8" w:rsidRDefault="004B73EB" w:rsidP="00AB06FE">
            <w:pPr>
              <w:jc w:val="right"/>
            </w:pPr>
            <w:r w:rsidRPr="001C49B8">
              <w:t>-</w:t>
            </w:r>
          </w:p>
        </w:tc>
      </w:tr>
      <w:tr w:rsidR="004B73EB" w:rsidRPr="001C49B8" w14:paraId="0041A5C8" w14:textId="77777777" w:rsidTr="00AB06FE">
        <w:trPr>
          <w:trHeight w:val="225"/>
          <w:jc w:val="center"/>
        </w:trPr>
        <w:tc>
          <w:tcPr>
            <w:tcW w:w="2232" w:type="dxa"/>
            <w:vAlign w:val="bottom"/>
          </w:tcPr>
          <w:p w14:paraId="446F542C" w14:textId="77777777" w:rsidR="004B73EB" w:rsidRPr="001C49B8" w:rsidRDefault="004B73EB" w:rsidP="00AB06FE">
            <w:proofErr w:type="spellStart"/>
            <w:r w:rsidRPr="001C49B8">
              <w:t>Молдаване</w:t>
            </w:r>
            <w:proofErr w:type="spellEnd"/>
          </w:p>
        </w:tc>
        <w:tc>
          <w:tcPr>
            <w:tcW w:w="673" w:type="dxa"/>
            <w:vAlign w:val="bottom"/>
          </w:tcPr>
          <w:p w14:paraId="7DFCF333" w14:textId="77777777" w:rsidR="004B73EB" w:rsidRPr="001C49B8" w:rsidRDefault="004B73EB" w:rsidP="00AB06FE">
            <w:pPr>
              <w:jc w:val="right"/>
            </w:pPr>
            <w:r w:rsidRPr="001C49B8">
              <w:t>237</w:t>
            </w:r>
          </w:p>
        </w:tc>
        <w:tc>
          <w:tcPr>
            <w:tcW w:w="817" w:type="dxa"/>
            <w:vAlign w:val="bottom"/>
          </w:tcPr>
          <w:p w14:paraId="6C0AD5D9" w14:textId="77777777" w:rsidR="004B73EB" w:rsidRPr="001C49B8" w:rsidRDefault="004B73EB" w:rsidP="00AB06FE">
            <w:pPr>
              <w:jc w:val="right"/>
            </w:pPr>
            <w:r w:rsidRPr="001C49B8">
              <w:t>120</w:t>
            </w:r>
          </w:p>
        </w:tc>
        <w:tc>
          <w:tcPr>
            <w:tcW w:w="963" w:type="dxa"/>
            <w:vAlign w:val="bottom"/>
          </w:tcPr>
          <w:p w14:paraId="76BADC71" w14:textId="77777777" w:rsidR="004B73EB" w:rsidRPr="001C49B8" w:rsidRDefault="004B73EB" w:rsidP="00AB06FE">
            <w:pPr>
              <w:jc w:val="right"/>
            </w:pPr>
            <w:r w:rsidRPr="001C49B8">
              <w:t>117</w:t>
            </w:r>
          </w:p>
        </w:tc>
        <w:tc>
          <w:tcPr>
            <w:tcW w:w="830" w:type="dxa"/>
            <w:vAlign w:val="bottom"/>
          </w:tcPr>
          <w:p w14:paraId="79A7C991" w14:textId="77777777" w:rsidR="004B73EB" w:rsidRPr="001C49B8" w:rsidRDefault="004B73EB" w:rsidP="00AB06FE">
            <w:pPr>
              <w:jc w:val="right"/>
            </w:pPr>
            <w:r w:rsidRPr="001C49B8">
              <w:t>2</w:t>
            </w:r>
          </w:p>
        </w:tc>
        <w:tc>
          <w:tcPr>
            <w:tcW w:w="625" w:type="dxa"/>
            <w:vAlign w:val="bottom"/>
          </w:tcPr>
          <w:p w14:paraId="34ECBCE2" w14:textId="77777777" w:rsidR="004B73EB" w:rsidRPr="001C49B8" w:rsidRDefault="004B73EB" w:rsidP="00AB06FE">
            <w:pPr>
              <w:jc w:val="right"/>
            </w:pPr>
            <w:r w:rsidRPr="001C49B8">
              <w:t>-</w:t>
            </w:r>
          </w:p>
        </w:tc>
        <w:tc>
          <w:tcPr>
            <w:tcW w:w="1687" w:type="dxa"/>
            <w:vAlign w:val="bottom"/>
          </w:tcPr>
          <w:p w14:paraId="7916F1A8" w14:textId="77777777" w:rsidR="004B73EB" w:rsidRPr="001C49B8" w:rsidRDefault="004B73EB" w:rsidP="00AB06FE">
            <w:pPr>
              <w:jc w:val="right"/>
            </w:pPr>
            <w:r w:rsidRPr="001C49B8">
              <w:t>2</w:t>
            </w:r>
          </w:p>
        </w:tc>
      </w:tr>
      <w:tr w:rsidR="004B73EB" w:rsidRPr="001C49B8" w14:paraId="771FFD4E" w14:textId="77777777" w:rsidTr="00AB06FE">
        <w:trPr>
          <w:trHeight w:val="225"/>
          <w:jc w:val="center"/>
        </w:trPr>
        <w:tc>
          <w:tcPr>
            <w:tcW w:w="2232" w:type="dxa"/>
            <w:vAlign w:val="bottom"/>
          </w:tcPr>
          <w:p w14:paraId="7181A4EC" w14:textId="77777777" w:rsidR="004B73EB" w:rsidRPr="001C49B8" w:rsidRDefault="004B73EB" w:rsidP="00AB06FE">
            <w:proofErr w:type="spellStart"/>
            <w:r w:rsidRPr="001C49B8">
              <w:t>Латышы</w:t>
            </w:r>
            <w:proofErr w:type="spellEnd"/>
          </w:p>
        </w:tc>
        <w:tc>
          <w:tcPr>
            <w:tcW w:w="673" w:type="dxa"/>
            <w:vAlign w:val="bottom"/>
          </w:tcPr>
          <w:p w14:paraId="15A0E594" w14:textId="77777777" w:rsidR="004B73EB" w:rsidRPr="001C49B8" w:rsidRDefault="004B73EB" w:rsidP="00AB06FE">
            <w:pPr>
              <w:jc w:val="right"/>
            </w:pPr>
            <w:r w:rsidRPr="001C49B8">
              <w:t>16</w:t>
            </w:r>
          </w:p>
        </w:tc>
        <w:tc>
          <w:tcPr>
            <w:tcW w:w="817" w:type="dxa"/>
            <w:vAlign w:val="bottom"/>
          </w:tcPr>
          <w:p w14:paraId="58941995" w14:textId="77777777" w:rsidR="004B73EB" w:rsidRPr="001C49B8" w:rsidRDefault="004B73EB" w:rsidP="00AB06FE">
            <w:pPr>
              <w:jc w:val="right"/>
            </w:pPr>
            <w:r w:rsidRPr="001C49B8">
              <w:t>11</w:t>
            </w:r>
          </w:p>
        </w:tc>
        <w:tc>
          <w:tcPr>
            <w:tcW w:w="963" w:type="dxa"/>
            <w:vAlign w:val="bottom"/>
          </w:tcPr>
          <w:p w14:paraId="44A65985" w14:textId="77777777" w:rsidR="004B73EB" w:rsidRPr="001C49B8" w:rsidRDefault="004B73EB" w:rsidP="00AB06FE">
            <w:pPr>
              <w:jc w:val="right"/>
            </w:pPr>
            <w:r w:rsidRPr="001C49B8">
              <w:t>5</w:t>
            </w:r>
          </w:p>
        </w:tc>
        <w:tc>
          <w:tcPr>
            <w:tcW w:w="830" w:type="dxa"/>
            <w:vAlign w:val="bottom"/>
          </w:tcPr>
          <w:p w14:paraId="3CC52ED7" w14:textId="77777777" w:rsidR="004B73EB" w:rsidRPr="001C49B8" w:rsidRDefault="004B73EB" w:rsidP="00AB06FE">
            <w:pPr>
              <w:jc w:val="right"/>
            </w:pPr>
            <w:r w:rsidRPr="001C49B8">
              <w:t>-</w:t>
            </w:r>
          </w:p>
        </w:tc>
        <w:tc>
          <w:tcPr>
            <w:tcW w:w="625" w:type="dxa"/>
            <w:vAlign w:val="bottom"/>
          </w:tcPr>
          <w:p w14:paraId="73A2BAAE" w14:textId="77777777" w:rsidR="004B73EB" w:rsidRPr="001C49B8" w:rsidRDefault="004B73EB" w:rsidP="00AB06FE">
            <w:pPr>
              <w:jc w:val="right"/>
            </w:pPr>
            <w:r w:rsidRPr="001C49B8">
              <w:t>-</w:t>
            </w:r>
          </w:p>
        </w:tc>
        <w:tc>
          <w:tcPr>
            <w:tcW w:w="1687" w:type="dxa"/>
            <w:vAlign w:val="bottom"/>
          </w:tcPr>
          <w:p w14:paraId="44E0977A" w14:textId="77777777" w:rsidR="004B73EB" w:rsidRPr="001C49B8" w:rsidRDefault="004B73EB" w:rsidP="00AB06FE">
            <w:pPr>
              <w:jc w:val="right"/>
            </w:pPr>
            <w:r w:rsidRPr="001C49B8">
              <w:t>-</w:t>
            </w:r>
          </w:p>
        </w:tc>
      </w:tr>
      <w:tr w:rsidR="004B73EB" w:rsidRPr="001C49B8" w14:paraId="01BE5EF6" w14:textId="77777777" w:rsidTr="00AB06FE">
        <w:trPr>
          <w:trHeight w:val="225"/>
          <w:jc w:val="center"/>
        </w:trPr>
        <w:tc>
          <w:tcPr>
            <w:tcW w:w="2232" w:type="dxa"/>
            <w:vAlign w:val="bottom"/>
          </w:tcPr>
          <w:p w14:paraId="21459F4F" w14:textId="77777777" w:rsidR="004B73EB" w:rsidRPr="001C49B8" w:rsidRDefault="004B73EB" w:rsidP="00AB06FE">
            <w:proofErr w:type="spellStart"/>
            <w:r w:rsidRPr="001C49B8">
              <w:t>Кыргызы</w:t>
            </w:r>
            <w:proofErr w:type="spellEnd"/>
          </w:p>
        </w:tc>
        <w:tc>
          <w:tcPr>
            <w:tcW w:w="673" w:type="dxa"/>
            <w:vAlign w:val="bottom"/>
          </w:tcPr>
          <w:p w14:paraId="06FD6ADA" w14:textId="77777777" w:rsidR="004B73EB" w:rsidRPr="001C49B8" w:rsidRDefault="004B73EB" w:rsidP="00AB06FE">
            <w:pPr>
              <w:jc w:val="right"/>
            </w:pPr>
            <w:r w:rsidRPr="001C49B8">
              <w:t>135</w:t>
            </w:r>
          </w:p>
        </w:tc>
        <w:tc>
          <w:tcPr>
            <w:tcW w:w="817" w:type="dxa"/>
            <w:vAlign w:val="bottom"/>
          </w:tcPr>
          <w:p w14:paraId="42F8D5CE" w14:textId="77777777" w:rsidR="004B73EB" w:rsidRPr="001C49B8" w:rsidRDefault="004B73EB" w:rsidP="00AB06FE">
            <w:pPr>
              <w:jc w:val="right"/>
            </w:pPr>
            <w:r w:rsidRPr="001C49B8">
              <w:t>64</w:t>
            </w:r>
          </w:p>
        </w:tc>
        <w:tc>
          <w:tcPr>
            <w:tcW w:w="963" w:type="dxa"/>
            <w:vAlign w:val="bottom"/>
          </w:tcPr>
          <w:p w14:paraId="5F2F2AE8" w14:textId="77777777" w:rsidR="004B73EB" w:rsidRPr="001C49B8" w:rsidRDefault="004B73EB" w:rsidP="00AB06FE">
            <w:pPr>
              <w:jc w:val="right"/>
            </w:pPr>
            <w:r w:rsidRPr="001C49B8">
              <w:t>71</w:t>
            </w:r>
          </w:p>
        </w:tc>
        <w:tc>
          <w:tcPr>
            <w:tcW w:w="830" w:type="dxa"/>
            <w:vAlign w:val="bottom"/>
          </w:tcPr>
          <w:p w14:paraId="2F8DF5C7" w14:textId="77777777" w:rsidR="004B73EB" w:rsidRPr="001C49B8" w:rsidRDefault="004B73EB" w:rsidP="00AB06FE">
            <w:pPr>
              <w:jc w:val="right"/>
            </w:pPr>
            <w:r w:rsidRPr="001C49B8">
              <w:t>3</w:t>
            </w:r>
          </w:p>
        </w:tc>
        <w:tc>
          <w:tcPr>
            <w:tcW w:w="625" w:type="dxa"/>
            <w:vAlign w:val="bottom"/>
          </w:tcPr>
          <w:p w14:paraId="741A918E" w14:textId="77777777" w:rsidR="004B73EB" w:rsidRPr="001C49B8" w:rsidRDefault="004B73EB" w:rsidP="00AB06FE">
            <w:pPr>
              <w:jc w:val="right"/>
            </w:pPr>
            <w:r w:rsidRPr="001C49B8">
              <w:t>-</w:t>
            </w:r>
          </w:p>
        </w:tc>
        <w:tc>
          <w:tcPr>
            <w:tcW w:w="1687" w:type="dxa"/>
            <w:vAlign w:val="bottom"/>
          </w:tcPr>
          <w:p w14:paraId="3A4EF29E" w14:textId="77777777" w:rsidR="004B73EB" w:rsidRPr="001C49B8" w:rsidRDefault="004B73EB" w:rsidP="00AB06FE">
            <w:pPr>
              <w:jc w:val="right"/>
            </w:pPr>
            <w:r w:rsidRPr="001C49B8">
              <w:t>3</w:t>
            </w:r>
          </w:p>
        </w:tc>
      </w:tr>
      <w:tr w:rsidR="004B73EB" w:rsidRPr="001C49B8" w14:paraId="11A7A966" w14:textId="77777777" w:rsidTr="00AB06FE">
        <w:trPr>
          <w:trHeight w:val="225"/>
          <w:jc w:val="center"/>
        </w:trPr>
        <w:tc>
          <w:tcPr>
            <w:tcW w:w="2232" w:type="dxa"/>
            <w:vAlign w:val="bottom"/>
          </w:tcPr>
          <w:p w14:paraId="7F4DA262" w14:textId="77777777" w:rsidR="004B73EB" w:rsidRPr="001C49B8" w:rsidRDefault="004B73EB" w:rsidP="00AB06FE">
            <w:proofErr w:type="spellStart"/>
            <w:r w:rsidRPr="001C49B8">
              <w:t>Таджики</w:t>
            </w:r>
            <w:proofErr w:type="spellEnd"/>
          </w:p>
        </w:tc>
        <w:tc>
          <w:tcPr>
            <w:tcW w:w="673" w:type="dxa"/>
            <w:vAlign w:val="bottom"/>
          </w:tcPr>
          <w:p w14:paraId="605B9172" w14:textId="77777777" w:rsidR="004B73EB" w:rsidRPr="001C49B8" w:rsidRDefault="004B73EB" w:rsidP="00AB06FE">
            <w:pPr>
              <w:jc w:val="right"/>
            </w:pPr>
            <w:r w:rsidRPr="001C49B8">
              <w:t>211</w:t>
            </w:r>
          </w:p>
        </w:tc>
        <w:tc>
          <w:tcPr>
            <w:tcW w:w="817" w:type="dxa"/>
            <w:vAlign w:val="bottom"/>
          </w:tcPr>
          <w:p w14:paraId="33E7BF52" w14:textId="77777777" w:rsidR="004B73EB" w:rsidRPr="001C49B8" w:rsidRDefault="004B73EB" w:rsidP="00AB06FE">
            <w:pPr>
              <w:jc w:val="right"/>
            </w:pPr>
            <w:r w:rsidRPr="001C49B8">
              <w:t>124</w:t>
            </w:r>
          </w:p>
        </w:tc>
        <w:tc>
          <w:tcPr>
            <w:tcW w:w="963" w:type="dxa"/>
            <w:vAlign w:val="bottom"/>
          </w:tcPr>
          <w:p w14:paraId="5CA37EC2" w14:textId="77777777" w:rsidR="004B73EB" w:rsidRPr="001C49B8" w:rsidRDefault="004B73EB" w:rsidP="00AB06FE">
            <w:pPr>
              <w:jc w:val="right"/>
            </w:pPr>
            <w:r w:rsidRPr="001C49B8">
              <w:t>87</w:t>
            </w:r>
          </w:p>
        </w:tc>
        <w:tc>
          <w:tcPr>
            <w:tcW w:w="830" w:type="dxa"/>
            <w:vAlign w:val="bottom"/>
          </w:tcPr>
          <w:p w14:paraId="0742CDBE" w14:textId="77777777" w:rsidR="004B73EB" w:rsidRPr="001C49B8" w:rsidRDefault="004B73EB" w:rsidP="00AB06FE">
            <w:pPr>
              <w:jc w:val="right"/>
            </w:pPr>
            <w:r w:rsidRPr="001C49B8">
              <w:t>19</w:t>
            </w:r>
          </w:p>
        </w:tc>
        <w:tc>
          <w:tcPr>
            <w:tcW w:w="625" w:type="dxa"/>
            <w:vAlign w:val="bottom"/>
          </w:tcPr>
          <w:p w14:paraId="28DBAFC4" w14:textId="77777777" w:rsidR="004B73EB" w:rsidRPr="001C49B8" w:rsidRDefault="004B73EB" w:rsidP="00AB06FE">
            <w:pPr>
              <w:jc w:val="right"/>
            </w:pPr>
            <w:r w:rsidRPr="001C49B8">
              <w:t>11</w:t>
            </w:r>
          </w:p>
        </w:tc>
        <w:tc>
          <w:tcPr>
            <w:tcW w:w="1687" w:type="dxa"/>
            <w:vAlign w:val="bottom"/>
          </w:tcPr>
          <w:p w14:paraId="0EF2BF75" w14:textId="77777777" w:rsidR="004B73EB" w:rsidRPr="001C49B8" w:rsidRDefault="004B73EB" w:rsidP="00AB06FE">
            <w:pPr>
              <w:jc w:val="right"/>
            </w:pPr>
            <w:r w:rsidRPr="001C49B8">
              <w:t>8</w:t>
            </w:r>
          </w:p>
        </w:tc>
      </w:tr>
      <w:tr w:rsidR="004B73EB" w:rsidRPr="001C49B8" w14:paraId="4993B811" w14:textId="77777777" w:rsidTr="00AB06FE">
        <w:trPr>
          <w:trHeight w:val="225"/>
          <w:jc w:val="center"/>
        </w:trPr>
        <w:tc>
          <w:tcPr>
            <w:tcW w:w="2232" w:type="dxa"/>
            <w:vAlign w:val="bottom"/>
          </w:tcPr>
          <w:p w14:paraId="681A62E1" w14:textId="77777777" w:rsidR="004B73EB" w:rsidRPr="001C49B8" w:rsidRDefault="004B73EB" w:rsidP="00AB06FE">
            <w:proofErr w:type="spellStart"/>
            <w:r w:rsidRPr="001C49B8">
              <w:t>Армяне</w:t>
            </w:r>
            <w:proofErr w:type="spellEnd"/>
          </w:p>
        </w:tc>
        <w:tc>
          <w:tcPr>
            <w:tcW w:w="673" w:type="dxa"/>
            <w:vAlign w:val="bottom"/>
          </w:tcPr>
          <w:p w14:paraId="57502DC0" w14:textId="77777777" w:rsidR="004B73EB" w:rsidRPr="001C49B8" w:rsidRDefault="004B73EB" w:rsidP="00AB06FE">
            <w:pPr>
              <w:jc w:val="right"/>
            </w:pPr>
            <w:r w:rsidRPr="001C49B8">
              <w:t>125</w:t>
            </w:r>
          </w:p>
        </w:tc>
        <w:tc>
          <w:tcPr>
            <w:tcW w:w="817" w:type="dxa"/>
            <w:vAlign w:val="bottom"/>
          </w:tcPr>
          <w:p w14:paraId="39F7FAB0" w14:textId="77777777" w:rsidR="004B73EB" w:rsidRPr="001C49B8" w:rsidRDefault="004B73EB" w:rsidP="00AB06FE">
            <w:pPr>
              <w:jc w:val="right"/>
            </w:pPr>
            <w:r w:rsidRPr="001C49B8">
              <w:t>82</w:t>
            </w:r>
          </w:p>
        </w:tc>
        <w:tc>
          <w:tcPr>
            <w:tcW w:w="963" w:type="dxa"/>
            <w:vAlign w:val="bottom"/>
          </w:tcPr>
          <w:p w14:paraId="795906E7" w14:textId="77777777" w:rsidR="004B73EB" w:rsidRPr="001C49B8" w:rsidRDefault="004B73EB" w:rsidP="00AB06FE">
            <w:pPr>
              <w:jc w:val="right"/>
            </w:pPr>
            <w:r w:rsidRPr="001C49B8">
              <w:t>43</w:t>
            </w:r>
          </w:p>
        </w:tc>
        <w:tc>
          <w:tcPr>
            <w:tcW w:w="830" w:type="dxa"/>
            <w:vAlign w:val="bottom"/>
          </w:tcPr>
          <w:p w14:paraId="676ACB5E" w14:textId="77777777" w:rsidR="004B73EB" w:rsidRPr="001C49B8" w:rsidRDefault="004B73EB" w:rsidP="00AB06FE">
            <w:pPr>
              <w:jc w:val="right"/>
            </w:pPr>
            <w:r w:rsidRPr="001C49B8">
              <w:t>-</w:t>
            </w:r>
          </w:p>
        </w:tc>
        <w:tc>
          <w:tcPr>
            <w:tcW w:w="625" w:type="dxa"/>
            <w:vAlign w:val="bottom"/>
          </w:tcPr>
          <w:p w14:paraId="0708D44E" w14:textId="77777777" w:rsidR="004B73EB" w:rsidRPr="001C49B8" w:rsidRDefault="004B73EB" w:rsidP="00AB06FE">
            <w:pPr>
              <w:jc w:val="right"/>
            </w:pPr>
            <w:r w:rsidRPr="001C49B8">
              <w:t>-</w:t>
            </w:r>
          </w:p>
        </w:tc>
        <w:tc>
          <w:tcPr>
            <w:tcW w:w="1687" w:type="dxa"/>
            <w:vAlign w:val="bottom"/>
          </w:tcPr>
          <w:p w14:paraId="78C5712D" w14:textId="77777777" w:rsidR="004B73EB" w:rsidRPr="001C49B8" w:rsidRDefault="004B73EB" w:rsidP="00AB06FE">
            <w:pPr>
              <w:jc w:val="right"/>
            </w:pPr>
            <w:r w:rsidRPr="001C49B8">
              <w:t>-</w:t>
            </w:r>
          </w:p>
        </w:tc>
      </w:tr>
      <w:tr w:rsidR="004B73EB" w:rsidRPr="001C49B8" w14:paraId="4B780996" w14:textId="77777777" w:rsidTr="00AB06FE">
        <w:trPr>
          <w:trHeight w:val="225"/>
          <w:jc w:val="center"/>
        </w:trPr>
        <w:tc>
          <w:tcPr>
            <w:tcW w:w="2232" w:type="dxa"/>
            <w:vAlign w:val="bottom"/>
          </w:tcPr>
          <w:p w14:paraId="43095398" w14:textId="77777777" w:rsidR="004B73EB" w:rsidRPr="001C49B8" w:rsidRDefault="004B73EB" w:rsidP="00AB06FE">
            <w:proofErr w:type="spellStart"/>
            <w:r w:rsidRPr="001C49B8">
              <w:t>Туркмены</w:t>
            </w:r>
            <w:proofErr w:type="spellEnd"/>
          </w:p>
        </w:tc>
        <w:tc>
          <w:tcPr>
            <w:tcW w:w="673" w:type="dxa"/>
            <w:vAlign w:val="bottom"/>
          </w:tcPr>
          <w:p w14:paraId="57D8CBE1" w14:textId="77777777" w:rsidR="004B73EB" w:rsidRPr="001C49B8" w:rsidRDefault="004B73EB" w:rsidP="00AB06FE">
            <w:pPr>
              <w:jc w:val="right"/>
            </w:pPr>
            <w:r w:rsidRPr="001C49B8">
              <w:t>16</w:t>
            </w:r>
          </w:p>
        </w:tc>
        <w:tc>
          <w:tcPr>
            <w:tcW w:w="817" w:type="dxa"/>
            <w:vAlign w:val="bottom"/>
          </w:tcPr>
          <w:p w14:paraId="33125287" w14:textId="77777777" w:rsidR="004B73EB" w:rsidRPr="001C49B8" w:rsidRDefault="004B73EB" w:rsidP="00AB06FE">
            <w:pPr>
              <w:jc w:val="right"/>
            </w:pPr>
            <w:r w:rsidRPr="001C49B8">
              <w:t>10</w:t>
            </w:r>
          </w:p>
        </w:tc>
        <w:tc>
          <w:tcPr>
            <w:tcW w:w="963" w:type="dxa"/>
            <w:vAlign w:val="bottom"/>
          </w:tcPr>
          <w:p w14:paraId="60F4CC13" w14:textId="77777777" w:rsidR="004B73EB" w:rsidRPr="001C49B8" w:rsidRDefault="004B73EB" w:rsidP="00AB06FE">
            <w:pPr>
              <w:jc w:val="right"/>
            </w:pPr>
            <w:r w:rsidRPr="001C49B8">
              <w:t>6</w:t>
            </w:r>
          </w:p>
        </w:tc>
        <w:tc>
          <w:tcPr>
            <w:tcW w:w="830" w:type="dxa"/>
            <w:vAlign w:val="bottom"/>
          </w:tcPr>
          <w:p w14:paraId="2A45D63C" w14:textId="77777777" w:rsidR="004B73EB" w:rsidRPr="001C49B8" w:rsidRDefault="004B73EB" w:rsidP="00AB06FE">
            <w:pPr>
              <w:jc w:val="right"/>
            </w:pPr>
            <w:r w:rsidRPr="001C49B8">
              <w:t>1</w:t>
            </w:r>
          </w:p>
        </w:tc>
        <w:tc>
          <w:tcPr>
            <w:tcW w:w="625" w:type="dxa"/>
            <w:vAlign w:val="bottom"/>
          </w:tcPr>
          <w:p w14:paraId="543893C3" w14:textId="77777777" w:rsidR="004B73EB" w:rsidRPr="001C49B8" w:rsidRDefault="004B73EB" w:rsidP="00AB06FE">
            <w:pPr>
              <w:jc w:val="right"/>
            </w:pPr>
            <w:r w:rsidRPr="001C49B8">
              <w:t>1</w:t>
            </w:r>
          </w:p>
        </w:tc>
        <w:tc>
          <w:tcPr>
            <w:tcW w:w="1687" w:type="dxa"/>
            <w:vAlign w:val="bottom"/>
          </w:tcPr>
          <w:p w14:paraId="1989831F" w14:textId="77777777" w:rsidR="004B73EB" w:rsidRPr="001C49B8" w:rsidRDefault="004B73EB" w:rsidP="00AB06FE">
            <w:pPr>
              <w:jc w:val="right"/>
            </w:pPr>
            <w:r w:rsidRPr="001C49B8">
              <w:t>-</w:t>
            </w:r>
          </w:p>
        </w:tc>
      </w:tr>
      <w:tr w:rsidR="004B73EB" w:rsidRPr="001C49B8" w14:paraId="15ED1C6F" w14:textId="77777777" w:rsidTr="00AB06FE">
        <w:trPr>
          <w:trHeight w:val="225"/>
          <w:jc w:val="center"/>
        </w:trPr>
        <w:tc>
          <w:tcPr>
            <w:tcW w:w="2232" w:type="dxa"/>
            <w:vAlign w:val="bottom"/>
          </w:tcPr>
          <w:p w14:paraId="5714AAB7" w14:textId="77777777" w:rsidR="004B73EB" w:rsidRPr="001C49B8" w:rsidRDefault="004B73EB" w:rsidP="00AB06FE">
            <w:proofErr w:type="spellStart"/>
            <w:r w:rsidRPr="001C49B8">
              <w:t>Эстонцы</w:t>
            </w:r>
            <w:proofErr w:type="spellEnd"/>
          </w:p>
        </w:tc>
        <w:tc>
          <w:tcPr>
            <w:tcW w:w="673" w:type="dxa"/>
            <w:vAlign w:val="bottom"/>
          </w:tcPr>
          <w:p w14:paraId="4EE6058C" w14:textId="77777777" w:rsidR="004B73EB" w:rsidRPr="001C49B8" w:rsidRDefault="004B73EB" w:rsidP="00AB06FE">
            <w:pPr>
              <w:jc w:val="right"/>
            </w:pPr>
            <w:r w:rsidRPr="001C49B8">
              <w:t>17</w:t>
            </w:r>
          </w:p>
        </w:tc>
        <w:tc>
          <w:tcPr>
            <w:tcW w:w="817" w:type="dxa"/>
            <w:vAlign w:val="bottom"/>
          </w:tcPr>
          <w:p w14:paraId="696FA83E" w14:textId="77777777" w:rsidR="004B73EB" w:rsidRPr="001C49B8" w:rsidRDefault="004B73EB" w:rsidP="00AB06FE">
            <w:pPr>
              <w:jc w:val="right"/>
            </w:pPr>
            <w:r w:rsidRPr="001C49B8">
              <w:t>7</w:t>
            </w:r>
          </w:p>
        </w:tc>
        <w:tc>
          <w:tcPr>
            <w:tcW w:w="963" w:type="dxa"/>
            <w:vAlign w:val="bottom"/>
          </w:tcPr>
          <w:p w14:paraId="7B96514C" w14:textId="77777777" w:rsidR="004B73EB" w:rsidRPr="001C49B8" w:rsidRDefault="004B73EB" w:rsidP="00AB06FE">
            <w:pPr>
              <w:jc w:val="right"/>
            </w:pPr>
            <w:r w:rsidRPr="001C49B8">
              <w:t>10</w:t>
            </w:r>
          </w:p>
        </w:tc>
        <w:tc>
          <w:tcPr>
            <w:tcW w:w="830" w:type="dxa"/>
            <w:vAlign w:val="bottom"/>
          </w:tcPr>
          <w:p w14:paraId="50B9DDB3" w14:textId="77777777" w:rsidR="004B73EB" w:rsidRPr="001C49B8" w:rsidRDefault="004B73EB" w:rsidP="00AB06FE">
            <w:pPr>
              <w:jc w:val="right"/>
            </w:pPr>
            <w:r w:rsidRPr="001C49B8">
              <w:t>-</w:t>
            </w:r>
          </w:p>
        </w:tc>
        <w:tc>
          <w:tcPr>
            <w:tcW w:w="625" w:type="dxa"/>
            <w:vAlign w:val="bottom"/>
          </w:tcPr>
          <w:p w14:paraId="057AF712" w14:textId="77777777" w:rsidR="004B73EB" w:rsidRPr="001C49B8" w:rsidRDefault="004B73EB" w:rsidP="00AB06FE">
            <w:pPr>
              <w:jc w:val="right"/>
            </w:pPr>
            <w:r w:rsidRPr="001C49B8">
              <w:t>-</w:t>
            </w:r>
          </w:p>
        </w:tc>
        <w:tc>
          <w:tcPr>
            <w:tcW w:w="1687" w:type="dxa"/>
            <w:vAlign w:val="bottom"/>
          </w:tcPr>
          <w:p w14:paraId="59651540" w14:textId="77777777" w:rsidR="004B73EB" w:rsidRPr="001C49B8" w:rsidRDefault="004B73EB" w:rsidP="00AB06FE">
            <w:pPr>
              <w:jc w:val="right"/>
            </w:pPr>
            <w:r w:rsidRPr="001C49B8">
              <w:t>-</w:t>
            </w:r>
          </w:p>
        </w:tc>
      </w:tr>
      <w:tr w:rsidR="004B73EB" w:rsidRPr="001C49B8" w14:paraId="5E4ACF61" w14:textId="77777777" w:rsidTr="00AB06FE">
        <w:trPr>
          <w:trHeight w:val="225"/>
          <w:jc w:val="center"/>
        </w:trPr>
        <w:tc>
          <w:tcPr>
            <w:tcW w:w="2232" w:type="dxa"/>
            <w:vAlign w:val="bottom"/>
          </w:tcPr>
          <w:p w14:paraId="44687C2E" w14:textId="77777777" w:rsidR="004B73EB" w:rsidRPr="001C49B8" w:rsidRDefault="004B73EB" w:rsidP="00AB06FE">
            <w:proofErr w:type="spellStart"/>
            <w:r w:rsidRPr="001C49B8">
              <w:t>Абхазы</w:t>
            </w:r>
            <w:proofErr w:type="spellEnd"/>
          </w:p>
        </w:tc>
        <w:tc>
          <w:tcPr>
            <w:tcW w:w="673" w:type="dxa"/>
            <w:vAlign w:val="bottom"/>
          </w:tcPr>
          <w:p w14:paraId="7770D0D7" w14:textId="77777777" w:rsidR="004B73EB" w:rsidRPr="001C49B8" w:rsidRDefault="004B73EB" w:rsidP="00AB06FE">
            <w:pPr>
              <w:jc w:val="right"/>
            </w:pPr>
            <w:r w:rsidRPr="001C49B8">
              <w:t>-</w:t>
            </w:r>
          </w:p>
        </w:tc>
        <w:tc>
          <w:tcPr>
            <w:tcW w:w="817" w:type="dxa"/>
            <w:vAlign w:val="bottom"/>
          </w:tcPr>
          <w:p w14:paraId="3E08CA08" w14:textId="77777777" w:rsidR="004B73EB" w:rsidRPr="001C49B8" w:rsidRDefault="004B73EB" w:rsidP="00AB06FE">
            <w:pPr>
              <w:jc w:val="right"/>
            </w:pPr>
            <w:r w:rsidRPr="001C49B8">
              <w:t>-</w:t>
            </w:r>
          </w:p>
        </w:tc>
        <w:tc>
          <w:tcPr>
            <w:tcW w:w="963" w:type="dxa"/>
            <w:vAlign w:val="bottom"/>
          </w:tcPr>
          <w:p w14:paraId="723B6D8B" w14:textId="77777777" w:rsidR="004B73EB" w:rsidRPr="001C49B8" w:rsidRDefault="004B73EB" w:rsidP="00AB06FE">
            <w:pPr>
              <w:jc w:val="right"/>
            </w:pPr>
            <w:r w:rsidRPr="001C49B8">
              <w:t>-</w:t>
            </w:r>
          </w:p>
        </w:tc>
        <w:tc>
          <w:tcPr>
            <w:tcW w:w="830" w:type="dxa"/>
            <w:vAlign w:val="bottom"/>
          </w:tcPr>
          <w:p w14:paraId="6CE66920" w14:textId="77777777" w:rsidR="004B73EB" w:rsidRPr="001C49B8" w:rsidRDefault="004B73EB" w:rsidP="00AB06FE">
            <w:pPr>
              <w:jc w:val="right"/>
            </w:pPr>
            <w:r w:rsidRPr="001C49B8">
              <w:t>-</w:t>
            </w:r>
          </w:p>
        </w:tc>
        <w:tc>
          <w:tcPr>
            <w:tcW w:w="625" w:type="dxa"/>
            <w:vAlign w:val="bottom"/>
          </w:tcPr>
          <w:p w14:paraId="5E5BE5BD" w14:textId="77777777" w:rsidR="004B73EB" w:rsidRPr="001C49B8" w:rsidRDefault="004B73EB" w:rsidP="00AB06FE">
            <w:pPr>
              <w:jc w:val="right"/>
            </w:pPr>
            <w:r w:rsidRPr="001C49B8">
              <w:t>-</w:t>
            </w:r>
          </w:p>
        </w:tc>
        <w:tc>
          <w:tcPr>
            <w:tcW w:w="1687" w:type="dxa"/>
            <w:vAlign w:val="bottom"/>
          </w:tcPr>
          <w:p w14:paraId="068959E8" w14:textId="77777777" w:rsidR="004B73EB" w:rsidRPr="001C49B8" w:rsidRDefault="004B73EB" w:rsidP="00AB06FE">
            <w:pPr>
              <w:jc w:val="right"/>
            </w:pPr>
            <w:r w:rsidRPr="001C49B8">
              <w:t>-</w:t>
            </w:r>
          </w:p>
        </w:tc>
      </w:tr>
      <w:tr w:rsidR="004B73EB" w:rsidRPr="001C49B8" w14:paraId="609D0594" w14:textId="77777777" w:rsidTr="00AB06FE">
        <w:trPr>
          <w:trHeight w:val="225"/>
          <w:jc w:val="center"/>
        </w:trPr>
        <w:tc>
          <w:tcPr>
            <w:tcW w:w="2232" w:type="dxa"/>
            <w:vAlign w:val="bottom"/>
          </w:tcPr>
          <w:p w14:paraId="77029B9E" w14:textId="77777777" w:rsidR="004B73EB" w:rsidRPr="001C49B8" w:rsidRDefault="004B73EB" w:rsidP="00AB06FE">
            <w:proofErr w:type="spellStart"/>
            <w:r w:rsidRPr="001C49B8">
              <w:t>Балкарцы</w:t>
            </w:r>
            <w:proofErr w:type="spellEnd"/>
          </w:p>
        </w:tc>
        <w:tc>
          <w:tcPr>
            <w:tcW w:w="673" w:type="dxa"/>
            <w:vAlign w:val="bottom"/>
          </w:tcPr>
          <w:p w14:paraId="3A19055E" w14:textId="77777777" w:rsidR="004B73EB" w:rsidRPr="001C49B8" w:rsidRDefault="004B73EB" w:rsidP="00AB06FE">
            <w:pPr>
              <w:jc w:val="right"/>
            </w:pPr>
            <w:r w:rsidRPr="001C49B8">
              <w:t>23</w:t>
            </w:r>
          </w:p>
        </w:tc>
        <w:tc>
          <w:tcPr>
            <w:tcW w:w="817" w:type="dxa"/>
            <w:vAlign w:val="bottom"/>
          </w:tcPr>
          <w:p w14:paraId="6CEFC27C" w14:textId="77777777" w:rsidR="004B73EB" w:rsidRPr="001C49B8" w:rsidRDefault="004B73EB" w:rsidP="00AB06FE">
            <w:pPr>
              <w:jc w:val="right"/>
            </w:pPr>
            <w:r w:rsidRPr="001C49B8">
              <w:t>17</w:t>
            </w:r>
          </w:p>
        </w:tc>
        <w:tc>
          <w:tcPr>
            <w:tcW w:w="963" w:type="dxa"/>
            <w:vAlign w:val="bottom"/>
          </w:tcPr>
          <w:p w14:paraId="4504F8FF" w14:textId="77777777" w:rsidR="004B73EB" w:rsidRPr="001C49B8" w:rsidRDefault="004B73EB" w:rsidP="00AB06FE">
            <w:pPr>
              <w:jc w:val="right"/>
            </w:pPr>
            <w:r w:rsidRPr="001C49B8">
              <w:t>6</w:t>
            </w:r>
          </w:p>
        </w:tc>
        <w:tc>
          <w:tcPr>
            <w:tcW w:w="830" w:type="dxa"/>
            <w:vAlign w:val="bottom"/>
          </w:tcPr>
          <w:p w14:paraId="6AD1227B" w14:textId="77777777" w:rsidR="004B73EB" w:rsidRPr="001C49B8" w:rsidRDefault="004B73EB" w:rsidP="00AB06FE">
            <w:pPr>
              <w:jc w:val="right"/>
            </w:pPr>
            <w:r w:rsidRPr="001C49B8">
              <w:t>-</w:t>
            </w:r>
          </w:p>
        </w:tc>
        <w:tc>
          <w:tcPr>
            <w:tcW w:w="625" w:type="dxa"/>
            <w:vAlign w:val="bottom"/>
          </w:tcPr>
          <w:p w14:paraId="7424AC56" w14:textId="77777777" w:rsidR="004B73EB" w:rsidRPr="001C49B8" w:rsidRDefault="004B73EB" w:rsidP="00AB06FE">
            <w:pPr>
              <w:jc w:val="right"/>
            </w:pPr>
            <w:r w:rsidRPr="001C49B8">
              <w:t>-</w:t>
            </w:r>
          </w:p>
        </w:tc>
        <w:tc>
          <w:tcPr>
            <w:tcW w:w="1687" w:type="dxa"/>
            <w:vAlign w:val="bottom"/>
          </w:tcPr>
          <w:p w14:paraId="3DF44F8F" w14:textId="77777777" w:rsidR="004B73EB" w:rsidRPr="001C49B8" w:rsidRDefault="004B73EB" w:rsidP="00AB06FE">
            <w:pPr>
              <w:jc w:val="right"/>
            </w:pPr>
            <w:r w:rsidRPr="001C49B8">
              <w:t>-</w:t>
            </w:r>
          </w:p>
        </w:tc>
      </w:tr>
      <w:tr w:rsidR="004B73EB" w:rsidRPr="001C49B8" w14:paraId="71BC76A1" w14:textId="77777777" w:rsidTr="00AB06FE">
        <w:trPr>
          <w:trHeight w:val="225"/>
          <w:jc w:val="center"/>
        </w:trPr>
        <w:tc>
          <w:tcPr>
            <w:tcW w:w="2232" w:type="dxa"/>
            <w:vAlign w:val="bottom"/>
          </w:tcPr>
          <w:p w14:paraId="02EBD670" w14:textId="77777777" w:rsidR="004B73EB" w:rsidRPr="001C49B8" w:rsidRDefault="004B73EB" w:rsidP="00AB06FE">
            <w:proofErr w:type="spellStart"/>
            <w:r w:rsidRPr="001C49B8">
              <w:t>Башкиры</w:t>
            </w:r>
            <w:proofErr w:type="spellEnd"/>
          </w:p>
        </w:tc>
        <w:tc>
          <w:tcPr>
            <w:tcW w:w="673" w:type="dxa"/>
            <w:vAlign w:val="bottom"/>
          </w:tcPr>
          <w:p w14:paraId="2C8E27BB" w14:textId="77777777" w:rsidR="004B73EB" w:rsidRPr="001C49B8" w:rsidRDefault="004B73EB" w:rsidP="00AB06FE">
            <w:pPr>
              <w:jc w:val="right"/>
            </w:pPr>
            <w:r w:rsidRPr="001C49B8">
              <w:t>280</w:t>
            </w:r>
          </w:p>
        </w:tc>
        <w:tc>
          <w:tcPr>
            <w:tcW w:w="817" w:type="dxa"/>
            <w:vAlign w:val="bottom"/>
          </w:tcPr>
          <w:p w14:paraId="64970EBF" w14:textId="77777777" w:rsidR="004B73EB" w:rsidRPr="001C49B8" w:rsidRDefault="004B73EB" w:rsidP="00AB06FE">
            <w:pPr>
              <w:jc w:val="right"/>
            </w:pPr>
            <w:r w:rsidRPr="001C49B8">
              <w:t>116</w:t>
            </w:r>
          </w:p>
        </w:tc>
        <w:tc>
          <w:tcPr>
            <w:tcW w:w="963" w:type="dxa"/>
            <w:vAlign w:val="bottom"/>
          </w:tcPr>
          <w:p w14:paraId="121D8FC1" w14:textId="77777777" w:rsidR="004B73EB" w:rsidRPr="001C49B8" w:rsidRDefault="004B73EB" w:rsidP="00AB06FE">
            <w:pPr>
              <w:jc w:val="right"/>
            </w:pPr>
            <w:r w:rsidRPr="001C49B8">
              <w:t>164</w:t>
            </w:r>
          </w:p>
        </w:tc>
        <w:tc>
          <w:tcPr>
            <w:tcW w:w="830" w:type="dxa"/>
            <w:vAlign w:val="bottom"/>
          </w:tcPr>
          <w:p w14:paraId="132094D7" w14:textId="77777777" w:rsidR="004B73EB" w:rsidRPr="001C49B8" w:rsidRDefault="004B73EB" w:rsidP="00AB06FE">
            <w:pPr>
              <w:jc w:val="right"/>
            </w:pPr>
            <w:r w:rsidRPr="001C49B8">
              <w:t>3</w:t>
            </w:r>
          </w:p>
        </w:tc>
        <w:tc>
          <w:tcPr>
            <w:tcW w:w="625" w:type="dxa"/>
            <w:vAlign w:val="bottom"/>
          </w:tcPr>
          <w:p w14:paraId="63FAB8A5" w14:textId="77777777" w:rsidR="004B73EB" w:rsidRPr="001C49B8" w:rsidRDefault="004B73EB" w:rsidP="00AB06FE">
            <w:pPr>
              <w:jc w:val="right"/>
            </w:pPr>
            <w:r w:rsidRPr="001C49B8">
              <w:t>2</w:t>
            </w:r>
          </w:p>
        </w:tc>
        <w:tc>
          <w:tcPr>
            <w:tcW w:w="1687" w:type="dxa"/>
            <w:vAlign w:val="bottom"/>
          </w:tcPr>
          <w:p w14:paraId="248A8928" w14:textId="77777777" w:rsidR="004B73EB" w:rsidRPr="001C49B8" w:rsidRDefault="004B73EB" w:rsidP="00AB06FE">
            <w:pPr>
              <w:jc w:val="right"/>
            </w:pPr>
            <w:r w:rsidRPr="001C49B8">
              <w:t>1</w:t>
            </w:r>
          </w:p>
        </w:tc>
      </w:tr>
      <w:tr w:rsidR="004B73EB" w:rsidRPr="001C49B8" w14:paraId="18F18FDA" w14:textId="77777777" w:rsidTr="00AB06FE">
        <w:trPr>
          <w:trHeight w:val="225"/>
          <w:jc w:val="center"/>
        </w:trPr>
        <w:tc>
          <w:tcPr>
            <w:tcW w:w="2232" w:type="dxa"/>
            <w:vAlign w:val="bottom"/>
          </w:tcPr>
          <w:p w14:paraId="661FFA0B" w14:textId="77777777" w:rsidR="004B73EB" w:rsidRPr="001C49B8" w:rsidRDefault="004B73EB" w:rsidP="00AB06FE">
            <w:proofErr w:type="spellStart"/>
            <w:r w:rsidRPr="001C49B8">
              <w:t>Буряты</w:t>
            </w:r>
            <w:proofErr w:type="spellEnd"/>
          </w:p>
        </w:tc>
        <w:tc>
          <w:tcPr>
            <w:tcW w:w="673" w:type="dxa"/>
            <w:vAlign w:val="bottom"/>
          </w:tcPr>
          <w:p w14:paraId="73C86610" w14:textId="77777777" w:rsidR="004B73EB" w:rsidRPr="001C49B8" w:rsidRDefault="004B73EB" w:rsidP="00AB06FE">
            <w:pPr>
              <w:jc w:val="right"/>
            </w:pPr>
            <w:r w:rsidRPr="001C49B8">
              <w:t>8</w:t>
            </w:r>
          </w:p>
        </w:tc>
        <w:tc>
          <w:tcPr>
            <w:tcW w:w="817" w:type="dxa"/>
            <w:vAlign w:val="bottom"/>
          </w:tcPr>
          <w:p w14:paraId="6A006D7E" w14:textId="77777777" w:rsidR="004B73EB" w:rsidRPr="001C49B8" w:rsidRDefault="004B73EB" w:rsidP="00AB06FE">
            <w:pPr>
              <w:jc w:val="right"/>
            </w:pPr>
            <w:r w:rsidRPr="001C49B8">
              <w:t>5</w:t>
            </w:r>
          </w:p>
        </w:tc>
        <w:tc>
          <w:tcPr>
            <w:tcW w:w="963" w:type="dxa"/>
            <w:vAlign w:val="bottom"/>
          </w:tcPr>
          <w:p w14:paraId="2D757A61" w14:textId="77777777" w:rsidR="004B73EB" w:rsidRPr="001C49B8" w:rsidRDefault="004B73EB" w:rsidP="00AB06FE">
            <w:pPr>
              <w:jc w:val="right"/>
            </w:pPr>
            <w:r w:rsidRPr="001C49B8">
              <w:t>3</w:t>
            </w:r>
          </w:p>
        </w:tc>
        <w:tc>
          <w:tcPr>
            <w:tcW w:w="830" w:type="dxa"/>
            <w:vAlign w:val="bottom"/>
          </w:tcPr>
          <w:p w14:paraId="0EE49B88" w14:textId="77777777" w:rsidR="004B73EB" w:rsidRPr="001C49B8" w:rsidRDefault="004B73EB" w:rsidP="00AB06FE">
            <w:pPr>
              <w:jc w:val="right"/>
            </w:pPr>
            <w:r w:rsidRPr="001C49B8">
              <w:t>-</w:t>
            </w:r>
          </w:p>
        </w:tc>
        <w:tc>
          <w:tcPr>
            <w:tcW w:w="625" w:type="dxa"/>
            <w:vAlign w:val="bottom"/>
          </w:tcPr>
          <w:p w14:paraId="732F5E09" w14:textId="77777777" w:rsidR="004B73EB" w:rsidRPr="001C49B8" w:rsidRDefault="004B73EB" w:rsidP="00AB06FE">
            <w:pPr>
              <w:jc w:val="right"/>
            </w:pPr>
            <w:r w:rsidRPr="001C49B8">
              <w:t>-</w:t>
            </w:r>
          </w:p>
        </w:tc>
        <w:tc>
          <w:tcPr>
            <w:tcW w:w="1687" w:type="dxa"/>
            <w:vAlign w:val="bottom"/>
          </w:tcPr>
          <w:p w14:paraId="7B3770DC" w14:textId="77777777" w:rsidR="004B73EB" w:rsidRPr="001C49B8" w:rsidRDefault="004B73EB" w:rsidP="00AB06FE">
            <w:pPr>
              <w:jc w:val="right"/>
            </w:pPr>
            <w:r w:rsidRPr="001C49B8">
              <w:t>-</w:t>
            </w:r>
          </w:p>
        </w:tc>
      </w:tr>
      <w:tr w:rsidR="004B73EB" w:rsidRPr="001C49B8" w14:paraId="3AC3C0DE" w14:textId="77777777" w:rsidTr="00AB06FE">
        <w:trPr>
          <w:trHeight w:val="225"/>
          <w:jc w:val="center"/>
        </w:trPr>
        <w:tc>
          <w:tcPr>
            <w:tcW w:w="2232" w:type="dxa"/>
            <w:vAlign w:val="bottom"/>
          </w:tcPr>
          <w:p w14:paraId="06284F47" w14:textId="77777777" w:rsidR="004B73EB" w:rsidRPr="001C49B8" w:rsidRDefault="004B73EB" w:rsidP="00AB06FE">
            <w:proofErr w:type="spellStart"/>
            <w:r w:rsidRPr="001C49B8">
              <w:t>Аварцы</w:t>
            </w:r>
            <w:proofErr w:type="spellEnd"/>
          </w:p>
        </w:tc>
        <w:tc>
          <w:tcPr>
            <w:tcW w:w="673" w:type="dxa"/>
            <w:vAlign w:val="bottom"/>
          </w:tcPr>
          <w:p w14:paraId="5376094B" w14:textId="77777777" w:rsidR="004B73EB" w:rsidRPr="001C49B8" w:rsidRDefault="004B73EB" w:rsidP="00AB06FE">
            <w:pPr>
              <w:jc w:val="right"/>
            </w:pPr>
            <w:r w:rsidRPr="001C49B8">
              <w:t>9</w:t>
            </w:r>
          </w:p>
        </w:tc>
        <w:tc>
          <w:tcPr>
            <w:tcW w:w="817" w:type="dxa"/>
            <w:vAlign w:val="bottom"/>
          </w:tcPr>
          <w:p w14:paraId="724F6C6B" w14:textId="77777777" w:rsidR="004B73EB" w:rsidRPr="001C49B8" w:rsidRDefault="004B73EB" w:rsidP="00AB06FE">
            <w:pPr>
              <w:jc w:val="right"/>
            </w:pPr>
            <w:r w:rsidRPr="001C49B8">
              <w:t>5</w:t>
            </w:r>
          </w:p>
        </w:tc>
        <w:tc>
          <w:tcPr>
            <w:tcW w:w="963" w:type="dxa"/>
            <w:vAlign w:val="bottom"/>
          </w:tcPr>
          <w:p w14:paraId="6BFF2D78" w14:textId="77777777" w:rsidR="004B73EB" w:rsidRPr="001C49B8" w:rsidRDefault="004B73EB" w:rsidP="00AB06FE">
            <w:pPr>
              <w:jc w:val="right"/>
            </w:pPr>
            <w:r w:rsidRPr="001C49B8">
              <w:t>4</w:t>
            </w:r>
          </w:p>
        </w:tc>
        <w:tc>
          <w:tcPr>
            <w:tcW w:w="830" w:type="dxa"/>
            <w:vAlign w:val="bottom"/>
          </w:tcPr>
          <w:p w14:paraId="37804450" w14:textId="77777777" w:rsidR="004B73EB" w:rsidRPr="001C49B8" w:rsidRDefault="004B73EB" w:rsidP="00AB06FE">
            <w:pPr>
              <w:jc w:val="right"/>
            </w:pPr>
            <w:r w:rsidRPr="001C49B8">
              <w:t>-</w:t>
            </w:r>
          </w:p>
        </w:tc>
        <w:tc>
          <w:tcPr>
            <w:tcW w:w="625" w:type="dxa"/>
            <w:vAlign w:val="bottom"/>
          </w:tcPr>
          <w:p w14:paraId="4EC9844F" w14:textId="77777777" w:rsidR="004B73EB" w:rsidRPr="001C49B8" w:rsidRDefault="004B73EB" w:rsidP="00AB06FE">
            <w:pPr>
              <w:jc w:val="right"/>
            </w:pPr>
            <w:r w:rsidRPr="001C49B8">
              <w:t>-</w:t>
            </w:r>
          </w:p>
        </w:tc>
        <w:tc>
          <w:tcPr>
            <w:tcW w:w="1687" w:type="dxa"/>
            <w:vAlign w:val="bottom"/>
          </w:tcPr>
          <w:p w14:paraId="23E59CF9" w14:textId="77777777" w:rsidR="004B73EB" w:rsidRPr="001C49B8" w:rsidRDefault="004B73EB" w:rsidP="00AB06FE">
            <w:pPr>
              <w:jc w:val="right"/>
            </w:pPr>
            <w:r w:rsidRPr="001C49B8">
              <w:t>-</w:t>
            </w:r>
          </w:p>
        </w:tc>
      </w:tr>
      <w:tr w:rsidR="004B73EB" w:rsidRPr="001C49B8" w14:paraId="0F8A3654" w14:textId="77777777" w:rsidTr="00AB06FE">
        <w:trPr>
          <w:trHeight w:val="225"/>
          <w:jc w:val="center"/>
        </w:trPr>
        <w:tc>
          <w:tcPr>
            <w:tcW w:w="2232" w:type="dxa"/>
            <w:vAlign w:val="bottom"/>
          </w:tcPr>
          <w:p w14:paraId="02CAD846" w14:textId="77777777" w:rsidR="004B73EB" w:rsidRPr="001C49B8" w:rsidRDefault="004B73EB" w:rsidP="00AB06FE">
            <w:proofErr w:type="spellStart"/>
            <w:r w:rsidRPr="001C49B8">
              <w:t>Агулы</w:t>
            </w:r>
            <w:proofErr w:type="spellEnd"/>
          </w:p>
        </w:tc>
        <w:tc>
          <w:tcPr>
            <w:tcW w:w="673" w:type="dxa"/>
            <w:vAlign w:val="bottom"/>
          </w:tcPr>
          <w:p w14:paraId="3AD79DD1" w14:textId="77777777" w:rsidR="004B73EB" w:rsidRPr="001C49B8" w:rsidRDefault="004B73EB" w:rsidP="00AB06FE">
            <w:pPr>
              <w:jc w:val="right"/>
            </w:pPr>
            <w:r w:rsidRPr="001C49B8">
              <w:t>-</w:t>
            </w:r>
          </w:p>
        </w:tc>
        <w:tc>
          <w:tcPr>
            <w:tcW w:w="817" w:type="dxa"/>
            <w:vAlign w:val="bottom"/>
          </w:tcPr>
          <w:p w14:paraId="7CCE3118" w14:textId="77777777" w:rsidR="004B73EB" w:rsidRPr="001C49B8" w:rsidRDefault="004B73EB" w:rsidP="00AB06FE">
            <w:pPr>
              <w:jc w:val="right"/>
            </w:pPr>
            <w:r w:rsidRPr="001C49B8">
              <w:t>-</w:t>
            </w:r>
          </w:p>
        </w:tc>
        <w:tc>
          <w:tcPr>
            <w:tcW w:w="963" w:type="dxa"/>
            <w:vAlign w:val="bottom"/>
          </w:tcPr>
          <w:p w14:paraId="0D3E5238" w14:textId="77777777" w:rsidR="004B73EB" w:rsidRPr="001C49B8" w:rsidRDefault="004B73EB" w:rsidP="00AB06FE">
            <w:pPr>
              <w:jc w:val="right"/>
            </w:pPr>
            <w:r w:rsidRPr="001C49B8">
              <w:t>-</w:t>
            </w:r>
          </w:p>
        </w:tc>
        <w:tc>
          <w:tcPr>
            <w:tcW w:w="830" w:type="dxa"/>
            <w:vAlign w:val="bottom"/>
          </w:tcPr>
          <w:p w14:paraId="2AE4E26C" w14:textId="77777777" w:rsidR="004B73EB" w:rsidRPr="001C49B8" w:rsidRDefault="004B73EB" w:rsidP="00AB06FE">
            <w:pPr>
              <w:jc w:val="right"/>
            </w:pPr>
            <w:r w:rsidRPr="001C49B8">
              <w:t>-</w:t>
            </w:r>
          </w:p>
        </w:tc>
        <w:tc>
          <w:tcPr>
            <w:tcW w:w="625" w:type="dxa"/>
            <w:vAlign w:val="bottom"/>
          </w:tcPr>
          <w:p w14:paraId="29CF05EE" w14:textId="77777777" w:rsidR="004B73EB" w:rsidRPr="001C49B8" w:rsidRDefault="004B73EB" w:rsidP="00AB06FE">
            <w:pPr>
              <w:jc w:val="right"/>
            </w:pPr>
            <w:r w:rsidRPr="001C49B8">
              <w:t>-</w:t>
            </w:r>
          </w:p>
        </w:tc>
        <w:tc>
          <w:tcPr>
            <w:tcW w:w="1687" w:type="dxa"/>
            <w:vAlign w:val="bottom"/>
          </w:tcPr>
          <w:p w14:paraId="062333E3" w14:textId="77777777" w:rsidR="004B73EB" w:rsidRPr="001C49B8" w:rsidRDefault="004B73EB" w:rsidP="00AB06FE">
            <w:pPr>
              <w:jc w:val="right"/>
            </w:pPr>
            <w:r w:rsidRPr="001C49B8">
              <w:t>-</w:t>
            </w:r>
          </w:p>
        </w:tc>
      </w:tr>
      <w:tr w:rsidR="004B73EB" w:rsidRPr="001C49B8" w14:paraId="78257750" w14:textId="77777777" w:rsidTr="00AB06FE">
        <w:trPr>
          <w:trHeight w:val="225"/>
          <w:jc w:val="center"/>
        </w:trPr>
        <w:tc>
          <w:tcPr>
            <w:tcW w:w="2232" w:type="dxa"/>
            <w:vAlign w:val="bottom"/>
          </w:tcPr>
          <w:p w14:paraId="4452E418" w14:textId="77777777" w:rsidR="004B73EB" w:rsidRPr="001C49B8" w:rsidRDefault="004B73EB" w:rsidP="00AB06FE">
            <w:proofErr w:type="spellStart"/>
            <w:r w:rsidRPr="001C49B8">
              <w:t>Даргинцы</w:t>
            </w:r>
            <w:proofErr w:type="spellEnd"/>
          </w:p>
        </w:tc>
        <w:tc>
          <w:tcPr>
            <w:tcW w:w="673" w:type="dxa"/>
            <w:vAlign w:val="bottom"/>
          </w:tcPr>
          <w:p w14:paraId="3B0553AC" w14:textId="77777777" w:rsidR="004B73EB" w:rsidRPr="001C49B8" w:rsidRDefault="004B73EB" w:rsidP="00AB06FE">
            <w:pPr>
              <w:jc w:val="right"/>
            </w:pPr>
            <w:r w:rsidRPr="001C49B8">
              <w:t>8</w:t>
            </w:r>
          </w:p>
        </w:tc>
        <w:tc>
          <w:tcPr>
            <w:tcW w:w="817" w:type="dxa"/>
            <w:vAlign w:val="bottom"/>
          </w:tcPr>
          <w:p w14:paraId="5667B6FD" w14:textId="77777777" w:rsidR="004B73EB" w:rsidRPr="001C49B8" w:rsidRDefault="004B73EB" w:rsidP="00AB06FE">
            <w:pPr>
              <w:jc w:val="right"/>
            </w:pPr>
            <w:r w:rsidRPr="001C49B8">
              <w:t>5</w:t>
            </w:r>
          </w:p>
        </w:tc>
        <w:tc>
          <w:tcPr>
            <w:tcW w:w="963" w:type="dxa"/>
            <w:vAlign w:val="bottom"/>
          </w:tcPr>
          <w:p w14:paraId="63E3E904" w14:textId="77777777" w:rsidR="004B73EB" w:rsidRPr="001C49B8" w:rsidRDefault="004B73EB" w:rsidP="00AB06FE">
            <w:pPr>
              <w:jc w:val="right"/>
            </w:pPr>
            <w:r w:rsidRPr="001C49B8">
              <w:t>3</w:t>
            </w:r>
          </w:p>
        </w:tc>
        <w:tc>
          <w:tcPr>
            <w:tcW w:w="830" w:type="dxa"/>
            <w:vAlign w:val="bottom"/>
          </w:tcPr>
          <w:p w14:paraId="396F27E1" w14:textId="77777777" w:rsidR="004B73EB" w:rsidRPr="001C49B8" w:rsidRDefault="004B73EB" w:rsidP="00AB06FE">
            <w:pPr>
              <w:jc w:val="right"/>
            </w:pPr>
            <w:r w:rsidRPr="001C49B8">
              <w:t>-</w:t>
            </w:r>
          </w:p>
        </w:tc>
        <w:tc>
          <w:tcPr>
            <w:tcW w:w="625" w:type="dxa"/>
            <w:vAlign w:val="bottom"/>
          </w:tcPr>
          <w:p w14:paraId="7859AC04" w14:textId="77777777" w:rsidR="004B73EB" w:rsidRPr="001C49B8" w:rsidRDefault="004B73EB" w:rsidP="00AB06FE">
            <w:pPr>
              <w:jc w:val="right"/>
            </w:pPr>
            <w:r w:rsidRPr="001C49B8">
              <w:t>-</w:t>
            </w:r>
          </w:p>
        </w:tc>
        <w:tc>
          <w:tcPr>
            <w:tcW w:w="1687" w:type="dxa"/>
            <w:vAlign w:val="bottom"/>
          </w:tcPr>
          <w:p w14:paraId="23290805" w14:textId="77777777" w:rsidR="004B73EB" w:rsidRPr="001C49B8" w:rsidRDefault="004B73EB" w:rsidP="00AB06FE">
            <w:pPr>
              <w:jc w:val="right"/>
            </w:pPr>
            <w:r w:rsidRPr="001C49B8">
              <w:t>-</w:t>
            </w:r>
          </w:p>
        </w:tc>
      </w:tr>
      <w:tr w:rsidR="004B73EB" w:rsidRPr="001C49B8" w14:paraId="7CE92DEB" w14:textId="77777777" w:rsidTr="00AB06FE">
        <w:trPr>
          <w:trHeight w:val="225"/>
          <w:jc w:val="center"/>
        </w:trPr>
        <w:tc>
          <w:tcPr>
            <w:tcW w:w="2232" w:type="dxa"/>
            <w:vAlign w:val="bottom"/>
          </w:tcPr>
          <w:p w14:paraId="505F2D8D" w14:textId="77777777" w:rsidR="004B73EB" w:rsidRPr="001C49B8" w:rsidRDefault="004B73EB" w:rsidP="00AB06FE">
            <w:proofErr w:type="spellStart"/>
            <w:r w:rsidRPr="001C49B8">
              <w:t>Кумыки</w:t>
            </w:r>
            <w:proofErr w:type="spellEnd"/>
          </w:p>
        </w:tc>
        <w:tc>
          <w:tcPr>
            <w:tcW w:w="673" w:type="dxa"/>
            <w:vAlign w:val="bottom"/>
          </w:tcPr>
          <w:p w14:paraId="6E634CDE" w14:textId="77777777" w:rsidR="004B73EB" w:rsidRPr="001C49B8" w:rsidRDefault="004B73EB" w:rsidP="00AB06FE">
            <w:pPr>
              <w:jc w:val="right"/>
            </w:pPr>
            <w:r w:rsidRPr="001C49B8">
              <w:t>4</w:t>
            </w:r>
          </w:p>
        </w:tc>
        <w:tc>
          <w:tcPr>
            <w:tcW w:w="817" w:type="dxa"/>
            <w:vAlign w:val="bottom"/>
          </w:tcPr>
          <w:p w14:paraId="7288C7E6" w14:textId="77777777" w:rsidR="004B73EB" w:rsidRPr="001C49B8" w:rsidRDefault="004B73EB" w:rsidP="00AB06FE">
            <w:pPr>
              <w:jc w:val="right"/>
            </w:pPr>
            <w:r w:rsidRPr="001C49B8">
              <w:t>-</w:t>
            </w:r>
          </w:p>
        </w:tc>
        <w:tc>
          <w:tcPr>
            <w:tcW w:w="963" w:type="dxa"/>
            <w:vAlign w:val="bottom"/>
          </w:tcPr>
          <w:p w14:paraId="0469A816" w14:textId="77777777" w:rsidR="004B73EB" w:rsidRPr="001C49B8" w:rsidRDefault="004B73EB" w:rsidP="00AB06FE">
            <w:pPr>
              <w:jc w:val="right"/>
            </w:pPr>
            <w:r w:rsidRPr="001C49B8">
              <w:t>4</w:t>
            </w:r>
          </w:p>
        </w:tc>
        <w:tc>
          <w:tcPr>
            <w:tcW w:w="830" w:type="dxa"/>
            <w:vAlign w:val="bottom"/>
          </w:tcPr>
          <w:p w14:paraId="64620C43" w14:textId="77777777" w:rsidR="004B73EB" w:rsidRPr="001C49B8" w:rsidRDefault="004B73EB" w:rsidP="00AB06FE">
            <w:pPr>
              <w:jc w:val="right"/>
            </w:pPr>
            <w:r w:rsidRPr="001C49B8">
              <w:t>-</w:t>
            </w:r>
          </w:p>
        </w:tc>
        <w:tc>
          <w:tcPr>
            <w:tcW w:w="625" w:type="dxa"/>
            <w:vAlign w:val="bottom"/>
          </w:tcPr>
          <w:p w14:paraId="207D4FFE" w14:textId="77777777" w:rsidR="004B73EB" w:rsidRPr="001C49B8" w:rsidRDefault="004B73EB" w:rsidP="00AB06FE">
            <w:pPr>
              <w:jc w:val="right"/>
            </w:pPr>
            <w:r w:rsidRPr="001C49B8">
              <w:t>-</w:t>
            </w:r>
          </w:p>
        </w:tc>
        <w:tc>
          <w:tcPr>
            <w:tcW w:w="1687" w:type="dxa"/>
            <w:vAlign w:val="bottom"/>
          </w:tcPr>
          <w:p w14:paraId="02727B19" w14:textId="77777777" w:rsidR="004B73EB" w:rsidRPr="001C49B8" w:rsidRDefault="004B73EB" w:rsidP="00AB06FE">
            <w:pPr>
              <w:jc w:val="right"/>
            </w:pPr>
            <w:r w:rsidRPr="001C49B8">
              <w:t>-</w:t>
            </w:r>
          </w:p>
        </w:tc>
      </w:tr>
      <w:tr w:rsidR="004B73EB" w:rsidRPr="001C49B8" w14:paraId="7A75F35C" w14:textId="77777777" w:rsidTr="00AB06FE">
        <w:trPr>
          <w:trHeight w:val="225"/>
          <w:jc w:val="center"/>
        </w:trPr>
        <w:tc>
          <w:tcPr>
            <w:tcW w:w="2232" w:type="dxa"/>
            <w:vAlign w:val="bottom"/>
          </w:tcPr>
          <w:p w14:paraId="1893874A" w14:textId="77777777" w:rsidR="004B73EB" w:rsidRPr="001C49B8" w:rsidRDefault="004B73EB" w:rsidP="00AB06FE">
            <w:proofErr w:type="spellStart"/>
            <w:r w:rsidRPr="001C49B8">
              <w:t>Лакцы</w:t>
            </w:r>
            <w:proofErr w:type="spellEnd"/>
          </w:p>
        </w:tc>
        <w:tc>
          <w:tcPr>
            <w:tcW w:w="673" w:type="dxa"/>
            <w:vAlign w:val="bottom"/>
          </w:tcPr>
          <w:p w14:paraId="6EB9D01C" w14:textId="77777777" w:rsidR="004B73EB" w:rsidRPr="001C49B8" w:rsidRDefault="004B73EB" w:rsidP="00AB06FE">
            <w:pPr>
              <w:jc w:val="right"/>
            </w:pPr>
            <w:r w:rsidRPr="001C49B8">
              <w:t>2</w:t>
            </w:r>
          </w:p>
        </w:tc>
        <w:tc>
          <w:tcPr>
            <w:tcW w:w="817" w:type="dxa"/>
            <w:vAlign w:val="bottom"/>
          </w:tcPr>
          <w:p w14:paraId="6971C525" w14:textId="77777777" w:rsidR="004B73EB" w:rsidRPr="001C49B8" w:rsidRDefault="004B73EB" w:rsidP="00AB06FE">
            <w:pPr>
              <w:jc w:val="right"/>
            </w:pPr>
            <w:r w:rsidRPr="001C49B8">
              <w:t>2</w:t>
            </w:r>
          </w:p>
        </w:tc>
        <w:tc>
          <w:tcPr>
            <w:tcW w:w="963" w:type="dxa"/>
            <w:vAlign w:val="bottom"/>
          </w:tcPr>
          <w:p w14:paraId="4CA509C3" w14:textId="77777777" w:rsidR="004B73EB" w:rsidRPr="001C49B8" w:rsidRDefault="004B73EB" w:rsidP="00AB06FE">
            <w:pPr>
              <w:jc w:val="right"/>
            </w:pPr>
            <w:r w:rsidRPr="001C49B8">
              <w:t>-</w:t>
            </w:r>
          </w:p>
        </w:tc>
        <w:tc>
          <w:tcPr>
            <w:tcW w:w="830" w:type="dxa"/>
            <w:vAlign w:val="bottom"/>
          </w:tcPr>
          <w:p w14:paraId="72745833" w14:textId="77777777" w:rsidR="004B73EB" w:rsidRPr="001C49B8" w:rsidRDefault="004B73EB" w:rsidP="00AB06FE">
            <w:pPr>
              <w:jc w:val="right"/>
            </w:pPr>
            <w:r w:rsidRPr="001C49B8">
              <w:t>-</w:t>
            </w:r>
          </w:p>
        </w:tc>
        <w:tc>
          <w:tcPr>
            <w:tcW w:w="625" w:type="dxa"/>
            <w:vAlign w:val="bottom"/>
          </w:tcPr>
          <w:p w14:paraId="74689EFA" w14:textId="77777777" w:rsidR="004B73EB" w:rsidRPr="001C49B8" w:rsidRDefault="004B73EB" w:rsidP="00AB06FE">
            <w:pPr>
              <w:jc w:val="right"/>
            </w:pPr>
            <w:r w:rsidRPr="001C49B8">
              <w:t>-</w:t>
            </w:r>
          </w:p>
        </w:tc>
        <w:tc>
          <w:tcPr>
            <w:tcW w:w="1687" w:type="dxa"/>
            <w:vAlign w:val="bottom"/>
          </w:tcPr>
          <w:p w14:paraId="6CA7BFCC" w14:textId="77777777" w:rsidR="004B73EB" w:rsidRPr="001C49B8" w:rsidRDefault="004B73EB" w:rsidP="00AB06FE">
            <w:pPr>
              <w:jc w:val="right"/>
            </w:pPr>
            <w:r w:rsidRPr="001C49B8">
              <w:t>-</w:t>
            </w:r>
          </w:p>
        </w:tc>
      </w:tr>
      <w:tr w:rsidR="004B73EB" w:rsidRPr="001C49B8" w14:paraId="4206F259" w14:textId="77777777" w:rsidTr="00AB06FE">
        <w:trPr>
          <w:trHeight w:val="225"/>
          <w:jc w:val="center"/>
        </w:trPr>
        <w:tc>
          <w:tcPr>
            <w:tcW w:w="2232" w:type="dxa"/>
            <w:vAlign w:val="bottom"/>
          </w:tcPr>
          <w:p w14:paraId="1A06132D" w14:textId="77777777" w:rsidR="004B73EB" w:rsidRPr="001C49B8" w:rsidRDefault="004B73EB" w:rsidP="00AB06FE">
            <w:proofErr w:type="spellStart"/>
            <w:r w:rsidRPr="001C49B8">
              <w:t>Лезгины</w:t>
            </w:r>
            <w:proofErr w:type="spellEnd"/>
          </w:p>
        </w:tc>
        <w:tc>
          <w:tcPr>
            <w:tcW w:w="673" w:type="dxa"/>
            <w:vAlign w:val="bottom"/>
          </w:tcPr>
          <w:p w14:paraId="761A5779" w14:textId="77777777" w:rsidR="004B73EB" w:rsidRPr="001C49B8" w:rsidRDefault="004B73EB" w:rsidP="00AB06FE">
            <w:pPr>
              <w:jc w:val="right"/>
            </w:pPr>
            <w:r w:rsidRPr="001C49B8">
              <w:t>30</w:t>
            </w:r>
          </w:p>
        </w:tc>
        <w:tc>
          <w:tcPr>
            <w:tcW w:w="817" w:type="dxa"/>
            <w:vAlign w:val="bottom"/>
          </w:tcPr>
          <w:p w14:paraId="6B9AAAA6" w14:textId="77777777" w:rsidR="004B73EB" w:rsidRPr="001C49B8" w:rsidRDefault="004B73EB" w:rsidP="00AB06FE">
            <w:pPr>
              <w:jc w:val="right"/>
            </w:pPr>
            <w:r w:rsidRPr="001C49B8">
              <w:t>17</w:t>
            </w:r>
          </w:p>
        </w:tc>
        <w:tc>
          <w:tcPr>
            <w:tcW w:w="963" w:type="dxa"/>
            <w:vAlign w:val="bottom"/>
          </w:tcPr>
          <w:p w14:paraId="27919F83" w14:textId="77777777" w:rsidR="004B73EB" w:rsidRPr="001C49B8" w:rsidRDefault="004B73EB" w:rsidP="00AB06FE">
            <w:pPr>
              <w:jc w:val="right"/>
            </w:pPr>
            <w:r w:rsidRPr="001C49B8">
              <w:t>13</w:t>
            </w:r>
          </w:p>
        </w:tc>
        <w:tc>
          <w:tcPr>
            <w:tcW w:w="830" w:type="dxa"/>
            <w:vAlign w:val="bottom"/>
          </w:tcPr>
          <w:p w14:paraId="18A12C26" w14:textId="77777777" w:rsidR="004B73EB" w:rsidRPr="001C49B8" w:rsidRDefault="004B73EB" w:rsidP="00AB06FE">
            <w:pPr>
              <w:jc w:val="right"/>
            </w:pPr>
            <w:r w:rsidRPr="001C49B8">
              <w:t>-</w:t>
            </w:r>
          </w:p>
        </w:tc>
        <w:tc>
          <w:tcPr>
            <w:tcW w:w="625" w:type="dxa"/>
            <w:vAlign w:val="bottom"/>
          </w:tcPr>
          <w:p w14:paraId="7A27732F" w14:textId="77777777" w:rsidR="004B73EB" w:rsidRPr="001C49B8" w:rsidRDefault="004B73EB" w:rsidP="00AB06FE">
            <w:pPr>
              <w:jc w:val="right"/>
            </w:pPr>
            <w:r w:rsidRPr="001C49B8">
              <w:t>-</w:t>
            </w:r>
          </w:p>
        </w:tc>
        <w:tc>
          <w:tcPr>
            <w:tcW w:w="1687" w:type="dxa"/>
            <w:vAlign w:val="bottom"/>
          </w:tcPr>
          <w:p w14:paraId="567AD9EB" w14:textId="77777777" w:rsidR="004B73EB" w:rsidRPr="001C49B8" w:rsidRDefault="004B73EB" w:rsidP="00AB06FE">
            <w:pPr>
              <w:jc w:val="right"/>
            </w:pPr>
            <w:r w:rsidRPr="001C49B8">
              <w:t>-</w:t>
            </w:r>
          </w:p>
        </w:tc>
      </w:tr>
      <w:tr w:rsidR="004B73EB" w:rsidRPr="001C49B8" w14:paraId="442E87A2" w14:textId="77777777" w:rsidTr="00AB06FE">
        <w:trPr>
          <w:trHeight w:val="225"/>
          <w:jc w:val="center"/>
        </w:trPr>
        <w:tc>
          <w:tcPr>
            <w:tcW w:w="2232" w:type="dxa"/>
            <w:vAlign w:val="bottom"/>
          </w:tcPr>
          <w:p w14:paraId="1F8C2257" w14:textId="77777777" w:rsidR="004B73EB" w:rsidRPr="001C49B8" w:rsidRDefault="004B73EB" w:rsidP="00AB06FE">
            <w:proofErr w:type="spellStart"/>
            <w:r w:rsidRPr="001C49B8">
              <w:t>Hогайцы</w:t>
            </w:r>
            <w:proofErr w:type="spellEnd"/>
          </w:p>
        </w:tc>
        <w:tc>
          <w:tcPr>
            <w:tcW w:w="673" w:type="dxa"/>
            <w:vAlign w:val="bottom"/>
          </w:tcPr>
          <w:p w14:paraId="5E0E2D8F" w14:textId="77777777" w:rsidR="004B73EB" w:rsidRPr="001C49B8" w:rsidRDefault="004B73EB" w:rsidP="00AB06FE">
            <w:pPr>
              <w:jc w:val="right"/>
            </w:pPr>
            <w:r w:rsidRPr="001C49B8">
              <w:t>2</w:t>
            </w:r>
          </w:p>
        </w:tc>
        <w:tc>
          <w:tcPr>
            <w:tcW w:w="817" w:type="dxa"/>
            <w:vAlign w:val="bottom"/>
          </w:tcPr>
          <w:p w14:paraId="60F6AB80" w14:textId="77777777" w:rsidR="004B73EB" w:rsidRPr="001C49B8" w:rsidRDefault="004B73EB" w:rsidP="00AB06FE">
            <w:pPr>
              <w:jc w:val="right"/>
            </w:pPr>
            <w:r w:rsidRPr="001C49B8">
              <w:t>-</w:t>
            </w:r>
          </w:p>
        </w:tc>
        <w:tc>
          <w:tcPr>
            <w:tcW w:w="963" w:type="dxa"/>
            <w:vAlign w:val="bottom"/>
          </w:tcPr>
          <w:p w14:paraId="721E448F" w14:textId="77777777" w:rsidR="004B73EB" w:rsidRPr="001C49B8" w:rsidRDefault="004B73EB" w:rsidP="00AB06FE">
            <w:pPr>
              <w:jc w:val="right"/>
            </w:pPr>
            <w:r w:rsidRPr="001C49B8">
              <w:t>2</w:t>
            </w:r>
          </w:p>
        </w:tc>
        <w:tc>
          <w:tcPr>
            <w:tcW w:w="830" w:type="dxa"/>
            <w:vAlign w:val="bottom"/>
          </w:tcPr>
          <w:p w14:paraId="0E3913D8" w14:textId="77777777" w:rsidR="004B73EB" w:rsidRPr="001C49B8" w:rsidRDefault="004B73EB" w:rsidP="00AB06FE">
            <w:pPr>
              <w:jc w:val="right"/>
            </w:pPr>
            <w:r w:rsidRPr="001C49B8">
              <w:t>-</w:t>
            </w:r>
          </w:p>
        </w:tc>
        <w:tc>
          <w:tcPr>
            <w:tcW w:w="625" w:type="dxa"/>
            <w:vAlign w:val="bottom"/>
          </w:tcPr>
          <w:p w14:paraId="3EBAFC8B" w14:textId="77777777" w:rsidR="004B73EB" w:rsidRPr="001C49B8" w:rsidRDefault="004B73EB" w:rsidP="00AB06FE">
            <w:pPr>
              <w:jc w:val="right"/>
            </w:pPr>
            <w:r w:rsidRPr="001C49B8">
              <w:t>-</w:t>
            </w:r>
          </w:p>
        </w:tc>
        <w:tc>
          <w:tcPr>
            <w:tcW w:w="1687" w:type="dxa"/>
            <w:vAlign w:val="bottom"/>
          </w:tcPr>
          <w:p w14:paraId="26772761" w14:textId="77777777" w:rsidR="004B73EB" w:rsidRPr="001C49B8" w:rsidRDefault="004B73EB" w:rsidP="00AB06FE">
            <w:pPr>
              <w:jc w:val="right"/>
            </w:pPr>
            <w:r w:rsidRPr="001C49B8">
              <w:t>-</w:t>
            </w:r>
          </w:p>
        </w:tc>
      </w:tr>
      <w:tr w:rsidR="004B73EB" w:rsidRPr="001C49B8" w14:paraId="2A849424" w14:textId="77777777" w:rsidTr="00AB06FE">
        <w:trPr>
          <w:trHeight w:val="225"/>
          <w:jc w:val="center"/>
        </w:trPr>
        <w:tc>
          <w:tcPr>
            <w:tcW w:w="2232" w:type="dxa"/>
            <w:vAlign w:val="bottom"/>
          </w:tcPr>
          <w:p w14:paraId="4816320F" w14:textId="77777777" w:rsidR="004B73EB" w:rsidRPr="001C49B8" w:rsidRDefault="004B73EB" w:rsidP="00AB06FE">
            <w:proofErr w:type="spellStart"/>
            <w:r w:rsidRPr="001C49B8">
              <w:t>Рутульцы</w:t>
            </w:r>
            <w:proofErr w:type="spellEnd"/>
          </w:p>
        </w:tc>
        <w:tc>
          <w:tcPr>
            <w:tcW w:w="673" w:type="dxa"/>
            <w:vAlign w:val="bottom"/>
          </w:tcPr>
          <w:p w14:paraId="168B4BFC" w14:textId="77777777" w:rsidR="004B73EB" w:rsidRPr="001C49B8" w:rsidRDefault="004B73EB" w:rsidP="00AB06FE">
            <w:pPr>
              <w:jc w:val="right"/>
            </w:pPr>
            <w:r w:rsidRPr="001C49B8">
              <w:t>1</w:t>
            </w:r>
          </w:p>
        </w:tc>
        <w:tc>
          <w:tcPr>
            <w:tcW w:w="817" w:type="dxa"/>
            <w:vAlign w:val="bottom"/>
          </w:tcPr>
          <w:p w14:paraId="78EEB08D" w14:textId="77777777" w:rsidR="004B73EB" w:rsidRPr="001C49B8" w:rsidRDefault="004B73EB" w:rsidP="00AB06FE">
            <w:pPr>
              <w:jc w:val="right"/>
            </w:pPr>
            <w:r w:rsidRPr="001C49B8">
              <w:t>1</w:t>
            </w:r>
          </w:p>
        </w:tc>
        <w:tc>
          <w:tcPr>
            <w:tcW w:w="963" w:type="dxa"/>
            <w:vAlign w:val="bottom"/>
          </w:tcPr>
          <w:p w14:paraId="77F7FF4A" w14:textId="77777777" w:rsidR="004B73EB" w:rsidRPr="001C49B8" w:rsidRDefault="004B73EB" w:rsidP="00AB06FE">
            <w:pPr>
              <w:jc w:val="right"/>
            </w:pPr>
            <w:r w:rsidRPr="001C49B8">
              <w:t>-</w:t>
            </w:r>
          </w:p>
        </w:tc>
        <w:tc>
          <w:tcPr>
            <w:tcW w:w="830" w:type="dxa"/>
            <w:vAlign w:val="bottom"/>
          </w:tcPr>
          <w:p w14:paraId="0009B3A5" w14:textId="77777777" w:rsidR="004B73EB" w:rsidRPr="001C49B8" w:rsidRDefault="004B73EB" w:rsidP="00AB06FE">
            <w:pPr>
              <w:jc w:val="right"/>
            </w:pPr>
            <w:r w:rsidRPr="001C49B8">
              <w:t>-</w:t>
            </w:r>
          </w:p>
        </w:tc>
        <w:tc>
          <w:tcPr>
            <w:tcW w:w="625" w:type="dxa"/>
            <w:vAlign w:val="bottom"/>
          </w:tcPr>
          <w:p w14:paraId="0F3D7ADD" w14:textId="77777777" w:rsidR="004B73EB" w:rsidRPr="001C49B8" w:rsidRDefault="004B73EB" w:rsidP="00AB06FE">
            <w:pPr>
              <w:jc w:val="right"/>
            </w:pPr>
            <w:r w:rsidRPr="001C49B8">
              <w:t>-</w:t>
            </w:r>
          </w:p>
        </w:tc>
        <w:tc>
          <w:tcPr>
            <w:tcW w:w="1687" w:type="dxa"/>
            <w:vAlign w:val="bottom"/>
          </w:tcPr>
          <w:p w14:paraId="449F336C" w14:textId="77777777" w:rsidR="004B73EB" w:rsidRPr="001C49B8" w:rsidRDefault="004B73EB" w:rsidP="00AB06FE">
            <w:pPr>
              <w:jc w:val="right"/>
            </w:pPr>
            <w:r w:rsidRPr="001C49B8">
              <w:t>-</w:t>
            </w:r>
          </w:p>
        </w:tc>
      </w:tr>
      <w:tr w:rsidR="004B73EB" w:rsidRPr="001C49B8" w14:paraId="5F802FAC" w14:textId="77777777" w:rsidTr="00AB06FE">
        <w:trPr>
          <w:trHeight w:val="225"/>
          <w:jc w:val="center"/>
        </w:trPr>
        <w:tc>
          <w:tcPr>
            <w:tcW w:w="2232" w:type="dxa"/>
            <w:vAlign w:val="bottom"/>
          </w:tcPr>
          <w:p w14:paraId="3B33EB8A" w14:textId="77777777" w:rsidR="004B73EB" w:rsidRPr="001C49B8" w:rsidRDefault="004B73EB" w:rsidP="00AB06FE">
            <w:proofErr w:type="spellStart"/>
            <w:r w:rsidRPr="001C49B8">
              <w:t>Табасараны</w:t>
            </w:r>
            <w:proofErr w:type="spellEnd"/>
          </w:p>
        </w:tc>
        <w:tc>
          <w:tcPr>
            <w:tcW w:w="673" w:type="dxa"/>
            <w:vAlign w:val="bottom"/>
          </w:tcPr>
          <w:p w14:paraId="51DFEB64" w14:textId="77777777" w:rsidR="004B73EB" w:rsidRPr="001C49B8" w:rsidRDefault="004B73EB" w:rsidP="00AB06FE">
            <w:pPr>
              <w:jc w:val="right"/>
            </w:pPr>
            <w:r w:rsidRPr="001C49B8">
              <w:t>2</w:t>
            </w:r>
          </w:p>
        </w:tc>
        <w:tc>
          <w:tcPr>
            <w:tcW w:w="817" w:type="dxa"/>
            <w:vAlign w:val="bottom"/>
          </w:tcPr>
          <w:p w14:paraId="16564880" w14:textId="77777777" w:rsidR="004B73EB" w:rsidRPr="001C49B8" w:rsidRDefault="004B73EB" w:rsidP="00AB06FE">
            <w:pPr>
              <w:jc w:val="right"/>
            </w:pPr>
            <w:r w:rsidRPr="001C49B8">
              <w:t>1</w:t>
            </w:r>
          </w:p>
        </w:tc>
        <w:tc>
          <w:tcPr>
            <w:tcW w:w="963" w:type="dxa"/>
            <w:vAlign w:val="bottom"/>
          </w:tcPr>
          <w:p w14:paraId="072822EE" w14:textId="77777777" w:rsidR="004B73EB" w:rsidRPr="001C49B8" w:rsidRDefault="004B73EB" w:rsidP="00AB06FE">
            <w:pPr>
              <w:jc w:val="right"/>
            </w:pPr>
            <w:r w:rsidRPr="001C49B8">
              <w:t>1</w:t>
            </w:r>
          </w:p>
        </w:tc>
        <w:tc>
          <w:tcPr>
            <w:tcW w:w="830" w:type="dxa"/>
            <w:vAlign w:val="bottom"/>
          </w:tcPr>
          <w:p w14:paraId="29D0C26E" w14:textId="77777777" w:rsidR="004B73EB" w:rsidRPr="001C49B8" w:rsidRDefault="004B73EB" w:rsidP="00AB06FE">
            <w:pPr>
              <w:jc w:val="right"/>
            </w:pPr>
            <w:r w:rsidRPr="001C49B8">
              <w:t>-</w:t>
            </w:r>
          </w:p>
        </w:tc>
        <w:tc>
          <w:tcPr>
            <w:tcW w:w="625" w:type="dxa"/>
            <w:vAlign w:val="bottom"/>
          </w:tcPr>
          <w:p w14:paraId="48BFB1C1" w14:textId="77777777" w:rsidR="004B73EB" w:rsidRPr="001C49B8" w:rsidRDefault="004B73EB" w:rsidP="00AB06FE">
            <w:pPr>
              <w:jc w:val="right"/>
            </w:pPr>
            <w:r w:rsidRPr="001C49B8">
              <w:t>-</w:t>
            </w:r>
          </w:p>
        </w:tc>
        <w:tc>
          <w:tcPr>
            <w:tcW w:w="1687" w:type="dxa"/>
            <w:vAlign w:val="bottom"/>
          </w:tcPr>
          <w:p w14:paraId="7D131100" w14:textId="77777777" w:rsidR="004B73EB" w:rsidRPr="001C49B8" w:rsidRDefault="004B73EB" w:rsidP="00AB06FE">
            <w:pPr>
              <w:jc w:val="right"/>
            </w:pPr>
            <w:r w:rsidRPr="001C49B8">
              <w:t>-</w:t>
            </w:r>
          </w:p>
        </w:tc>
      </w:tr>
      <w:tr w:rsidR="004B73EB" w:rsidRPr="001C49B8" w14:paraId="4AD8B188" w14:textId="77777777" w:rsidTr="00AB06FE">
        <w:trPr>
          <w:trHeight w:val="225"/>
          <w:jc w:val="center"/>
        </w:trPr>
        <w:tc>
          <w:tcPr>
            <w:tcW w:w="2232" w:type="dxa"/>
            <w:vAlign w:val="bottom"/>
          </w:tcPr>
          <w:p w14:paraId="53B1D14B" w14:textId="77777777" w:rsidR="004B73EB" w:rsidRPr="001C49B8" w:rsidRDefault="004B73EB" w:rsidP="00AB06FE">
            <w:proofErr w:type="spellStart"/>
            <w:r w:rsidRPr="001C49B8">
              <w:t>Ингуши</w:t>
            </w:r>
            <w:proofErr w:type="spellEnd"/>
          </w:p>
        </w:tc>
        <w:tc>
          <w:tcPr>
            <w:tcW w:w="673" w:type="dxa"/>
            <w:vAlign w:val="bottom"/>
          </w:tcPr>
          <w:p w14:paraId="67B71517" w14:textId="77777777" w:rsidR="004B73EB" w:rsidRPr="001C49B8" w:rsidRDefault="004B73EB" w:rsidP="00AB06FE">
            <w:pPr>
              <w:jc w:val="right"/>
            </w:pPr>
            <w:r w:rsidRPr="001C49B8">
              <w:t>140</w:t>
            </w:r>
          </w:p>
        </w:tc>
        <w:tc>
          <w:tcPr>
            <w:tcW w:w="817" w:type="dxa"/>
            <w:vAlign w:val="bottom"/>
          </w:tcPr>
          <w:p w14:paraId="75B1144E" w14:textId="77777777" w:rsidR="004B73EB" w:rsidRPr="001C49B8" w:rsidRDefault="004B73EB" w:rsidP="00AB06FE">
            <w:pPr>
              <w:jc w:val="right"/>
            </w:pPr>
            <w:r w:rsidRPr="001C49B8">
              <w:t>71</w:t>
            </w:r>
          </w:p>
        </w:tc>
        <w:tc>
          <w:tcPr>
            <w:tcW w:w="963" w:type="dxa"/>
            <w:vAlign w:val="bottom"/>
          </w:tcPr>
          <w:p w14:paraId="2564E554" w14:textId="77777777" w:rsidR="004B73EB" w:rsidRPr="001C49B8" w:rsidRDefault="004B73EB" w:rsidP="00AB06FE">
            <w:pPr>
              <w:jc w:val="right"/>
            </w:pPr>
            <w:r w:rsidRPr="001C49B8">
              <w:t>69</w:t>
            </w:r>
          </w:p>
        </w:tc>
        <w:tc>
          <w:tcPr>
            <w:tcW w:w="830" w:type="dxa"/>
            <w:vAlign w:val="bottom"/>
          </w:tcPr>
          <w:p w14:paraId="2ABE9E0F" w14:textId="77777777" w:rsidR="004B73EB" w:rsidRPr="001C49B8" w:rsidRDefault="004B73EB" w:rsidP="00AB06FE">
            <w:pPr>
              <w:jc w:val="right"/>
            </w:pPr>
            <w:r w:rsidRPr="001C49B8">
              <w:t>-</w:t>
            </w:r>
          </w:p>
        </w:tc>
        <w:tc>
          <w:tcPr>
            <w:tcW w:w="625" w:type="dxa"/>
            <w:vAlign w:val="bottom"/>
          </w:tcPr>
          <w:p w14:paraId="6DC2776B" w14:textId="77777777" w:rsidR="004B73EB" w:rsidRPr="001C49B8" w:rsidRDefault="004B73EB" w:rsidP="00AB06FE">
            <w:pPr>
              <w:jc w:val="right"/>
            </w:pPr>
            <w:r w:rsidRPr="001C49B8">
              <w:t>-</w:t>
            </w:r>
          </w:p>
        </w:tc>
        <w:tc>
          <w:tcPr>
            <w:tcW w:w="1687" w:type="dxa"/>
            <w:vAlign w:val="bottom"/>
          </w:tcPr>
          <w:p w14:paraId="586C3922" w14:textId="77777777" w:rsidR="004B73EB" w:rsidRPr="001C49B8" w:rsidRDefault="004B73EB" w:rsidP="00AB06FE">
            <w:pPr>
              <w:jc w:val="right"/>
            </w:pPr>
            <w:r w:rsidRPr="001C49B8">
              <w:t>-</w:t>
            </w:r>
          </w:p>
        </w:tc>
      </w:tr>
      <w:tr w:rsidR="004B73EB" w:rsidRPr="001C49B8" w14:paraId="4D7905A7" w14:textId="77777777" w:rsidTr="00AB06FE">
        <w:trPr>
          <w:trHeight w:val="225"/>
          <w:jc w:val="center"/>
        </w:trPr>
        <w:tc>
          <w:tcPr>
            <w:tcW w:w="2232" w:type="dxa"/>
            <w:vAlign w:val="bottom"/>
          </w:tcPr>
          <w:p w14:paraId="761F829F" w14:textId="77777777" w:rsidR="004B73EB" w:rsidRPr="001C49B8" w:rsidRDefault="004B73EB" w:rsidP="00AB06FE">
            <w:r w:rsidRPr="001C49B8">
              <w:t>Кабардинцы</w:t>
            </w:r>
          </w:p>
        </w:tc>
        <w:tc>
          <w:tcPr>
            <w:tcW w:w="673" w:type="dxa"/>
            <w:vAlign w:val="bottom"/>
          </w:tcPr>
          <w:p w14:paraId="31E31442" w14:textId="77777777" w:rsidR="004B73EB" w:rsidRPr="001C49B8" w:rsidRDefault="004B73EB" w:rsidP="00AB06FE">
            <w:pPr>
              <w:jc w:val="right"/>
            </w:pPr>
            <w:r w:rsidRPr="001C49B8">
              <w:t>4</w:t>
            </w:r>
          </w:p>
        </w:tc>
        <w:tc>
          <w:tcPr>
            <w:tcW w:w="817" w:type="dxa"/>
            <w:vAlign w:val="bottom"/>
          </w:tcPr>
          <w:p w14:paraId="6F8D039C" w14:textId="77777777" w:rsidR="004B73EB" w:rsidRPr="001C49B8" w:rsidRDefault="004B73EB" w:rsidP="00AB06FE">
            <w:pPr>
              <w:jc w:val="right"/>
            </w:pPr>
            <w:r w:rsidRPr="001C49B8">
              <w:t>2</w:t>
            </w:r>
          </w:p>
        </w:tc>
        <w:tc>
          <w:tcPr>
            <w:tcW w:w="963" w:type="dxa"/>
            <w:vAlign w:val="bottom"/>
          </w:tcPr>
          <w:p w14:paraId="0FD07D7F" w14:textId="77777777" w:rsidR="004B73EB" w:rsidRPr="001C49B8" w:rsidRDefault="004B73EB" w:rsidP="00AB06FE">
            <w:pPr>
              <w:jc w:val="right"/>
            </w:pPr>
            <w:r w:rsidRPr="001C49B8">
              <w:t>2</w:t>
            </w:r>
          </w:p>
        </w:tc>
        <w:tc>
          <w:tcPr>
            <w:tcW w:w="830" w:type="dxa"/>
            <w:vAlign w:val="bottom"/>
          </w:tcPr>
          <w:p w14:paraId="4C6B347F" w14:textId="77777777" w:rsidR="004B73EB" w:rsidRPr="001C49B8" w:rsidRDefault="004B73EB" w:rsidP="00AB06FE">
            <w:pPr>
              <w:jc w:val="right"/>
            </w:pPr>
            <w:r w:rsidRPr="001C49B8">
              <w:t>-</w:t>
            </w:r>
          </w:p>
        </w:tc>
        <w:tc>
          <w:tcPr>
            <w:tcW w:w="625" w:type="dxa"/>
            <w:vAlign w:val="bottom"/>
          </w:tcPr>
          <w:p w14:paraId="47C9D14A" w14:textId="77777777" w:rsidR="004B73EB" w:rsidRPr="001C49B8" w:rsidRDefault="004B73EB" w:rsidP="00AB06FE">
            <w:pPr>
              <w:jc w:val="right"/>
            </w:pPr>
            <w:r w:rsidRPr="001C49B8">
              <w:t>-</w:t>
            </w:r>
          </w:p>
        </w:tc>
        <w:tc>
          <w:tcPr>
            <w:tcW w:w="1687" w:type="dxa"/>
            <w:vAlign w:val="bottom"/>
          </w:tcPr>
          <w:p w14:paraId="246EE5F7" w14:textId="77777777" w:rsidR="004B73EB" w:rsidRPr="001C49B8" w:rsidRDefault="004B73EB" w:rsidP="00AB06FE">
            <w:pPr>
              <w:jc w:val="right"/>
            </w:pPr>
            <w:r w:rsidRPr="001C49B8">
              <w:t>-</w:t>
            </w:r>
          </w:p>
        </w:tc>
      </w:tr>
      <w:tr w:rsidR="004B73EB" w:rsidRPr="001C49B8" w14:paraId="3DAC23AC" w14:textId="77777777" w:rsidTr="00AB06FE">
        <w:trPr>
          <w:trHeight w:val="225"/>
          <w:jc w:val="center"/>
        </w:trPr>
        <w:tc>
          <w:tcPr>
            <w:tcW w:w="2232" w:type="dxa"/>
            <w:vAlign w:val="bottom"/>
          </w:tcPr>
          <w:p w14:paraId="36DAB81A" w14:textId="77777777" w:rsidR="004B73EB" w:rsidRPr="001C49B8" w:rsidRDefault="004B73EB" w:rsidP="00AB06FE">
            <w:proofErr w:type="spellStart"/>
            <w:r w:rsidRPr="001C49B8">
              <w:t>Калмыки</w:t>
            </w:r>
            <w:proofErr w:type="spellEnd"/>
          </w:p>
        </w:tc>
        <w:tc>
          <w:tcPr>
            <w:tcW w:w="673" w:type="dxa"/>
            <w:vAlign w:val="bottom"/>
          </w:tcPr>
          <w:p w14:paraId="7FD58E84" w14:textId="77777777" w:rsidR="004B73EB" w:rsidRPr="001C49B8" w:rsidRDefault="004B73EB" w:rsidP="00AB06FE">
            <w:pPr>
              <w:jc w:val="right"/>
            </w:pPr>
            <w:r w:rsidRPr="001C49B8">
              <w:t>12</w:t>
            </w:r>
          </w:p>
        </w:tc>
        <w:tc>
          <w:tcPr>
            <w:tcW w:w="817" w:type="dxa"/>
            <w:vAlign w:val="bottom"/>
          </w:tcPr>
          <w:p w14:paraId="3EC94C53" w14:textId="77777777" w:rsidR="004B73EB" w:rsidRPr="001C49B8" w:rsidRDefault="004B73EB" w:rsidP="00AB06FE">
            <w:pPr>
              <w:jc w:val="right"/>
            </w:pPr>
            <w:r w:rsidRPr="001C49B8">
              <w:t>6</w:t>
            </w:r>
          </w:p>
        </w:tc>
        <w:tc>
          <w:tcPr>
            <w:tcW w:w="963" w:type="dxa"/>
            <w:vAlign w:val="bottom"/>
          </w:tcPr>
          <w:p w14:paraId="4B81D50F" w14:textId="77777777" w:rsidR="004B73EB" w:rsidRPr="001C49B8" w:rsidRDefault="004B73EB" w:rsidP="00AB06FE">
            <w:pPr>
              <w:jc w:val="right"/>
            </w:pPr>
            <w:r w:rsidRPr="001C49B8">
              <w:t>6</w:t>
            </w:r>
          </w:p>
        </w:tc>
        <w:tc>
          <w:tcPr>
            <w:tcW w:w="830" w:type="dxa"/>
            <w:vAlign w:val="bottom"/>
          </w:tcPr>
          <w:p w14:paraId="4ED7702C" w14:textId="77777777" w:rsidR="004B73EB" w:rsidRPr="001C49B8" w:rsidRDefault="004B73EB" w:rsidP="00AB06FE">
            <w:pPr>
              <w:jc w:val="right"/>
            </w:pPr>
            <w:r w:rsidRPr="001C49B8">
              <w:t>-</w:t>
            </w:r>
          </w:p>
        </w:tc>
        <w:tc>
          <w:tcPr>
            <w:tcW w:w="625" w:type="dxa"/>
            <w:vAlign w:val="bottom"/>
          </w:tcPr>
          <w:p w14:paraId="39F72C04" w14:textId="77777777" w:rsidR="004B73EB" w:rsidRPr="001C49B8" w:rsidRDefault="004B73EB" w:rsidP="00AB06FE">
            <w:pPr>
              <w:jc w:val="right"/>
            </w:pPr>
            <w:r w:rsidRPr="001C49B8">
              <w:t>-</w:t>
            </w:r>
          </w:p>
        </w:tc>
        <w:tc>
          <w:tcPr>
            <w:tcW w:w="1687" w:type="dxa"/>
            <w:vAlign w:val="bottom"/>
          </w:tcPr>
          <w:p w14:paraId="5A605BBC" w14:textId="77777777" w:rsidR="004B73EB" w:rsidRPr="001C49B8" w:rsidRDefault="004B73EB" w:rsidP="00AB06FE">
            <w:pPr>
              <w:jc w:val="right"/>
            </w:pPr>
            <w:r w:rsidRPr="001C49B8">
              <w:t>-</w:t>
            </w:r>
          </w:p>
        </w:tc>
      </w:tr>
      <w:tr w:rsidR="004B73EB" w:rsidRPr="001C49B8" w14:paraId="75AD9C15" w14:textId="77777777" w:rsidTr="00AB06FE">
        <w:trPr>
          <w:trHeight w:val="225"/>
          <w:jc w:val="center"/>
        </w:trPr>
        <w:tc>
          <w:tcPr>
            <w:tcW w:w="2232" w:type="dxa"/>
            <w:vAlign w:val="bottom"/>
          </w:tcPr>
          <w:p w14:paraId="0FE1584D" w14:textId="77777777" w:rsidR="004B73EB" w:rsidRPr="001C49B8" w:rsidRDefault="004B73EB" w:rsidP="00AB06FE">
            <w:proofErr w:type="spellStart"/>
            <w:r w:rsidRPr="001C49B8">
              <w:t>Каракалпаки</w:t>
            </w:r>
            <w:proofErr w:type="spellEnd"/>
          </w:p>
        </w:tc>
        <w:tc>
          <w:tcPr>
            <w:tcW w:w="673" w:type="dxa"/>
            <w:vAlign w:val="bottom"/>
          </w:tcPr>
          <w:p w14:paraId="53053B24" w14:textId="77777777" w:rsidR="004B73EB" w:rsidRPr="001C49B8" w:rsidRDefault="004B73EB" w:rsidP="00AB06FE">
            <w:pPr>
              <w:jc w:val="right"/>
            </w:pPr>
            <w:r w:rsidRPr="001C49B8">
              <w:t>103</w:t>
            </w:r>
          </w:p>
        </w:tc>
        <w:tc>
          <w:tcPr>
            <w:tcW w:w="817" w:type="dxa"/>
            <w:vAlign w:val="bottom"/>
          </w:tcPr>
          <w:p w14:paraId="0ABAC4A0" w14:textId="77777777" w:rsidR="004B73EB" w:rsidRPr="001C49B8" w:rsidRDefault="004B73EB" w:rsidP="00AB06FE">
            <w:pPr>
              <w:jc w:val="right"/>
            </w:pPr>
            <w:r w:rsidRPr="001C49B8">
              <w:t>62</w:t>
            </w:r>
          </w:p>
        </w:tc>
        <w:tc>
          <w:tcPr>
            <w:tcW w:w="963" w:type="dxa"/>
            <w:vAlign w:val="bottom"/>
          </w:tcPr>
          <w:p w14:paraId="3A15DADC" w14:textId="77777777" w:rsidR="004B73EB" w:rsidRPr="001C49B8" w:rsidRDefault="004B73EB" w:rsidP="00AB06FE">
            <w:pPr>
              <w:jc w:val="right"/>
            </w:pPr>
            <w:r w:rsidRPr="001C49B8">
              <w:t>41</w:t>
            </w:r>
          </w:p>
        </w:tc>
        <w:tc>
          <w:tcPr>
            <w:tcW w:w="830" w:type="dxa"/>
            <w:vAlign w:val="bottom"/>
          </w:tcPr>
          <w:p w14:paraId="7379EE41" w14:textId="77777777" w:rsidR="004B73EB" w:rsidRPr="001C49B8" w:rsidRDefault="004B73EB" w:rsidP="00AB06FE">
            <w:pPr>
              <w:jc w:val="right"/>
            </w:pPr>
            <w:r w:rsidRPr="001C49B8">
              <w:t>10</w:t>
            </w:r>
          </w:p>
        </w:tc>
        <w:tc>
          <w:tcPr>
            <w:tcW w:w="625" w:type="dxa"/>
            <w:vAlign w:val="bottom"/>
          </w:tcPr>
          <w:p w14:paraId="27B626A1" w14:textId="77777777" w:rsidR="004B73EB" w:rsidRPr="001C49B8" w:rsidRDefault="004B73EB" w:rsidP="00AB06FE">
            <w:pPr>
              <w:jc w:val="right"/>
            </w:pPr>
            <w:r w:rsidRPr="001C49B8">
              <w:t>6</w:t>
            </w:r>
          </w:p>
        </w:tc>
        <w:tc>
          <w:tcPr>
            <w:tcW w:w="1687" w:type="dxa"/>
            <w:vAlign w:val="bottom"/>
          </w:tcPr>
          <w:p w14:paraId="11F4C170" w14:textId="77777777" w:rsidR="004B73EB" w:rsidRPr="001C49B8" w:rsidRDefault="004B73EB" w:rsidP="00AB06FE">
            <w:pPr>
              <w:jc w:val="right"/>
            </w:pPr>
            <w:r w:rsidRPr="001C49B8">
              <w:t>4</w:t>
            </w:r>
          </w:p>
        </w:tc>
      </w:tr>
      <w:tr w:rsidR="004B73EB" w:rsidRPr="001C49B8" w14:paraId="73959A4F" w14:textId="77777777" w:rsidTr="00AB06FE">
        <w:trPr>
          <w:trHeight w:val="225"/>
          <w:jc w:val="center"/>
        </w:trPr>
        <w:tc>
          <w:tcPr>
            <w:tcW w:w="2232" w:type="dxa"/>
            <w:vAlign w:val="bottom"/>
          </w:tcPr>
          <w:p w14:paraId="2049CCE3" w14:textId="77777777" w:rsidR="004B73EB" w:rsidRPr="001C49B8" w:rsidRDefault="004B73EB" w:rsidP="00AB06FE">
            <w:proofErr w:type="spellStart"/>
            <w:r w:rsidRPr="001C49B8">
              <w:t>Карелы</w:t>
            </w:r>
            <w:proofErr w:type="spellEnd"/>
          </w:p>
        </w:tc>
        <w:tc>
          <w:tcPr>
            <w:tcW w:w="673" w:type="dxa"/>
            <w:vAlign w:val="bottom"/>
          </w:tcPr>
          <w:p w14:paraId="4A45F2A9" w14:textId="77777777" w:rsidR="004B73EB" w:rsidRPr="001C49B8" w:rsidRDefault="004B73EB" w:rsidP="00AB06FE">
            <w:pPr>
              <w:jc w:val="right"/>
            </w:pPr>
            <w:r w:rsidRPr="001C49B8">
              <w:t>3</w:t>
            </w:r>
          </w:p>
        </w:tc>
        <w:tc>
          <w:tcPr>
            <w:tcW w:w="817" w:type="dxa"/>
            <w:vAlign w:val="bottom"/>
          </w:tcPr>
          <w:p w14:paraId="787B2132" w14:textId="77777777" w:rsidR="004B73EB" w:rsidRPr="001C49B8" w:rsidRDefault="004B73EB" w:rsidP="00AB06FE">
            <w:pPr>
              <w:jc w:val="right"/>
            </w:pPr>
            <w:r w:rsidRPr="001C49B8">
              <w:t>2</w:t>
            </w:r>
          </w:p>
        </w:tc>
        <w:tc>
          <w:tcPr>
            <w:tcW w:w="963" w:type="dxa"/>
            <w:vAlign w:val="bottom"/>
          </w:tcPr>
          <w:p w14:paraId="26B57945" w14:textId="77777777" w:rsidR="004B73EB" w:rsidRPr="001C49B8" w:rsidRDefault="004B73EB" w:rsidP="00AB06FE">
            <w:pPr>
              <w:jc w:val="right"/>
            </w:pPr>
            <w:r w:rsidRPr="001C49B8">
              <w:t>1</w:t>
            </w:r>
          </w:p>
        </w:tc>
        <w:tc>
          <w:tcPr>
            <w:tcW w:w="830" w:type="dxa"/>
            <w:vAlign w:val="bottom"/>
          </w:tcPr>
          <w:p w14:paraId="1AFA1A85" w14:textId="77777777" w:rsidR="004B73EB" w:rsidRPr="001C49B8" w:rsidRDefault="004B73EB" w:rsidP="00AB06FE">
            <w:pPr>
              <w:jc w:val="right"/>
            </w:pPr>
            <w:r w:rsidRPr="001C49B8">
              <w:t>-</w:t>
            </w:r>
          </w:p>
        </w:tc>
        <w:tc>
          <w:tcPr>
            <w:tcW w:w="625" w:type="dxa"/>
            <w:vAlign w:val="bottom"/>
          </w:tcPr>
          <w:p w14:paraId="07D81A9D" w14:textId="77777777" w:rsidR="004B73EB" w:rsidRPr="001C49B8" w:rsidRDefault="004B73EB" w:rsidP="00AB06FE">
            <w:pPr>
              <w:jc w:val="right"/>
            </w:pPr>
            <w:r w:rsidRPr="001C49B8">
              <w:t>-</w:t>
            </w:r>
          </w:p>
        </w:tc>
        <w:tc>
          <w:tcPr>
            <w:tcW w:w="1687" w:type="dxa"/>
            <w:vAlign w:val="bottom"/>
          </w:tcPr>
          <w:p w14:paraId="0881B8A7" w14:textId="77777777" w:rsidR="004B73EB" w:rsidRPr="001C49B8" w:rsidRDefault="004B73EB" w:rsidP="00AB06FE">
            <w:pPr>
              <w:jc w:val="right"/>
            </w:pPr>
            <w:r w:rsidRPr="001C49B8">
              <w:t>-</w:t>
            </w:r>
          </w:p>
        </w:tc>
      </w:tr>
      <w:tr w:rsidR="004B73EB" w:rsidRPr="001C49B8" w14:paraId="76EA7DCF" w14:textId="77777777" w:rsidTr="00AB06FE">
        <w:trPr>
          <w:trHeight w:val="225"/>
          <w:jc w:val="center"/>
        </w:trPr>
        <w:tc>
          <w:tcPr>
            <w:tcW w:w="2232" w:type="dxa"/>
            <w:vAlign w:val="bottom"/>
          </w:tcPr>
          <w:p w14:paraId="4D4DB904" w14:textId="77777777" w:rsidR="004B73EB" w:rsidRPr="001C49B8" w:rsidRDefault="004B73EB" w:rsidP="00AB06FE">
            <w:proofErr w:type="spellStart"/>
            <w:r w:rsidRPr="001C49B8">
              <w:t>Коми</w:t>
            </w:r>
            <w:proofErr w:type="spellEnd"/>
          </w:p>
        </w:tc>
        <w:tc>
          <w:tcPr>
            <w:tcW w:w="673" w:type="dxa"/>
            <w:vAlign w:val="bottom"/>
          </w:tcPr>
          <w:p w14:paraId="39BFB315" w14:textId="77777777" w:rsidR="004B73EB" w:rsidRPr="001C49B8" w:rsidRDefault="004B73EB" w:rsidP="00AB06FE">
            <w:pPr>
              <w:jc w:val="right"/>
            </w:pPr>
            <w:r w:rsidRPr="001C49B8">
              <w:t>5</w:t>
            </w:r>
          </w:p>
        </w:tc>
        <w:tc>
          <w:tcPr>
            <w:tcW w:w="817" w:type="dxa"/>
            <w:vAlign w:val="bottom"/>
          </w:tcPr>
          <w:p w14:paraId="0A46044C" w14:textId="77777777" w:rsidR="004B73EB" w:rsidRPr="001C49B8" w:rsidRDefault="004B73EB" w:rsidP="00AB06FE">
            <w:pPr>
              <w:jc w:val="right"/>
            </w:pPr>
            <w:r w:rsidRPr="001C49B8">
              <w:t>1</w:t>
            </w:r>
          </w:p>
        </w:tc>
        <w:tc>
          <w:tcPr>
            <w:tcW w:w="963" w:type="dxa"/>
            <w:vAlign w:val="bottom"/>
          </w:tcPr>
          <w:p w14:paraId="3B1F9F04" w14:textId="77777777" w:rsidR="004B73EB" w:rsidRPr="001C49B8" w:rsidRDefault="004B73EB" w:rsidP="00AB06FE">
            <w:pPr>
              <w:jc w:val="right"/>
            </w:pPr>
            <w:r w:rsidRPr="001C49B8">
              <w:t>4</w:t>
            </w:r>
          </w:p>
        </w:tc>
        <w:tc>
          <w:tcPr>
            <w:tcW w:w="830" w:type="dxa"/>
            <w:vAlign w:val="bottom"/>
          </w:tcPr>
          <w:p w14:paraId="47243A43" w14:textId="77777777" w:rsidR="004B73EB" w:rsidRPr="001C49B8" w:rsidRDefault="004B73EB" w:rsidP="00AB06FE">
            <w:pPr>
              <w:jc w:val="right"/>
            </w:pPr>
            <w:r w:rsidRPr="001C49B8">
              <w:t>-</w:t>
            </w:r>
          </w:p>
        </w:tc>
        <w:tc>
          <w:tcPr>
            <w:tcW w:w="625" w:type="dxa"/>
            <w:vAlign w:val="bottom"/>
          </w:tcPr>
          <w:p w14:paraId="53DC0610" w14:textId="77777777" w:rsidR="004B73EB" w:rsidRPr="001C49B8" w:rsidRDefault="004B73EB" w:rsidP="00AB06FE">
            <w:pPr>
              <w:jc w:val="right"/>
            </w:pPr>
            <w:r w:rsidRPr="001C49B8">
              <w:t>-</w:t>
            </w:r>
          </w:p>
        </w:tc>
        <w:tc>
          <w:tcPr>
            <w:tcW w:w="1687" w:type="dxa"/>
            <w:vAlign w:val="bottom"/>
          </w:tcPr>
          <w:p w14:paraId="3AE178F7" w14:textId="77777777" w:rsidR="004B73EB" w:rsidRPr="001C49B8" w:rsidRDefault="004B73EB" w:rsidP="00AB06FE">
            <w:pPr>
              <w:jc w:val="right"/>
            </w:pPr>
            <w:r w:rsidRPr="001C49B8">
              <w:t>-</w:t>
            </w:r>
          </w:p>
        </w:tc>
      </w:tr>
      <w:tr w:rsidR="004B73EB" w:rsidRPr="001C49B8" w14:paraId="13AAF336" w14:textId="77777777" w:rsidTr="00AB06FE">
        <w:trPr>
          <w:trHeight w:val="225"/>
          <w:jc w:val="center"/>
        </w:trPr>
        <w:tc>
          <w:tcPr>
            <w:tcW w:w="2232" w:type="dxa"/>
            <w:vAlign w:val="bottom"/>
          </w:tcPr>
          <w:p w14:paraId="1CE9657D" w14:textId="77777777" w:rsidR="004B73EB" w:rsidRPr="001C49B8" w:rsidRDefault="004B73EB" w:rsidP="00AB06FE">
            <w:proofErr w:type="spellStart"/>
            <w:r w:rsidRPr="001C49B8">
              <w:t>Марийцы</w:t>
            </w:r>
            <w:proofErr w:type="spellEnd"/>
          </w:p>
        </w:tc>
        <w:tc>
          <w:tcPr>
            <w:tcW w:w="673" w:type="dxa"/>
            <w:vAlign w:val="bottom"/>
          </w:tcPr>
          <w:p w14:paraId="40E7267B" w14:textId="77777777" w:rsidR="004B73EB" w:rsidRPr="001C49B8" w:rsidRDefault="004B73EB" w:rsidP="00AB06FE">
            <w:pPr>
              <w:jc w:val="right"/>
            </w:pPr>
            <w:r w:rsidRPr="001C49B8">
              <w:t>100</w:t>
            </w:r>
          </w:p>
        </w:tc>
        <w:tc>
          <w:tcPr>
            <w:tcW w:w="817" w:type="dxa"/>
            <w:vAlign w:val="bottom"/>
          </w:tcPr>
          <w:p w14:paraId="7EBC0DC1" w14:textId="77777777" w:rsidR="004B73EB" w:rsidRPr="001C49B8" w:rsidRDefault="004B73EB" w:rsidP="00AB06FE">
            <w:pPr>
              <w:jc w:val="right"/>
            </w:pPr>
            <w:r w:rsidRPr="001C49B8">
              <w:t>48</w:t>
            </w:r>
          </w:p>
        </w:tc>
        <w:tc>
          <w:tcPr>
            <w:tcW w:w="963" w:type="dxa"/>
            <w:vAlign w:val="bottom"/>
          </w:tcPr>
          <w:p w14:paraId="0F68937C" w14:textId="77777777" w:rsidR="004B73EB" w:rsidRPr="001C49B8" w:rsidRDefault="004B73EB" w:rsidP="00AB06FE">
            <w:pPr>
              <w:jc w:val="right"/>
            </w:pPr>
            <w:r w:rsidRPr="001C49B8">
              <w:t>52</w:t>
            </w:r>
          </w:p>
        </w:tc>
        <w:tc>
          <w:tcPr>
            <w:tcW w:w="830" w:type="dxa"/>
            <w:vAlign w:val="bottom"/>
          </w:tcPr>
          <w:p w14:paraId="39EEC4F4" w14:textId="77777777" w:rsidR="004B73EB" w:rsidRPr="001C49B8" w:rsidRDefault="004B73EB" w:rsidP="00AB06FE">
            <w:pPr>
              <w:jc w:val="right"/>
            </w:pPr>
            <w:r w:rsidRPr="001C49B8">
              <w:t>-</w:t>
            </w:r>
          </w:p>
        </w:tc>
        <w:tc>
          <w:tcPr>
            <w:tcW w:w="625" w:type="dxa"/>
            <w:vAlign w:val="bottom"/>
          </w:tcPr>
          <w:p w14:paraId="1806945E" w14:textId="77777777" w:rsidR="004B73EB" w:rsidRPr="001C49B8" w:rsidRDefault="004B73EB" w:rsidP="00AB06FE">
            <w:pPr>
              <w:jc w:val="right"/>
            </w:pPr>
            <w:r w:rsidRPr="001C49B8">
              <w:t>-</w:t>
            </w:r>
          </w:p>
        </w:tc>
        <w:tc>
          <w:tcPr>
            <w:tcW w:w="1687" w:type="dxa"/>
            <w:vAlign w:val="bottom"/>
          </w:tcPr>
          <w:p w14:paraId="4F7697D0" w14:textId="77777777" w:rsidR="004B73EB" w:rsidRPr="001C49B8" w:rsidRDefault="004B73EB" w:rsidP="00AB06FE">
            <w:pPr>
              <w:jc w:val="right"/>
            </w:pPr>
            <w:r w:rsidRPr="001C49B8">
              <w:t>-</w:t>
            </w:r>
          </w:p>
        </w:tc>
      </w:tr>
      <w:tr w:rsidR="004B73EB" w:rsidRPr="001C49B8" w14:paraId="605DF3D3" w14:textId="77777777" w:rsidTr="00AB06FE">
        <w:trPr>
          <w:trHeight w:val="225"/>
          <w:jc w:val="center"/>
        </w:trPr>
        <w:tc>
          <w:tcPr>
            <w:tcW w:w="2232" w:type="dxa"/>
            <w:vAlign w:val="bottom"/>
          </w:tcPr>
          <w:p w14:paraId="204120A2" w14:textId="77777777" w:rsidR="004B73EB" w:rsidRPr="001C49B8" w:rsidRDefault="004B73EB" w:rsidP="00AB06FE">
            <w:proofErr w:type="spellStart"/>
            <w:r w:rsidRPr="001C49B8">
              <w:t>Мордва</w:t>
            </w:r>
            <w:proofErr w:type="spellEnd"/>
          </w:p>
        </w:tc>
        <w:tc>
          <w:tcPr>
            <w:tcW w:w="673" w:type="dxa"/>
            <w:vAlign w:val="bottom"/>
          </w:tcPr>
          <w:p w14:paraId="7D8D9B4C" w14:textId="77777777" w:rsidR="004B73EB" w:rsidRPr="001C49B8" w:rsidRDefault="004B73EB" w:rsidP="00AB06FE">
            <w:pPr>
              <w:jc w:val="right"/>
            </w:pPr>
            <w:r w:rsidRPr="001C49B8">
              <w:t>220</w:t>
            </w:r>
          </w:p>
        </w:tc>
        <w:tc>
          <w:tcPr>
            <w:tcW w:w="817" w:type="dxa"/>
            <w:vAlign w:val="bottom"/>
          </w:tcPr>
          <w:p w14:paraId="3C8BB882" w14:textId="77777777" w:rsidR="004B73EB" w:rsidRPr="001C49B8" w:rsidRDefault="004B73EB" w:rsidP="00AB06FE">
            <w:pPr>
              <w:jc w:val="right"/>
            </w:pPr>
            <w:r w:rsidRPr="001C49B8">
              <w:t>91</w:t>
            </w:r>
          </w:p>
        </w:tc>
        <w:tc>
          <w:tcPr>
            <w:tcW w:w="963" w:type="dxa"/>
            <w:vAlign w:val="bottom"/>
          </w:tcPr>
          <w:p w14:paraId="57321D7B" w14:textId="77777777" w:rsidR="004B73EB" w:rsidRPr="001C49B8" w:rsidRDefault="004B73EB" w:rsidP="00AB06FE">
            <w:pPr>
              <w:jc w:val="right"/>
            </w:pPr>
            <w:r w:rsidRPr="001C49B8">
              <w:t>129</w:t>
            </w:r>
          </w:p>
        </w:tc>
        <w:tc>
          <w:tcPr>
            <w:tcW w:w="830" w:type="dxa"/>
            <w:vAlign w:val="bottom"/>
          </w:tcPr>
          <w:p w14:paraId="38A1D1C0" w14:textId="77777777" w:rsidR="004B73EB" w:rsidRPr="001C49B8" w:rsidRDefault="004B73EB" w:rsidP="00AB06FE">
            <w:pPr>
              <w:jc w:val="right"/>
            </w:pPr>
            <w:r w:rsidRPr="001C49B8">
              <w:t>-</w:t>
            </w:r>
          </w:p>
        </w:tc>
        <w:tc>
          <w:tcPr>
            <w:tcW w:w="625" w:type="dxa"/>
            <w:vAlign w:val="bottom"/>
          </w:tcPr>
          <w:p w14:paraId="32F872F7" w14:textId="77777777" w:rsidR="004B73EB" w:rsidRPr="001C49B8" w:rsidRDefault="004B73EB" w:rsidP="00AB06FE">
            <w:pPr>
              <w:jc w:val="right"/>
            </w:pPr>
            <w:r w:rsidRPr="001C49B8">
              <w:t>-</w:t>
            </w:r>
          </w:p>
        </w:tc>
        <w:tc>
          <w:tcPr>
            <w:tcW w:w="1687" w:type="dxa"/>
            <w:vAlign w:val="bottom"/>
          </w:tcPr>
          <w:p w14:paraId="005F3AC3" w14:textId="77777777" w:rsidR="004B73EB" w:rsidRPr="001C49B8" w:rsidRDefault="004B73EB" w:rsidP="00AB06FE">
            <w:pPr>
              <w:jc w:val="right"/>
            </w:pPr>
            <w:r w:rsidRPr="001C49B8">
              <w:t>-</w:t>
            </w:r>
          </w:p>
        </w:tc>
      </w:tr>
      <w:tr w:rsidR="004B73EB" w:rsidRPr="001C49B8" w14:paraId="0DA77F54" w14:textId="77777777" w:rsidTr="00AB06FE">
        <w:trPr>
          <w:trHeight w:val="225"/>
          <w:jc w:val="center"/>
        </w:trPr>
        <w:tc>
          <w:tcPr>
            <w:tcW w:w="2232" w:type="dxa"/>
            <w:vAlign w:val="bottom"/>
          </w:tcPr>
          <w:p w14:paraId="0F5FCD35" w14:textId="77777777" w:rsidR="004B73EB" w:rsidRPr="001C49B8" w:rsidRDefault="004B73EB" w:rsidP="00AB06FE">
            <w:proofErr w:type="spellStart"/>
            <w:r w:rsidRPr="001C49B8">
              <w:t>Осетины</w:t>
            </w:r>
            <w:proofErr w:type="spellEnd"/>
          </w:p>
        </w:tc>
        <w:tc>
          <w:tcPr>
            <w:tcW w:w="673" w:type="dxa"/>
            <w:vAlign w:val="bottom"/>
          </w:tcPr>
          <w:p w14:paraId="69502D2A" w14:textId="77777777" w:rsidR="004B73EB" w:rsidRPr="001C49B8" w:rsidRDefault="004B73EB" w:rsidP="00AB06FE">
            <w:pPr>
              <w:jc w:val="right"/>
            </w:pPr>
            <w:r w:rsidRPr="001C49B8">
              <w:t>19</w:t>
            </w:r>
          </w:p>
        </w:tc>
        <w:tc>
          <w:tcPr>
            <w:tcW w:w="817" w:type="dxa"/>
            <w:vAlign w:val="bottom"/>
          </w:tcPr>
          <w:p w14:paraId="43E185F7" w14:textId="77777777" w:rsidR="004B73EB" w:rsidRPr="001C49B8" w:rsidRDefault="004B73EB" w:rsidP="00AB06FE">
            <w:pPr>
              <w:jc w:val="right"/>
            </w:pPr>
            <w:r w:rsidRPr="001C49B8">
              <w:t>12</w:t>
            </w:r>
          </w:p>
        </w:tc>
        <w:tc>
          <w:tcPr>
            <w:tcW w:w="963" w:type="dxa"/>
            <w:vAlign w:val="bottom"/>
          </w:tcPr>
          <w:p w14:paraId="3DDD292D" w14:textId="77777777" w:rsidR="004B73EB" w:rsidRPr="001C49B8" w:rsidRDefault="004B73EB" w:rsidP="00AB06FE">
            <w:pPr>
              <w:jc w:val="right"/>
            </w:pPr>
            <w:r w:rsidRPr="001C49B8">
              <w:t>7</w:t>
            </w:r>
          </w:p>
        </w:tc>
        <w:tc>
          <w:tcPr>
            <w:tcW w:w="830" w:type="dxa"/>
            <w:vAlign w:val="bottom"/>
          </w:tcPr>
          <w:p w14:paraId="68817205" w14:textId="77777777" w:rsidR="004B73EB" w:rsidRPr="001C49B8" w:rsidRDefault="004B73EB" w:rsidP="00AB06FE">
            <w:pPr>
              <w:jc w:val="right"/>
            </w:pPr>
            <w:r w:rsidRPr="001C49B8">
              <w:t>-</w:t>
            </w:r>
          </w:p>
        </w:tc>
        <w:tc>
          <w:tcPr>
            <w:tcW w:w="625" w:type="dxa"/>
            <w:vAlign w:val="bottom"/>
          </w:tcPr>
          <w:p w14:paraId="49001F61" w14:textId="77777777" w:rsidR="004B73EB" w:rsidRPr="001C49B8" w:rsidRDefault="004B73EB" w:rsidP="00AB06FE">
            <w:pPr>
              <w:jc w:val="right"/>
            </w:pPr>
            <w:r w:rsidRPr="001C49B8">
              <w:t>-</w:t>
            </w:r>
          </w:p>
        </w:tc>
        <w:tc>
          <w:tcPr>
            <w:tcW w:w="1687" w:type="dxa"/>
            <w:vAlign w:val="bottom"/>
          </w:tcPr>
          <w:p w14:paraId="24C0A5DB" w14:textId="77777777" w:rsidR="004B73EB" w:rsidRPr="001C49B8" w:rsidRDefault="004B73EB" w:rsidP="00AB06FE">
            <w:pPr>
              <w:jc w:val="right"/>
            </w:pPr>
            <w:r w:rsidRPr="001C49B8">
              <w:t>-</w:t>
            </w:r>
          </w:p>
        </w:tc>
      </w:tr>
      <w:tr w:rsidR="004B73EB" w:rsidRPr="001C49B8" w14:paraId="73C373AE" w14:textId="77777777" w:rsidTr="00AB06FE">
        <w:trPr>
          <w:trHeight w:val="225"/>
          <w:jc w:val="center"/>
        </w:trPr>
        <w:tc>
          <w:tcPr>
            <w:tcW w:w="2232" w:type="dxa"/>
            <w:vAlign w:val="bottom"/>
          </w:tcPr>
          <w:p w14:paraId="6DCC78E7" w14:textId="77777777" w:rsidR="004B73EB" w:rsidRPr="001C49B8" w:rsidRDefault="004B73EB" w:rsidP="00AB06FE">
            <w:proofErr w:type="spellStart"/>
            <w:r w:rsidRPr="001C49B8">
              <w:t>Татары</w:t>
            </w:r>
            <w:proofErr w:type="spellEnd"/>
          </w:p>
        </w:tc>
        <w:tc>
          <w:tcPr>
            <w:tcW w:w="673" w:type="dxa"/>
            <w:vAlign w:val="bottom"/>
          </w:tcPr>
          <w:p w14:paraId="58472962" w14:textId="77777777" w:rsidR="004B73EB" w:rsidRPr="001C49B8" w:rsidRDefault="004B73EB" w:rsidP="00AB06FE">
            <w:pPr>
              <w:jc w:val="right"/>
            </w:pPr>
            <w:r w:rsidRPr="001C49B8">
              <w:t>2 764</w:t>
            </w:r>
          </w:p>
        </w:tc>
        <w:tc>
          <w:tcPr>
            <w:tcW w:w="817" w:type="dxa"/>
            <w:vAlign w:val="bottom"/>
          </w:tcPr>
          <w:p w14:paraId="3D0B6AFF" w14:textId="77777777" w:rsidR="004B73EB" w:rsidRPr="001C49B8" w:rsidRDefault="004B73EB" w:rsidP="00AB06FE">
            <w:pPr>
              <w:jc w:val="right"/>
            </w:pPr>
            <w:r w:rsidRPr="001C49B8">
              <w:t>1 298</w:t>
            </w:r>
          </w:p>
        </w:tc>
        <w:tc>
          <w:tcPr>
            <w:tcW w:w="963" w:type="dxa"/>
            <w:vAlign w:val="bottom"/>
          </w:tcPr>
          <w:p w14:paraId="7A147CAB" w14:textId="77777777" w:rsidR="004B73EB" w:rsidRPr="001C49B8" w:rsidRDefault="004B73EB" w:rsidP="00AB06FE">
            <w:pPr>
              <w:jc w:val="right"/>
            </w:pPr>
            <w:r w:rsidRPr="001C49B8">
              <w:t>1 466</w:t>
            </w:r>
          </w:p>
        </w:tc>
        <w:tc>
          <w:tcPr>
            <w:tcW w:w="830" w:type="dxa"/>
            <w:vAlign w:val="bottom"/>
          </w:tcPr>
          <w:p w14:paraId="7EFFA99F" w14:textId="77777777" w:rsidR="004B73EB" w:rsidRPr="001C49B8" w:rsidRDefault="004B73EB" w:rsidP="00AB06FE">
            <w:pPr>
              <w:jc w:val="right"/>
            </w:pPr>
            <w:r w:rsidRPr="001C49B8">
              <w:t>8</w:t>
            </w:r>
          </w:p>
        </w:tc>
        <w:tc>
          <w:tcPr>
            <w:tcW w:w="625" w:type="dxa"/>
            <w:vAlign w:val="bottom"/>
          </w:tcPr>
          <w:p w14:paraId="311B428E" w14:textId="77777777" w:rsidR="004B73EB" w:rsidRPr="001C49B8" w:rsidRDefault="004B73EB" w:rsidP="00AB06FE">
            <w:pPr>
              <w:jc w:val="right"/>
            </w:pPr>
            <w:r w:rsidRPr="001C49B8">
              <w:t>2</w:t>
            </w:r>
          </w:p>
        </w:tc>
        <w:tc>
          <w:tcPr>
            <w:tcW w:w="1687" w:type="dxa"/>
            <w:vAlign w:val="bottom"/>
          </w:tcPr>
          <w:p w14:paraId="7DD51CEC" w14:textId="77777777" w:rsidR="004B73EB" w:rsidRPr="001C49B8" w:rsidRDefault="004B73EB" w:rsidP="00AB06FE">
            <w:pPr>
              <w:jc w:val="right"/>
            </w:pPr>
            <w:r w:rsidRPr="001C49B8">
              <w:t>6</w:t>
            </w:r>
          </w:p>
        </w:tc>
      </w:tr>
      <w:tr w:rsidR="004B73EB" w:rsidRPr="001C49B8" w14:paraId="0A448469" w14:textId="77777777" w:rsidTr="00AB06FE">
        <w:trPr>
          <w:trHeight w:val="225"/>
          <w:jc w:val="center"/>
        </w:trPr>
        <w:tc>
          <w:tcPr>
            <w:tcW w:w="2232" w:type="dxa"/>
            <w:vAlign w:val="bottom"/>
          </w:tcPr>
          <w:p w14:paraId="2C39D46C" w14:textId="77777777" w:rsidR="004B73EB" w:rsidRPr="001C49B8" w:rsidRDefault="004B73EB" w:rsidP="00AB06FE">
            <w:proofErr w:type="spellStart"/>
            <w:r w:rsidRPr="001C49B8">
              <w:t>Тувинцы</w:t>
            </w:r>
            <w:proofErr w:type="spellEnd"/>
          </w:p>
        </w:tc>
        <w:tc>
          <w:tcPr>
            <w:tcW w:w="673" w:type="dxa"/>
            <w:vAlign w:val="bottom"/>
          </w:tcPr>
          <w:p w14:paraId="4196F09A" w14:textId="77777777" w:rsidR="004B73EB" w:rsidRPr="001C49B8" w:rsidRDefault="004B73EB" w:rsidP="00AB06FE">
            <w:pPr>
              <w:jc w:val="right"/>
            </w:pPr>
            <w:r w:rsidRPr="001C49B8">
              <w:t>-</w:t>
            </w:r>
          </w:p>
        </w:tc>
        <w:tc>
          <w:tcPr>
            <w:tcW w:w="817" w:type="dxa"/>
            <w:vAlign w:val="bottom"/>
          </w:tcPr>
          <w:p w14:paraId="569914B8" w14:textId="77777777" w:rsidR="004B73EB" w:rsidRPr="001C49B8" w:rsidRDefault="004B73EB" w:rsidP="00AB06FE">
            <w:pPr>
              <w:jc w:val="right"/>
            </w:pPr>
            <w:r w:rsidRPr="001C49B8">
              <w:t>-</w:t>
            </w:r>
          </w:p>
        </w:tc>
        <w:tc>
          <w:tcPr>
            <w:tcW w:w="963" w:type="dxa"/>
            <w:vAlign w:val="bottom"/>
          </w:tcPr>
          <w:p w14:paraId="49BCA957" w14:textId="77777777" w:rsidR="004B73EB" w:rsidRPr="001C49B8" w:rsidRDefault="004B73EB" w:rsidP="00AB06FE">
            <w:pPr>
              <w:jc w:val="right"/>
            </w:pPr>
            <w:r w:rsidRPr="001C49B8">
              <w:t>-</w:t>
            </w:r>
          </w:p>
        </w:tc>
        <w:tc>
          <w:tcPr>
            <w:tcW w:w="830" w:type="dxa"/>
            <w:vAlign w:val="bottom"/>
          </w:tcPr>
          <w:p w14:paraId="65B947EB" w14:textId="77777777" w:rsidR="004B73EB" w:rsidRPr="001C49B8" w:rsidRDefault="004B73EB" w:rsidP="00AB06FE">
            <w:pPr>
              <w:jc w:val="right"/>
            </w:pPr>
            <w:r w:rsidRPr="001C49B8">
              <w:t>-</w:t>
            </w:r>
          </w:p>
        </w:tc>
        <w:tc>
          <w:tcPr>
            <w:tcW w:w="625" w:type="dxa"/>
            <w:vAlign w:val="bottom"/>
          </w:tcPr>
          <w:p w14:paraId="1008EFFF" w14:textId="77777777" w:rsidR="004B73EB" w:rsidRPr="001C49B8" w:rsidRDefault="004B73EB" w:rsidP="00AB06FE">
            <w:pPr>
              <w:jc w:val="right"/>
            </w:pPr>
            <w:r w:rsidRPr="001C49B8">
              <w:t>-</w:t>
            </w:r>
          </w:p>
        </w:tc>
        <w:tc>
          <w:tcPr>
            <w:tcW w:w="1687" w:type="dxa"/>
            <w:vAlign w:val="bottom"/>
          </w:tcPr>
          <w:p w14:paraId="41EBB326" w14:textId="77777777" w:rsidR="004B73EB" w:rsidRPr="001C49B8" w:rsidRDefault="004B73EB" w:rsidP="00AB06FE">
            <w:pPr>
              <w:jc w:val="right"/>
            </w:pPr>
            <w:r w:rsidRPr="001C49B8">
              <w:t>-</w:t>
            </w:r>
          </w:p>
        </w:tc>
      </w:tr>
      <w:tr w:rsidR="004B73EB" w:rsidRPr="001C49B8" w14:paraId="16716011" w14:textId="77777777" w:rsidTr="00AB06FE">
        <w:trPr>
          <w:trHeight w:val="225"/>
          <w:jc w:val="center"/>
        </w:trPr>
        <w:tc>
          <w:tcPr>
            <w:tcW w:w="2232" w:type="dxa"/>
            <w:vAlign w:val="bottom"/>
          </w:tcPr>
          <w:p w14:paraId="01986E30" w14:textId="77777777" w:rsidR="004B73EB" w:rsidRPr="001C49B8" w:rsidRDefault="004B73EB" w:rsidP="00AB06FE">
            <w:proofErr w:type="spellStart"/>
            <w:r w:rsidRPr="001C49B8">
              <w:t>Удмурты</w:t>
            </w:r>
            <w:proofErr w:type="spellEnd"/>
          </w:p>
        </w:tc>
        <w:tc>
          <w:tcPr>
            <w:tcW w:w="673" w:type="dxa"/>
            <w:vAlign w:val="bottom"/>
          </w:tcPr>
          <w:p w14:paraId="4FC7EA33" w14:textId="77777777" w:rsidR="004B73EB" w:rsidRPr="001C49B8" w:rsidRDefault="004B73EB" w:rsidP="00AB06FE">
            <w:pPr>
              <w:jc w:val="right"/>
            </w:pPr>
            <w:r w:rsidRPr="001C49B8">
              <w:t>112</w:t>
            </w:r>
          </w:p>
        </w:tc>
        <w:tc>
          <w:tcPr>
            <w:tcW w:w="817" w:type="dxa"/>
            <w:vAlign w:val="bottom"/>
          </w:tcPr>
          <w:p w14:paraId="43707A4C" w14:textId="77777777" w:rsidR="004B73EB" w:rsidRPr="001C49B8" w:rsidRDefault="004B73EB" w:rsidP="00AB06FE">
            <w:pPr>
              <w:jc w:val="right"/>
            </w:pPr>
            <w:r w:rsidRPr="001C49B8">
              <w:t>58</w:t>
            </w:r>
          </w:p>
        </w:tc>
        <w:tc>
          <w:tcPr>
            <w:tcW w:w="963" w:type="dxa"/>
            <w:vAlign w:val="bottom"/>
          </w:tcPr>
          <w:p w14:paraId="4D109DC2" w14:textId="77777777" w:rsidR="004B73EB" w:rsidRPr="001C49B8" w:rsidRDefault="004B73EB" w:rsidP="00AB06FE">
            <w:pPr>
              <w:jc w:val="right"/>
            </w:pPr>
            <w:r w:rsidRPr="001C49B8">
              <w:t>54</w:t>
            </w:r>
          </w:p>
        </w:tc>
        <w:tc>
          <w:tcPr>
            <w:tcW w:w="830" w:type="dxa"/>
            <w:vAlign w:val="bottom"/>
          </w:tcPr>
          <w:p w14:paraId="118107C0" w14:textId="77777777" w:rsidR="004B73EB" w:rsidRPr="001C49B8" w:rsidRDefault="004B73EB" w:rsidP="00AB06FE">
            <w:pPr>
              <w:jc w:val="right"/>
            </w:pPr>
            <w:r w:rsidRPr="001C49B8">
              <w:t>1</w:t>
            </w:r>
          </w:p>
        </w:tc>
        <w:tc>
          <w:tcPr>
            <w:tcW w:w="625" w:type="dxa"/>
            <w:vAlign w:val="bottom"/>
          </w:tcPr>
          <w:p w14:paraId="1E131649" w14:textId="77777777" w:rsidR="004B73EB" w:rsidRPr="001C49B8" w:rsidRDefault="004B73EB" w:rsidP="00AB06FE">
            <w:pPr>
              <w:jc w:val="right"/>
            </w:pPr>
            <w:r w:rsidRPr="001C49B8">
              <w:t>1</w:t>
            </w:r>
          </w:p>
        </w:tc>
        <w:tc>
          <w:tcPr>
            <w:tcW w:w="1687" w:type="dxa"/>
            <w:vAlign w:val="bottom"/>
          </w:tcPr>
          <w:p w14:paraId="5D4AB793" w14:textId="77777777" w:rsidR="004B73EB" w:rsidRPr="001C49B8" w:rsidRDefault="004B73EB" w:rsidP="00AB06FE">
            <w:pPr>
              <w:jc w:val="right"/>
            </w:pPr>
            <w:r w:rsidRPr="001C49B8">
              <w:t>-</w:t>
            </w:r>
          </w:p>
        </w:tc>
      </w:tr>
      <w:tr w:rsidR="004B73EB" w:rsidRPr="001C49B8" w14:paraId="25D27F83" w14:textId="77777777" w:rsidTr="00AB06FE">
        <w:trPr>
          <w:trHeight w:val="225"/>
          <w:jc w:val="center"/>
        </w:trPr>
        <w:tc>
          <w:tcPr>
            <w:tcW w:w="2232" w:type="dxa"/>
            <w:vAlign w:val="bottom"/>
          </w:tcPr>
          <w:p w14:paraId="167F219A" w14:textId="77777777" w:rsidR="004B73EB" w:rsidRPr="001C49B8" w:rsidRDefault="004B73EB" w:rsidP="00AB06FE">
            <w:proofErr w:type="spellStart"/>
            <w:r w:rsidRPr="001C49B8">
              <w:t>Чеченцы</w:t>
            </w:r>
            <w:proofErr w:type="spellEnd"/>
          </w:p>
        </w:tc>
        <w:tc>
          <w:tcPr>
            <w:tcW w:w="673" w:type="dxa"/>
            <w:vAlign w:val="bottom"/>
          </w:tcPr>
          <w:p w14:paraId="2638D7FB" w14:textId="77777777" w:rsidR="004B73EB" w:rsidRPr="001C49B8" w:rsidRDefault="004B73EB" w:rsidP="00AB06FE">
            <w:pPr>
              <w:jc w:val="right"/>
            </w:pPr>
            <w:r w:rsidRPr="001C49B8">
              <w:t>214</w:t>
            </w:r>
          </w:p>
        </w:tc>
        <w:tc>
          <w:tcPr>
            <w:tcW w:w="817" w:type="dxa"/>
            <w:vAlign w:val="bottom"/>
          </w:tcPr>
          <w:p w14:paraId="6DC27326" w14:textId="77777777" w:rsidR="004B73EB" w:rsidRPr="001C49B8" w:rsidRDefault="004B73EB" w:rsidP="00AB06FE">
            <w:pPr>
              <w:jc w:val="right"/>
            </w:pPr>
            <w:r w:rsidRPr="001C49B8">
              <w:t>140</w:t>
            </w:r>
          </w:p>
        </w:tc>
        <w:tc>
          <w:tcPr>
            <w:tcW w:w="963" w:type="dxa"/>
            <w:vAlign w:val="bottom"/>
          </w:tcPr>
          <w:p w14:paraId="57C87722" w14:textId="77777777" w:rsidR="004B73EB" w:rsidRPr="001C49B8" w:rsidRDefault="004B73EB" w:rsidP="00AB06FE">
            <w:pPr>
              <w:jc w:val="right"/>
            </w:pPr>
            <w:r w:rsidRPr="001C49B8">
              <w:t>74</w:t>
            </w:r>
          </w:p>
        </w:tc>
        <w:tc>
          <w:tcPr>
            <w:tcW w:w="830" w:type="dxa"/>
            <w:vAlign w:val="bottom"/>
          </w:tcPr>
          <w:p w14:paraId="408F36C8" w14:textId="77777777" w:rsidR="004B73EB" w:rsidRPr="001C49B8" w:rsidRDefault="004B73EB" w:rsidP="00AB06FE">
            <w:pPr>
              <w:jc w:val="right"/>
            </w:pPr>
            <w:r w:rsidRPr="001C49B8">
              <w:t>2</w:t>
            </w:r>
          </w:p>
        </w:tc>
        <w:tc>
          <w:tcPr>
            <w:tcW w:w="625" w:type="dxa"/>
            <w:vAlign w:val="bottom"/>
          </w:tcPr>
          <w:p w14:paraId="513571EB" w14:textId="77777777" w:rsidR="004B73EB" w:rsidRPr="001C49B8" w:rsidRDefault="004B73EB" w:rsidP="00AB06FE">
            <w:pPr>
              <w:jc w:val="right"/>
            </w:pPr>
            <w:r w:rsidRPr="001C49B8">
              <w:t>1</w:t>
            </w:r>
          </w:p>
        </w:tc>
        <w:tc>
          <w:tcPr>
            <w:tcW w:w="1687" w:type="dxa"/>
            <w:vAlign w:val="bottom"/>
          </w:tcPr>
          <w:p w14:paraId="0A60275B" w14:textId="77777777" w:rsidR="004B73EB" w:rsidRPr="001C49B8" w:rsidRDefault="004B73EB" w:rsidP="00AB06FE">
            <w:pPr>
              <w:jc w:val="right"/>
            </w:pPr>
            <w:r w:rsidRPr="001C49B8">
              <w:t>1</w:t>
            </w:r>
          </w:p>
        </w:tc>
      </w:tr>
      <w:tr w:rsidR="004B73EB" w:rsidRPr="001C49B8" w14:paraId="628E970B" w14:textId="77777777" w:rsidTr="00AB06FE">
        <w:trPr>
          <w:trHeight w:val="225"/>
          <w:jc w:val="center"/>
        </w:trPr>
        <w:tc>
          <w:tcPr>
            <w:tcW w:w="2232" w:type="dxa"/>
            <w:vAlign w:val="bottom"/>
          </w:tcPr>
          <w:p w14:paraId="177299F0" w14:textId="77777777" w:rsidR="004B73EB" w:rsidRPr="001C49B8" w:rsidRDefault="004B73EB" w:rsidP="00AB06FE">
            <w:proofErr w:type="spellStart"/>
            <w:r w:rsidRPr="001C49B8">
              <w:t>Чуваши</w:t>
            </w:r>
            <w:proofErr w:type="spellEnd"/>
          </w:p>
        </w:tc>
        <w:tc>
          <w:tcPr>
            <w:tcW w:w="673" w:type="dxa"/>
            <w:vAlign w:val="bottom"/>
          </w:tcPr>
          <w:p w14:paraId="22883B65" w14:textId="77777777" w:rsidR="004B73EB" w:rsidRPr="001C49B8" w:rsidRDefault="004B73EB" w:rsidP="00AB06FE">
            <w:pPr>
              <w:jc w:val="right"/>
            </w:pPr>
            <w:r w:rsidRPr="001C49B8">
              <w:t>159</w:t>
            </w:r>
          </w:p>
        </w:tc>
        <w:tc>
          <w:tcPr>
            <w:tcW w:w="817" w:type="dxa"/>
            <w:vAlign w:val="bottom"/>
          </w:tcPr>
          <w:p w14:paraId="5F5B55CD" w14:textId="77777777" w:rsidR="004B73EB" w:rsidRPr="001C49B8" w:rsidRDefault="004B73EB" w:rsidP="00AB06FE">
            <w:pPr>
              <w:jc w:val="right"/>
            </w:pPr>
            <w:r w:rsidRPr="001C49B8">
              <w:t>84</w:t>
            </w:r>
          </w:p>
        </w:tc>
        <w:tc>
          <w:tcPr>
            <w:tcW w:w="963" w:type="dxa"/>
            <w:vAlign w:val="bottom"/>
          </w:tcPr>
          <w:p w14:paraId="4DF77795" w14:textId="77777777" w:rsidR="004B73EB" w:rsidRPr="001C49B8" w:rsidRDefault="004B73EB" w:rsidP="00AB06FE">
            <w:pPr>
              <w:jc w:val="right"/>
            </w:pPr>
            <w:r w:rsidRPr="001C49B8">
              <w:t>75</w:t>
            </w:r>
          </w:p>
        </w:tc>
        <w:tc>
          <w:tcPr>
            <w:tcW w:w="830" w:type="dxa"/>
            <w:vAlign w:val="bottom"/>
          </w:tcPr>
          <w:p w14:paraId="29B36E5D" w14:textId="77777777" w:rsidR="004B73EB" w:rsidRPr="001C49B8" w:rsidRDefault="004B73EB" w:rsidP="00AB06FE">
            <w:pPr>
              <w:jc w:val="right"/>
            </w:pPr>
            <w:r w:rsidRPr="001C49B8">
              <w:t>1</w:t>
            </w:r>
          </w:p>
        </w:tc>
        <w:tc>
          <w:tcPr>
            <w:tcW w:w="625" w:type="dxa"/>
            <w:vAlign w:val="bottom"/>
          </w:tcPr>
          <w:p w14:paraId="639DBA74" w14:textId="77777777" w:rsidR="004B73EB" w:rsidRPr="001C49B8" w:rsidRDefault="004B73EB" w:rsidP="00AB06FE">
            <w:pPr>
              <w:jc w:val="right"/>
            </w:pPr>
            <w:r w:rsidRPr="001C49B8">
              <w:t>-</w:t>
            </w:r>
          </w:p>
        </w:tc>
        <w:tc>
          <w:tcPr>
            <w:tcW w:w="1687" w:type="dxa"/>
            <w:vAlign w:val="bottom"/>
          </w:tcPr>
          <w:p w14:paraId="3506D7B9" w14:textId="77777777" w:rsidR="004B73EB" w:rsidRPr="001C49B8" w:rsidRDefault="004B73EB" w:rsidP="00AB06FE">
            <w:pPr>
              <w:jc w:val="right"/>
            </w:pPr>
            <w:r w:rsidRPr="001C49B8">
              <w:t>1</w:t>
            </w:r>
          </w:p>
        </w:tc>
      </w:tr>
      <w:tr w:rsidR="004B73EB" w:rsidRPr="001C49B8" w14:paraId="79AB2FED" w14:textId="77777777" w:rsidTr="00AB06FE">
        <w:trPr>
          <w:trHeight w:val="225"/>
          <w:jc w:val="center"/>
        </w:trPr>
        <w:tc>
          <w:tcPr>
            <w:tcW w:w="2232" w:type="dxa"/>
            <w:vAlign w:val="bottom"/>
          </w:tcPr>
          <w:p w14:paraId="13455BBD" w14:textId="77777777" w:rsidR="004B73EB" w:rsidRPr="001C49B8" w:rsidRDefault="004B73EB" w:rsidP="00AB06FE">
            <w:proofErr w:type="spellStart"/>
            <w:proofErr w:type="gramStart"/>
            <w:r w:rsidRPr="001C49B8">
              <w:t>Саха</w:t>
            </w:r>
            <w:proofErr w:type="spellEnd"/>
            <w:r w:rsidRPr="001C49B8">
              <w:t>(</w:t>
            </w:r>
            <w:proofErr w:type="spellStart"/>
            <w:proofErr w:type="gramEnd"/>
            <w:r w:rsidRPr="001C49B8">
              <w:t>Якуты</w:t>
            </w:r>
            <w:proofErr w:type="spellEnd"/>
            <w:r w:rsidRPr="001C49B8">
              <w:t>)</w:t>
            </w:r>
          </w:p>
        </w:tc>
        <w:tc>
          <w:tcPr>
            <w:tcW w:w="673" w:type="dxa"/>
            <w:vAlign w:val="bottom"/>
          </w:tcPr>
          <w:p w14:paraId="66DD13DC" w14:textId="77777777" w:rsidR="004B73EB" w:rsidRPr="001C49B8" w:rsidRDefault="004B73EB" w:rsidP="00AB06FE">
            <w:pPr>
              <w:jc w:val="right"/>
            </w:pPr>
            <w:r w:rsidRPr="001C49B8">
              <w:t>1</w:t>
            </w:r>
          </w:p>
        </w:tc>
        <w:tc>
          <w:tcPr>
            <w:tcW w:w="817" w:type="dxa"/>
            <w:vAlign w:val="bottom"/>
          </w:tcPr>
          <w:p w14:paraId="4A4FD396" w14:textId="77777777" w:rsidR="004B73EB" w:rsidRPr="001C49B8" w:rsidRDefault="004B73EB" w:rsidP="00AB06FE">
            <w:pPr>
              <w:jc w:val="right"/>
            </w:pPr>
            <w:r w:rsidRPr="001C49B8">
              <w:t>1</w:t>
            </w:r>
          </w:p>
        </w:tc>
        <w:tc>
          <w:tcPr>
            <w:tcW w:w="963" w:type="dxa"/>
            <w:vAlign w:val="bottom"/>
          </w:tcPr>
          <w:p w14:paraId="7374F436" w14:textId="77777777" w:rsidR="004B73EB" w:rsidRPr="001C49B8" w:rsidRDefault="004B73EB" w:rsidP="00AB06FE">
            <w:pPr>
              <w:jc w:val="right"/>
            </w:pPr>
            <w:r w:rsidRPr="001C49B8">
              <w:t>-</w:t>
            </w:r>
          </w:p>
        </w:tc>
        <w:tc>
          <w:tcPr>
            <w:tcW w:w="830" w:type="dxa"/>
            <w:vAlign w:val="bottom"/>
          </w:tcPr>
          <w:p w14:paraId="68C9A9D6" w14:textId="77777777" w:rsidR="004B73EB" w:rsidRPr="001C49B8" w:rsidRDefault="004B73EB" w:rsidP="00AB06FE">
            <w:pPr>
              <w:jc w:val="right"/>
            </w:pPr>
            <w:r w:rsidRPr="001C49B8">
              <w:t>-</w:t>
            </w:r>
          </w:p>
        </w:tc>
        <w:tc>
          <w:tcPr>
            <w:tcW w:w="625" w:type="dxa"/>
            <w:vAlign w:val="bottom"/>
          </w:tcPr>
          <w:p w14:paraId="1B855814" w14:textId="77777777" w:rsidR="004B73EB" w:rsidRPr="001C49B8" w:rsidRDefault="004B73EB" w:rsidP="00AB06FE">
            <w:pPr>
              <w:jc w:val="right"/>
            </w:pPr>
            <w:r w:rsidRPr="001C49B8">
              <w:t>-</w:t>
            </w:r>
          </w:p>
        </w:tc>
        <w:tc>
          <w:tcPr>
            <w:tcW w:w="1687" w:type="dxa"/>
            <w:vAlign w:val="bottom"/>
          </w:tcPr>
          <w:p w14:paraId="6590A8DE" w14:textId="77777777" w:rsidR="004B73EB" w:rsidRPr="001C49B8" w:rsidRDefault="004B73EB" w:rsidP="00AB06FE">
            <w:pPr>
              <w:jc w:val="right"/>
            </w:pPr>
            <w:r w:rsidRPr="001C49B8">
              <w:t>-</w:t>
            </w:r>
          </w:p>
        </w:tc>
      </w:tr>
      <w:tr w:rsidR="004B73EB" w:rsidRPr="001C49B8" w14:paraId="5D558B90" w14:textId="77777777" w:rsidTr="00AB06FE">
        <w:trPr>
          <w:trHeight w:val="225"/>
          <w:jc w:val="center"/>
        </w:trPr>
        <w:tc>
          <w:tcPr>
            <w:tcW w:w="2232" w:type="dxa"/>
            <w:vAlign w:val="bottom"/>
          </w:tcPr>
          <w:p w14:paraId="375A8ACA" w14:textId="77777777" w:rsidR="004B73EB" w:rsidRPr="001C49B8" w:rsidRDefault="004B73EB" w:rsidP="00AB06FE">
            <w:proofErr w:type="spellStart"/>
            <w:r w:rsidRPr="001C49B8">
              <w:t>Адыгейцы</w:t>
            </w:r>
            <w:proofErr w:type="spellEnd"/>
          </w:p>
        </w:tc>
        <w:tc>
          <w:tcPr>
            <w:tcW w:w="673" w:type="dxa"/>
            <w:vAlign w:val="bottom"/>
          </w:tcPr>
          <w:p w14:paraId="278B2C3E" w14:textId="77777777" w:rsidR="004B73EB" w:rsidRPr="001C49B8" w:rsidRDefault="004B73EB" w:rsidP="00AB06FE">
            <w:pPr>
              <w:jc w:val="right"/>
            </w:pPr>
            <w:r w:rsidRPr="001C49B8">
              <w:t>2</w:t>
            </w:r>
          </w:p>
        </w:tc>
        <w:tc>
          <w:tcPr>
            <w:tcW w:w="817" w:type="dxa"/>
            <w:vAlign w:val="bottom"/>
          </w:tcPr>
          <w:p w14:paraId="212D1D98" w14:textId="77777777" w:rsidR="004B73EB" w:rsidRPr="001C49B8" w:rsidRDefault="004B73EB" w:rsidP="00AB06FE">
            <w:pPr>
              <w:jc w:val="right"/>
            </w:pPr>
            <w:r w:rsidRPr="001C49B8">
              <w:t>1</w:t>
            </w:r>
          </w:p>
        </w:tc>
        <w:tc>
          <w:tcPr>
            <w:tcW w:w="963" w:type="dxa"/>
            <w:vAlign w:val="bottom"/>
          </w:tcPr>
          <w:p w14:paraId="5AD5063E" w14:textId="77777777" w:rsidR="004B73EB" w:rsidRPr="001C49B8" w:rsidRDefault="004B73EB" w:rsidP="00AB06FE">
            <w:pPr>
              <w:jc w:val="right"/>
            </w:pPr>
            <w:r w:rsidRPr="001C49B8">
              <w:t>1</w:t>
            </w:r>
          </w:p>
        </w:tc>
        <w:tc>
          <w:tcPr>
            <w:tcW w:w="830" w:type="dxa"/>
            <w:vAlign w:val="bottom"/>
          </w:tcPr>
          <w:p w14:paraId="395D50F1" w14:textId="77777777" w:rsidR="004B73EB" w:rsidRPr="001C49B8" w:rsidRDefault="004B73EB" w:rsidP="00AB06FE">
            <w:pPr>
              <w:jc w:val="right"/>
            </w:pPr>
            <w:r w:rsidRPr="001C49B8">
              <w:t>-</w:t>
            </w:r>
          </w:p>
        </w:tc>
        <w:tc>
          <w:tcPr>
            <w:tcW w:w="625" w:type="dxa"/>
            <w:vAlign w:val="bottom"/>
          </w:tcPr>
          <w:p w14:paraId="4BF6EDEA" w14:textId="77777777" w:rsidR="004B73EB" w:rsidRPr="001C49B8" w:rsidRDefault="004B73EB" w:rsidP="00AB06FE">
            <w:pPr>
              <w:jc w:val="right"/>
            </w:pPr>
            <w:r w:rsidRPr="001C49B8">
              <w:t>-</w:t>
            </w:r>
          </w:p>
        </w:tc>
        <w:tc>
          <w:tcPr>
            <w:tcW w:w="1687" w:type="dxa"/>
            <w:vAlign w:val="bottom"/>
          </w:tcPr>
          <w:p w14:paraId="5B1204F8" w14:textId="77777777" w:rsidR="004B73EB" w:rsidRPr="001C49B8" w:rsidRDefault="004B73EB" w:rsidP="00AB06FE">
            <w:pPr>
              <w:jc w:val="right"/>
            </w:pPr>
            <w:r w:rsidRPr="001C49B8">
              <w:t>-</w:t>
            </w:r>
          </w:p>
        </w:tc>
      </w:tr>
      <w:tr w:rsidR="004B73EB" w:rsidRPr="001C49B8" w14:paraId="502708EA" w14:textId="77777777" w:rsidTr="00AB06FE">
        <w:trPr>
          <w:trHeight w:val="225"/>
          <w:jc w:val="center"/>
        </w:trPr>
        <w:tc>
          <w:tcPr>
            <w:tcW w:w="2232" w:type="dxa"/>
            <w:vAlign w:val="bottom"/>
          </w:tcPr>
          <w:p w14:paraId="35D7FB9D" w14:textId="77777777" w:rsidR="004B73EB" w:rsidRPr="001C49B8" w:rsidRDefault="004B73EB" w:rsidP="00AB06FE">
            <w:proofErr w:type="spellStart"/>
            <w:r w:rsidRPr="001C49B8">
              <w:t>Алтайцы</w:t>
            </w:r>
            <w:proofErr w:type="spellEnd"/>
          </w:p>
        </w:tc>
        <w:tc>
          <w:tcPr>
            <w:tcW w:w="673" w:type="dxa"/>
            <w:vAlign w:val="bottom"/>
          </w:tcPr>
          <w:p w14:paraId="39DC89E1" w14:textId="77777777" w:rsidR="004B73EB" w:rsidRPr="001C49B8" w:rsidRDefault="004B73EB" w:rsidP="00AB06FE">
            <w:pPr>
              <w:jc w:val="right"/>
            </w:pPr>
            <w:r w:rsidRPr="001C49B8">
              <w:t>2</w:t>
            </w:r>
          </w:p>
        </w:tc>
        <w:tc>
          <w:tcPr>
            <w:tcW w:w="817" w:type="dxa"/>
            <w:vAlign w:val="bottom"/>
          </w:tcPr>
          <w:p w14:paraId="5CA26064" w14:textId="77777777" w:rsidR="004B73EB" w:rsidRPr="001C49B8" w:rsidRDefault="004B73EB" w:rsidP="00AB06FE">
            <w:pPr>
              <w:jc w:val="right"/>
            </w:pPr>
            <w:r w:rsidRPr="001C49B8">
              <w:t>-</w:t>
            </w:r>
          </w:p>
        </w:tc>
        <w:tc>
          <w:tcPr>
            <w:tcW w:w="963" w:type="dxa"/>
            <w:vAlign w:val="bottom"/>
          </w:tcPr>
          <w:p w14:paraId="5C58CC7F" w14:textId="77777777" w:rsidR="004B73EB" w:rsidRPr="001C49B8" w:rsidRDefault="004B73EB" w:rsidP="00AB06FE">
            <w:pPr>
              <w:jc w:val="right"/>
            </w:pPr>
            <w:r w:rsidRPr="001C49B8">
              <w:t>2</w:t>
            </w:r>
          </w:p>
        </w:tc>
        <w:tc>
          <w:tcPr>
            <w:tcW w:w="830" w:type="dxa"/>
            <w:vAlign w:val="bottom"/>
          </w:tcPr>
          <w:p w14:paraId="55A9FAC1" w14:textId="77777777" w:rsidR="004B73EB" w:rsidRPr="001C49B8" w:rsidRDefault="004B73EB" w:rsidP="00AB06FE">
            <w:pPr>
              <w:jc w:val="right"/>
            </w:pPr>
            <w:r w:rsidRPr="001C49B8">
              <w:t>-</w:t>
            </w:r>
          </w:p>
        </w:tc>
        <w:tc>
          <w:tcPr>
            <w:tcW w:w="625" w:type="dxa"/>
            <w:vAlign w:val="bottom"/>
          </w:tcPr>
          <w:p w14:paraId="7505970D" w14:textId="77777777" w:rsidR="004B73EB" w:rsidRPr="001C49B8" w:rsidRDefault="004B73EB" w:rsidP="00AB06FE">
            <w:pPr>
              <w:jc w:val="right"/>
            </w:pPr>
            <w:r w:rsidRPr="001C49B8">
              <w:t>-</w:t>
            </w:r>
          </w:p>
        </w:tc>
        <w:tc>
          <w:tcPr>
            <w:tcW w:w="1687" w:type="dxa"/>
            <w:vAlign w:val="bottom"/>
          </w:tcPr>
          <w:p w14:paraId="7280BEDD" w14:textId="77777777" w:rsidR="004B73EB" w:rsidRPr="001C49B8" w:rsidRDefault="004B73EB" w:rsidP="00AB06FE">
            <w:pPr>
              <w:jc w:val="right"/>
            </w:pPr>
            <w:r w:rsidRPr="001C49B8">
              <w:t>-</w:t>
            </w:r>
          </w:p>
        </w:tc>
      </w:tr>
      <w:tr w:rsidR="004B73EB" w:rsidRPr="001C49B8" w14:paraId="756C865B" w14:textId="77777777" w:rsidTr="00AB06FE">
        <w:trPr>
          <w:trHeight w:val="225"/>
          <w:jc w:val="center"/>
        </w:trPr>
        <w:tc>
          <w:tcPr>
            <w:tcW w:w="2232" w:type="dxa"/>
            <w:vAlign w:val="bottom"/>
          </w:tcPr>
          <w:p w14:paraId="048DD0C1" w14:textId="77777777" w:rsidR="004B73EB" w:rsidRPr="001C49B8" w:rsidRDefault="004B73EB" w:rsidP="00AB06FE">
            <w:proofErr w:type="spellStart"/>
            <w:r w:rsidRPr="001C49B8">
              <w:t>Евреи</w:t>
            </w:r>
            <w:proofErr w:type="spellEnd"/>
          </w:p>
        </w:tc>
        <w:tc>
          <w:tcPr>
            <w:tcW w:w="673" w:type="dxa"/>
            <w:vAlign w:val="bottom"/>
          </w:tcPr>
          <w:p w14:paraId="4F8E2420" w14:textId="77777777" w:rsidR="004B73EB" w:rsidRPr="001C49B8" w:rsidRDefault="004B73EB" w:rsidP="00AB06FE">
            <w:pPr>
              <w:jc w:val="right"/>
            </w:pPr>
            <w:r w:rsidRPr="001C49B8">
              <w:t>49</w:t>
            </w:r>
          </w:p>
        </w:tc>
        <w:tc>
          <w:tcPr>
            <w:tcW w:w="817" w:type="dxa"/>
            <w:vAlign w:val="bottom"/>
          </w:tcPr>
          <w:p w14:paraId="1B0CB951" w14:textId="77777777" w:rsidR="004B73EB" w:rsidRPr="001C49B8" w:rsidRDefault="004B73EB" w:rsidP="00AB06FE">
            <w:pPr>
              <w:jc w:val="right"/>
            </w:pPr>
            <w:r w:rsidRPr="001C49B8">
              <w:t>27</w:t>
            </w:r>
          </w:p>
        </w:tc>
        <w:tc>
          <w:tcPr>
            <w:tcW w:w="963" w:type="dxa"/>
            <w:vAlign w:val="bottom"/>
          </w:tcPr>
          <w:p w14:paraId="522E1C29" w14:textId="77777777" w:rsidR="004B73EB" w:rsidRPr="001C49B8" w:rsidRDefault="004B73EB" w:rsidP="00AB06FE">
            <w:pPr>
              <w:jc w:val="right"/>
            </w:pPr>
            <w:r w:rsidRPr="001C49B8">
              <w:t>22</w:t>
            </w:r>
          </w:p>
        </w:tc>
        <w:tc>
          <w:tcPr>
            <w:tcW w:w="830" w:type="dxa"/>
            <w:vAlign w:val="bottom"/>
          </w:tcPr>
          <w:p w14:paraId="4DFB3287" w14:textId="77777777" w:rsidR="004B73EB" w:rsidRPr="001C49B8" w:rsidRDefault="004B73EB" w:rsidP="00AB06FE">
            <w:pPr>
              <w:jc w:val="right"/>
            </w:pPr>
            <w:r w:rsidRPr="001C49B8">
              <w:t>-</w:t>
            </w:r>
          </w:p>
        </w:tc>
        <w:tc>
          <w:tcPr>
            <w:tcW w:w="625" w:type="dxa"/>
            <w:vAlign w:val="bottom"/>
          </w:tcPr>
          <w:p w14:paraId="38CE3285" w14:textId="77777777" w:rsidR="004B73EB" w:rsidRPr="001C49B8" w:rsidRDefault="004B73EB" w:rsidP="00AB06FE">
            <w:pPr>
              <w:jc w:val="right"/>
            </w:pPr>
            <w:r w:rsidRPr="001C49B8">
              <w:t>-</w:t>
            </w:r>
          </w:p>
        </w:tc>
        <w:tc>
          <w:tcPr>
            <w:tcW w:w="1687" w:type="dxa"/>
            <w:vAlign w:val="bottom"/>
          </w:tcPr>
          <w:p w14:paraId="5974EB1C" w14:textId="77777777" w:rsidR="004B73EB" w:rsidRPr="001C49B8" w:rsidRDefault="004B73EB" w:rsidP="00AB06FE">
            <w:pPr>
              <w:jc w:val="right"/>
            </w:pPr>
            <w:r w:rsidRPr="001C49B8">
              <w:t>-</w:t>
            </w:r>
          </w:p>
        </w:tc>
      </w:tr>
      <w:tr w:rsidR="004B73EB" w:rsidRPr="001C49B8" w14:paraId="0A1ADD8C" w14:textId="77777777" w:rsidTr="00AB06FE">
        <w:trPr>
          <w:trHeight w:val="225"/>
          <w:jc w:val="center"/>
        </w:trPr>
        <w:tc>
          <w:tcPr>
            <w:tcW w:w="2232" w:type="dxa"/>
            <w:vAlign w:val="bottom"/>
          </w:tcPr>
          <w:p w14:paraId="5F6B548E" w14:textId="77777777" w:rsidR="004B73EB" w:rsidRPr="001C49B8" w:rsidRDefault="004B73EB" w:rsidP="00AB06FE">
            <w:proofErr w:type="spellStart"/>
            <w:r w:rsidRPr="001C49B8">
              <w:t>Карачаевцы</w:t>
            </w:r>
            <w:proofErr w:type="spellEnd"/>
          </w:p>
        </w:tc>
        <w:tc>
          <w:tcPr>
            <w:tcW w:w="673" w:type="dxa"/>
            <w:vAlign w:val="bottom"/>
          </w:tcPr>
          <w:p w14:paraId="3397C366" w14:textId="77777777" w:rsidR="004B73EB" w:rsidRPr="001C49B8" w:rsidRDefault="004B73EB" w:rsidP="00AB06FE">
            <w:pPr>
              <w:jc w:val="right"/>
            </w:pPr>
            <w:r w:rsidRPr="001C49B8">
              <w:t>9</w:t>
            </w:r>
          </w:p>
        </w:tc>
        <w:tc>
          <w:tcPr>
            <w:tcW w:w="817" w:type="dxa"/>
            <w:vAlign w:val="bottom"/>
          </w:tcPr>
          <w:p w14:paraId="602FE48A" w14:textId="77777777" w:rsidR="004B73EB" w:rsidRPr="001C49B8" w:rsidRDefault="004B73EB" w:rsidP="00AB06FE">
            <w:pPr>
              <w:jc w:val="right"/>
            </w:pPr>
            <w:r w:rsidRPr="001C49B8">
              <w:t>3</w:t>
            </w:r>
          </w:p>
        </w:tc>
        <w:tc>
          <w:tcPr>
            <w:tcW w:w="963" w:type="dxa"/>
            <w:vAlign w:val="bottom"/>
          </w:tcPr>
          <w:p w14:paraId="285F5CB9" w14:textId="77777777" w:rsidR="004B73EB" w:rsidRPr="001C49B8" w:rsidRDefault="004B73EB" w:rsidP="00AB06FE">
            <w:pPr>
              <w:jc w:val="right"/>
            </w:pPr>
            <w:r w:rsidRPr="001C49B8">
              <w:t>6</w:t>
            </w:r>
          </w:p>
        </w:tc>
        <w:tc>
          <w:tcPr>
            <w:tcW w:w="830" w:type="dxa"/>
            <w:vAlign w:val="bottom"/>
          </w:tcPr>
          <w:p w14:paraId="6D74EFD5" w14:textId="77777777" w:rsidR="004B73EB" w:rsidRPr="001C49B8" w:rsidRDefault="004B73EB" w:rsidP="00AB06FE">
            <w:pPr>
              <w:jc w:val="right"/>
            </w:pPr>
            <w:r w:rsidRPr="001C49B8">
              <w:t>-</w:t>
            </w:r>
          </w:p>
        </w:tc>
        <w:tc>
          <w:tcPr>
            <w:tcW w:w="625" w:type="dxa"/>
            <w:vAlign w:val="bottom"/>
          </w:tcPr>
          <w:p w14:paraId="3A21BB49" w14:textId="77777777" w:rsidR="004B73EB" w:rsidRPr="001C49B8" w:rsidRDefault="004B73EB" w:rsidP="00AB06FE">
            <w:pPr>
              <w:jc w:val="right"/>
            </w:pPr>
            <w:r w:rsidRPr="001C49B8">
              <w:t>-</w:t>
            </w:r>
          </w:p>
        </w:tc>
        <w:tc>
          <w:tcPr>
            <w:tcW w:w="1687" w:type="dxa"/>
            <w:vAlign w:val="bottom"/>
          </w:tcPr>
          <w:p w14:paraId="3B1AB191" w14:textId="77777777" w:rsidR="004B73EB" w:rsidRPr="001C49B8" w:rsidRDefault="004B73EB" w:rsidP="00AB06FE">
            <w:pPr>
              <w:jc w:val="right"/>
            </w:pPr>
            <w:r w:rsidRPr="001C49B8">
              <w:t>-</w:t>
            </w:r>
          </w:p>
        </w:tc>
      </w:tr>
      <w:tr w:rsidR="004B73EB" w:rsidRPr="001C49B8" w14:paraId="4EE26528" w14:textId="77777777" w:rsidTr="00AB06FE">
        <w:trPr>
          <w:trHeight w:val="225"/>
          <w:jc w:val="center"/>
        </w:trPr>
        <w:tc>
          <w:tcPr>
            <w:tcW w:w="2232" w:type="dxa"/>
            <w:vAlign w:val="bottom"/>
          </w:tcPr>
          <w:p w14:paraId="43B1FD7B" w14:textId="77777777" w:rsidR="004B73EB" w:rsidRPr="001C49B8" w:rsidRDefault="004B73EB" w:rsidP="00AB06FE">
            <w:proofErr w:type="spellStart"/>
            <w:r w:rsidRPr="001C49B8">
              <w:t>Хакасы</w:t>
            </w:r>
            <w:proofErr w:type="spellEnd"/>
          </w:p>
        </w:tc>
        <w:tc>
          <w:tcPr>
            <w:tcW w:w="673" w:type="dxa"/>
            <w:vAlign w:val="bottom"/>
          </w:tcPr>
          <w:p w14:paraId="1E562550" w14:textId="77777777" w:rsidR="004B73EB" w:rsidRPr="001C49B8" w:rsidRDefault="004B73EB" w:rsidP="00AB06FE">
            <w:pPr>
              <w:jc w:val="right"/>
            </w:pPr>
            <w:r w:rsidRPr="001C49B8">
              <w:t>3</w:t>
            </w:r>
          </w:p>
        </w:tc>
        <w:tc>
          <w:tcPr>
            <w:tcW w:w="817" w:type="dxa"/>
            <w:vAlign w:val="bottom"/>
          </w:tcPr>
          <w:p w14:paraId="69E2286E" w14:textId="77777777" w:rsidR="004B73EB" w:rsidRPr="001C49B8" w:rsidRDefault="004B73EB" w:rsidP="00AB06FE">
            <w:pPr>
              <w:jc w:val="right"/>
            </w:pPr>
            <w:r w:rsidRPr="001C49B8">
              <w:t>2</w:t>
            </w:r>
          </w:p>
        </w:tc>
        <w:tc>
          <w:tcPr>
            <w:tcW w:w="963" w:type="dxa"/>
            <w:vAlign w:val="bottom"/>
          </w:tcPr>
          <w:p w14:paraId="2435F0E9" w14:textId="77777777" w:rsidR="004B73EB" w:rsidRPr="001C49B8" w:rsidRDefault="004B73EB" w:rsidP="00AB06FE">
            <w:pPr>
              <w:jc w:val="right"/>
            </w:pPr>
            <w:r w:rsidRPr="001C49B8">
              <w:t>1</w:t>
            </w:r>
          </w:p>
        </w:tc>
        <w:tc>
          <w:tcPr>
            <w:tcW w:w="830" w:type="dxa"/>
            <w:vAlign w:val="bottom"/>
          </w:tcPr>
          <w:p w14:paraId="4467D22B" w14:textId="77777777" w:rsidR="004B73EB" w:rsidRPr="001C49B8" w:rsidRDefault="004B73EB" w:rsidP="00AB06FE">
            <w:pPr>
              <w:jc w:val="right"/>
            </w:pPr>
            <w:r w:rsidRPr="001C49B8">
              <w:t>-</w:t>
            </w:r>
          </w:p>
        </w:tc>
        <w:tc>
          <w:tcPr>
            <w:tcW w:w="625" w:type="dxa"/>
            <w:vAlign w:val="bottom"/>
          </w:tcPr>
          <w:p w14:paraId="5DF685F3" w14:textId="77777777" w:rsidR="004B73EB" w:rsidRPr="001C49B8" w:rsidRDefault="004B73EB" w:rsidP="00AB06FE">
            <w:pPr>
              <w:jc w:val="right"/>
            </w:pPr>
            <w:r w:rsidRPr="001C49B8">
              <w:t>-</w:t>
            </w:r>
          </w:p>
        </w:tc>
        <w:tc>
          <w:tcPr>
            <w:tcW w:w="1687" w:type="dxa"/>
            <w:vAlign w:val="bottom"/>
          </w:tcPr>
          <w:p w14:paraId="557D9C4F" w14:textId="77777777" w:rsidR="004B73EB" w:rsidRPr="001C49B8" w:rsidRDefault="004B73EB" w:rsidP="00AB06FE">
            <w:pPr>
              <w:jc w:val="right"/>
            </w:pPr>
            <w:r w:rsidRPr="001C49B8">
              <w:t>-</w:t>
            </w:r>
          </w:p>
        </w:tc>
      </w:tr>
      <w:tr w:rsidR="004B73EB" w:rsidRPr="001C49B8" w14:paraId="62C9425E" w14:textId="77777777" w:rsidTr="00AB06FE">
        <w:trPr>
          <w:trHeight w:val="225"/>
          <w:jc w:val="center"/>
        </w:trPr>
        <w:tc>
          <w:tcPr>
            <w:tcW w:w="2232" w:type="dxa"/>
            <w:vAlign w:val="bottom"/>
          </w:tcPr>
          <w:p w14:paraId="5E4F7CEE" w14:textId="77777777" w:rsidR="004B73EB" w:rsidRPr="001C49B8" w:rsidRDefault="004B73EB" w:rsidP="00AB06FE">
            <w:proofErr w:type="spellStart"/>
            <w:r w:rsidRPr="001C49B8">
              <w:t>Черкесы</w:t>
            </w:r>
            <w:proofErr w:type="spellEnd"/>
          </w:p>
        </w:tc>
        <w:tc>
          <w:tcPr>
            <w:tcW w:w="673" w:type="dxa"/>
            <w:vAlign w:val="bottom"/>
          </w:tcPr>
          <w:p w14:paraId="2A78A8A7" w14:textId="77777777" w:rsidR="004B73EB" w:rsidRPr="001C49B8" w:rsidRDefault="004B73EB" w:rsidP="00AB06FE">
            <w:pPr>
              <w:jc w:val="right"/>
            </w:pPr>
            <w:r w:rsidRPr="001C49B8">
              <w:t>3</w:t>
            </w:r>
          </w:p>
        </w:tc>
        <w:tc>
          <w:tcPr>
            <w:tcW w:w="817" w:type="dxa"/>
            <w:vAlign w:val="bottom"/>
          </w:tcPr>
          <w:p w14:paraId="71EAE19C" w14:textId="77777777" w:rsidR="004B73EB" w:rsidRPr="001C49B8" w:rsidRDefault="004B73EB" w:rsidP="00AB06FE">
            <w:pPr>
              <w:jc w:val="right"/>
            </w:pPr>
            <w:r w:rsidRPr="001C49B8">
              <w:t>2</w:t>
            </w:r>
          </w:p>
        </w:tc>
        <w:tc>
          <w:tcPr>
            <w:tcW w:w="963" w:type="dxa"/>
            <w:vAlign w:val="bottom"/>
          </w:tcPr>
          <w:p w14:paraId="5ADE20CC" w14:textId="77777777" w:rsidR="004B73EB" w:rsidRPr="001C49B8" w:rsidRDefault="004B73EB" w:rsidP="00AB06FE">
            <w:pPr>
              <w:jc w:val="right"/>
            </w:pPr>
            <w:r w:rsidRPr="001C49B8">
              <w:t>1</w:t>
            </w:r>
          </w:p>
        </w:tc>
        <w:tc>
          <w:tcPr>
            <w:tcW w:w="830" w:type="dxa"/>
            <w:vAlign w:val="bottom"/>
          </w:tcPr>
          <w:p w14:paraId="169D0728" w14:textId="77777777" w:rsidR="004B73EB" w:rsidRPr="001C49B8" w:rsidRDefault="004B73EB" w:rsidP="00AB06FE">
            <w:pPr>
              <w:jc w:val="right"/>
            </w:pPr>
            <w:r w:rsidRPr="001C49B8">
              <w:t>-</w:t>
            </w:r>
          </w:p>
        </w:tc>
        <w:tc>
          <w:tcPr>
            <w:tcW w:w="625" w:type="dxa"/>
            <w:vAlign w:val="bottom"/>
          </w:tcPr>
          <w:p w14:paraId="2128433A" w14:textId="77777777" w:rsidR="004B73EB" w:rsidRPr="001C49B8" w:rsidRDefault="004B73EB" w:rsidP="00AB06FE">
            <w:pPr>
              <w:jc w:val="right"/>
            </w:pPr>
            <w:r w:rsidRPr="001C49B8">
              <w:t>-</w:t>
            </w:r>
          </w:p>
        </w:tc>
        <w:tc>
          <w:tcPr>
            <w:tcW w:w="1687" w:type="dxa"/>
            <w:vAlign w:val="bottom"/>
          </w:tcPr>
          <w:p w14:paraId="20A7DCAB" w14:textId="77777777" w:rsidR="004B73EB" w:rsidRPr="001C49B8" w:rsidRDefault="004B73EB" w:rsidP="00AB06FE">
            <w:pPr>
              <w:jc w:val="right"/>
            </w:pPr>
            <w:r w:rsidRPr="001C49B8">
              <w:t>-</w:t>
            </w:r>
          </w:p>
        </w:tc>
      </w:tr>
      <w:tr w:rsidR="004B73EB" w:rsidRPr="001C49B8" w14:paraId="04E3122C" w14:textId="77777777" w:rsidTr="00AB06FE">
        <w:trPr>
          <w:trHeight w:val="225"/>
          <w:jc w:val="center"/>
        </w:trPr>
        <w:tc>
          <w:tcPr>
            <w:tcW w:w="2232" w:type="dxa"/>
            <w:vAlign w:val="bottom"/>
          </w:tcPr>
          <w:p w14:paraId="5E03FD78" w14:textId="77777777" w:rsidR="004B73EB" w:rsidRPr="001C49B8" w:rsidRDefault="004B73EB" w:rsidP="00AB06FE">
            <w:proofErr w:type="spellStart"/>
            <w:r w:rsidRPr="001C49B8">
              <w:t>Коми-пермяки</w:t>
            </w:r>
            <w:proofErr w:type="spellEnd"/>
          </w:p>
        </w:tc>
        <w:tc>
          <w:tcPr>
            <w:tcW w:w="673" w:type="dxa"/>
            <w:vAlign w:val="bottom"/>
          </w:tcPr>
          <w:p w14:paraId="5A1FBEF5" w14:textId="77777777" w:rsidR="004B73EB" w:rsidRPr="001C49B8" w:rsidRDefault="004B73EB" w:rsidP="00AB06FE">
            <w:pPr>
              <w:jc w:val="right"/>
            </w:pPr>
            <w:r w:rsidRPr="001C49B8">
              <w:t>15</w:t>
            </w:r>
          </w:p>
        </w:tc>
        <w:tc>
          <w:tcPr>
            <w:tcW w:w="817" w:type="dxa"/>
            <w:vAlign w:val="bottom"/>
          </w:tcPr>
          <w:p w14:paraId="0EED9918" w14:textId="77777777" w:rsidR="004B73EB" w:rsidRPr="001C49B8" w:rsidRDefault="004B73EB" w:rsidP="00AB06FE">
            <w:pPr>
              <w:jc w:val="right"/>
            </w:pPr>
            <w:r w:rsidRPr="001C49B8">
              <w:t>4</w:t>
            </w:r>
          </w:p>
        </w:tc>
        <w:tc>
          <w:tcPr>
            <w:tcW w:w="963" w:type="dxa"/>
            <w:vAlign w:val="bottom"/>
          </w:tcPr>
          <w:p w14:paraId="4C16EA43" w14:textId="77777777" w:rsidR="004B73EB" w:rsidRPr="001C49B8" w:rsidRDefault="004B73EB" w:rsidP="00AB06FE">
            <w:pPr>
              <w:jc w:val="right"/>
            </w:pPr>
            <w:r w:rsidRPr="001C49B8">
              <w:t>11</w:t>
            </w:r>
          </w:p>
        </w:tc>
        <w:tc>
          <w:tcPr>
            <w:tcW w:w="830" w:type="dxa"/>
            <w:vAlign w:val="bottom"/>
          </w:tcPr>
          <w:p w14:paraId="2625DD30" w14:textId="77777777" w:rsidR="004B73EB" w:rsidRPr="001C49B8" w:rsidRDefault="004B73EB" w:rsidP="00AB06FE">
            <w:pPr>
              <w:jc w:val="right"/>
            </w:pPr>
            <w:r w:rsidRPr="001C49B8">
              <w:t>-</w:t>
            </w:r>
          </w:p>
        </w:tc>
        <w:tc>
          <w:tcPr>
            <w:tcW w:w="625" w:type="dxa"/>
            <w:vAlign w:val="bottom"/>
          </w:tcPr>
          <w:p w14:paraId="15A353E8" w14:textId="77777777" w:rsidR="004B73EB" w:rsidRPr="001C49B8" w:rsidRDefault="004B73EB" w:rsidP="00AB06FE">
            <w:pPr>
              <w:jc w:val="right"/>
            </w:pPr>
            <w:r w:rsidRPr="001C49B8">
              <w:t>-</w:t>
            </w:r>
          </w:p>
        </w:tc>
        <w:tc>
          <w:tcPr>
            <w:tcW w:w="1687" w:type="dxa"/>
            <w:vAlign w:val="bottom"/>
          </w:tcPr>
          <w:p w14:paraId="35D69A1D" w14:textId="77777777" w:rsidR="004B73EB" w:rsidRPr="001C49B8" w:rsidRDefault="004B73EB" w:rsidP="00AB06FE">
            <w:pPr>
              <w:jc w:val="right"/>
            </w:pPr>
            <w:r w:rsidRPr="001C49B8">
              <w:t>-</w:t>
            </w:r>
          </w:p>
        </w:tc>
      </w:tr>
      <w:tr w:rsidR="004B73EB" w:rsidRPr="001C49B8" w14:paraId="3B0DEDD1" w14:textId="77777777" w:rsidTr="00AB06FE">
        <w:trPr>
          <w:trHeight w:val="225"/>
          <w:jc w:val="center"/>
        </w:trPr>
        <w:tc>
          <w:tcPr>
            <w:tcW w:w="2232" w:type="dxa"/>
            <w:vAlign w:val="bottom"/>
          </w:tcPr>
          <w:p w14:paraId="163CC7FA" w14:textId="77777777" w:rsidR="004B73EB" w:rsidRPr="001C49B8" w:rsidRDefault="004B73EB" w:rsidP="00AB06FE">
            <w:proofErr w:type="spellStart"/>
            <w:r w:rsidRPr="001C49B8">
              <w:t>Талышы</w:t>
            </w:r>
            <w:proofErr w:type="spellEnd"/>
          </w:p>
        </w:tc>
        <w:tc>
          <w:tcPr>
            <w:tcW w:w="673" w:type="dxa"/>
            <w:vAlign w:val="bottom"/>
          </w:tcPr>
          <w:p w14:paraId="34D078D2" w14:textId="77777777" w:rsidR="004B73EB" w:rsidRPr="001C49B8" w:rsidRDefault="004B73EB" w:rsidP="00AB06FE">
            <w:pPr>
              <w:jc w:val="right"/>
            </w:pPr>
            <w:r w:rsidRPr="001C49B8">
              <w:t>1</w:t>
            </w:r>
          </w:p>
        </w:tc>
        <w:tc>
          <w:tcPr>
            <w:tcW w:w="817" w:type="dxa"/>
            <w:vAlign w:val="bottom"/>
          </w:tcPr>
          <w:p w14:paraId="3CB7D034" w14:textId="77777777" w:rsidR="004B73EB" w:rsidRPr="001C49B8" w:rsidRDefault="004B73EB" w:rsidP="00AB06FE">
            <w:pPr>
              <w:jc w:val="right"/>
            </w:pPr>
            <w:r w:rsidRPr="001C49B8">
              <w:t>1</w:t>
            </w:r>
          </w:p>
        </w:tc>
        <w:tc>
          <w:tcPr>
            <w:tcW w:w="963" w:type="dxa"/>
            <w:vAlign w:val="bottom"/>
          </w:tcPr>
          <w:p w14:paraId="72BB3267" w14:textId="77777777" w:rsidR="004B73EB" w:rsidRPr="001C49B8" w:rsidRDefault="004B73EB" w:rsidP="00AB06FE">
            <w:pPr>
              <w:jc w:val="right"/>
            </w:pPr>
            <w:r w:rsidRPr="001C49B8">
              <w:t>-</w:t>
            </w:r>
          </w:p>
        </w:tc>
        <w:tc>
          <w:tcPr>
            <w:tcW w:w="830" w:type="dxa"/>
            <w:vAlign w:val="bottom"/>
          </w:tcPr>
          <w:p w14:paraId="12899F9E" w14:textId="77777777" w:rsidR="004B73EB" w:rsidRPr="001C49B8" w:rsidRDefault="004B73EB" w:rsidP="00AB06FE">
            <w:pPr>
              <w:jc w:val="right"/>
            </w:pPr>
            <w:r w:rsidRPr="001C49B8">
              <w:t>-</w:t>
            </w:r>
          </w:p>
        </w:tc>
        <w:tc>
          <w:tcPr>
            <w:tcW w:w="625" w:type="dxa"/>
            <w:vAlign w:val="bottom"/>
          </w:tcPr>
          <w:p w14:paraId="44BD302A" w14:textId="77777777" w:rsidR="004B73EB" w:rsidRPr="001C49B8" w:rsidRDefault="004B73EB" w:rsidP="00AB06FE">
            <w:pPr>
              <w:jc w:val="right"/>
            </w:pPr>
            <w:r w:rsidRPr="001C49B8">
              <w:t>-</w:t>
            </w:r>
          </w:p>
        </w:tc>
        <w:tc>
          <w:tcPr>
            <w:tcW w:w="1687" w:type="dxa"/>
            <w:vAlign w:val="bottom"/>
          </w:tcPr>
          <w:p w14:paraId="28ED84D7" w14:textId="77777777" w:rsidR="004B73EB" w:rsidRPr="001C49B8" w:rsidRDefault="004B73EB" w:rsidP="00AB06FE">
            <w:pPr>
              <w:jc w:val="right"/>
            </w:pPr>
            <w:r w:rsidRPr="001C49B8">
              <w:t>-</w:t>
            </w:r>
          </w:p>
        </w:tc>
      </w:tr>
      <w:tr w:rsidR="004B73EB" w:rsidRPr="001C49B8" w14:paraId="4544A6ED" w14:textId="77777777" w:rsidTr="00AB06FE">
        <w:trPr>
          <w:trHeight w:val="225"/>
          <w:jc w:val="center"/>
        </w:trPr>
        <w:tc>
          <w:tcPr>
            <w:tcW w:w="2232" w:type="dxa"/>
            <w:vAlign w:val="bottom"/>
          </w:tcPr>
          <w:p w14:paraId="2069503B" w14:textId="77777777" w:rsidR="004B73EB" w:rsidRPr="001C49B8" w:rsidRDefault="004B73EB" w:rsidP="00AB06FE">
            <w:proofErr w:type="spellStart"/>
            <w:r w:rsidRPr="001C49B8">
              <w:t>Долганы</w:t>
            </w:r>
            <w:proofErr w:type="spellEnd"/>
          </w:p>
        </w:tc>
        <w:tc>
          <w:tcPr>
            <w:tcW w:w="673" w:type="dxa"/>
            <w:vAlign w:val="bottom"/>
          </w:tcPr>
          <w:p w14:paraId="0337B118" w14:textId="77777777" w:rsidR="004B73EB" w:rsidRPr="001C49B8" w:rsidRDefault="004B73EB" w:rsidP="00AB06FE">
            <w:pPr>
              <w:jc w:val="right"/>
            </w:pPr>
            <w:r w:rsidRPr="001C49B8">
              <w:t>1</w:t>
            </w:r>
          </w:p>
        </w:tc>
        <w:tc>
          <w:tcPr>
            <w:tcW w:w="817" w:type="dxa"/>
            <w:vAlign w:val="bottom"/>
          </w:tcPr>
          <w:p w14:paraId="0A91880A" w14:textId="77777777" w:rsidR="004B73EB" w:rsidRPr="001C49B8" w:rsidRDefault="004B73EB" w:rsidP="00AB06FE">
            <w:pPr>
              <w:jc w:val="right"/>
            </w:pPr>
            <w:r w:rsidRPr="001C49B8">
              <w:t>-</w:t>
            </w:r>
          </w:p>
        </w:tc>
        <w:tc>
          <w:tcPr>
            <w:tcW w:w="963" w:type="dxa"/>
            <w:vAlign w:val="bottom"/>
          </w:tcPr>
          <w:p w14:paraId="0C1CA275" w14:textId="77777777" w:rsidR="004B73EB" w:rsidRPr="001C49B8" w:rsidRDefault="004B73EB" w:rsidP="00AB06FE">
            <w:pPr>
              <w:jc w:val="right"/>
            </w:pPr>
            <w:r w:rsidRPr="001C49B8">
              <w:t>1</w:t>
            </w:r>
          </w:p>
        </w:tc>
        <w:tc>
          <w:tcPr>
            <w:tcW w:w="830" w:type="dxa"/>
            <w:vAlign w:val="bottom"/>
          </w:tcPr>
          <w:p w14:paraId="41911D2A" w14:textId="77777777" w:rsidR="004B73EB" w:rsidRPr="001C49B8" w:rsidRDefault="004B73EB" w:rsidP="00AB06FE">
            <w:pPr>
              <w:jc w:val="right"/>
            </w:pPr>
            <w:r w:rsidRPr="001C49B8">
              <w:t>-</w:t>
            </w:r>
          </w:p>
        </w:tc>
        <w:tc>
          <w:tcPr>
            <w:tcW w:w="625" w:type="dxa"/>
            <w:vAlign w:val="bottom"/>
          </w:tcPr>
          <w:p w14:paraId="7718A774" w14:textId="77777777" w:rsidR="004B73EB" w:rsidRPr="001C49B8" w:rsidRDefault="004B73EB" w:rsidP="00AB06FE">
            <w:pPr>
              <w:jc w:val="right"/>
            </w:pPr>
            <w:r w:rsidRPr="001C49B8">
              <w:t>-</w:t>
            </w:r>
          </w:p>
        </w:tc>
        <w:tc>
          <w:tcPr>
            <w:tcW w:w="1687" w:type="dxa"/>
            <w:vAlign w:val="bottom"/>
          </w:tcPr>
          <w:p w14:paraId="07DD063A" w14:textId="77777777" w:rsidR="004B73EB" w:rsidRPr="001C49B8" w:rsidRDefault="004B73EB" w:rsidP="00AB06FE">
            <w:pPr>
              <w:jc w:val="right"/>
            </w:pPr>
            <w:r w:rsidRPr="001C49B8">
              <w:t>-</w:t>
            </w:r>
          </w:p>
        </w:tc>
      </w:tr>
      <w:tr w:rsidR="004B73EB" w:rsidRPr="001C49B8" w14:paraId="6B977A62" w14:textId="77777777" w:rsidTr="00AB06FE">
        <w:trPr>
          <w:trHeight w:val="225"/>
          <w:jc w:val="center"/>
        </w:trPr>
        <w:tc>
          <w:tcPr>
            <w:tcW w:w="2232" w:type="dxa"/>
            <w:vAlign w:val="bottom"/>
          </w:tcPr>
          <w:p w14:paraId="75C4B35A" w14:textId="77777777" w:rsidR="004B73EB" w:rsidRPr="001C49B8" w:rsidRDefault="004B73EB" w:rsidP="00AB06FE">
            <w:proofErr w:type="spellStart"/>
            <w:r w:rsidRPr="001C49B8">
              <w:t>Hенцы</w:t>
            </w:r>
            <w:proofErr w:type="spellEnd"/>
          </w:p>
        </w:tc>
        <w:tc>
          <w:tcPr>
            <w:tcW w:w="673" w:type="dxa"/>
            <w:vAlign w:val="bottom"/>
          </w:tcPr>
          <w:p w14:paraId="16217B0F" w14:textId="77777777" w:rsidR="004B73EB" w:rsidRPr="001C49B8" w:rsidRDefault="004B73EB" w:rsidP="00AB06FE">
            <w:pPr>
              <w:jc w:val="right"/>
            </w:pPr>
            <w:r w:rsidRPr="001C49B8">
              <w:t>1</w:t>
            </w:r>
          </w:p>
        </w:tc>
        <w:tc>
          <w:tcPr>
            <w:tcW w:w="817" w:type="dxa"/>
            <w:vAlign w:val="bottom"/>
          </w:tcPr>
          <w:p w14:paraId="1D7AAF90" w14:textId="77777777" w:rsidR="004B73EB" w:rsidRPr="001C49B8" w:rsidRDefault="004B73EB" w:rsidP="00AB06FE">
            <w:pPr>
              <w:jc w:val="right"/>
            </w:pPr>
            <w:r w:rsidRPr="001C49B8">
              <w:t>-</w:t>
            </w:r>
          </w:p>
        </w:tc>
        <w:tc>
          <w:tcPr>
            <w:tcW w:w="963" w:type="dxa"/>
            <w:vAlign w:val="bottom"/>
          </w:tcPr>
          <w:p w14:paraId="06ADFB3C" w14:textId="77777777" w:rsidR="004B73EB" w:rsidRPr="001C49B8" w:rsidRDefault="004B73EB" w:rsidP="00AB06FE">
            <w:pPr>
              <w:jc w:val="right"/>
            </w:pPr>
            <w:r w:rsidRPr="001C49B8">
              <w:t>1</w:t>
            </w:r>
          </w:p>
        </w:tc>
        <w:tc>
          <w:tcPr>
            <w:tcW w:w="830" w:type="dxa"/>
            <w:vAlign w:val="bottom"/>
          </w:tcPr>
          <w:p w14:paraId="5B8BF10E" w14:textId="77777777" w:rsidR="004B73EB" w:rsidRPr="001C49B8" w:rsidRDefault="004B73EB" w:rsidP="00AB06FE">
            <w:pPr>
              <w:jc w:val="right"/>
            </w:pPr>
            <w:r w:rsidRPr="001C49B8">
              <w:t>-</w:t>
            </w:r>
          </w:p>
        </w:tc>
        <w:tc>
          <w:tcPr>
            <w:tcW w:w="625" w:type="dxa"/>
            <w:vAlign w:val="bottom"/>
          </w:tcPr>
          <w:p w14:paraId="22AB9222" w14:textId="77777777" w:rsidR="004B73EB" w:rsidRPr="001C49B8" w:rsidRDefault="004B73EB" w:rsidP="00AB06FE">
            <w:pPr>
              <w:jc w:val="right"/>
            </w:pPr>
            <w:r w:rsidRPr="001C49B8">
              <w:t>-</w:t>
            </w:r>
          </w:p>
        </w:tc>
        <w:tc>
          <w:tcPr>
            <w:tcW w:w="1687" w:type="dxa"/>
            <w:vAlign w:val="bottom"/>
          </w:tcPr>
          <w:p w14:paraId="2B11F958" w14:textId="77777777" w:rsidR="004B73EB" w:rsidRPr="001C49B8" w:rsidRDefault="004B73EB" w:rsidP="00AB06FE">
            <w:pPr>
              <w:jc w:val="right"/>
            </w:pPr>
            <w:r w:rsidRPr="001C49B8">
              <w:t>-</w:t>
            </w:r>
          </w:p>
        </w:tc>
      </w:tr>
      <w:tr w:rsidR="004B73EB" w:rsidRPr="001C49B8" w14:paraId="6FF2F6B0" w14:textId="77777777" w:rsidTr="00AB06FE">
        <w:trPr>
          <w:trHeight w:val="225"/>
          <w:jc w:val="center"/>
        </w:trPr>
        <w:tc>
          <w:tcPr>
            <w:tcW w:w="2232" w:type="dxa"/>
            <w:vAlign w:val="bottom"/>
          </w:tcPr>
          <w:p w14:paraId="2D3F0481" w14:textId="77777777" w:rsidR="004B73EB" w:rsidRPr="001C49B8" w:rsidRDefault="004B73EB" w:rsidP="00AB06FE">
            <w:proofErr w:type="spellStart"/>
            <w:r w:rsidRPr="001C49B8">
              <w:t>Гагаузы</w:t>
            </w:r>
            <w:proofErr w:type="spellEnd"/>
          </w:p>
        </w:tc>
        <w:tc>
          <w:tcPr>
            <w:tcW w:w="673" w:type="dxa"/>
            <w:vAlign w:val="bottom"/>
          </w:tcPr>
          <w:p w14:paraId="659C88ED" w14:textId="77777777" w:rsidR="004B73EB" w:rsidRPr="001C49B8" w:rsidRDefault="004B73EB" w:rsidP="00AB06FE">
            <w:pPr>
              <w:jc w:val="right"/>
            </w:pPr>
            <w:r w:rsidRPr="001C49B8">
              <w:t>11</w:t>
            </w:r>
          </w:p>
        </w:tc>
        <w:tc>
          <w:tcPr>
            <w:tcW w:w="817" w:type="dxa"/>
            <w:vAlign w:val="bottom"/>
          </w:tcPr>
          <w:p w14:paraId="413DD18D" w14:textId="77777777" w:rsidR="004B73EB" w:rsidRPr="001C49B8" w:rsidRDefault="004B73EB" w:rsidP="00AB06FE">
            <w:pPr>
              <w:jc w:val="right"/>
            </w:pPr>
            <w:r w:rsidRPr="001C49B8">
              <w:t>3</w:t>
            </w:r>
          </w:p>
        </w:tc>
        <w:tc>
          <w:tcPr>
            <w:tcW w:w="963" w:type="dxa"/>
            <w:vAlign w:val="bottom"/>
          </w:tcPr>
          <w:p w14:paraId="7B9CE5CF" w14:textId="77777777" w:rsidR="004B73EB" w:rsidRPr="001C49B8" w:rsidRDefault="004B73EB" w:rsidP="00AB06FE">
            <w:pPr>
              <w:jc w:val="right"/>
            </w:pPr>
            <w:r w:rsidRPr="001C49B8">
              <w:t>8</w:t>
            </w:r>
          </w:p>
        </w:tc>
        <w:tc>
          <w:tcPr>
            <w:tcW w:w="830" w:type="dxa"/>
            <w:vAlign w:val="bottom"/>
          </w:tcPr>
          <w:p w14:paraId="4D29435D" w14:textId="77777777" w:rsidR="004B73EB" w:rsidRPr="001C49B8" w:rsidRDefault="004B73EB" w:rsidP="00AB06FE">
            <w:pPr>
              <w:jc w:val="right"/>
            </w:pPr>
            <w:r w:rsidRPr="001C49B8">
              <w:t>-</w:t>
            </w:r>
          </w:p>
        </w:tc>
        <w:tc>
          <w:tcPr>
            <w:tcW w:w="625" w:type="dxa"/>
            <w:vAlign w:val="bottom"/>
          </w:tcPr>
          <w:p w14:paraId="430A28B7" w14:textId="77777777" w:rsidR="004B73EB" w:rsidRPr="001C49B8" w:rsidRDefault="004B73EB" w:rsidP="00AB06FE">
            <w:pPr>
              <w:jc w:val="right"/>
            </w:pPr>
            <w:r w:rsidRPr="001C49B8">
              <w:t>-</w:t>
            </w:r>
          </w:p>
        </w:tc>
        <w:tc>
          <w:tcPr>
            <w:tcW w:w="1687" w:type="dxa"/>
            <w:vAlign w:val="bottom"/>
          </w:tcPr>
          <w:p w14:paraId="77C8DDD4" w14:textId="77777777" w:rsidR="004B73EB" w:rsidRPr="001C49B8" w:rsidRDefault="004B73EB" w:rsidP="00AB06FE">
            <w:pPr>
              <w:jc w:val="right"/>
            </w:pPr>
            <w:r w:rsidRPr="001C49B8">
              <w:t>-</w:t>
            </w:r>
          </w:p>
        </w:tc>
      </w:tr>
      <w:tr w:rsidR="004B73EB" w:rsidRPr="001C49B8" w14:paraId="07908635" w14:textId="77777777" w:rsidTr="00AB06FE">
        <w:trPr>
          <w:trHeight w:val="225"/>
          <w:jc w:val="center"/>
        </w:trPr>
        <w:tc>
          <w:tcPr>
            <w:tcW w:w="2232" w:type="dxa"/>
            <w:vAlign w:val="bottom"/>
          </w:tcPr>
          <w:p w14:paraId="56EEB4B3" w14:textId="77777777" w:rsidR="004B73EB" w:rsidRPr="001C49B8" w:rsidRDefault="004B73EB" w:rsidP="00AB06FE">
            <w:proofErr w:type="spellStart"/>
            <w:r w:rsidRPr="001C49B8">
              <w:t>Татары</w:t>
            </w:r>
            <w:proofErr w:type="spellEnd"/>
            <w:r w:rsidRPr="001C49B8">
              <w:t xml:space="preserve"> </w:t>
            </w:r>
            <w:proofErr w:type="spellStart"/>
            <w:r w:rsidRPr="001C49B8">
              <w:t>крымские</w:t>
            </w:r>
            <w:proofErr w:type="spellEnd"/>
          </w:p>
        </w:tc>
        <w:tc>
          <w:tcPr>
            <w:tcW w:w="673" w:type="dxa"/>
            <w:vAlign w:val="bottom"/>
          </w:tcPr>
          <w:p w14:paraId="1E970D1F" w14:textId="77777777" w:rsidR="004B73EB" w:rsidRPr="001C49B8" w:rsidRDefault="004B73EB" w:rsidP="00AB06FE">
            <w:pPr>
              <w:jc w:val="right"/>
            </w:pPr>
            <w:r w:rsidRPr="001C49B8">
              <w:t>1</w:t>
            </w:r>
          </w:p>
        </w:tc>
        <w:tc>
          <w:tcPr>
            <w:tcW w:w="817" w:type="dxa"/>
            <w:vAlign w:val="bottom"/>
          </w:tcPr>
          <w:p w14:paraId="23DF2CCA" w14:textId="77777777" w:rsidR="004B73EB" w:rsidRPr="001C49B8" w:rsidRDefault="004B73EB" w:rsidP="00AB06FE">
            <w:pPr>
              <w:jc w:val="right"/>
            </w:pPr>
            <w:r w:rsidRPr="001C49B8">
              <w:t>1</w:t>
            </w:r>
          </w:p>
        </w:tc>
        <w:tc>
          <w:tcPr>
            <w:tcW w:w="963" w:type="dxa"/>
            <w:vAlign w:val="bottom"/>
          </w:tcPr>
          <w:p w14:paraId="43C602A5" w14:textId="77777777" w:rsidR="004B73EB" w:rsidRPr="001C49B8" w:rsidRDefault="004B73EB" w:rsidP="00AB06FE">
            <w:pPr>
              <w:jc w:val="right"/>
            </w:pPr>
            <w:r w:rsidRPr="001C49B8">
              <w:t>-</w:t>
            </w:r>
          </w:p>
        </w:tc>
        <w:tc>
          <w:tcPr>
            <w:tcW w:w="830" w:type="dxa"/>
            <w:vAlign w:val="bottom"/>
          </w:tcPr>
          <w:p w14:paraId="1E6055CD" w14:textId="77777777" w:rsidR="004B73EB" w:rsidRPr="001C49B8" w:rsidRDefault="004B73EB" w:rsidP="00AB06FE">
            <w:pPr>
              <w:jc w:val="right"/>
            </w:pPr>
            <w:r w:rsidRPr="001C49B8">
              <w:t>-</w:t>
            </w:r>
          </w:p>
        </w:tc>
        <w:tc>
          <w:tcPr>
            <w:tcW w:w="625" w:type="dxa"/>
            <w:vAlign w:val="bottom"/>
          </w:tcPr>
          <w:p w14:paraId="70C8557D" w14:textId="77777777" w:rsidR="004B73EB" w:rsidRPr="001C49B8" w:rsidRDefault="004B73EB" w:rsidP="00AB06FE">
            <w:pPr>
              <w:jc w:val="right"/>
            </w:pPr>
            <w:r w:rsidRPr="001C49B8">
              <w:t>-</w:t>
            </w:r>
          </w:p>
        </w:tc>
        <w:tc>
          <w:tcPr>
            <w:tcW w:w="1687" w:type="dxa"/>
            <w:vAlign w:val="bottom"/>
          </w:tcPr>
          <w:p w14:paraId="50848935" w14:textId="77777777" w:rsidR="004B73EB" w:rsidRPr="001C49B8" w:rsidRDefault="004B73EB" w:rsidP="00AB06FE">
            <w:pPr>
              <w:jc w:val="right"/>
            </w:pPr>
            <w:r w:rsidRPr="001C49B8">
              <w:t>-</w:t>
            </w:r>
          </w:p>
        </w:tc>
      </w:tr>
      <w:tr w:rsidR="004B73EB" w:rsidRPr="001C49B8" w14:paraId="19FB2635" w14:textId="77777777" w:rsidTr="00AB06FE">
        <w:trPr>
          <w:trHeight w:val="225"/>
          <w:jc w:val="center"/>
        </w:trPr>
        <w:tc>
          <w:tcPr>
            <w:tcW w:w="2232" w:type="dxa"/>
            <w:vAlign w:val="bottom"/>
          </w:tcPr>
          <w:p w14:paraId="4E794B76" w14:textId="77777777" w:rsidR="004B73EB" w:rsidRPr="001C49B8" w:rsidRDefault="004B73EB" w:rsidP="00AB06FE">
            <w:proofErr w:type="spellStart"/>
            <w:r w:rsidRPr="001C49B8">
              <w:t>Удины</w:t>
            </w:r>
            <w:proofErr w:type="spellEnd"/>
          </w:p>
        </w:tc>
        <w:tc>
          <w:tcPr>
            <w:tcW w:w="673" w:type="dxa"/>
            <w:vAlign w:val="bottom"/>
          </w:tcPr>
          <w:p w14:paraId="1E50CE27" w14:textId="77777777" w:rsidR="004B73EB" w:rsidRPr="001C49B8" w:rsidRDefault="004B73EB" w:rsidP="00AB06FE">
            <w:pPr>
              <w:jc w:val="right"/>
            </w:pPr>
            <w:r w:rsidRPr="001C49B8">
              <w:t>2</w:t>
            </w:r>
          </w:p>
        </w:tc>
        <w:tc>
          <w:tcPr>
            <w:tcW w:w="817" w:type="dxa"/>
            <w:vAlign w:val="bottom"/>
          </w:tcPr>
          <w:p w14:paraId="1D01714E" w14:textId="77777777" w:rsidR="004B73EB" w:rsidRPr="001C49B8" w:rsidRDefault="004B73EB" w:rsidP="00AB06FE">
            <w:pPr>
              <w:jc w:val="right"/>
            </w:pPr>
            <w:r w:rsidRPr="001C49B8">
              <w:t>1</w:t>
            </w:r>
          </w:p>
        </w:tc>
        <w:tc>
          <w:tcPr>
            <w:tcW w:w="963" w:type="dxa"/>
            <w:vAlign w:val="bottom"/>
          </w:tcPr>
          <w:p w14:paraId="5B648D95" w14:textId="77777777" w:rsidR="004B73EB" w:rsidRPr="001C49B8" w:rsidRDefault="004B73EB" w:rsidP="00AB06FE">
            <w:pPr>
              <w:jc w:val="right"/>
            </w:pPr>
            <w:r w:rsidRPr="001C49B8">
              <w:t>1</w:t>
            </w:r>
          </w:p>
        </w:tc>
        <w:tc>
          <w:tcPr>
            <w:tcW w:w="830" w:type="dxa"/>
            <w:vAlign w:val="bottom"/>
          </w:tcPr>
          <w:p w14:paraId="3B987B93" w14:textId="77777777" w:rsidR="004B73EB" w:rsidRPr="001C49B8" w:rsidRDefault="004B73EB" w:rsidP="00AB06FE">
            <w:pPr>
              <w:jc w:val="right"/>
            </w:pPr>
            <w:r w:rsidRPr="001C49B8">
              <w:t>-</w:t>
            </w:r>
          </w:p>
        </w:tc>
        <w:tc>
          <w:tcPr>
            <w:tcW w:w="625" w:type="dxa"/>
            <w:vAlign w:val="bottom"/>
          </w:tcPr>
          <w:p w14:paraId="63C98633" w14:textId="77777777" w:rsidR="004B73EB" w:rsidRPr="001C49B8" w:rsidRDefault="004B73EB" w:rsidP="00AB06FE">
            <w:pPr>
              <w:jc w:val="right"/>
            </w:pPr>
            <w:r w:rsidRPr="001C49B8">
              <w:t>-</w:t>
            </w:r>
          </w:p>
        </w:tc>
        <w:tc>
          <w:tcPr>
            <w:tcW w:w="1687" w:type="dxa"/>
            <w:vAlign w:val="bottom"/>
          </w:tcPr>
          <w:p w14:paraId="452E3D86" w14:textId="77777777" w:rsidR="004B73EB" w:rsidRPr="001C49B8" w:rsidRDefault="004B73EB" w:rsidP="00AB06FE">
            <w:pPr>
              <w:jc w:val="right"/>
            </w:pPr>
            <w:r w:rsidRPr="001C49B8">
              <w:t>-</w:t>
            </w:r>
          </w:p>
        </w:tc>
      </w:tr>
      <w:tr w:rsidR="004B73EB" w:rsidRPr="001C49B8" w14:paraId="102C9751" w14:textId="77777777" w:rsidTr="00AB06FE">
        <w:trPr>
          <w:trHeight w:val="225"/>
          <w:jc w:val="center"/>
        </w:trPr>
        <w:tc>
          <w:tcPr>
            <w:tcW w:w="2232" w:type="dxa"/>
            <w:vAlign w:val="bottom"/>
          </w:tcPr>
          <w:p w14:paraId="52F581A4" w14:textId="77777777" w:rsidR="004B73EB" w:rsidRPr="001C49B8" w:rsidRDefault="004B73EB" w:rsidP="00AB06FE">
            <w:proofErr w:type="spellStart"/>
            <w:r w:rsidRPr="001C49B8">
              <w:t>Цыгане</w:t>
            </w:r>
            <w:proofErr w:type="spellEnd"/>
          </w:p>
        </w:tc>
        <w:tc>
          <w:tcPr>
            <w:tcW w:w="673" w:type="dxa"/>
            <w:vAlign w:val="bottom"/>
          </w:tcPr>
          <w:p w14:paraId="2F7B47DF" w14:textId="77777777" w:rsidR="004B73EB" w:rsidRPr="001C49B8" w:rsidRDefault="004B73EB" w:rsidP="00AB06FE">
            <w:pPr>
              <w:jc w:val="right"/>
            </w:pPr>
            <w:r w:rsidRPr="001C49B8">
              <w:t>58</w:t>
            </w:r>
          </w:p>
        </w:tc>
        <w:tc>
          <w:tcPr>
            <w:tcW w:w="817" w:type="dxa"/>
            <w:vAlign w:val="bottom"/>
          </w:tcPr>
          <w:p w14:paraId="278100F1" w14:textId="77777777" w:rsidR="004B73EB" w:rsidRPr="001C49B8" w:rsidRDefault="004B73EB" w:rsidP="00AB06FE">
            <w:pPr>
              <w:jc w:val="right"/>
            </w:pPr>
            <w:r w:rsidRPr="001C49B8">
              <w:t>33</w:t>
            </w:r>
          </w:p>
        </w:tc>
        <w:tc>
          <w:tcPr>
            <w:tcW w:w="963" w:type="dxa"/>
            <w:vAlign w:val="bottom"/>
          </w:tcPr>
          <w:p w14:paraId="1B0DE99B" w14:textId="77777777" w:rsidR="004B73EB" w:rsidRPr="001C49B8" w:rsidRDefault="004B73EB" w:rsidP="00AB06FE">
            <w:pPr>
              <w:jc w:val="right"/>
            </w:pPr>
            <w:r w:rsidRPr="001C49B8">
              <w:t>25</w:t>
            </w:r>
          </w:p>
        </w:tc>
        <w:tc>
          <w:tcPr>
            <w:tcW w:w="830" w:type="dxa"/>
            <w:vAlign w:val="bottom"/>
          </w:tcPr>
          <w:p w14:paraId="7FC7A0CB" w14:textId="77777777" w:rsidR="004B73EB" w:rsidRPr="001C49B8" w:rsidRDefault="004B73EB" w:rsidP="00AB06FE">
            <w:pPr>
              <w:jc w:val="right"/>
            </w:pPr>
            <w:r w:rsidRPr="001C49B8">
              <w:t>-</w:t>
            </w:r>
          </w:p>
        </w:tc>
        <w:tc>
          <w:tcPr>
            <w:tcW w:w="625" w:type="dxa"/>
            <w:vAlign w:val="bottom"/>
          </w:tcPr>
          <w:p w14:paraId="28708282" w14:textId="77777777" w:rsidR="004B73EB" w:rsidRPr="001C49B8" w:rsidRDefault="004B73EB" w:rsidP="00AB06FE">
            <w:pPr>
              <w:jc w:val="right"/>
            </w:pPr>
            <w:r w:rsidRPr="001C49B8">
              <w:t>-</w:t>
            </w:r>
          </w:p>
        </w:tc>
        <w:tc>
          <w:tcPr>
            <w:tcW w:w="1687" w:type="dxa"/>
            <w:vAlign w:val="bottom"/>
          </w:tcPr>
          <w:p w14:paraId="7F4B8B51" w14:textId="77777777" w:rsidR="004B73EB" w:rsidRPr="001C49B8" w:rsidRDefault="004B73EB" w:rsidP="00AB06FE">
            <w:pPr>
              <w:jc w:val="right"/>
            </w:pPr>
            <w:r w:rsidRPr="001C49B8">
              <w:t>-</w:t>
            </w:r>
          </w:p>
        </w:tc>
      </w:tr>
      <w:tr w:rsidR="004B73EB" w:rsidRPr="001C49B8" w14:paraId="74232F92" w14:textId="77777777" w:rsidTr="00AB06FE">
        <w:trPr>
          <w:trHeight w:val="225"/>
          <w:jc w:val="center"/>
        </w:trPr>
        <w:tc>
          <w:tcPr>
            <w:tcW w:w="2232" w:type="dxa"/>
            <w:vAlign w:val="bottom"/>
          </w:tcPr>
          <w:p w14:paraId="19B5BFB1" w14:textId="77777777" w:rsidR="004B73EB" w:rsidRPr="001C49B8" w:rsidRDefault="004B73EB" w:rsidP="00AB06FE">
            <w:proofErr w:type="spellStart"/>
            <w:r w:rsidRPr="001C49B8">
              <w:t>Шорцы</w:t>
            </w:r>
            <w:proofErr w:type="spellEnd"/>
          </w:p>
        </w:tc>
        <w:tc>
          <w:tcPr>
            <w:tcW w:w="673" w:type="dxa"/>
            <w:vAlign w:val="bottom"/>
          </w:tcPr>
          <w:p w14:paraId="6C87A4CB" w14:textId="77777777" w:rsidR="004B73EB" w:rsidRPr="001C49B8" w:rsidRDefault="004B73EB" w:rsidP="00AB06FE">
            <w:pPr>
              <w:jc w:val="right"/>
            </w:pPr>
            <w:r w:rsidRPr="001C49B8">
              <w:t>2</w:t>
            </w:r>
          </w:p>
        </w:tc>
        <w:tc>
          <w:tcPr>
            <w:tcW w:w="817" w:type="dxa"/>
            <w:vAlign w:val="bottom"/>
          </w:tcPr>
          <w:p w14:paraId="2AC9E221" w14:textId="77777777" w:rsidR="004B73EB" w:rsidRPr="001C49B8" w:rsidRDefault="004B73EB" w:rsidP="00AB06FE">
            <w:pPr>
              <w:jc w:val="right"/>
            </w:pPr>
            <w:r w:rsidRPr="001C49B8">
              <w:t>1</w:t>
            </w:r>
          </w:p>
        </w:tc>
        <w:tc>
          <w:tcPr>
            <w:tcW w:w="963" w:type="dxa"/>
            <w:vAlign w:val="bottom"/>
          </w:tcPr>
          <w:p w14:paraId="1DF4D280" w14:textId="77777777" w:rsidR="004B73EB" w:rsidRPr="001C49B8" w:rsidRDefault="004B73EB" w:rsidP="00AB06FE">
            <w:pPr>
              <w:jc w:val="right"/>
            </w:pPr>
            <w:r w:rsidRPr="001C49B8">
              <w:t>1</w:t>
            </w:r>
          </w:p>
        </w:tc>
        <w:tc>
          <w:tcPr>
            <w:tcW w:w="830" w:type="dxa"/>
            <w:vAlign w:val="bottom"/>
          </w:tcPr>
          <w:p w14:paraId="543C290D" w14:textId="77777777" w:rsidR="004B73EB" w:rsidRPr="001C49B8" w:rsidRDefault="004B73EB" w:rsidP="00AB06FE">
            <w:pPr>
              <w:jc w:val="right"/>
            </w:pPr>
            <w:r w:rsidRPr="001C49B8">
              <w:t>-</w:t>
            </w:r>
          </w:p>
        </w:tc>
        <w:tc>
          <w:tcPr>
            <w:tcW w:w="625" w:type="dxa"/>
            <w:vAlign w:val="bottom"/>
          </w:tcPr>
          <w:p w14:paraId="22FFCC8A" w14:textId="77777777" w:rsidR="004B73EB" w:rsidRPr="001C49B8" w:rsidRDefault="004B73EB" w:rsidP="00AB06FE">
            <w:pPr>
              <w:jc w:val="right"/>
            </w:pPr>
            <w:r w:rsidRPr="001C49B8">
              <w:t>-</w:t>
            </w:r>
          </w:p>
        </w:tc>
        <w:tc>
          <w:tcPr>
            <w:tcW w:w="1687" w:type="dxa"/>
            <w:vAlign w:val="bottom"/>
          </w:tcPr>
          <w:p w14:paraId="4A56846D" w14:textId="77777777" w:rsidR="004B73EB" w:rsidRPr="001C49B8" w:rsidRDefault="004B73EB" w:rsidP="00AB06FE">
            <w:pPr>
              <w:jc w:val="right"/>
            </w:pPr>
            <w:r w:rsidRPr="001C49B8">
              <w:t>-</w:t>
            </w:r>
          </w:p>
        </w:tc>
      </w:tr>
      <w:tr w:rsidR="004B73EB" w:rsidRPr="001C49B8" w14:paraId="6AC3F91C" w14:textId="77777777" w:rsidTr="00AB06FE">
        <w:trPr>
          <w:trHeight w:val="225"/>
          <w:jc w:val="center"/>
        </w:trPr>
        <w:tc>
          <w:tcPr>
            <w:tcW w:w="2232" w:type="dxa"/>
            <w:vAlign w:val="bottom"/>
          </w:tcPr>
          <w:p w14:paraId="04E4FC6A" w14:textId="77777777" w:rsidR="004B73EB" w:rsidRPr="001C49B8" w:rsidRDefault="004B73EB" w:rsidP="00AB06FE">
            <w:proofErr w:type="spellStart"/>
            <w:r w:rsidRPr="001C49B8">
              <w:t>Австрийцы</w:t>
            </w:r>
            <w:proofErr w:type="spellEnd"/>
          </w:p>
        </w:tc>
        <w:tc>
          <w:tcPr>
            <w:tcW w:w="673" w:type="dxa"/>
            <w:vAlign w:val="bottom"/>
          </w:tcPr>
          <w:p w14:paraId="5FB41219" w14:textId="77777777" w:rsidR="004B73EB" w:rsidRPr="001C49B8" w:rsidRDefault="004B73EB" w:rsidP="00AB06FE">
            <w:pPr>
              <w:jc w:val="right"/>
            </w:pPr>
            <w:r w:rsidRPr="001C49B8">
              <w:t>-</w:t>
            </w:r>
          </w:p>
        </w:tc>
        <w:tc>
          <w:tcPr>
            <w:tcW w:w="817" w:type="dxa"/>
            <w:vAlign w:val="bottom"/>
          </w:tcPr>
          <w:p w14:paraId="1A272DA3" w14:textId="77777777" w:rsidR="004B73EB" w:rsidRPr="001C49B8" w:rsidRDefault="004B73EB" w:rsidP="00AB06FE">
            <w:pPr>
              <w:jc w:val="right"/>
            </w:pPr>
            <w:r w:rsidRPr="001C49B8">
              <w:t>-</w:t>
            </w:r>
          </w:p>
        </w:tc>
        <w:tc>
          <w:tcPr>
            <w:tcW w:w="963" w:type="dxa"/>
            <w:vAlign w:val="bottom"/>
          </w:tcPr>
          <w:p w14:paraId="6C0E96E9" w14:textId="77777777" w:rsidR="004B73EB" w:rsidRPr="001C49B8" w:rsidRDefault="004B73EB" w:rsidP="00AB06FE">
            <w:pPr>
              <w:jc w:val="right"/>
            </w:pPr>
            <w:r w:rsidRPr="001C49B8">
              <w:t>-</w:t>
            </w:r>
          </w:p>
        </w:tc>
        <w:tc>
          <w:tcPr>
            <w:tcW w:w="830" w:type="dxa"/>
            <w:vAlign w:val="bottom"/>
          </w:tcPr>
          <w:p w14:paraId="06C05A8A" w14:textId="77777777" w:rsidR="004B73EB" w:rsidRPr="001C49B8" w:rsidRDefault="004B73EB" w:rsidP="00AB06FE">
            <w:pPr>
              <w:jc w:val="right"/>
            </w:pPr>
            <w:r w:rsidRPr="001C49B8">
              <w:t>-</w:t>
            </w:r>
          </w:p>
        </w:tc>
        <w:tc>
          <w:tcPr>
            <w:tcW w:w="625" w:type="dxa"/>
            <w:vAlign w:val="bottom"/>
          </w:tcPr>
          <w:p w14:paraId="1C5E1735" w14:textId="77777777" w:rsidR="004B73EB" w:rsidRPr="001C49B8" w:rsidRDefault="004B73EB" w:rsidP="00AB06FE">
            <w:pPr>
              <w:jc w:val="right"/>
            </w:pPr>
            <w:r w:rsidRPr="001C49B8">
              <w:t>-</w:t>
            </w:r>
          </w:p>
        </w:tc>
        <w:tc>
          <w:tcPr>
            <w:tcW w:w="1687" w:type="dxa"/>
            <w:vAlign w:val="bottom"/>
          </w:tcPr>
          <w:p w14:paraId="60AD1322" w14:textId="77777777" w:rsidR="004B73EB" w:rsidRPr="001C49B8" w:rsidRDefault="004B73EB" w:rsidP="00AB06FE">
            <w:pPr>
              <w:jc w:val="right"/>
            </w:pPr>
            <w:r w:rsidRPr="001C49B8">
              <w:t>-</w:t>
            </w:r>
          </w:p>
        </w:tc>
      </w:tr>
      <w:tr w:rsidR="004B73EB" w:rsidRPr="001C49B8" w14:paraId="04C3D275" w14:textId="77777777" w:rsidTr="00AB06FE">
        <w:trPr>
          <w:trHeight w:val="225"/>
          <w:jc w:val="center"/>
        </w:trPr>
        <w:tc>
          <w:tcPr>
            <w:tcW w:w="2232" w:type="dxa"/>
            <w:vAlign w:val="bottom"/>
          </w:tcPr>
          <w:p w14:paraId="7B388760" w14:textId="77777777" w:rsidR="004B73EB" w:rsidRPr="001C49B8" w:rsidRDefault="004B73EB" w:rsidP="00AB06FE">
            <w:proofErr w:type="spellStart"/>
            <w:r w:rsidRPr="001C49B8">
              <w:t>Американцы</w:t>
            </w:r>
            <w:proofErr w:type="spellEnd"/>
          </w:p>
        </w:tc>
        <w:tc>
          <w:tcPr>
            <w:tcW w:w="673" w:type="dxa"/>
            <w:vAlign w:val="bottom"/>
          </w:tcPr>
          <w:p w14:paraId="42AE76C5" w14:textId="77777777" w:rsidR="004B73EB" w:rsidRPr="001C49B8" w:rsidRDefault="004B73EB" w:rsidP="00AB06FE">
            <w:pPr>
              <w:jc w:val="right"/>
            </w:pPr>
            <w:r w:rsidRPr="001C49B8">
              <w:t>-</w:t>
            </w:r>
          </w:p>
        </w:tc>
        <w:tc>
          <w:tcPr>
            <w:tcW w:w="817" w:type="dxa"/>
            <w:vAlign w:val="bottom"/>
          </w:tcPr>
          <w:p w14:paraId="3A0F3803" w14:textId="77777777" w:rsidR="004B73EB" w:rsidRPr="001C49B8" w:rsidRDefault="004B73EB" w:rsidP="00AB06FE">
            <w:pPr>
              <w:jc w:val="right"/>
            </w:pPr>
            <w:r w:rsidRPr="001C49B8">
              <w:t>-</w:t>
            </w:r>
          </w:p>
        </w:tc>
        <w:tc>
          <w:tcPr>
            <w:tcW w:w="963" w:type="dxa"/>
            <w:vAlign w:val="bottom"/>
          </w:tcPr>
          <w:p w14:paraId="74E499C3" w14:textId="77777777" w:rsidR="004B73EB" w:rsidRPr="001C49B8" w:rsidRDefault="004B73EB" w:rsidP="00AB06FE">
            <w:pPr>
              <w:jc w:val="right"/>
            </w:pPr>
            <w:r w:rsidRPr="001C49B8">
              <w:t>-</w:t>
            </w:r>
          </w:p>
        </w:tc>
        <w:tc>
          <w:tcPr>
            <w:tcW w:w="830" w:type="dxa"/>
            <w:vAlign w:val="bottom"/>
          </w:tcPr>
          <w:p w14:paraId="00EBC368" w14:textId="77777777" w:rsidR="004B73EB" w:rsidRPr="001C49B8" w:rsidRDefault="004B73EB" w:rsidP="00AB06FE">
            <w:pPr>
              <w:jc w:val="right"/>
            </w:pPr>
            <w:r w:rsidRPr="001C49B8">
              <w:t>-</w:t>
            </w:r>
          </w:p>
        </w:tc>
        <w:tc>
          <w:tcPr>
            <w:tcW w:w="625" w:type="dxa"/>
            <w:vAlign w:val="bottom"/>
          </w:tcPr>
          <w:p w14:paraId="6FB4201B" w14:textId="77777777" w:rsidR="004B73EB" w:rsidRPr="001C49B8" w:rsidRDefault="004B73EB" w:rsidP="00AB06FE">
            <w:pPr>
              <w:jc w:val="right"/>
            </w:pPr>
            <w:r w:rsidRPr="001C49B8">
              <w:t>-</w:t>
            </w:r>
          </w:p>
        </w:tc>
        <w:tc>
          <w:tcPr>
            <w:tcW w:w="1687" w:type="dxa"/>
            <w:vAlign w:val="bottom"/>
          </w:tcPr>
          <w:p w14:paraId="6C4095E8" w14:textId="77777777" w:rsidR="004B73EB" w:rsidRPr="001C49B8" w:rsidRDefault="004B73EB" w:rsidP="00AB06FE">
            <w:pPr>
              <w:jc w:val="right"/>
            </w:pPr>
            <w:r w:rsidRPr="001C49B8">
              <w:t>-</w:t>
            </w:r>
          </w:p>
        </w:tc>
      </w:tr>
      <w:tr w:rsidR="004B73EB" w:rsidRPr="001C49B8" w14:paraId="287F3B0E" w14:textId="77777777" w:rsidTr="00AB06FE">
        <w:trPr>
          <w:trHeight w:val="225"/>
          <w:jc w:val="center"/>
        </w:trPr>
        <w:tc>
          <w:tcPr>
            <w:tcW w:w="2232" w:type="dxa"/>
            <w:vAlign w:val="bottom"/>
          </w:tcPr>
          <w:p w14:paraId="676D78A4" w14:textId="77777777" w:rsidR="004B73EB" w:rsidRPr="001C49B8" w:rsidRDefault="004B73EB" w:rsidP="00AB06FE">
            <w:proofErr w:type="spellStart"/>
            <w:r w:rsidRPr="001C49B8">
              <w:lastRenderedPageBreak/>
              <w:t>Англичане</w:t>
            </w:r>
            <w:proofErr w:type="spellEnd"/>
          </w:p>
        </w:tc>
        <w:tc>
          <w:tcPr>
            <w:tcW w:w="673" w:type="dxa"/>
            <w:vAlign w:val="bottom"/>
          </w:tcPr>
          <w:p w14:paraId="6DBA16DF" w14:textId="77777777" w:rsidR="004B73EB" w:rsidRPr="001C49B8" w:rsidRDefault="004B73EB" w:rsidP="00AB06FE">
            <w:pPr>
              <w:jc w:val="right"/>
            </w:pPr>
            <w:r w:rsidRPr="001C49B8">
              <w:t>2</w:t>
            </w:r>
          </w:p>
        </w:tc>
        <w:tc>
          <w:tcPr>
            <w:tcW w:w="817" w:type="dxa"/>
            <w:vAlign w:val="bottom"/>
          </w:tcPr>
          <w:p w14:paraId="170C6D6A" w14:textId="77777777" w:rsidR="004B73EB" w:rsidRPr="001C49B8" w:rsidRDefault="004B73EB" w:rsidP="00AB06FE">
            <w:pPr>
              <w:jc w:val="right"/>
            </w:pPr>
            <w:r w:rsidRPr="001C49B8">
              <w:t>2</w:t>
            </w:r>
          </w:p>
        </w:tc>
        <w:tc>
          <w:tcPr>
            <w:tcW w:w="963" w:type="dxa"/>
            <w:vAlign w:val="bottom"/>
          </w:tcPr>
          <w:p w14:paraId="52CE2D7C" w14:textId="77777777" w:rsidR="004B73EB" w:rsidRPr="001C49B8" w:rsidRDefault="004B73EB" w:rsidP="00AB06FE">
            <w:pPr>
              <w:jc w:val="right"/>
            </w:pPr>
            <w:r w:rsidRPr="001C49B8">
              <w:t>-</w:t>
            </w:r>
          </w:p>
        </w:tc>
        <w:tc>
          <w:tcPr>
            <w:tcW w:w="830" w:type="dxa"/>
            <w:vAlign w:val="bottom"/>
          </w:tcPr>
          <w:p w14:paraId="4AB3CDCE" w14:textId="77777777" w:rsidR="004B73EB" w:rsidRPr="001C49B8" w:rsidRDefault="004B73EB" w:rsidP="00AB06FE">
            <w:pPr>
              <w:jc w:val="right"/>
            </w:pPr>
            <w:r w:rsidRPr="001C49B8">
              <w:t>-</w:t>
            </w:r>
          </w:p>
        </w:tc>
        <w:tc>
          <w:tcPr>
            <w:tcW w:w="625" w:type="dxa"/>
            <w:vAlign w:val="bottom"/>
          </w:tcPr>
          <w:p w14:paraId="6EEB36EB" w14:textId="77777777" w:rsidR="004B73EB" w:rsidRPr="001C49B8" w:rsidRDefault="004B73EB" w:rsidP="00AB06FE">
            <w:pPr>
              <w:jc w:val="right"/>
            </w:pPr>
            <w:r w:rsidRPr="001C49B8">
              <w:t>-</w:t>
            </w:r>
          </w:p>
        </w:tc>
        <w:tc>
          <w:tcPr>
            <w:tcW w:w="1687" w:type="dxa"/>
            <w:vAlign w:val="bottom"/>
          </w:tcPr>
          <w:p w14:paraId="50A6C277" w14:textId="77777777" w:rsidR="004B73EB" w:rsidRPr="001C49B8" w:rsidRDefault="004B73EB" w:rsidP="00AB06FE">
            <w:pPr>
              <w:jc w:val="right"/>
            </w:pPr>
            <w:r w:rsidRPr="001C49B8">
              <w:t>-</w:t>
            </w:r>
          </w:p>
        </w:tc>
      </w:tr>
      <w:tr w:rsidR="004B73EB" w:rsidRPr="001C49B8" w14:paraId="59910C01" w14:textId="77777777" w:rsidTr="00AB06FE">
        <w:trPr>
          <w:trHeight w:val="225"/>
          <w:jc w:val="center"/>
        </w:trPr>
        <w:tc>
          <w:tcPr>
            <w:tcW w:w="2232" w:type="dxa"/>
            <w:vAlign w:val="bottom"/>
          </w:tcPr>
          <w:p w14:paraId="34094A2C" w14:textId="77777777" w:rsidR="004B73EB" w:rsidRPr="001C49B8" w:rsidRDefault="004B73EB" w:rsidP="00AB06FE">
            <w:proofErr w:type="spellStart"/>
            <w:r w:rsidRPr="001C49B8">
              <w:t>Арабы</w:t>
            </w:r>
            <w:proofErr w:type="spellEnd"/>
          </w:p>
        </w:tc>
        <w:tc>
          <w:tcPr>
            <w:tcW w:w="673" w:type="dxa"/>
            <w:vAlign w:val="bottom"/>
          </w:tcPr>
          <w:p w14:paraId="636F5BC4" w14:textId="77777777" w:rsidR="004B73EB" w:rsidRPr="001C49B8" w:rsidRDefault="004B73EB" w:rsidP="00AB06FE">
            <w:pPr>
              <w:jc w:val="right"/>
            </w:pPr>
            <w:r w:rsidRPr="001C49B8">
              <w:t>1</w:t>
            </w:r>
          </w:p>
        </w:tc>
        <w:tc>
          <w:tcPr>
            <w:tcW w:w="817" w:type="dxa"/>
            <w:vAlign w:val="bottom"/>
          </w:tcPr>
          <w:p w14:paraId="4220499E" w14:textId="77777777" w:rsidR="004B73EB" w:rsidRPr="001C49B8" w:rsidRDefault="004B73EB" w:rsidP="00AB06FE">
            <w:pPr>
              <w:jc w:val="right"/>
            </w:pPr>
            <w:r w:rsidRPr="001C49B8">
              <w:t>1</w:t>
            </w:r>
          </w:p>
        </w:tc>
        <w:tc>
          <w:tcPr>
            <w:tcW w:w="963" w:type="dxa"/>
            <w:vAlign w:val="bottom"/>
          </w:tcPr>
          <w:p w14:paraId="6BB4FCF3" w14:textId="77777777" w:rsidR="004B73EB" w:rsidRPr="001C49B8" w:rsidRDefault="004B73EB" w:rsidP="00AB06FE">
            <w:pPr>
              <w:jc w:val="right"/>
            </w:pPr>
            <w:r w:rsidRPr="001C49B8">
              <w:t>-</w:t>
            </w:r>
          </w:p>
        </w:tc>
        <w:tc>
          <w:tcPr>
            <w:tcW w:w="830" w:type="dxa"/>
            <w:vAlign w:val="bottom"/>
          </w:tcPr>
          <w:p w14:paraId="1958EC38" w14:textId="77777777" w:rsidR="004B73EB" w:rsidRPr="001C49B8" w:rsidRDefault="004B73EB" w:rsidP="00AB06FE">
            <w:pPr>
              <w:jc w:val="right"/>
            </w:pPr>
            <w:r w:rsidRPr="001C49B8">
              <w:t>-</w:t>
            </w:r>
          </w:p>
        </w:tc>
        <w:tc>
          <w:tcPr>
            <w:tcW w:w="625" w:type="dxa"/>
            <w:vAlign w:val="bottom"/>
          </w:tcPr>
          <w:p w14:paraId="036AD03A" w14:textId="77777777" w:rsidR="004B73EB" w:rsidRPr="001C49B8" w:rsidRDefault="004B73EB" w:rsidP="00AB06FE">
            <w:pPr>
              <w:jc w:val="right"/>
            </w:pPr>
            <w:r w:rsidRPr="001C49B8">
              <w:t>-</w:t>
            </w:r>
          </w:p>
        </w:tc>
        <w:tc>
          <w:tcPr>
            <w:tcW w:w="1687" w:type="dxa"/>
            <w:vAlign w:val="bottom"/>
          </w:tcPr>
          <w:p w14:paraId="33C2F72B" w14:textId="77777777" w:rsidR="004B73EB" w:rsidRPr="001C49B8" w:rsidRDefault="004B73EB" w:rsidP="00AB06FE">
            <w:pPr>
              <w:jc w:val="right"/>
            </w:pPr>
            <w:r w:rsidRPr="001C49B8">
              <w:t>-</w:t>
            </w:r>
          </w:p>
        </w:tc>
      </w:tr>
      <w:tr w:rsidR="004B73EB" w:rsidRPr="001C49B8" w14:paraId="3393D1AD" w14:textId="77777777" w:rsidTr="00AB06FE">
        <w:trPr>
          <w:trHeight w:val="225"/>
          <w:jc w:val="center"/>
        </w:trPr>
        <w:tc>
          <w:tcPr>
            <w:tcW w:w="2232" w:type="dxa"/>
            <w:vAlign w:val="bottom"/>
          </w:tcPr>
          <w:p w14:paraId="2C8664F8" w14:textId="77777777" w:rsidR="004B73EB" w:rsidRPr="001C49B8" w:rsidRDefault="004B73EB" w:rsidP="00AB06FE">
            <w:proofErr w:type="spellStart"/>
            <w:r w:rsidRPr="001C49B8">
              <w:t>Ассирийцы</w:t>
            </w:r>
            <w:proofErr w:type="spellEnd"/>
          </w:p>
        </w:tc>
        <w:tc>
          <w:tcPr>
            <w:tcW w:w="673" w:type="dxa"/>
            <w:vAlign w:val="bottom"/>
          </w:tcPr>
          <w:p w14:paraId="3ADC596F" w14:textId="77777777" w:rsidR="004B73EB" w:rsidRPr="001C49B8" w:rsidRDefault="004B73EB" w:rsidP="00AB06FE">
            <w:pPr>
              <w:jc w:val="right"/>
            </w:pPr>
            <w:r w:rsidRPr="001C49B8">
              <w:t>4</w:t>
            </w:r>
          </w:p>
        </w:tc>
        <w:tc>
          <w:tcPr>
            <w:tcW w:w="817" w:type="dxa"/>
            <w:vAlign w:val="bottom"/>
          </w:tcPr>
          <w:p w14:paraId="325FBAE9" w14:textId="77777777" w:rsidR="004B73EB" w:rsidRPr="001C49B8" w:rsidRDefault="004B73EB" w:rsidP="00AB06FE">
            <w:pPr>
              <w:jc w:val="right"/>
            </w:pPr>
            <w:r w:rsidRPr="001C49B8">
              <w:t>2</w:t>
            </w:r>
          </w:p>
        </w:tc>
        <w:tc>
          <w:tcPr>
            <w:tcW w:w="963" w:type="dxa"/>
            <w:vAlign w:val="bottom"/>
          </w:tcPr>
          <w:p w14:paraId="1D925058" w14:textId="77777777" w:rsidR="004B73EB" w:rsidRPr="001C49B8" w:rsidRDefault="004B73EB" w:rsidP="00AB06FE">
            <w:pPr>
              <w:jc w:val="right"/>
            </w:pPr>
            <w:r w:rsidRPr="001C49B8">
              <w:t>2</w:t>
            </w:r>
          </w:p>
        </w:tc>
        <w:tc>
          <w:tcPr>
            <w:tcW w:w="830" w:type="dxa"/>
            <w:vAlign w:val="bottom"/>
          </w:tcPr>
          <w:p w14:paraId="1120EF54" w14:textId="77777777" w:rsidR="004B73EB" w:rsidRPr="001C49B8" w:rsidRDefault="004B73EB" w:rsidP="00AB06FE">
            <w:pPr>
              <w:jc w:val="right"/>
            </w:pPr>
            <w:r w:rsidRPr="001C49B8">
              <w:t>-</w:t>
            </w:r>
          </w:p>
        </w:tc>
        <w:tc>
          <w:tcPr>
            <w:tcW w:w="625" w:type="dxa"/>
            <w:vAlign w:val="bottom"/>
          </w:tcPr>
          <w:p w14:paraId="378A1533" w14:textId="77777777" w:rsidR="004B73EB" w:rsidRPr="001C49B8" w:rsidRDefault="004B73EB" w:rsidP="00AB06FE">
            <w:pPr>
              <w:jc w:val="right"/>
            </w:pPr>
            <w:r w:rsidRPr="001C49B8">
              <w:t>-</w:t>
            </w:r>
          </w:p>
        </w:tc>
        <w:tc>
          <w:tcPr>
            <w:tcW w:w="1687" w:type="dxa"/>
            <w:vAlign w:val="bottom"/>
          </w:tcPr>
          <w:p w14:paraId="475C1B65" w14:textId="77777777" w:rsidR="004B73EB" w:rsidRPr="001C49B8" w:rsidRDefault="004B73EB" w:rsidP="00AB06FE">
            <w:pPr>
              <w:jc w:val="right"/>
            </w:pPr>
            <w:r w:rsidRPr="001C49B8">
              <w:t>-</w:t>
            </w:r>
          </w:p>
        </w:tc>
      </w:tr>
      <w:tr w:rsidR="004B73EB" w:rsidRPr="001C49B8" w14:paraId="1D0E7095" w14:textId="77777777" w:rsidTr="00AB06FE">
        <w:trPr>
          <w:trHeight w:val="225"/>
          <w:jc w:val="center"/>
        </w:trPr>
        <w:tc>
          <w:tcPr>
            <w:tcW w:w="2232" w:type="dxa"/>
            <w:vAlign w:val="bottom"/>
          </w:tcPr>
          <w:p w14:paraId="48DFA779" w14:textId="77777777" w:rsidR="004B73EB" w:rsidRPr="001C49B8" w:rsidRDefault="004B73EB" w:rsidP="00AB06FE">
            <w:proofErr w:type="spellStart"/>
            <w:r w:rsidRPr="001C49B8">
              <w:t>Афганцы</w:t>
            </w:r>
            <w:proofErr w:type="spellEnd"/>
          </w:p>
        </w:tc>
        <w:tc>
          <w:tcPr>
            <w:tcW w:w="673" w:type="dxa"/>
            <w:vAlign w:val="bottom"/>
          </w:tcPr>
          <w:p w14:paraId="4728ADB0" w14:textId="77777777" w:rsidR="004B73EB" w:rsidRPr="001C49B8" w:rsidRDefault="004B73EB" w:rsidP="00AB06FE">
            <w:pPr>
              <w:jc w:val="right"/>
            </w:pPr>
            <w:r w:rsidRPr="001C49B8">
              <w:t>4</w:t>
            </w:r>
          </w:p>
        </w:tc>
        <w:tc>
          <w:tcPr>
            <w:tcW w:w="817" w:type="dxa"/>
            <w:vAlign w:val="bottom"/>
          </w:tcPr>
          <w:p w14:paraId="7E9C25E1" w14:textId="77777777" w:rsidR="004B73EB" w:rsidRPr="001C49B8" w:rsidRDefault="004B73EB" w:rsidP="00AB06FE">
            <w:pPr>
              <w:jc w:val="right"/>
            </w:pPr>
            <w:r w:rsidRPr="001C49B8">
              <w:t>2</w:t>
            </w:r>
          </w:p>
        </w:tc>
        <w:tc>
          <w:tcPr>
            <w:tcW w:w="963" w:type="dxa"/>
            <w:vAlign w:val="bottom"/>
          </w:tcPr>
          <w:p w14:paraId="47662CFD" w14:textId="77777777" w:rsidR="004B73EB" w:rsidRPr="001C49B8" w:rsidRDefault="004B73EB" w:rsidP="00AB06FE">
            <w:pPr>
              <w:jc w:val="right"/>
            </w:pPr>
            <w:r w:rsidRPr="001C49B8">
              <w:t>2</w:t>
            </w:r>
          </w:p>
        </w:tc>
        <w:tc>
          <w:tcPr>
            <w:tcW w:w="830" w:type="dxa"/>
            <w:vAlign w:val="bottom"/>
          </w:tcPr>
          <w:p w14:paraId="35D8B051" w14:textId="77777777" w:rsidR="004B73EB" w:rsidRPr="001C49B8" w:rsidRDefault="004B73EB" w:rsidP="00AB06FE">
            <w:pPr>
              <w:jc w:val="right"/>
            </w:pPr>
            <w:r w:rsidRPr="001C49B8">
              <w:t>-</w:t>
            </w:r>
          </w:p>
        </w:tc>
        <w:tc>
          <w:tcPr>
            <w:tcW w:w="625" w:type="dxa"/>
            <w:vAlign w:val="bottom"/>
          </w:tcPr>
          <w:p w14:paraId="54F0D510" w14:textId="77777777" w:rsidR="004B73EB" w:rsidRPr="001C49B8" w:rsidRDefault="004B73EB" w:rsidP="00AB06FE">
            <w:pPr>
              <w:jc w:val="right"/>
            </w:pPr>
            <w:r w:rsidRPr="001C49B8">
              <w:t>-</w:t>
            </w:r>
          </w:p>
        </w:tc>
        <w:tc>
          <w:tcPr>
            <w:tcW w:w="1687" w:type="dxa"/>
            <w:vAlign w:val="bottom"/>
          </w:tcPr>
          <w:p w14:paraId="362AA526" w14:textId="77777777" w:rsidR="004B73EB" w:rsidRPr="001C49B8" w:rsidRDefault="004B73EB" w:rsidP="00AB06FE">
            <w:pPr>
              <w:jc w:val="right"/>
            </w:pPr>
            <w:r w:rsidRPr="001C49B8">
              <w:t>-</w:t>
            </w:r>
          </w:p>
        </w:tc>
      </w:tr>
      <w:tr w:rsidR="004B73EB" w:rsidRPr="001C49B8" w14:paraId="6B42DABE" w14:textId="77777777" w:rsidTr="00AB06FE">
        <w:trPr>
          <w:trHeight w:val="225"/>
          <w:jc w:val="center"/>
        </w:trPr>
        <w:tc>
          <w:tcPr>
            <w:tcW w:w="2232" w:type="dxa"/>
            <w:vAlign w:val="bottom"/>
          </w:tcPr>
          <w:p w14:paraId="4E01CC6F" w14:textId="77777777" w:rsidR="004B73EB" w:rsidRPr="001C49B8" w:rsidRDefault="004B73EB" w:rsidP="00AB06FE">
            <w:proofErr w:type="spellStart"/>
            <w:r w:rsidRPr="001C49B8">
              <w:t>Белуджи</w:t>
            </w:r>
            <w:proofErr w:type="spellEnd"/>
          </w:p>
        </w:tc>
        <w:tc>
          <w:tcPr>
            <w:tcW w:w="673" w:type="dxa"/>
            <w:vAlign w:val="bottom"/>
          </w:tcPr>
          <w:p w14:paraId="360CA307" w14:textId="77777777" w:rsidR="004B73EB" w:rsidRPr="001C49B8" w:rsidRDefault="004B73EB" w:rsidP="00AB06FE">
            <w:pPr>
              <w:jc w:val="right"/>
            </w:pPr>
            <w:r w:rsidRPr="001C49B8">
              <w:t>-</w:t>
            </w:r>
          </w:p>
        </w:tc>
        <w:tc>
          <w:tcPr>
            <w:tcW w:w="817" w:type="dxa"/>
            <w:vAlign w:val="bottom"/>
          </w:tcPr>
          <w:p w14:paraId="1DD7222E" w14:textId="77777777" w:rsidR="004B73EB" w:rsidRPr="001C49B8" w:rsidRDefault="004B73EB" w:rsidP="00AB06FE">
            <w:pPr>
              <w:jc w:val="right"/>
            </w:pPr>
            <w:r w:rsidRPr="001C49B8">
              <w:t>-</w:t>
            </w:r>
          </w:p>
        </w:tc>
        <w:tc>
          <w:tcPr>
            <w:tcW w:w="963" w:type="dxa"/>
            <w:vAlign w:val="bottom"/>
          </w:tcPr>
          <w:p w14:paraId="614701FF" w14:textId="77777777" w:rsidR="004B73EB" w:rsidRPr="001C49B8" w:rsidRDefault="004B73EB" w:rsidP="00AB06FE">
            <w:pPr>
              <w:jc w:val="right"/>
            </w:pPr>
            <w:r w:rsidRPr="001C49B8">
              <w:t>-</w:t>
            </w:r>
          </w:p>
        </w:tc>
        <w:tc>
          <w:tcPr>
            <w:tcW w:w="830" w:type="dxa"/>
            <w:vAlign w:val="bottom"/>
          </w:tcPr>
          <w:p w14:paraId="7C2471D1" w14:textId="77777777" w:rsidR="004B73EB" w:rsidRPr="001C49B8" w:rsidRDefault="004B73EB" w:rsidP="00AB06FE">
            <w:pPr>
              <w:jc w:val="right"/>
            </w:pPr>
            <w:r w:rsidRPr="001C49B8">
              <w:t>-</w:t>
            </w:r>
          </w:p>
        </w:tc>
        <w:tc>
          <w:tcPr>
            <w:tcW w:w="625" w:type="dxa"/>
            <w:vAlign w:val="bottom"/>
          </w:tcPr>
          <w:p w14:paraId="1D2F6B7E" w14:textId="77777777" w:rsidR="004B73EB" w:rsidRPr="001C49B8" w:rsidRDefault="004B73EB" w:rsidP="00AB06FE">
            <w:pPr>
              <w:jc w:val="right"/>
            </w:pPr>
            <w:r w:rsidRPr="001C49B8">
              <w:t>-</w:t>
            </w:r>
          </w:p>
        </w:tc>
        <w:tc>
          <w:tcPr>
            <w:tcW w:w="1687" w:type="dxa"/>
            <w:vAlign w:val="bottom"/>
          </w:tcPr>
          <w:p w14:paraId="3F3B9152" w14:textId="77777777" w:rsidR="004B73EB" w:rsidRPr="001C49B8" w:rsidRDefault="004B73EB" w:rsidP="00AB06FE">
            <w:pPr>
              <w:jc w:val="right"/>
            </w:pPr>
            <w:r w:rsidRPr="001C49B8">
              <w:t>-</w:t>
            </w:r>
          </w:p>
        </w:tc>
      </w:tr>
      <w:tr w:rsidR="004B73EB" w:rsidRPr="001C49B8" w14:paraId="54CF6D56" w14:textId="77777777" w:rsidTr="00AB06FE">
        <w:trPr>
          <w:trHeight w:val="225"/>
          <w:jc w:val="center"/>
        </w:trPr>
        <w:tc>
          <w:tcPr>
            <w:tcW w:w="2232" w:type="dxa"/>
            <w:vAlign w:val="bottom"/>
          </w:tcPr>
          <w:p w14:paraId="7ECE90B3" w14:textId="77777777" w:rsidR="004B73EB" w:rsidRPr="001C49B8" w:rsidRDefault="004B73EB" w:rsidP="00AB06FE">
            <w:proofErr w:type="spellStart"/>
            <w:r w:rsidRPr="001C49B8">
              <w:t>Болгары</w:t>
            </w:r>
            <w:proofErr w:type="spellEnd"/>
          </w:p>
        </w:tc>
        <w:tc>
          <w:tcPr>
            <w:tcW w:w="673" w:type="dxa"/>
            <w:vAlign w:val="bottom"/>
          </w:tcPr>
          <w:p w14:paraId="55920F99" w14:textId="77777777" w:rsidR="004B73EB" w:rsidRPr="001C49B8" w:rsidRDefault="004B73EB" w:rsidP="00AB06FE">
            <w:pPr>
              <w:jc w:val="right"/>
            </w:pPr>
            <w:r w:rsidRPr="001C49B8">
              <w:t>77</w:t>
            </w:r>
          </w:p>
        </w:tc>
        <w:tc>
          <w:tcPr>
            <w:tcW w:w="817" w:type="dxa"/>
            <w:vAlign w:val="bottom"/>
          </w:tcPr>
          <w:p w14:paraId="5F6D4210" w14:textId="77777777" w:rsidR="004B73EB" w:rsidRPr="001C49B8" w:rsidRDefault="004B73EB" w:rsidP="00AB06FE">
            <w:pPr>
              <w:jc w:val="right"/>
            </w:pPr>
            <w:r w:rsidRPr="001C49B8">
              <w:t>48</w:t>
            </w:r>
          </w:p>
        </w:tc>
        <w:tc>
          <w:tcPr>
            <w:tcW w:w="963" w:type="dxa"/>
            <w:vAlign w:val="bottom"/>
          </w:tcPr>
          <w:p w14:paraId="7D8C45B6" w14:textId="77777777" w:rsidR="004B73EB" w:rsidRPr="001C49B8" w:rsidRDefault="004B73EB" w:rsidP="00AB06FE">
            <w:pPr>
              <w:jc w:val="right"/>
            </w:pPr>
            <w:r w:rsidRPr="001C49B8">
              <w:t>29</w:t>
            </w:r>
          </w:p>
        </w:tc>
        <w:tc>
          <w:tcPr>
            <w:tcW w:w="830" w:type="dxa"/>
            <w:vAlign w:val="bottom"/>
          </w:tcPr>
          <w:p w14:paraId="095B5886" w14:textId="77777777" w:rsidR="004B73EB" w:rsidRPr="001C49B8" w:rsidRDefault="004B73EB" w:rsidP="00AB06FE">
            <w:pPr>
              <w:jc w:val="right"/>
            </w:pPr>
            <w:r w:rsidRPr="001C49B8">
              <w:t>-</w:t>
            </w:r>
          </w:p>
        </w:tc>
        <w:tc>
          <w:tcPr>
            <w:tcW w:w="625" w:type="dxa"/>
            <w:vAlign w:val="bottom"/>
          </w:tcPr>
          <w:p w14:paraId="105FB478" w14:textId="77777777" w:rsidR="004B73EB" w:rsidRPr="001C49B8" w:rsidRDefault="004B73EB" w:rsidP="00AB06FE">
            <w:pPr>
              <w:jc w:val="right"/>
            </w:pPr>
            <w:r w:rsidRPr="001C49B8">
              <w:t>-</w:t>
            </w:r>
          </w:p>
        </w:tc>
        <w:tc>
          <w:tcPr>
            <w:tcW w:w="1687" w:type="dxa"/>
            <w:vAlign w:val="bottom"/>
          </w:tcPr>
          <w:p w14:paraId="429B2461" w14:textId="77777777" w:rsidR="004B73EB" w:rsidRPr="001C49B8" w:rsidRDefault="004B73EB" w:rsidP="00AB06FE">
            <w:pPr>
              <w:jc w:val="right"/>
            </w:pPr>
            <w:r w:rsidRPr="001C49B8">
              <w:t>-</w:t>
            </w:r>
          </w:p>
        </w:tc>
      </w:tr>
      <w:tr w:rsidR="004B73EB" w:rsidRPr="001C49B8" w14:paraId="4711267D" w14:textId="77777777" w:rsidTr="00AB06FE">
        <w:trPr>
          <w:trHeight w:val="225"/>
          <w:jc w:val="center"/>
        </w:trPr>
        <w:tc>
          <w:tcPr>
            <w:tcW w:w="2232" w:type="dxa"/>
            <w:vAlign w:val="bottom"/>
          </w:tcPr>
          <w:p w14:paraId="34A25CC0" w14:textId="77777777" w:rsidR="004B73EB" w:rsidRPr="001C49B8" w:rsidRDefault="004B73EB" w:rsidP="00AB06FE">
            <w:proofErr w:type="spellStart"/>
            <w:r w:rsidRPr="001C49B8">
              <w:t>Венгры</w:t>
            </w:r>
            <w:proofErr w:type="spellEnd"/>
          </w:p>
        </w:tc>
        <w:tc>
          <w:tcPr>
            <w:tcW w:w="673" w:type="dxa"/>
            <w:vAlign w:val="bottom"/>
          </w:tcPr>
          <w:p w14:paraId="53CD09CA" w14:textId="77777777" w:rsidR="004B73EB" w:rsidRPr="001C49B8" w:rsidRDefault="004B73EB" w:rsidP="00AB06FE">
            <w:pPr>
              <w:jc w:val="right"/>
            </w:pPr>
            <w:r w:rsidRPr="001C49B8">
              <w:t>5</w:t>
            </w:r>
          </w:p>
        </w:tc>
        <w:tc>
          <w:tcPr>
            <w:tcW w:w="817" w:type="dxa"/>
            <w:vAlign w:val="bottom"/>
          </w:tcPr>
          <w:p w14:paraId="7BFD74A1" w14:textId="77777777" w:rsidR="004B73EB" w:rsidRPr="001C49B8" w:rsidRDefault="004B73EB" w:rsidP="00AB06FE">
            <w:pPr>
              <w:jc w:val="right"/>
            </w:pPr>
            <w:r w:rsidRPr="001C49B8">
              <w:t>2</w:t>
            </w:r>
          </w:p>
        </w:tc>
        <w:tc>
          <w:tcPr>
            <w:tcW w:w="963" w:type="dxa"/>
            <w:vAlign w:val="bottom"/>
          </w:tcPr>
          <w:p w14:paraId="4570340E" w14:textId="77777777" w:rsidR="004B73EB" w:rsidRPr="001C49B8" w:rsidRDefault="004B73EB" w:rsidP="00AB06FE">
            <w:pPr>
              <w:jc w:val="right"/>
            </w:pPr>
            <w:r w:rsidRPr="001C49B8">
              <w:t>3</w:t>
            </w:r>
          </w:p>
        </w:tc>
        <w:tc>
          <w:tcPr>
            <w:tcW w:w="830" w:type="dxa"/>
            <w:vAlign w:val="bottom"/>
          </w:tcPr>
          <w:p w14:paraId="7C89E8C1" w14:textId="77777777" w:rsidR="004B73EB" w:rsidRPr="001C49B8" w:rsidRDefault="004B73EB" w:rsidP="00AB06FE">
            <w:pPr>
              <w:jc w:val="right"/>
            </w:pPr>
            <w:r w:rsidRPr="001C49B8">
              <w:t>1</w:t>
            </w:r>
          </w:p>
        </w:tc>
        <w:tc>
          <w:tcPr>
            <w:tcW w:w="625" w:type="dxa"/>
            <w:vAlign w:val="bottom"/>
          </w:tcPr>
          <w:p w14:paraId="51B334FD" w14:textId="77777777" w:rsidR="004B73EB" w:rsidRPr="001C49B8" w:rsidRDefault="004B73EB" w:rsidP="00AB06FE">
            <w:pPr>
              <w:jc w:val="right"/>
            </w:pPr>
            <w:r w:rsidRPr="001C49B8">
              <w:t>1</w:t>
            </w:r>
          </w:p>
        </w:tc>
        <w:tc>
          <w:tcPr>
            <w:tcW w:w="1687" w:type="dxa"/>
            <w:vAlign w:val="bottom"/>
          </w:tcPr>
          <w:p w14:paraId="6304B7EF" w14:textId="77777777" w:rsidR="004B73EB" w:rsidRPr="001C49B8" w:rsidRDefault="004B73EB" w:rsidP="00AB06FE">
            <w:pPr>
              <w:jc w:val="right"/>
            </w:pPr>
            <w:r w:rsidRPr="001C49B8">
              <w:t>-</w:t>
            </w:r>
          </w:p>
        </w:tc>
      </w:tr>
      <w:tr w:rsidR="004B73EB" w:rsidRPr="001C49B8" w14:paraId="58539B7B" w14:textId="77777777" w:rsidTr="00AB06FE">
        <w:trPr>
          <w:trHeight w:val="225"/>
          <w:jc w:val="center"/>
        </w:trPr>
        <w:tc>
          <w:tcPr>
            <w:tcW w:w="2232" w:type="dxa"/>
            <w:vAlign w:val="bottom"/>
          </w:tcPr>
          <w:p w14:paraId="77FE5B01" w14:textId="77777777" w:rsidR="004B73EB" w:rsidRPr="001C49B8" w:rsidRDefault="004B73EB" w:rsidP="00AB06FE">
            <w:proofErr w:type="spellStart"/>
            <w:r w:rsidRPr="001C49B8">
              <w:t>Вьетнамцы</w:t>
            </w:r>
            <w:proofErr w:type="spellEnd"/>
          </w:p>
        </w:tc>
        <w:tc>
          <w:tcPr>
            <w:tcW w:w="673" w:type="dxa"/>
            <w:vAlign w:val="bottom"/>
          </w:tcPr>
          <w:p w14:paraId="73F62E25" w14:textId="77777777" w:rsidR="004B73EB" w:rsidRPr="001C49B8" w:rsidRDefault="004B73EB" w:rsidP="00AB06FE">
            <w:pPr>
              <w:jc w:val="right"/>
            </w:pPr>
            <w:r w:rsidRPr="001C49B8">
              <w:t>-</w:t>
            </w:r>
          </w:p>
        </w:tc>
        <w:tc>
          <w:tcPr>
            <w:tcW w:w="817" w:type="dxa"/>
            <w:vAlign w:val="bottom"/>
          </w:tcPr>
          <w:p w14:paraId="46553A27" w14:textId="77777777" w:rsidR="004B73EB" w:rsidRPr="001C49B8" w:rsidRDefault="004B73EB" w:rsidP="00AB06FE">
            <w:pPr>
              <w:jc w:val="right"/>
            </w:pPr>
            <w:r w:rsidRPr="001C49B8">
              <w:t>-</w:t>
            </w:r>
          </w:p>
        </w:tc>
        <w:tc>
          <w:tcPr>
            <w:tcW w:w="963" w:type="dxa"/>
            <w:vAlign w:val="bottom"/>
          </w:tcPr>
          <w:p w14:paraId="4EA4B59F" w14:textId="77777777" w:rsidR="004B73EB" w:rsidRPr="001C49B8" w:rsidRDefault="004B73EB" w:rsidP="00AB06FE">
            <w:pPr>
              <w:jc w:val="right"/>
            </w:pPr>
            <w:r w:rsidRPr="001C49B8">
              <w:t>-</w:t>
            </w:r>
          </w:p>
        </w:tc>
        <w:tc>
          <w:tcPr>
            <w:tcW w:w="830" w:type="dxa"/>
            <w:vAlign w:val="bottom"/>
          </w:tcPr>
          <w:p w14:paraId="1FD86B3B" w14:textId="77777777" w:rsidR="004B73EB" w:rsidRPr="001C49B8" w:rsidRDefault="004B73EB" w:rsidP="00AB06FE">
            <w:pPr>
              <w:jc w:val="right"/>
            </w:pPr>
            <w:r w:rsidRPr="001C49B8">
              <w:t>-</w:t>
            </w:r>
          </w:p>
        </w:tc>
        <w:tc>
          <w:tcPr>
            <w:tcW w:w="625" w:type="dxa"/>
            <w:vAlign w:val="bottom"/>
          </w:tcPr>
          <w:p w14:paraId="4C968170" w14:textId="77777777" w:rsidR="004B73EB" w:rsidRPr="001C49B8" w:rsidRDefault="004B73EB" w:rsidP="00AB06FE">
            <w:pPr>
              <w:jc w:val="right"/>
            </w:pPr>
            <w:r w:rsidRPr="001C49B8">
              <w:t>-</w:t>
            </w:r>
          </w:p>
        </w:tc>
        <w:tc>
          <w:tcPr>
            <w:tcW w:w="1687" w:type="dxa"/>
            <w:vAlign w:val="bottom"/>
          </w:tcPr>
          <w:p w14:paraId="44F078B5" w14:textId="77777777" w:rsidR="004B73EB" w:rsidRPr="001C49B8" w:rsidRDefault="004B73EB" w:rsidP="00AB06FE">
            <w:pPr>
              <w:jc w:val="right"/>
            </w:pPr>
            <w:r w:rsidRPr="001C49B8">
              <w:t>-</w:t>
            </w:r>
          </w:p>
        </w:tc>
      </w:tr>
      <w:tr w:rsidR="004B73EB" w:rsidRPr="001C49B8" w14:paraId="13301256" w14:textId="77777777" w:rsidTr="00AB06FE">
        <w:trPr>
          <w:trHeight w:val="225"/>
          <w:jc w:val="center"/>
        </w:trPr>
        <w:tc>
          <w:tcPr>
            <w:tcW w:w="2232" w:type="dxa"/>
            <w:vAlign w:val="bottom"/>
          </w:tcPr>
          <w:p w14:paraId="1A80B4D2" w14:textId="77777777" w:rsidR="004B73EB" w:rsidRPr="001C49B8" w:rsidRDefault="004B73EB" w:rsidP="00AB06FE">
            <w:proofErr w:type="spellStart"/>
            <w:r w:rsidRPr="001C49B8">
              <w:t>Голландцы</w:t>
            </w:r>
            <w:proofErr w:type="spellEnd"/>
          </w:p>
        </w:tc>
        <w:tc>
          <w:tcPr>
            <w:tcW w:w="673" w:type="dxa"/>
            <w:vAlign w:val="bottom"/>
          </w:tcPr>
          <w:p w14:paraId="56A5AEC9" w14:textId="77777777" w:rsidR="004B73EB" w:rsidRPr="001C49B8" w:rsidRDefault="004B73EB" w:rsidP="00AB06FE">
            <w:pPr>
              <w:jc w:val="right"/>
            </w:pPr>
            <w:r w:rsidRPr="001C49B8">
              <w:t>1</w:t>
            </w:r>
          </w:p>
        </w:tc>
        <w:tc>
          <w:tcPr>
            <w:tcW w:w="817" w:type="dxa"/>
            <w:vAlign w:val="bottom"/>
          </w:tcPr>
          <w:p w14:paraId="2D2F2E56" w14:textId="77777777" w:rsidR="004B73EB" w:rsidRPr="001C49B8" w:rsidRDefault="004B73EB" w:rsidP="00AB06FE">
            <w:pPr>
              <w:jc w:val="right"/>
            </w:pPr>
            <w:r w:rsidRPr="001C49B8">
              <w:t>-</w:t>
            </w:r>
          </w:p>
        </w:tc>
        <w:tc>
          <w:tcPr>
            <w:tcW w:w="963" w:type="dxa"/>
            <w:vAlign w:val="bottom"/>
          </w:tcPr>
          <w:p w14:paraId="06116081" w14:textId="77777777" w:rsidR="004B73EB" w:rsidRPr="001C49B8" w:rsidRDefault="004B73EB" w:rsidP="00AB06FE">
            <w:pPr>
              <w:jc w:val="right"/>
            </w:pPr>
            <w:r w:rsidRPr="001C49B8">
              <w:t>1</w:t>
            </w:r>
          </w:p>
        </w:tc>
        <w:tc>
          <w:tcPr>
            <w:tcW w:w="830" w:type="dxa"/>
            <w:vAlign w:val="bottom"/>
          </w:tcPr>
          <w:p w14:paraId="63AFDE5F" w14:textId="77777777" w:rsidR="004B73EB" w:rsidRPr="001C49B8" w:rsidRDefault="004B73EB" w:rsidP="00AB06FE">
            <w:pPr>
              <w:jc w:val="right"/>
            </w:pPr>
            <w:r w:rsidRPr="001C49B8">
              <w:t>-</w:t>
            </w:r>
          </w:p>
        </w:tc>
        <w:tc>
          <w:tcPr>
            <w:tcW w:w="625" w:type="dxa"/>
            <w:vAlign w:val="bottom"/>
          </w:tcPr>
          <w:p w14:paraId="6CF2D47A" w14:textId="77777777" w:rsidR="004B73EB" w:rsidRPr="001C49B8" w:rsidRDefault="004B73EB" w:rsidP="00AB06FE">
            <w:pPr>
              <w:jc w:val="right"/>
            </w:pPr>
            <w:r w:rsidRPr="001C49B8">
              <w:t>-</w:t>
            </w:r>
          </w:p>
        </w:tc>
        <w:tc>
          <w:tcPr>
            <w:tcW w:w="1687" w:type="dxa"/>
            <w:vAlign w:val="bottom"/>
          </w:tcPr>
          <w:p w14:paraId="3ACE30BA" w14:textId="77777777" w:rsidR="004B73EB" w:rsidRPr="001C49B8" w:rsidRDefault="004B73EB" w:rsidP="00AB06FE">
            <w:pPr>
              <w:jc w:val="right"/>
            </w:pPr>
            <w:r w:rsidRPr="001C49B8">
              <w:t>-</w:t>
            </w:r>
          </w:p>
        </w:tc>
      </w:tr>
      <w:tr w:rsidR="004B73EB" w:rsidRPr="001C49B8" w14:paraId="6094A7D2" w14:textId="77777777" w:rsidTr="00AB06FE">
        <w:trPr>
          <w:trHeight w:val="225"/>
          <w:jc w:val="center"/>
        </w:trPr>
        <w:tc>
          <w:tcPr>
            <w:tcW w:w="2232" w:type="dxa"/>
            <w:vAlign w:val="bottom"/>
          </w:tcPr>
          <w:p w14:paraId="363C1AA6" w14:textId="77777777" w:rsidR="004B73EB" w:rsidRPr="001C49B8" w:rsidRDefault="004B73EB" w:rsidP="00AB06FE">
            <w:proofErr w:type="spellStart"/>
            <w:r w:rsidRPr="001C49B8">
              <w:t>Греки</w:t>
            </w:r>
            <w:proofErr w:type="spellEnd"/>
          </w:p>
        </w:tc>
        <w:tc>
          <w:tcPr>
            <w:tcW w:w="673" w:type="dxa"/>
            <w:vAlign w:val="bottom"/>
          </w:tcPr>
          <w:p w14:paraId="3AD72EFE" w14:textId="77777777" w:rsidR="004B73EB" w:rsidRPr="001C49B8" w:rsidRDefault="004B73EB" w:rsidP="00AB06FE">
            <w:pPr>
              <w:jc w:val="right"/>
            </w:pPr>
            <w:r w:rsidRPr="001C49B8">
              <w:t>106</w:t>
            </w:r>
          </w:p>
        </w:tc>
        <w:tc>
          <w:tcPr>
            <w:tcW w:w="817" w:type="dxa"/>
            <w:vAlign w:val="bottom"/>
          </w:tcPr>
          <w:p w14:paraId="6C329432" w14:textId="77777777" w:rsidR="004B73EB" w:rsidRPr="001C49B8" w:rsidRDefault="004B73EB" w:rsidP="00AB06FE">
            <w:pPr>
              <w:jc w:val="right"/>
            </w:pPr>
            <w:r w:rsidRPr="001C49B8">
              <w:t>62</w:t>
            </w:r>
          </w:p>
        </w:tc>
        <w:tc>
          <w:tcPr>
            <w:tcW w:w="963" w:type="dxa"/>
            <w:vAlign w:val="bottom"/>
          </w:tcPr>
          <w:p w14:paraId="6B6C3EC4" w14:textId="77777777" w:rsidR="004B73EB" w:rsidRPr="001C49B8" w:rsidRDefault="004B73EB" w:rsidP="00AB06FE">
            <w:pPr>
              <w:jc w:val="right"/>
            </w:pPr>
            <w:r w:rsidRPr="001C49B8">
              <w:t>44</w:t>
            </w:r>
          </w:p>
        </w:tc>
        <w:tc>
          <w:tcPr>
            <w:tcW w:w="830" w:type="dxa"/>
            <w:vAlign w:val="bottom"/>
          </w:tcPr>
          <w:p w14:paraId="32B0E81B" w14:textId="77777777" w:rsidR="004B73EB" w:rsidRPr="001C49B8" w:rsidRDefault="004B73EB" w:rsidP="00AB06FE">
            <w:pPr>
              <w:jc w:val="right"/>
            </w:pPr>
            <w:r w:rsidRPr="001C49B8">
              <w:t>-</w:t>
            </w:r>
          </w:p>
        </w:tc>
        <w:tc>
          <w:tcPr>
            <w:tcW w:w="625" w:type="dxa"/>
            <w:vAlign w:val="bottom"/>
          </w:tcPr>
          <w:p w14:paraId="47C513DF" w14:textId="77777777" w:rsidR="004B73EB" w:rsidRPr="001C49B8" w:rsidRDefault="004B73EB" w:rsidP="00AB06FE">
            <w:pPr>
              <w:jc w:val="right"/>
            </w:pPr>
            <w:r w:rsidRPr="001C49B8">
              <w:t>-</w:t>
            </w:r>
          </w:p>
        </w:tc>
        <w:tc>
          <w:tcPr>
            <w:tcW w:w="1687" w:type="dxa"/>
            <w:vAlign w:val="bottom"/>
          </w:tcPr>
          <w:p w14:paraId="6E983776" w14:textId="77777777" w:rsidR="004B73EB" w:rsidRPr="001C49B8" w:rsidRDefault="004B73EB" w:rsidP="00AB06FE">
            <w:pPr>
              <w:jc w:val="right"/>
            </w:pPr>
            <w:r w:rsidRPr="001C49B8">
              <w:t>-</w:t>
            </w:r>
          </w:p>
        </w:tc>
      </w:tr>
      <w:tr w:rsidR="004B73EB" w:rsidRPr="001C49B8" w14:paraId="6382C16F" w14:textId="77777777" w:rsidTr="00AB06FE">
        <w:trPr>
          <w:trHeight w:val="225"/>
          <w:jc w:val="center"/>
        </w:trPr>
        <w:tc>
          <w:tcPr>
            <w:tcW w:w="2232" w:type="dxa"/>
            <w:vAlign w:val="bottom"/>
          </w:tcPr>
          <w:p w14:paraId="41F70A2A" w14:textId="77777777" w:rsidR="004B73EB" w:rsidRPr="001C49B8" w:rsidRDefault="004B73EB" w:rsidP="00AB06FE">
            <w:proofErr w:type="spellStart"/>
            <w:r w:rsidRPr="001C49B8">
              <w:t>Дунгане</w:t>
            </w:r>
            <w:proofErr w:type="spellEnd"/>
          </w:p>
        </w:tc>
        <w:tc>
          <w:tcPr>
            <w:tcW w:w="673" w:type="dxa"/>
            <w:vAlign w:val="bottom"/>
          </w:tcPr>
          <w:p w14:paraId="3D4DD628" w14:textId="77777777" w:rsidR="004B73EB" w:rsidRPr="001C49B8" w:rsidRDefault="004B73EB" w:rsidP="00AB06FE">
            <w:pPr>
              <w:jc w:val="right"/>
            </w:pPr>
            <w:r w:rsidRPr="001C49B8">
              <w:t>303</w:t>
            </w:r>
          </w:p>
        </w:tc>
        <w:tc>
          <w:tcPr>
            <w:tcW w:w="817" w:type="dxa"/>
            <w:vAlign w:val="bottom"/>
          </w:tcPr>
          <w:p w14:paraId="6E1DA1C2" w14:textId="77777777" w:rsidR="004B73EB" w:rsidRPr="001C49B8" w:rsidRDefault="004B73EB" w:rsidP="00AB06FE">
            <w:pPr>
              <w:jc w:val="right"/>
            </w:pPr>
            <w:r w:rsidRPr="001C49B8">
              <w:t>157</w:t>
            </w:r>
          </w:p>
        </w:tc>
        <w:tc>
          <w:tcPr>
            <w:tcW w:w="963" w:type="dxa"/>
            <w:vAlign w:val="bottom"/>
          </w:tcPr>
          <w:p w14:paraId="01D37888" w14:textId="77777777" w:rsidR="004B73EB" w:rsidRPr="001C49B8" w:rsidRDefault="004B73EB" w:rsidP="00AB06FE">
            <w:pPr>
              <w:jc w:val="right"/>
            </w:pPr>
            <w:r w:rsidRPr="001C49B8">
              <w:t>146</w:t>
            </w:r>
          </w:p>
        </w:tc>
        <w:tc>
          <w:tcPr>
            <w:tcW w:w="830" w:type="dxa"/>
            <w:vAlign w:val="bottom"/>
          </w:tcPr>
          <w:p w14:paraId="28C39FFF" w14:textId="77777777" w:rsidR="004B73EB" w:rsidRPr="001C49B8" w:rsidRDefault="004B73EB" w:rsidP="00AB06FE">
            <w:pPr>
              <w:jc w:val="right"/>
            </w:pPr>
            <w:r w:rsidRPr="001C49B8">
              <w:t>15</w:t>
            </w:r>
          </w:p>
        </w:tc>
        <w:tc>
          <w:tcPr>
            <w:tcW w:w="625" w:type="dxa"/>
            <w:vAlign w:val="bottom"/>
          </w:tcPr>
          <w:p w14:paraId="73DDC204" w14:textId="77777777" w:rsidR="004B73EB" w:rsidRPr="001C49B8" w:rsidRDefault="004B73EB" w:rsidP="00AB06FE">
            <w:pPr>
              <w:jc w:val="right"/>
            </w:pPr>
            <w:r w:rsidRPr="001C49B8">
              <w:t>10</w:t>
            </w:r>
          </w:p>
        </w:tc>
        <w:tc>
          <w:tcPr>
            <w:tcW w:w="1687" w:type="dxa"/>
            <w:vAlign w:val="bottom"/>
          </w:tcPr>
          <w:p w14:paraId="1D691621" w14:textId="77777777" w:rsidR="004B73EB" w:rsidRPr="001C49B8" w:rsidRDefault="004B73EB" w:rsidP="00AB06FE">
            <w:pPr>
              <w:jc w:val="right"/>
            </w:pPr>
            <w:r w:rsidRPr="001C49B8">
              <w:t>5</w:t>
            </w:r>
          </w:p>
        </w:tc>
      </w:tr>
      <w:tr w:rsidR="004B73EB" w:rsidRPr="001C49B8" w14:paraId="0441F86C" w14:textId="77777777" w:rsidTr="00AB06FE">
        <w:trPr>
          <w:trHeight w:val="225"/>
          <w:jc w:val="center"/>
        </w:trPr>
        <w:tc>
          <w:tcPr>
            <w:tcW w:w="2232" w:type="dxa"/>
            <w:vAlign w:val="bottom"/>
          </w:tcPr>
          <w:p w14:paraId="2A43AA2C" w14:textId="77777777" w:rsidR="004B73EB" w:rsidRPr="001C49B8" w:rsidRDefault="004B73EB" w:rsidP="00AB06FE">
            <w:proofErr w:type="spellStart"/>
            <w:r w:rsidRPr="001C49B8">
              <w:t>Hароды</w:t>
            </w:r>
            <w:proofErr w:type="spellEnd"/>
            <w:r w:rsidRPr="001C49B8">
              <w:t xml:space="preserve"> </w:t>
            </w:r>
            <w:proofErr w:type="spellStart"/>
            <w:r w:rsidRPr="001C49B8">
              <w:t>Индии</w:t>
            </w:r>
            <w:proofErr w:type="spellEnd"/>
            <w:r w:rsidRPr="001C49B8">
              <w:t xml:space="preserve"> и </w:t>
            </w:r>
            <w:proofErr w:type="spellStart"/>
            <w:r w:rsidRPr="001C49B8">
              <w:t>Пак-на</w:t>
            </w:r>
            <w:proofErr w:type="spellEnd"/>
          </w:p>
        </w:tc>
        <w:tc>
          <w:tcPr>
            <w:tcW w:w="673" w:type="dxa"/>
            <w:vAlign w:val="bottom"/>
          </w:tcPr>
          <w:p w14:paraId="00E43494" w14:textId="77777777" w:rsidR="004B73EB" w:rsidRPr="001C49B8" w:rsidRDefault="004B73EB" w:rsidP="00AB06FE">
            <w:pPr>
              <w:jc w:val="right"/>
            </w:pPr>
            <w:r w:rsidRPr="001C49B8">
              <w:t>3</w:t>
            </w:r>
          </w:p>
        </w:tc>
        <w:tc>
          <w:tcPr>
            <w:tcW w:w="817" w:type="dxa"/>
            <w:vAlign w:val="bottom"/>
          </w:tcPr>
          <w:p w14:paraId="4DC1B608" w14:textId="77777777" w:rsidR="004B73EB" w:rsidRPr="001C49B8" w:rsidRDefault="004B73EB" w:rsidP="00AB06FE">
            <w:pPr>
              <w:jc w:val="right"/>
            </w:pPr>
            <w:r w:rsidRPr="001C49B8">
              <w:t>3</w:t>
            </w:r>
          </w:p>
        </w:tc>
        <w:tc>
          <w:tcPr>
            <w:tcW w:w="963" w:type="dxa"/>
            <w:vAlign w:val="bottom"/>
          </w:tcPr>
          <w:p w14:paraId="1B712774" w14:textId="77777777" w:rsidR="004B73EB" w:rsidRPr="001C49B8" w:rsidRDefault="004B73EB" w:rsidP="00AB06FE">
            <w:pPr>
              <w:jc w:val="right"/>
            </w:pPr>
            <w:r w:rsidRPr="001C49B8">
              <w:t>-</w:t>
            </w:r>
          </w:p>
        </w:tc>
        <w:tc>
          <w:tcPr>
            <w:tcW w:w="830" w:type="dxa"/>
            <w:vAlign w:val="bottom"/>
          </w:tcPr>
          <w:p w14:paraId="5F034436" w14:textId="77777777" w:rsidR="004B73EB" w:rsidRPr="001C49B8" w:rsidRDefault="004B73EB" w:rsidP="00AB06FE">
            <w:pPr>
              <w:jc w:val="right"/>
            </w:pPr>
            <w:r w:rsidRPr="001C49B8">
              <w:t>-</w:t>
            </w:r>
          </w:p>
        </w:tc>
        <w:tc>
          <w:tcPr>
            <w:tcW w:w="625" w:type="dxa"/>
            <w:vAlign w:val="bottom"/>
          </w:tcPr>
          <w:p w14:paraId="1B5CB8DD" w14:textId="77777777" w:rsidR="004B73EB" w:rsidRPr="001C49B8" w:rsidRDefault="004B73EB" w:rsidP="00AB06FE">
            <w:pPr>
              <w:jc w:val="right"/>
            </w:pPr>
            <w:r w:rsidRPr="001C49B8">
              <w:t>-</w:t>
            </w:r>
          </w:p>
        </w:tc>
        <w:tc>
          <w:tcPr>
            <w:tcW w:w="1687" w:type="dxa"/>
            <w:vAlign w:val="bottom"/>
          </w:tcPr>
          <w:p w14:paraId="4F2CC9AE" w14:textId="77777777" w:rsidR="004B73EB" w:rsidRPr="001C49B8" w:rsidRDefault="004B73EB" w:rsidP="00AB06FE">
            <w:pPr>
              <w:jc w:val="right"/>
            </w:pPr>
            <w:r w:rsidRPr="001C49B8">
              <w:t>-</w:t>
            </w:r>
          </w:p>
        </w:tc>
      </w:tr>
      <w:tr w:rsidR="004B73EB" w:rsidRPr="001C49B8" w14:paraId="20E8C93B" w14:textId="77777777" w:rsidTr="00AB06FE">
        <w:trPr>
          <w:trHeight w:val="225"/>
          <w:jc w:val="center"/>
        </w:trPr>
        <w:tc>
          <w:tcPr>
            <w:tcW w:w="2232" w:type="dxa"/>
            <w:vAlign w:val="bottom"/>
          </w:tcPr>
          <w:p w14:paraId="71E40366" w14:textId="77777777" w:rsidR="004B73EB" w:rsidRPr="001C49B8" w:rsidRDefault="004B73EB" w:rsidP="00AB06FE">
            <w:proofErr w:type="spellStart"/>
            <w:r w:rsidRPr="001C49B8">
              <w:t>Итальянцы</w:t>
            </w:r>
            <w:proofErr w:type="spellEnd"/>
          </w:p>
        </w:tc>
        <w:tc>
          <w:tcPr>
            <w:tcW w:w="673" w:type="dxa"/>
            <w:vAlign w:val="bottom"/>
          </w:tcPr>
          <w:p w14:paraId="53635AC9" w14:textId="77777777" w:rsidR="004B73EB" w:rsidRPr="001C49B8" w:rsidRDefault="004B73EB" w:rsidP="00AB06FE">
            <w:pPr>
              <w:jc w:val="right"/>
            </w:pPr>
            <w:r w:rsidRPr="001C49B8">
              <w:t>-</w:t>
            </w:r>
          </w:p>
        </w:tc>
        <w:tc>
          <w:tcPr>
            <w:tcW w:w="817" w:type="dxa"/>
            <w:vAlign w:val="bottom"/>
          </w:tcPr>
          <w:p w14:paraId="259EBF3E" w14:textId="77777777" w:rsidR="004B73EB" w:rsidRPr="001C49B8" w:rsidRDefault="004B73EB" w:rsidP="00AB06FE">
            <w:pPr>
              <w:jc w:val="right"/>
            </w:pPr>
            <w:r w:rsidRPr="001C49B8">
              <w:t>-</w:t>
            </w:r>
          </w:p>
        </w:tc>
        <w:tc>
          <w:tcPr>
            <w:tcW w:w="963" w:type="dxa"/>
            <w:vAlign w:val="bottom"/>
          </w:tcPr>
          <w:p w14:paraId="561B686B" w14:textId="77777777" w:rsidR="004B73EB" w:rsidRPr="001C49B8" w:rsidRDefault="004B73EB" w:rsidP="00AB06FE">
            <w:pPr>
              <w:jc w:val="right"/>
            </w:pPr>
            <w:r w:rsidRPr="001C49B8">
              <w:t>-</w:t>
            </w:r>
          </w:p>
        </w:tc>
        <w:tc>
          <w:tcPr>
            <w:tcW w:w="830" w:type="dxa"/>
            <w:vAlign w:val="bottom"/>
          </w:tcPr>
          <w:p w14:paraId="7481A1DE" w14:textId="77777777" w:rsidR="004B73EB" w:rsidRPr="001C49B8" w:rsidRDefault="004B73EB" w:rsidP="00AB06FE">
            <w:pPr>
              <w:jc w:val="right"/>
            </w:pPr>
            <w:r w:rsidRPr="001C49B8">
              <w:t>-</w:t>
            </w:r>
          </w:p>
        </w:tc>
        <w:tc>
          <w:tcPr>
            <w:tcW w:w="625" w:type="dxa"/>
            <w:vAlign w:val="bottom"/>
          </w:tcPr>
          <w:p w14:paraId="2C2BA90D" w14:textId="77777777" w:rsidR="004B73EB" w:rsidRPr="001C49B8" w:rsidRDefault="004B73EB" w:rsidP="00AB06FE">
            <w:pPr>
              <w:jc w:val="right"/>
            </w:pPr>
            <w:r w:rsidRPr="001C49B8">
              <w:t>-</w:t>
            </w:r>
          </w:p>
        </w:tc>
        <w:tc>
          <w:tcPr>
            <w:tcW w:w="1687" w:type="dxa"/>
            <w:vAlign w:val="bottom"/>
          </w:tcPr>
          <w:p w14:paraId="220124AD" w14:textId="77777777" w:rsidR="004B73EB" w:rsidRPr="001C49B8" w:rsidRDefault="004B73EB" w:rsidP="00AB06FE">
            <w:pPr>
              <w:jc w:val="right"/>
            </w:pPr>
            <w:r w:rsidRPr="001C49B8">
              <w:t>-</w:t>
            </w:r>
          </w:p>
        </w:tc>
      </w:tr>
      <w:tr w:rsidR="004B73EB" w:rsidRPr="001C49B8" w14:paraId="43A3A64B" w14:textId="77777777" w:rsidTr="00AB06FE">
        <w:trPr>
          <w:trHeight w:val="225"/>
          <w:jc w:val="center"/>
        </w:trPr>
        <w:tc>
          <w:tcPr>
            <w:tcW w:w="2232" w:type="dxa"/>
            <w:vAlign w:val="bottom"/>
          </w:tcPr>
          <w:p w14:paraId="1D7CA1BF" w14:textId="77777777" w:rsidR="004B73EB" w:rsidRPr="001C49B8" w:rsidRDefault="004B73EB" w:rsidP="00AB06FE">
            <w:proofErr w:type="spellStart"/>
            <w:r w:rsidRPr="001C49B8">
              <w:t>Китайцы</w:t>
            </w:r>
            <w:proofErr w:type="spellEnd"/>
          </w:p>
        </w:tc>
        <w:tc>
          <w:tcPr>
            <w:tcW w:w="673" w:type="dxa"/>
            <w:vAlign w:val="bottom"/>
          </w:tcPr>
          <w:p w14:paraId="5155D089" w14:textId="77777777" w:rsidR="004B73EB" w:rsidRPr="001C49B8" w:rsidRDefault="004B73EB" w:rsidP="00AB06FE">
            <w:pPr>
              <w:jc w:val="right"/>
            </w:pPr>
            <w:r w:rsidRPr="001C49B8">
              <w:t>33</w:t>
            </w:r>
          </w:p>
        </w:tc>
        <w:tc>
          <w:tcPr>
            <w:tcW w:w="817" w:type="dxa"/>
            <w:vAlign w:val="bottom"/>
          </w:tcPr>
          <w:p w14:paraId="642E01CB" w14:textId="77777777" w:rsidR="004B73EB" w:rsidRPr="001C49B8" w:rsidRDefault="004B73EB" w:rsidP="00AB06FE">
            <w:pPr>
              <w:jc w:val="right"/>
            </w:pPr>
            <w:r w:rsidRPr="001C49B8">
              <w:t>13</w:t>
            </w:r>
          </w:p>
        </w:tc>
        <w:tc>
          <w:tcPr>
            <w:tcW w:w="963" w:type="dxa"/>
            <w:vAlign w:val="bottom"/>
          </w:tcPr>
          <w:p w14:paraId="5407A369" w14:textId="77777777" w:rsidR="004B73EB" w:rsidRPr="001C49B8" w:rsidRDefault="004B73EB" w:rsidP="00AB06FE">
            <w:pPr>
              <w:jc w:val="right"/>
            </w:pPr>
            <w:r w:rsidRPr="001C49B8">
              <w:t>20</w:t>
            </w:r>
          </w:p>
        </w:tc>
        <w:tc>
          <w:tcPr>
            <w:tcW w:w="830" w:type="dxa"/>
            <w:vAlign w:val="bottom"/>
          </w:tcPr>
          <w:p w14:paraId="4414C4BE" w14:textId="77777777" w:rsidR="004B73EB" w:rsidRPr="001C49B8" w:rsidRDefault="004B73EB" w:rsidP="00AB06FE">
            <w:pPr>
              <w:jc w:val="right"/>
            </w:pPr>
            <w:r w:rsidRPr="001C49B8">
              <w:t>-</w:t>
            </w:r>
          </w:p>
        </w:tc>
        <w:tc>
          <w:tcPr>
            <w:tcW w:w="625" w:type="dxa"/>
            <w:vAlign w:val="bottom"/>
          </w:tcPr>
          <w:p w14:paraId="6BCC7F71" w14:textId="77777777" w:rsidR="004B73EB" w:rsidRPr="001C49B8" w:rsidRDefault="004B73EB" w:rsidP="00AB06FE">
            <w:pPr>
              <w:jc w:val="right"/>
            </w:pPr>
            <w:r w:rsidRPr="001C49B8">
              <w:t>-</w:t>
            </w:r>
          </w:p>
        </w:tc>
        <w:tc>
          <w:tcPr>
            <w:tcW w:w="1687" w:type="dxa"/>
            <w:vAlign w:val="bottom"/>
          </w:tcPr>
          <w:p w14:paraId="1F420AC3" w14:textId="77777777" w:rsidR="004B73EB" w:rsidRPr="001C49B8" w:rsidRDefault="004B73EB" w:rsidP="00AB06FE">
            <w:pPr>
              <w:jc w:val="right"/>
            </w:pPr>
            <w:r w:rsidRPr="001C49B8">
              <w:t>-</w:t>
            </w:r>
          </w:p>
        </w:tc>
      </w:tr>
      <w:tr w:rsidR="004B73EB" w:rsidRPr="001C49B8" w14:paraId="6BF08977" w14:textId="77777777" w:rsidTr="00AB06FE">
        <w:trPr>
          <w:trHeight w:val="225"/>
          <w:jc w:val="center"/>
        </w:trPr>
        <w:tc>
          <w:tcPr>
            <w:tcW w:w="2232" w:type="dxa"/>
            <w:vAlign w:val="bottom"/>
          </w:tcPr>
          <w:p w14:paraId="782F61B6" w14:textId="77777777" w:rsidR="004B73EB" w:rsidRPr="001C49B8" w:rsidRDefault="004B73EB" w:rsidP="00AB06FE">
            <w:proofErr w:type="spellStart"/>
            <w:r w:rsidRPr="001C49B8">
              <w:t>Корейцы</w:t>
            </w:r>
            <w:proofErr w:type="spellEnd"/>
          </w:p>
        </w:tc>
        <w:tc>
          <w:tcPr>
            <w:tcW w:w="673" w:type="dxa"/>
            <w:vAlign w:val="bottom"/>
          </w:tcPr>
          <w:p w14:paraId="4CC4747C" w14:textId="77777777" w:rsidR="004B73EB" w:rsidRPr="001C49B8" w:rsidRDefault="004B73EB" w:rsidP="00AB06FE">
            <w:pPr>
              <w:jc w:val="right"/>
            </w:pPr>
            <w:r w:rsidRPr="001C49B8">
              <w:t>1 020</w:t>
            </w:r>
          </w:p>
        </w:tc>
        <w:tc>
          <w:tcPr>
            <w:tcW w:w="817" w:type="dxa"/>
            <w:vAlign w:val="bottom"/>
          </w:tcPr>
          <w:p w14:paraId="27B58C25" w14:textId="77777777" w:rsidR="004B73EB" w:rsidRPr="001C49B8" w:rsidRDefault="004B73EB" w:rsidP="00AB06FE">
            <w:pPr>
              <w:jc w:val="right"/>
            </w:pPr>
            <w:r w:rsidRPr="001C49B8">
              <w:t>606</w:t>
            </w:r>
          </w:p>
        </w:tc>
        <w:tc>
          <w:tcPr>
            <w:tcW w:w="963" w:type="dxa"/>
            <w:vAlign w:val="bottom"/>
          </w:tcPr>
          <w:p w14:paraId="7ACE2BC6" w14:textId="77777777" w:rsidR="004B73EB" w:rsidRPr="001C49B8" w:rsidRDefault="004B73EB" w:rsidP="00AB06FE">
            <w:pPr>
              <w:jc w:val="right"/>
            </w:pPr>
            <w:r w:rsidRPr="001C49B8">
              <w:t>414</w:t>
            </w:r>
          </w:p>
        </w:tc>
        <w:tc>
          <w:tcPr>
            <w:tcW w:w="830" w:type="dxa"/>
            <w:vAlign w:val="bottom"/>
          </w:tcPr>
          <w:p w14:paraId="52723DF2" w14:textId="77777777" w:rsidR="004B73EB" w:rsidRPr="001C49B8" w:rsidRDefault="004B73EB" w:rsidP="00AB06FE">
            <w:pPr>
              <w:jc w:val="right"/>
            </w:pPr>
            <w:r w:rsidRPr="001C49B8">
              <w:t>5</w:t>
            </w:r>
          </w:p>
        </w:tc>
        <w:tc>
          <w:tcPr>
            <w:tcW w:w="625" w:type="dxa"/>
            <w:vAlign w:val="bottom"/>
          </w:tcPr>
          <w:p w14:paraId="03BF3FDD" w14:textId="77777777" w:rsidR="004B73EB" w:rsidRPr="001C49B8" w:rsidRDefault="004B73EB" w:rsidP="00AB06FE">
            <w:pPr>
              <w:jc w:val="right"/>
            </w:pPr>
            <w:r w:rsidRPr="001C49B8">
              <w:t>3</w:t>
            </w:r>
          </w:p>
        </w:tc>
        <w:tc>
          <w:tcPr>
            <w:tcW w:w="1687" w:type="dxa"/>
            <w:vAlign w:val="bottom"/>
          </w:tcPr>
          <w:p w14:paraId="5B01B7AF" w14:textId="77777777" w:rsidR="004B73EB" w:rsidRPr="001C49B8" w:rsidRDefault="004B73EB" w:rsidP="00AB06FE">
            <w:pPr>
              <w:jc w:val="right"/>
            </w:pPr>
            <w:r w:rsidRPr="001C49B8">
              <w:t>2</w:t>
            </w:r>
          </w:p>
        </w:tc>
      </w:tr>
      <w:tr w:rsidR="004B73EB" w:rsidRPr="001C49B8" w14:paraId="5967664D" w14:textId="77777777" w:rsidTr="00AB06FE">
        <w:trPr>
          <w:trHeight w:val="225"/>
          <w:jc w:val="center"/>
        </w:trPr>
        <w:tc>
          <w:tcPr>
            <w:tcW w:w="2232" w:type="dxa"/>
            <w:vAlign w:val="bottom"/>
          </w:tcPr>
          <w:p w14:paraId="05D692B8" w14:textId="77777777" w:rsidR="004B73EB" w:rsidRPr="001C49B8" w:rsidRDefault="004B73EB" w:rsidP="00AB06FE">
            <w:proofErr w:type="spellStart"/>
            <w:r w:rsidRPr="001C49B8">
              <w:t>Кубинцы</w:t>
            </w:r>
            <w:proofErr w:type="spellEnd"/>
          </w:p>
        </w:tc>
        <w:tc>
          <w:tcPr>
            <w:tcW w:w="673" w:type="dxa"/>
            <w:vAlign w:val="bottom"/>
          </w:tcPr>
          <w:p w14:paraId="13C75352" w14:textId="77777777" w:rsidR="004B73EB" w:rsidRPr="001C49B8" w:rsidRDefault="004B73EB" w:rsidP="00AB06FE">
            <w:pPr>
              <w:jc w:val="right"/>
            </w:pPr>
            <w:r w:rsidRPr="001C49B8">
              <w:t>-</w:t>
            </w:r>
          </w:p>
        </w:tc>
        <w:tc>
          <w:tcPr>
            <w:tcW w:w="817" w:type="dxa"/>
            <w:vAlign w:val="bottom"/>
          </w:tcPr>
          <w:p w14:paraId="60D42649" w14:textId="77777777" w:rsidR="004B73EB" w:rsidRPr="001C49B8" w:rsidRDefault="004B73EB" w:rsidP="00AB06FE">
            <w:pPr>
              <w:jc w:val="right"/>
            </w:pPr>
            <w:r w:rsidRPr="001C49B8">
              <w:t>-</w:t>
            </w:r>
          </w:p>
        </w:tc>
        <w:tc>
          <w:tcPr>
            <w:tcW w:w="963" w:type="dxa"/>
            <w:vAlign w:val="bottom"/>
          </w:tcPr>
          <w:p w14:paraId="45CDB2E2" w14:textId="77777777" w:rsidR="004B73EB" w:rsidRPr="001C49B8" w:rsidRDefault="004B73EB" w:rsidP="00AB06FE">
            <w:pPr>
              <w:jc w:val="right"/>
            </w:pPr>
            <w:r w:rsidRPr="001C49B8">
              <w:t>-</w:t>
            </w:r>
          </w:p>
        </w:tc>
        <w:tc>
          <w:tcPr>
            <w:tcW w:w="830" w:type="dxa"/>
            <w:vAlign w:val="bottom"/>
          </w:tcPr>
          <w:p w14:paraId="7F54654F" w14:textId="77777777" w:rsidR="004B73EB" w:rsidRPr="001C49B8" w:rsidRDefault="004B73EB" w:rsidP="00AB06FE">
            <w:pPr>
              <w:jc w:val="right"/>
            </w:pPr>
            <w:r w:rsidRPr="001C49B8">
              <w:t>-</w:t>
            </w:r>
          </w:p>
        </w:tc>
        <w:tc>
          <w:tcPr>
            <w:tcW w:w="625" w:type="dxa"/>
            <w:vAlign w:val="bottom"/>
          </w:tcPr>
          <w:p w14:paraId="63BF8667" w14:textId="77777777" w:rsidR="004B73EB" w:rsidRPr="001C49B8" w:rsidRDefault="004B73EB" w:rsidP="00AB06FE">
            <w:pPr>
              <w:jc w:val="right"/>
            </w:pPr>
            <w:r w:rsidRPr="001C49B8">
              <w:t>-</w:t>
            </w:r>
          </w:p>
        </w:tc>
        <w:tc>
          <w:tcPr>
            <w:tcW w:w="1687" w:type="dxa"/>
            <w:vAlign w:val="bottom"/>
          </w:tcPr>
          <w:p w14:paraId="4593FD40" w14:textId="77777777" w:rsidR="004B73EB" w:rsidRPr="001C49B8" w:rsidRDefault="004B73EB" w:rsidP="00AB06FE">
            <w:pPr>
              <w:jc w:val="right"/>
            </w:pPr>
            <w:r w:rsidRPr="001C49B8">
              <w:t>-</w:t>
            </w:r>
          </w:p>
        </w:tc>
      </w:tr>
      <w:tr w:rsidR="004B73EB" w:rsidRPr="001C49B8" w14:paraId="7A3325EF" w14:textId="77777777" w:rsidTr="00AB06FE">
        <w:trPr>
          <w:trHeight w:val="225"/>
          <w:jc w:val="center"/>
        </w:trPr>
        <w:tc>
          <w:tcPr>
            <w:tcW w:w="2232" w:type="dxa"/>
            <w:vAlign w:val="bottom"/>
          </w:tcPr>
          <w:p w14:paraId="6ECC80F2" w14:textId="77777777" w:rsidR="004B73EB" w:rsidRPr="001C49B8" w:rsidRDefault="004B73EB" w:rsidP="00AB06FE">
            <w:proofErr w:type="spellStart"/>
            <w:r w:rsidRPr="001C49B8">
              <w:t>Курды</w:t>
            </w:r>
            <w:proofErr w:type="spellEnd"/>
          </w:p>
        </w:tc>
        <w:tc>
          <w:tcPr>
            <w:tcW w:w="673" w:type="dxa"/>
            <w:vAlign w:val="bottom"/>
          </w:tcPr>
          <w:p w14:paraId="367BB01D" w14:textId="77777777" w:rsidR="004B73EB" w:rsidRPr="001C49B8" w:rsidRDefault="004B73EB" w:rsidP="00AB06FE">
            <w:pPr>
              <w:jc w:val="right"/>
            </w:pPr>
            <w:r w:rsidRPr="001C49B8">
              <w:t>265</w:t>
            </w:r>
          </w:p>
        </w:tc>
        <w:tc>
          <w:tcPr>
            <w:tcW w:w="817" w:type="dxa"/>
            <w:vAlign w:val="bottom"/>
          </w:tcPr>
          <w:p w14:paraId="4220071A" w14:textId="77777777" w:rsidR="004B73EB" w:rsidRPr="001C49B8" w:rsidRDefault="004B73EB" w:rsidP="00AB06FE">
            <w:pPr>
              <w:jc w:val="right"/>
            </w:pPr>
            <w:r w:rsidRPr="001C49B8">
              <w:t>157</w:t>
            </w:r>
          </w:p>
        </w:tc>
        <w:tc>
          <w:tcPr>
            <w:tcW w:w="963" w:type="dxa"/>
            <w:vAlign w:val="bottom"/>
          </w:tcPr>
          <w:p w14:paraId="61BD3D9F" w14:textId="77777777" w:rsidR="004B73EB" w:rsidRPr="001C49B8" w:rsidRDefault="004B73EB" w:rsidP="00AB06FE">
            <w:pPr>
              <w:jc w:val="right"/>
            </w:pPr>
            <w:r w:rsidRPr="001C49B8">
              <w:t>108</w:t>
            </w:r>
          </w:p>
        </w:tc>
        <w:tc>
          <w:tcPr>
            <w:tcW w:w="830" w:type="dxa"/>
            <w:vAlign w:val="bottom"/>
          </w:tcPr>
          <w:p w14:paraId="33F1DA0C" w14:textId="77777777" w:rsidR="004B73EB" w:rsidRPr="001C49B8" w:rsidRDefault="004B73EB" w:rsidP="00AB06FE">
            <w:pPr>
              <w:jc w:val="right"/>
            </w:pPr>
            <w:r w:rsidRPr="001C49B8">
              <w:t>16</w:t>
            </w:r>
          </w:p>
        </w:tc>
        <w:tc>
          <w:tcPr>
            <w:tcW w:w="625" w:type="dxa"/>
            <w:vAlign w:val="bottom"/>
          </w:tcPr>
          <w:p w14:paraId="6046DDAB" w14:textId="77777777" w:rsidR="004B73EB" w:rsidRPr="001C49B8" w:rsidRDefault="004B73EB" w:rsidP="00AB06FE">
            <w:pPr>
              <w:jc w:val="right"/>
            </w:pPr>
            <w:r w:rsidRPr="001C49B8">
              <w:t>7</w:t>
            </w:r>
          </w:p>
        </w:tc>
        <w:tc>
          <w:tcPr>
            <w:tcW w:w="1687" w:type="dxa"/>
            <w:vAlign w:val="bottom"/>
          </w:tcPr>
          <w:p w14:paraId="19B2C4C3" w14:textId="77777777" w:rsidR="004B73EB" w:rsidRPr="001C49B8" w:rsidRDefault="004B73EB" w:rsidP="00AB06FE">
            <w:pPr>
              <w:jc w:val="right"/>
            </w:pPr>
            <w:r w:rsidRPr="001C49B8">
              <w:t>9</w:t>
            </w:r>
          </w:p>
        </w:tc>
      </w:tr>
      <w:tr w:rsidR="004B73EB" w:rsidRPr="001C49B8" w14:paraId="14EB825C" w14:textId="77777777" w:rsidTr="00AB06FE">
        <w:trPr>
          <w:trHeight w:val="255"/>
          <w:jc w:val="center"/>
        </w:trPr>
        <w:tc>
          <w:tcPr>
            <w:tcW w:w="2232" w:type="dxa"/>
            <w:vAlign w:val="bottom"/>
          </w:tcPr>
          <w:p w14:paraId="17432B67" w14:textId="77777777" w:rsidR="004B73EB" w:rsidRPr="001C49B8" w:rsidRDefault="004B73EB" w:rsidP="00AB06FE">
            <w:proofErr w:type="spellStart"/>
            <w:r w:rsidRPr="001C49B8">
              <w:t>Hемцы</w:t>
            </w:r>
            <w:proofErr w:type="spellEnd"/>
          </w:p>
        </w:tc>
        <w:tc>
          <w:tcPr>
            <w:tcW w:w="673" w:type="dxa"/>
            <w:vAlign w:val="bottom"/>
          </w:tcPr>
          <w:p w14:paraId="06E4BF5A" w14:textId="77777777" w:rsidR="004B73EB" w:rsidRPr="001C49B8" w:rsidRDefault="004B73EB" w:rsidP="00AB06FE">
            <w:pPr>
              <w:jc w:val="right"/>
            </w:pPr>
            <w:r w:rsidRPr="001C49B8">
              <w:t>2 173</w:t>
            </w:r>
          </w:p>
        </w:tc>
        <w:tc>
          <w:tcPr>
            <w:tcW w:w="817" w:type="dxa"/>
            <w:vAlign w:val="bottom"/>
          </w:tcPr>
          <w:p w14:paraId="108D8443" w14:textId="77777777" w:rsidR="004B73EB" w:rsidRPr="001C49B8" w:rsidRDefault="004B73EB" w:rsidP="00AB06FE">
            <w:pPr>
              <w:jc w:val="right"/>
            </w:pPr>
            <w:r w:rsidRPr="001C49B8">
              <w:t>1 221</w:t>
            </w:r>
          </w:p>
        </w:tc>
        <w:tc>
          <w:tcPr>
            <w:tcW w:w="963" w:type="dxa"/>
            <w:vAlign w:val="bottom"/>
          </w:tcPr>
          <w:p w14:paraId="2017CA65" w14:textId="77777777" w:rsidR="004B73EB" w:rsidRPr="001C49B8" w:rsidRDefault="004B73EB" w:rsidP="00AB06FE">
            <w:pPr>
              <w:jc w:val="right"/>
            </w:pPr>
            <w:r w:rsidRPr="001C49B8">
              <w:t>952</w:t>
            </w:r>
          </w:p>
        </w:tc>
        <w:tc>
          <w:tcPr>
            <w:tcW w:w="830" w:type="dxa"/>
            <w:vAlign w:val="bottom"/>
          </w:tcPr>
          <w:p w14:paraId="4BBC462E" w14:textId="77777777" w:rsidR="004B73EB" w:rsidRPr="001C49B8" w:rsidRDefault="004B73EB" w:rsidP="00AB06FE">
            <w:pPr>
              <w:jc w:val="right"/>
            </w:pPr>
            <w:r w:rsidRPr="001C49B8">
              <w:t>24</w:t>
            </w:r>
          </w:p>
        </w:tc>
        <w:tc>
          <w:tcPr>
            <w:tcW w:w="625" w:type="dxa"/>
            <w:vAlign w:val="bottom"/>
          </w:tcPr>
          <w:p w14:paraId="10DD231D" w14:textId="77777777" w:rsidR="004B73EB" w:rsidRPr="001C49B8" w:rsidRDefault="004B73EB" w:rsidP="00AB06FE">
            <w:pPr>
              <w:jc w:val="right"/>
            </w:pPr>
            <w:r w:rsidRPr="001C49B8">
              <w:t>10</w:t>
            </w:r>
          </w:p>
        </w:tc>
        <w:tc>
          <w:tcPr>
            <w:tcW w:w="1687" w:type="dxa"/>
            <w:vAlign w:val="bottom"/>
          </w:tcPr>
          <w:p w14:paraId="0E98BF31" w14:textId="77777777" w:rsidR="004B73EB" w:rsidRPr="001C49B8" w:rsidRDefault="004B73EB" w:rsidP="00AB06FE">
            <w:pPr>
              <w:jc w:val="right"/>
            </w:pPr>
            <w:r w:rsidRPr="001C49B8">
              <w:t>14</w:t>
            </w:r>
          </w:p>
        </w:tc>
      </w:tr>
      <w:tr w:rsidR="004B73EB" w:rsidRPr="001C49B8" w14:paraId="08A36CAE" w14:textId="77777777" w:rsidTr="00AB06FE">
        <w:trPr>
          <w:trHeight w:val="255"/>
          <w:jc w:val="center"/>
        </w:trPr>
        <w:tc>
          <w:tcPr>
            <w:tcW w:w="2232" w:type="dxa"/>
            <w:vAlign w:val="bottom"/>
          </w:tcPr>
          <w:p w14:paraId="29F4C8CF" w14:textId="77777777" w:rsidR="004B73EB" w:rsidRPr="001C49B8" w:rsidRDefault="004B73EB" w:rsidP="00AB06FE">
            <w:proofErr w:type="spellStart"/>
            <w:r w:rsidRPr="001C49B8">
              <w:t>Персы</w:t>
            </w:r>
            <w:proofErr w:type="spellEnd"/>
          </w:p>
        </w:tc>
        <w:tc>
          <w:tcPr>
            <w:tcW w:w="673" w:type="dxa"/>
            <w:vAlign w:val="bottom"/>
          </w:tcPr>
          <w:p w14:paraId="2EC86852" w14:textId="77777777" w:rsidR="004B73EB" w:rsidRPr="001C49B8" w:rsidRDefault="004B73EB" w:rsidP="00AB06FE">
            <w:pPr>
              <w:jc w:val="right"/>
            </w:pPr>
            <w:r w:rsidRPr="001C49B8">
              <w:t>4</w:t>
            </w:r>
          </w:p>
        </w:tc>
        <w:tc>
          <w:tcPr>
            <w:tcW w:w="817" w:type="dxa"/>
            <w:vAlign w:val="bottom"/>
          </w:tcPr>
          <w:p w14:paraId="5956D154" w14:textId="77777777" w:rsidR="004B73EB" w:rsidRPr="001C49B8" w:rsidRDefault="004B73EB" w:rsidP="00AB06FE">
            <w:pPr>
              <w:jc w:val="right"/>
            </w:pPr>
            <w:r w:rsidRPr="001C49B8">
              <w:t>4</w:t>
            </w:r>
          </w:p>
        </w:tc>
        <w:tc>
          <w:tcPr>
            <w:tcW w:w="963" w:type="dxa"/>
            <w:vAlign w:val="bottom"/>
          </w:tcPr>
          <w:p w14:paraId="72A95E8D" w14:textId="77777777" w:rsidR="004B73EB" w:rsidRPr="001C49B8" w:rsidRDefault="004B73EB" w:rsidP="00AB06FE">
            <w:pPr>
              <w:jc w:val="right"/>
            </w:pPr>
            <w:r w:rsidRPr="001C49B8">
              <w:t>-</w:t>
            </w:r>
          </w:p>
        </w:tc>
        <w:tc>
          <w:tcPr>
            <w:tcW w:w="830" w:type="dxa"/>
            <w:vAlign w:val="bottom"/>
          </w:tcPr>
          <w:p w14:paraId="669D3BA9" w14:textId="77777777" w:rsidR="004B73EB" w:rsidRPr="001C49B8" w:rsidRDefault="004B73EB" w:rsidP="00AB06FE">
            <w:pPr>
              <w:jc w:val="right"/>
            </w:pPr>
            <w:r w:rsidRPr="001C49B8">
              <w:t>-</w:t>
            </w:r>
          </w:p>
        </w:tc>
        <w:tc>
          <w:tcPr>
            <w:tcW w:w="625" w:type="dxa"/>
            <w:vAlign w:val="bottom"/>
          </w:tcPr>
          <w:p w14:paraId="3906A6B9" w14:textId="77777777" w:rsidR="004B73EB" w:rsidRPr="001C49B8" w:rsidRDefault="004B73EB" w:rsidP="00AB06FE">
            <w:pPr>
              <w:jc w:val="right"/>
            </w:pPr>
            <w:r w:rsidRPr="001C49B8">
              <w:t>-</w:t>
            </w:r>
          </w:p>
        </w:tc>
        <w:tc>
          <w:tcPr>
            <w:tcW w:w="1687" w:type="dxa"/>
            <w:vAlign w:val="bottom"/>
          </w:tcPr>
          <w:p w14:paraId="4F36E95D" w14:textId="77777777" w:rsidR="004B73EB" w:rsidRPr="001C49B8" w:rsidRDefault="004B73EB" w:rsidP="00AB06FE">
            <w:pPr>
              <w:jc w:val="right"/>
            </w:pPr>
            <w:r w:rsidRPr="001C49B8">
              <w:t>-</w:t>
            </w:r>
          </w:p>
        </w:tc>
      </w:tr>
      <w:tr w:rsidR="004B73EB" w:rsidRPr="001C49B8" w14:paraId="147BB7C4" w14:textId="77777777" w:rsidTr="00AB06FE">
        <w:trPr>
          <w:trHeight w:val="255"/>
          <w:jc w:val="center"/>
        </w:trPr>
        <w:tc>
          <w:tcPr>
            <w:tcW w:w="2232" w:type="dxa"/>
            <w:vAlign w:val="bottom"/>
          </w:tcPr>
          <w:p w14:paraId="008D052A" w14:textId="77777777" w:rsidR="004B73EB" w:rsidRPr="001C49B8" w:rsidRDefault="004B73EB" w:rsidP="00AB06FE">
            <w:proofErr w:type="spellStart"/>
            <w:r w:rsidRPr="001C49B8">
              <w:t>Поляки</w:t>
            </w:r>
            <w:proofErr w:type="spellEnd"/>
          </w:p>
        </w:tc>
        <w:tc>
          <w:tcPr>
            <w:tcW w:w="673" w:type="dxa"/>
            <w:vAlign w:val="bottom"/>
          </w:tcPr>
          <w:p w14:paraId="3D0BC758" w14:textId="77777777" w:rsidR="004B73EB" w:rsidRPr="001C49B8" w:rsidRDefault="004B73EB" w:rsidP="00AB06FE">
            <w:pPr>
              <w:jc w:val="right"/>
            </w:pPr>
            <w:r w:rsidRPr="001C49B8">
              <w:t>483</w:t>
            </w:r>
          </w:p>
        </w:tc>
        <w:tc>
          <w:tcPr>
            <w:tcW w:w="817" w:type="dxa"/>
            <w:vAlign w:val="bottom"/>
          </w:tcPr>
          <w:p w14:paraId="07EB3F75" w14:textId="77777777" w:rsidR="004B73EB" w:rsidRPr="001C49B8" w:rsidRDefault="004B73EB" w:rsidP="00AB06FE">
            <w:pPr>
              <w:jc w:val="right"/>
            </w:pPr>
            <w:r w:rsidRPr="001C49B8">
              <w:t>242</w:t>
            </w:r>
          </w:p>
        </w:tc>
        <w:tc>
          <w:tcPr>
            <w:tcW w:w="963" w:type="dxa"/>
            <w:vAlign w:val="bottom"/>
          </w:tcPr>
          <w:p w14:paraId="66EE2B31" w14:textId="77777777" w:rsidR="004B73EB" w:rsidRPr="001C49B8" w:rsidRDefault="004B73EB" w:rsidP="00AB06FE">
            <w:pPr>
              <w:jc w:val="right"/>
            </w:pPr>
            <w:r w:rsidRPr="001C49B8">
              <w:t>241</w:t>
            </w:r>
          </w:p>
        </w:tc>
        <w:tc>
          <w:tcPr>
            <w:tcW w:w="830" w:type="dxa"/>
            <w:vAlign w:val="bottom"/>
          </w:tcPr>
          <w:p w14:paraId="59FBDFC6" w14:textId="77777777" w:rsidR="004B73EB" w:rsidRPr="001C49B8" w:rsidRDefault="004B73EB" w:rsidP="00AB06FE">
            <w:pPr>
              <w:jc w:val="right"/>
            </w:pPr>
            <w:r w:rsidRPr="001C49B8">
              <w:t>1</w:t>
            </w:r>
          </w:p>
        </w:tc>
        <w:tc>
          <w:tcPr>
            <w:tcW w:w="625" w:type="dxa"/>
            <w:vAlign w:val="bottom"/>
          </w:tcPr>
          <w:p w14:paraId="2EC49B21" w14:textId="77777777" w:rsidR="004B73EB" w:rsidRPr="001C49B8" w:rsidRDefault="004B73EB" w:rsidP="00AB06FE">
            <w:pPr>
              <w:jc w:val="right"/>
            </w:pPr>
            <w:r w:rsidRPr="001C49B8">
              <w:t>1</w:t>
            </w:r>
          </w:p>
        </w:tc>
        <w:tc>
          <w:tcPr>
            <w:tcW w:w="1687" w:type="dxa"/>
            <w:vAlign w:val="bottom"/>
          </w:tcPr>
          <w:p w14:paraId="477FFF8E" w14:textId="77777777" w:rsidR="004B73EB" w:rsidRPr="001C49B8" w:rsidRDefault="004B73EB" w:rsidP="00AB06FE">
            <w:pPr>
              <w:jc w:val="right"/>
            </w:pPr>
            <w:r w:rsidRPr="001C49B8">
              <w:t>-</w:t>
            </w:r>
          </w:p>
        </w:tc>
      </w:tr>
      <w:tr w:rsidR="004B73EB" w:rsidRPr="001C49B8" w14:paraId="252E9125" w14:textId="77777777" w:rsidTr="00AB06FE">
        <w:trPr>
          <w:trHeight w:val="255"/>
          <w:jc w:val="center"/>
        </w:trPr>
        <w:tc>
          <w:tcPr>
            <w:tcW w:w="2232" w:type="dxa"/>
            <w:vAlign w:val="bottom"/>
          </w:tcPr>
          <w:p w14:paraId="69459120" w14:textId="77777777" w:rsidR="004B73EB" w:rsidRPr="001C49B8" w:rsidRDefault="004B73EB" w:rsidP="00AB06FE">
            <w:proofErr w:type="spellStart"/>
            <w:r w:rsidRPr="001C49B8">
              <w:t>Румыны</w:t>
            </w:r>
            <w:proofErr w:type="spellEnd"/>
          </w:p>
        </w:tc>
        <w:tc>
          <w:tcPr>
            <w:tcW w:w="673" w:type="dxa"/>
            <w:vAlign w:val="bottom"/>
          </w:tcPr>
          <w:p w14:paraId="2CDD57EF" w14:textId="77777777" w:rsidR="004B73EB" w:rsidRPr="001C49B8" w:rsidRDefault="004B73EB" w:rsidP="00AB06FE">
            <w:pPr>
              <w:jc w:val="right"/>
            </w:pPr>
            <w:r w:rsidRPr="001C49B8">
              <w:t>5</w:t>
            </w:r>
          </w:p>
        </w:tc>
        <w:tc>
          <w:tcPr>
            <w:tcW w:w="817" w:type="dxa"/>
            <w:vAlign w:val="bottom"/>
          </w:tcPr>
          <w:p w14:paraId="42834776" w14:textId="77777777" w:rsidR="004B73EB" w:rsidRPr="001C49B8" w:rsidRDefault="004B73EB" w:rsidP="00AB06FE">
            <w:pPr>
              <w:jc w:val="right"/>
            </w:pPr>
            <w:r w:rsidRPr="001C49B8">
              <w:t>1</w:t>
            </w:r>
          </w:p>
        </w:tc>
        <w:tc>
          <w:tcPr>
            <w:tcW w:w="963" w:type="dxa"/>
            <w:vAlign w:val="bottom"/>
          </w:tcPr>
          <w:p w14:paraId="41595953" w14:textId="77777777" w:rsidR="004B73EB" w:rsidRPr="001C49B8" w:rsidRDefault="004B73EB" w:rsidP="00AB06FE">
            <w:pPr>
              <w:jc w:val="right"/>
            </w:pPr>
            <w:r w:rsidRPr="001C49B8">
              <w:t>4</w:t>
            </w:r>
          </w:p>
        </w:tc>
        <w:tc>
          <w:tcPr>
            <w:tcW w:w="830" w:type="dxa"/>
            <w:vAlign w:val="bottom"/>
          </w:tcPr>
          <w:p w14:paraId="1BC4AEBB" w14:textId="77777777" w:rsidR="004B73EB" w:rsidRPr="001C49B8" w:rsidRDefault="004B73EB" w:rsidP="00AB06FE">
            <w:pPr>
              <w:jc w:val="right"/>
            </w:pPr>
            <w:r w:rsidRPr="001C49B8">
              <w:t>-</w:t>
            </w:r>
          </w:p>
        </w:tc>
        <w:tc>
          <w:tcPr>
            <w:tcW w:w="625" w:type="dxa"/>
            <w:vAlign w:val="bottom"/>
          </w:tcPr>
          <w:p w14:paraId="636FECC9" w14:textId="77777777" w:rsidR="004B73EB" w:rsidRPr="001C49B8" w:rsidRDefault="004B73EB" w:rsidP="00AB06FE">
            <w:pPr>
              <w:jc w:val="right"/>
            </w:pPr>
            <w:r w:rsidRPr="001C49B8">
              <w:t>-</w:t>
            </w:r>
          </w:p>
        </w:tc>
        <w:tc>
          <w:tcPr>
            <w:tcW w:w="1687" w:type="dxa"/>
            <w:vAlign w:val="bottom"/>
          </w:tcPr>
          <w:p w14:paraId="57DBC557" w14:textId="77777777" w:rsidR="004B73EB" w:rsidRPr="001C49B8" w:rsidRDefault="004B73EB" w:rsidP="00AB06FE">
            <w:pPr>
              <w:jc w:val="right"/>
            </w:pPr>
            <w:r w:rsidRPr="001C49B8">
              <w:t>-</w:t>
            </w:r>
          </w:p>
        </w:tc>
      </w:tr>
      <w:tr w:rsidR="004B73EB" w:rsidRPr="001C49B8" w14:paraId="3F1FFCB0" w14:textId="77777777" w:rsidTr="00AB06FE">
        <w:trPr>
          <w:trHeight w:val="255"/>
          <w:jc w:val="center"/>
        </w:trPr>
        <w:tc>
          <w:tcPr>
            <w:tcW w:w="2232" w:type="dxa"/>
            <w:vAlign w:val="bottom"/>
          </w:tcPr>
          <w:p w14:paraId="0682F98F" w14:textId="77777777" w:rsidR="004B73EB" w:rsidRPr="001C49B8" w:rsidRDefault="004B73EB" w:rsidP="00AB06FE">
            <w:proofErr w:type="spellStart"/>
            <w:r w:rsidRPr="001C49B8">
              <w:t>Сербы</w:t>
            </w:r>
            <w:proofErr w:type="spellEnd"/>
          </w:p>
        </w:tc>
        <w:tc>
          <w:tcPr>
            <w:tcW w:w="673" w:type="dxa"/>
            <w:vAlign w:val="bottom"/>
          </w:tcPr>
          <w:p w14:paraId="69AC9081" w14:textId="77777777" w:rsidR="004B73EB" w:rsidRPr="001C49B8" w:rsidRDefault="004B73EB" w:rsidP="00AB06FE">
            <w:pPr>
              <w:jc w:val="right"/>
            </w:pPr>
            <w:r w:rsidRPr="001C49B8">
              <w:t>1</w:t>
            </w:r>
          </w:p>
        </w:tc>
        <w:tc>
          <w:tcPr>
            <w:tcW w:w="817" w:type="dxa"/>
            <w:vAlign w:val="bottom"/>
          </w:tcPr>
          <w:p w14:paraId="1C308F7D" w14:textId="77777777" w:rsidR="004B73EB" w:rsidRPr="001C49B8" w:rsidRDefault="004B73EB" w:rsidP="00AB06FE">
            <w:pPr>
              <w:jc w:val="right"/>
            </w:pPr>
            <w:r w:rsidRPr="001C49B8">
              <w:t>1</w:t>
            </w:r>
          </w:p>
        </w:tc>
        <w:tc>
          <w:tcPr>
            <w:tcW w:w="963" w:type="dxa"/>
            <w:vAlign w:val="bottom"/>
          </w:tcPr>
          <w:p w14:paraId="0DFD7419" w14:textId="77777777" w:rsidR="004B73EB" w:rsidRPr="001C49B8" w:rsidRDefault="004B73EB" w:rsidP="00AB06FE">
            <w:pPr>
              <w:jc w:val="right"/>
            </w:pPr>
            <w:r w:rsidRPr="001C49B8">
              <w:t>-</w:t>
            </w:r>
          </w:p>
        </w:tc>
        <w:tc>
          <w:tcPr>
            <w:tcW w:w="830" w:type="dxa"/>
            <w:vAlign w:val="bottom"/>
          </w:tcPr>
          <w:p w14:paraId="4F5B93B6" w14:textId="77777777" w:rsidR="004B73EB" w:rsidRPr="001C49B8" w:rsidRDefault="004B73EB" w:rsidP="00AB06FE">
            <w:pPr>
              <w:jc w:val="right"/>
            </w:pPr>
            <w:r w:rsidRPr="001C49B8">
              <w:t>-</w:t>
            </w:r>
          </w:p>
        </w:tc>
        <w:tc>
          <w:tcPr>
            <w:tcW w:w="625" w:type="dxa"/>
            <w:vAlign w:val="bottom"/>
          </w:tcPr>
          <w:p w14:paraId="073E828A" w14:textId="77777777" w:rsidR="004B73EB" w:rsidRPr="001C49B8" w:rsidRDefault="004B73EB" w:rsidP="00AB06FE">
            <w:pPr>
              <w:jc w:val="right"/>
            </w:pPr>
            <w:r w:rsidRPr="001C49B8">
              <w:t>-</w:t>
            </w:r>
          </w:p>
        </w:tc>
        <w:tc>
          <w:tcPr>
            <w:tcW w:w="1687" w:type="dxa"/>
            <w:vAlign w:val="bottom"/>
          </w:tcPr>
          <w:p w14:paraId="04229E4F" w14:textId="77777777" w:rsidR="004B73EB" w:rsidRPr="001C49B8" w:rsidRDefault="004B73EB" w:rsidP="00AB06FE">
            <w:pPr>
              <w:jc w:val="right"/>
            </w:pPr>
            <w:r w:rsidRPr="001C49B8">
              <w:t>-</w:t>
            </w:r>
          </w:p>
        </w:tc>
      </w:tr>
      <w:tr w:rsidR="004B73EB" w:rsidRPr="001C49B8" w14:paraId="71A68854" w14:textId="77777777" w:rsidTr="00AB06FE">
        <w:trPr>
          <w:trHeight w:val="255"/>
          <w:jc w:val="center"/>
        </w:trPr>
        <w:tc>
          <w:tcPr>
            <w:tcW w:w="2232" w:type="dxa"/>
            <w:vAlign w:val="bottom"/>
          </w:tcPr>
          <w:p w14:paraId="492DCA6C" w14:textId="77777777" w:rsidR="004B73EB" w:rsidRPr="001C49B8" w:rsidRDefault="004B73EB" w:rsidP="00AB06FE">
            <w:proofErr w:type="spellStart"/>
            <w:r w:rsidRPr="001C49B8">
              <w:t>Турки</w:t>
            </w:r>
            <w:proofErr w:type="spellEnd"/>
          </w:p>
        </w:tc>
        <w:tc>
          <w:tcPr>
            <w:tcW w:w="673" w:type="dxa"/>
            <w:vAlign w:val="bottom"/>
          </w:tcPr>
          <w:p w14:paraId="7CBB6CF1" w14:textId="77777777" w:rsidR="004B73EB" w:rsidRPr="001C49B8" w:rsidRDefault="004B73EB" w:rsidP="00AB06FE">
            <w:pPr>
              <w:jc w:val="right"/>
            </w:pPr>
            <w:r w:rsidRPr="001C49B8">
              <w:t>380</w:t>
            </w:r>
          </w:p>
        </w:tc>
        <w:tc>
          <w:tcPr>
            <w:tcW w:w="817" w:type="dxa"/>
            <w:vAlign w:val="bottom"/>
          </w:tcPr>
          <w:p w14:paraId="3D4F6657" w14:textId="77777777" w:rsidR="004B73EB" w:rsidRPr="001C49B8" w:rsidRDefault="004B73EB" w:rsidP="00AB06FE">
            <w:pPr>
              <w:jc w:val="right"/>
            </w:pPr>
            <w:r w:rsidRPr="001C49B8">
              <w:t>214</w:t>
            </w:r>
          </w:p>
        </w:tc>
        <w:tc>
          <w:tcPr>
            <w:tcW w:w="963" w:type="dxa"/>
            <w:vAlign w:val="bottom"/>
          </w:tcPr>
          <w:p w14:paraId="2A15FD23" w14:textId="77777777" w:rsidR="004B73EB" w:rsidRPr="001C49B8" w:rsidRDefault="004B73EB" w:rsidP="00AB06FE">
            <w:pPr>
              <w:jc w:val="right"/>
            </w:pPr>
            <w:r w:rsidRPr="001C49B8">
              <w:t>166</w:t>
            </w:r>
          </w:p>
        </w:tc>
        <w:tc>
          <w:tcPr>
            <w:tcW w:w="830" w:type="dxa"/>
            <w:vAlign w:val="bottom"/>
          </w:tcPr>
          <w:p w14:paraId="289CDFEA" w14:textId="77777777" w:rsidR="004B73EB" w:rsidRPr="001C49B8" w:rsidRDefault="004B73EB" w:rsidP="00AB06FE">
            <w:pPr>
              <w:jc w:val="right"/>
            </w:pPr>
            <w:r w:rsidRPr="001C49B8">
              <w:t>9</w:t>
            </w:r>
          </w:p>
        </w:tc>
        <w:tc>
          <w:tcPr>
            <w:tcW w:w="625" w:type="dxa"/>
            <w:vAlign w:val="bottom"/>
          </w:tcPr>
          <w:p w14:paraId="2546D054" w14:textId="77777777" w:rsidR="004B73EB" w:rsidRPr="001C49B8" w:rsidRDefault="004B73EB" w:rsidP="00AB06FE">
            <w:pPr>
              <w:jc w:val="right"/>
            </w:pPr>
            <w:r w:rsidRPr="001C49B8">
              <w:t>6</w:t>
            </w:r>
          </w:p>
        </w:tc>
        <w:tc>
          <w:tcPr>
            <w:tcW w:w="1687" w:type="dxa"/>
            <w:vAlign w:val="bottom"/>
          </w:tcPr>
          <w:p w14:paraId="28B2E276" w14:textId="77777777" w:rsidR="004B73EB" w:rsidRPr="001C49B8" w:rsidRDefault="004B73EB" w:rsidP="00AB06FE">
            <w:pPr>
              <w:jc w:val="right"/>
            </w:pPr>
            <w:r w:rsidRPr="001C49B8">
              <w:t>3</w:t>
            </w:r>
          </w:p>
        </w:tc>
      </w:tr>
      <w:tr w:rsidR="004B73EB" w:rsidRPr="001C49B8" w14:paraId="737D3799" w14:textId="77777777" w:rsidTr="00AB06FE">
        <w:trPr>
          <w:trHeight w:val="255"/>
          <w:jc w:val="center"/>
        </w:trPr>
        <w:tc>
          <w:tcPr>
            <w:tcW w:w="2232" w:type="dxa"/>
            <w:vAlign w:val="bottom"/>
          </w:tcPr>
          <w:p w14:paraId="1CC8F8F3" w14:textId="77777777" w:rsidR="004B73EB" w:rsidRPr="001C49B8" w:rsidRDefault="004B73EB" w:rsidP="00AB06FE">
            <w:proofErr w:type="spellStart"/>
            <w:r w:rsidRPr="001C49B8">
              <w:t>Уйгуры</w:t>
            </w:r>
            <w:proofErr w:type="spellEnd"/>
          </w:p>
        </w:tc>
        <w:tc>
          <w:tcPr>
            <w:tcW w:w="673" w:type="dxa"/>
            <w:vAlign w:val="bottom"/>
          </w:tcPr>
          <w:p w14:paraId="6503549F" w14:textId="77777777" w:rsidR="004B73EB" w:rsidRPr="001C49B8" w:rsidRDefault="004B73EB" w:rsidP="00AB06FE">
            <w:pPr>
              <w:jc w:val="right"/>
            </w:pPr>
            <w:r w:rsidRPr="001C49B8">
              <w:t>1 620</w:t>
            </w:r>
          </w:p>
        </w:tc>
        <w:tc>
          <w:tcPr>
            <w:tcW w:w="817" w:type="dxa"/>
            <w:vAlign w:val="bottom"/>
          </w:tcPr>
          <w:p w14:paraId="4BD24981" w14:textId="77777777" w:rsidR="004B73EB" w:rsidRPr="001C49B8" w:rsidRDefault="004B73EB" w:rsidP="00AB06FE">
            <w:pPr>
              <w:jc w:val="right"/>
            </w:pPr>
            <w:r w:rsidRPr="001C49B8">
              <w:t>911</w:t>
            </w:r>
          </w:p>
        </w:tc>
        <w:tc>
          <w:tcPr>
            <w:tcW w:w="963" w:type="dxa"/>
            <w:vAlign w:val="bottom"/>
          </w:tcPr>
          <w:p w14:paraId="5D5AA95C" w14:textId="77777777" w:rsidR="004B73EB" w:rsidRPr="001C49B8" w:rsidRDefault="004B73EB" w:rsidP="00AB06FE">
            <w:pPr>
              <w:jc w:val="right"/>
            </w:pPr>
            <w:r w:rsidRPr="001C49B8">
              <w:t>709</w:t>
            </w:r>
          </w:p>
        </w:tc>
        <w:tc>
          <w:tcPr>
            <w:tcW w:w="830" w:type="dxa"/>
            <w:vAlign w:val="bottom"/>
          </w:tcPr>
          <w:p w14:paraId="7A2023E8" w14:textId="77777777" w:rsidR="004B73EB" w:rsidRPr="001C49B8" w:rsidRDefault="004B73EB" w:rsidP="00AB06FE">
            <w:pPr>
              <w:jc w:val="right"/>
            </w:pPr>
            <w:r w:rsidRPr="001C49B8">
              <w:t>26</w:t>
            </w:r>
          </w:p>
        </w:tc>
        <w:tc>
          <w:tcPr>
            <w:tcW w:w="625" w:type="dxa"/>
            <w:vAlign w:val="bottom"/>
          </w:tcPr>
          <w:p w14:paraId="3E0E744A" w14:textId="77777777" w:rsidR="004B73EB" w:rsidRPr="001C49B8" w:rsidRDefault="004B73EB" w:rsidP="00AB06FE">
            <w:pPr>
              <w:jc w:val="right"/>
            </w:pPr>
            <w:r w:rsidRPr="001C49B8">
              <w:t>14</w:t>
            </w:r>
          </w:p>
        </w:tc>
        <w:tc>
          <w:tcPr>
            <w:tcW w:w="1687" w:type="dxa"/>
            <w:vAlign w:val="bottom"/>
          </w:tcPr>
          <w:p w14:paraId="4B902235" w14:textId="77777777" w:rsidR="004B73EB" w:rsidRPr="001C49B8" w:rsidRDefault="004B73EB" w:rsidP="00AB06FE">
            <w:pPr>
              <w:jc w:val="right"/>
            </w:pPr>
            <w:r w:rsidRPr="001C49B8">
              <w:t>12</w:t>
            </w:r>
          </w:p>
        </w:tc>
      </w:tr>
      <w:tr w:rsidR="004B73EB" w:rsidRPr="001C49B8" w14:paraId="7119D0BC" w14:textId="77777777" w:rsidTr="00AB06FE">
        <w:trPr>
          <w:trHeight w:val="255"/>
          <w:jc w:val="center"/>
        </w:trPr>
        <w:tc>
          <w:tcPr>
            <w:tcW w:w="2232" w:type="dxa"/>
            <w:vAlign w:val="bottom"/>
          </w:tcPr>
          <w:p w14:paraId="25CADB73" w14:textId="77777777" w:rsidR="004B73EB" w:rsidRPr="001C49B8" w:rsidRDefault="004B73EB" w:rsidP="00AB06FE">
            <w:proofErr w:type="spellStart"/>
            <w:r w:rsidRPr="001C49B8">
              <w:t>Финны</w:t>
            </w:r>
            <w:proofErr w:type="spellEnd"/>
          </w:p>
        </w:tc>
        <w:tc>
          <w:tcPr>
            <w:tcW w:w="673" w:type="dxa"/>
            <w:vAlign w:val="bottom"/>
          </w:tcPr>
          <w:p w14:paraId="72518FC9" w14:textId="77777777" w:rsidR="004B73EB" w:rsidRPr="001C49B8" w:rsidRDefault="004B73EB" w:rsidP="00AB06FE">
            <w:pPr>
              <w:jc w:val="right"/>
            </w:pPr>
            <w:r w:rsidRPr="001C49B8">
              <w:t>5</w:t>
            </w:r>
          </w:p>
        </w:tc>
        <w:tc>
          <w:tcPr>
            <w:tcW w:w="817" w:type="dxa"/>
            <w:vAlign w:val="bottom"/>
          </w:tcPr>
          <w:p w14:paraId="3E05F706" w14:textId="77777777" w:rsidR="004B73EB" w:rsidRPr="001C49B8" w:rsidRDefault="004B73EB" w:rsidP="00AB06FE">
            <w:pPr>
              <w:jc w:val="right"/>
            </w:pPr>
            <w:r w:rsidRPr="001C49B8">
              <w:t>2</w:t>
            </w:r>
          </w:p>
        </w:tc>
        <w:tc>
          <w:tcPr>
            <w:tcW w:w="963" w:type="dxa"/>
            <w:vAlign w:val="bottom"/>
          </w:tcPr>
          <w:p w14:paraId="05E27554" w14:textId="77777777" w:rsidR="004B73EB" w:rsidRPr="001C49B8" w:rsidRDefault="004B73EB" w:rsidP="00AB06FE">
            <w:pPr>
              <w:jc w:val="right"/>
            </w:pPr>
            <w:r w:rsidRPr="001C49B8">
              <w:t>3</w:t>
            </w:r>
          </w:p>
        </w:tc>
        <w:tc>
          <w:tcPr>
            <w:tcW w:w="830" w:type="dxa"/>
            <w:vAlign w:val="bottom"/>
          </w:tcPr>
          <w:p w14:paraId="5BBBCA51" w14:textId="77777777" w:rsidR="004B73EB" w:rsidRPr="001C49B8" w:rsidRDefault="004B73EB" w:rsidP="00AB06FE">
            <w:pPr>
              <w:jc w:val="right"/>
            </w:pPr>
            <w:r w:rsidRPr="001C49B8">
              <w:t>-</w:t>
            </w:r>
          </w:p>
        </w:tc>
        <w:tc>
          <w:tcPr>
            <w:tcW w:w="625" w:type="dxa"/>
            <w:vAlign w:val="bottom"/>
          </w:tcPr>
          <w:p w14:paraId="4E4D651C" w14:textId="77777777" w:rsidR="004B73EB" w:rsidRPr="001C49B8" w:rsidRDefault="004B73EB" w:rsidP="00AB06FE">
            <w:pPr>
              <w:jc w:val="right"/>
            </w:pPr>
            <w:r w:rsidRPr="001C49B8">
              <w:t>-</w:t>
            </w:r>
          </w:p>
        </w:tc>
        <w:tc>
          <w:tcPr>
            <w:tcW w:w="1687" w:type="dxa"/>
            <w:vAlign w:val="bottom"/>
          </w:tcPr>
          <w:p w14:paraId="0A2CBB4B" w14:textId="77777777" w:rsidR="004B73EB" w:rsidRPr="001C49B8" w:rsidRDefault="004B73EB" w:rsidP="00AB06FE">
            <w:pPr>
              <w:jc w:val="right"/>
            </w:pPr>
            <w:r w:rsidRPr="001C49B8">
              <w:t>-</w:t>
            </w:r>
          </w:p>
        </w:tc>
      </w:tr>
      <w:tr w:rsidR="004B73EB" w:rsidRPr="001C49B8" w14:paraId="7FFB8883" w14:textId="77777777" w:rsidTr="00AB06FE">
        <w:trPr>
          <w:trHeight w:val="255"/>
          <w:jc w:val="center"/>
        </w:trPr>
        <w:tc>
          <w:tcPr>
            <w:tcW w:w="2232" w:type="dxa"/>
            <w:vAlign w:val="bottom"/>
          </w:tcPr>
          <w:p w14:paraId="0669A7BF" w14:textId="77777777" w:rsidR="004B73EB" w:rsidRPr="001C49B8" w:rsidRDefault="004B73EB" w:rsidP="00AB06FE">
            <w:proofErr w:type="spellStart"/>
            <w:r w:rsidRPr="001C49B8">
              <w:t>Французы</w:t>
            </w:r>
            <w:proofErr w:type="spellEnd"/>
          </w:p>
        </w:tc>
        <w:tc>
          <w:tcPr>
            <w:tcW w:w="673" w:type="dxa"/>
            <w:vAlign w:val="bottom"/>
          </w:tcPr>
          <w:p w14:paraId="1E551026" w14:textId="77777777" w:rsidR="004B73EB" w:rsidRPr="001C49B8" w:rsidRDefault="004B73EB" w:rsidP="00AB06FE">
            <w:pPr>
              <w:jc w:val="right"/>
            </w:pPr>
            <w:r w:rsidRPr="001C49B8">
              <w:t>1</w:t>
            </w:r>
          </w:p>
        </w:tc>
        <w:tc>
          <w:tcPr>
            <w:tcW w:w="817" w:type="dxa"/>
            <w:vAlign w:val="bottom"/>
          </w:tcPr>
          <w:p w14:paraId="40593967" w14:textId="77777777" w:rsidR="004B73EB" w:rsidRPr="001C49B8" w:rsidRDefault="004B73EB" w:rsidP="00AB06FE">
            <w:pPr>
              <w:jc w:val="right"/>
            </w:pPr>
            <w:r w:rsidRPr="001C49B8">
              <w:t>1</w:t>
            </w:r>
          </w:p>
        </w:tc>
        <w:tc>
          <w:tcPr>
            <w:tcW w:w="963" w:type="dxa"/>
            <w:vAlign w:val="bottom"/>
          </w:tcPr>
          <w:p w14:paraId="39FBF5B7" w14:textId="77777777" w:rsidR="004B73EB" w:rsidRPr="001C49B8" w:rsidRDefault="004B73EB" w:rsidP="00AB06FE">
            <w:pPr>
              <w:jc w:val="right"/>
            </w:pPr>
            <w:r w:rsidRPr="001C49B8">
              <w:t>-</w:t>
            </w:r>
          </w:p>
        </w:tc>
        <w:tc>
          <w:tcPr>
            <w:tcW w:w="830" w:type="dxa"/>
            <w:vAlign w:val="bottom"/>
          </w:tcPr>
          <w:p w14:paraId="120E4A65" w14:textId="77777777" w:rsidR="004B73EB" w:rsidRPr="001C49B8" w:rsidRDefault="004B73EB" w:rsidP="00AB06FE">
            <w:pPr>
              <w:jc w:val="right"/>
            </w:pPr>
            <w:r w:rsidRPr="001C49B8">
              <w:t>-</w:t>
            </w:r>
          </w:p>
        </w:tc>
        <w:tc>
          <w:tcPr>
            <w:tcW w:w="625" w:type="dxa"/>
            <w:vAlign w:val="bottom"/>
          </w:tcPr>
          <w:p w14:paraId="4948C129" w14:textId="77777777" w:rsidR="004B73EB" w:rsidRPr="001C49B8" w:rsidRDefault="004B73EB" w:rsidP="00AB06FE">
            <w:pPr>
              <w:jc w:val="right"/>
            </w:pPr>
            <w:r w:rsidRPr="001C49B8">
              <w:t>-</w:t>
            </w:r>
          </w:p>
        </w:tc>
        <w:tc>
          <w:tcPr>
            <w:tcW w:w="1687" w:type="dxa"/>
            <w:vAlign w:val="bottom"/>
          </w:tcPr>
          <w:p w14:paraId="07270BC7" w14:textId="77777777" w:rsidR="004B73EB" w:rsidRPr="001C49B8" w:rsidRDefault="004B73EB" w:rsidP="00AB06FE">
            <w:pPr>
              <w:jc w:val="right"/>
            </w:pPr>
            <w:r w:rsidRPr="001C49B8">
              <w:t>-</w:t>
            </w:r>
          </w:p>
        </w:tc>
      </w:tr>
      <w:tr w:rsidR="004B73EB" w:rsidRPr="001C49B8" w14:paraId="37E8787D" w14:textId="77777777" w:rsidTr="00AB06FE">
        <w:trPr>
          <w:trHeight w:val="255"/>
          <w:jc w:val="center"/>
        </w:trPr>
        <w:tc>
          <w:tcPr>
            <w:tcW w:w="2232" w:type="dxa"/>
            <w:vAlign w:val="bottom"/>
          </w:tcPr>
          <w:p w14:paraId="6FB104C5" w14:textId="77777777" w:rsidR="004B73EB" w:rsidRPr="001C49B8" w:rsidRDefault="004B73EB" w:rsidP="00AB06FE">
            <w:proofErr w:type="spellStart"/>
            <w:r w:rsidRPr="001C49B8">
              <w:t>Чехи</w:t>
            </w:r>
            <w:proofErr w:type="spellEnd"/>
          </w:p>
        </w:tc>
        <w:tc>
          <w:tcPr>
            <w:tcW w:w="673" w:type="dxa"/>
            <w:vAlign w:val="bottom"/>
          </w:tcPr>
          <w:p w14:paraId="7510EB14" w14:textId="77777777" w:rsidR="004B73EB" w:rsidRPr="001C49B8" w:rsidRDefault="004B73EB" w:rsidP="00AB06FE">
            <w:pPr>
              <w:jc w:val="right"/>
            </w:pPr>
            <w:r w:rsidRPr="001C49B8">
              <w:t>5</w:t>
            </w:r>
          </w:p>
        </w:tc>
        <w:tc>
          <w:tcPr>
            <w:tcW w:w="817" w:type="dxa"/>
            <w:vAlign w:val="bottom"/>
          </w:tcPr>
          <w:p w14:paraId="251765AA" w14:textId="77777777" w:rsidR="004B73EB" w:rsidRPr="001C49B8" w:rsidRDefault="004B73EB" w:rsidP="00AB06FE">
            <w:pPr>
              <w:jc w:val="right"/>
            </w:pPr>
            <w:r w:rsidRPr="001C49B8">
              <w:t>4</w:t>
            </w:r>
          </w:p>
        </w:tc>
        <w:tc>
          <w:tcPr>
            <w:tcW w:w="963" w:type="dxa"/>
            <w:vAlign w:val="bottom"/>
          </w:tcPr>
          <w:p w14:paraId="0DA3E6EE" w14:textId="77777777" w:rsidR="004B73EB" w:rsidRPr="001C49B8" w:rsidRDefault="004B73EB" w:rsidP="00AB06FE">
            <w:pPr>
              <w:jc w:val="right"/>
            </w:pPr>
            <w:r w:rsidRPr="001C49B8">
              <w:t>1</w:t>
            </w:r>
          </w:p>
        </w:tc>
        <w:tc>
          <w:tcPr>
            <w:tcW w:w="830" w:type="dxa"/>
            <w:vAlign w:val="bottom"/>
          </w:tcPr>
          <w:p w14:paraId="63DEE677" w14:textId="77777777" w:rsidR="004B73EB" w:rsidRPr="001C49B8" w:rsidRDefault="004B73EB" w:rsidP="00AB06FE">
            <w:pPr>
              <w:jc w:val="right"/>
            </w:pPr>
            <w:r w:rsidRPr="001C49B8">
              <w:t>-</w:t>
            </w:r>
          </w:p>
        </w:tc>
        <w:tc>
          <w:tcPr>
            <w:tcW w:w="625" w:type="dxa"/>
            <w:vAlign w:val="bottom"/>
          </w:tcPr>
          <w:p w14:paraId="793C514C" w14:textId="77777777" w:rsidR="004B73EB" w:rsidRPr="001C49B8" w:rsidRDefault="004B73EB" w:rsidP="00AB06FE">
            <w:pPr>
              <w:jc w:val="right"/>
            </w:pPr>
            <w:r w:rsidRPr="001C49B8">
              <w:t>-</w:t>
            </w:r>
          </w:p>
        </w:tc>
        <w:tc>
          <w:tcPr>
            <w:tcW w:w="1687" w:type="dxa"/>
            <w:vAlign w:val="bottom"/>
          </w:tcPr>
          <w:p w14:paraId="1A07CA4C" w14:textId="77777777" w:rsidR="004B73EB" w:rsidRPr="001C49B8" w:rsidRDefault="004B73EB" w:rsidP="00AB06FE">
            <w:pPr>
              <w:jc w:val="right"/>
            </w:pPr>
            <w:r w:rsidRPr="001C49B8">
              <w:t>-</w:t>
            </w:r>
          </w:p>
        </w:tc>
      </w:tr>
      <w:tr w:rsidR="004B73EB" w:rsidRPr="001C49B8" w14:paraId="058E8FCA" w14:textId="77777777" w:rsidTr="00AB06FE">
        <w:trPr>
          <w:trHeight w:val="255"/>
          <w:jc w:val="center"/>
        </w:trPr>
        <w:tc>
          <w:tcPr>
            <w:tcW w:w="2232" w:type="dxa"/>
            <w:vAlign w:val="bottom"/>
          </w:tcPr>
          <w:p w14:paraId="6C6313B2" w14:textId="77777777" w:rsidR="004B73EB" w:rsidRPr="001C49B8" w:rsidRDefault="004B73EB" w:rsidP="00AB06FE">
            <w:proofErr w:type="spellStart"/>
            <w:r w:rsidRPr="001C49B8">
              <w:t>Японцы</w:t>
            </w:r>
            <w:proofErr w:type="spellEnd"/>
          </w:p>
        </w:tc>
        <w:tc>
          <w:tcPr>
            <w:tcW w:w="673" w:type="dxa"/>
            <w:vAlign w:val="bottom"/>
          </w:tcPr>
          <w:p w14:paraId="2FF78E06" w14:textId="77777777" w:rsidR="004B73EB" w:rsidRPr="001C49B8" w:rsidRDefault="004B73EB" w:rsidP="00AB06FE">
            <w:pPr>
              <w:jc w:val="right"/>
            </w:pPr>
            <w:r w:rsidRPr="001C49B8">
              <w:t>-</w:t>
            </w:r>
          </w:p>
        </w:tc>
        <w:tc>
          <w:tcPr>
            <w:tcW w:w="817" w:type="dxa"/>
            <w:vAlign w:val="bottom"/>
          </w:tcPr>
          <w:p w14:paraId="4710477C" w14:textId="77777777" w:rsidR="004B73EB" w:rsidRPr="001C49B8" w:rsidRDefault="004B73EB" w:rsidP="00AB06FE">
            <w:pPr>
              <w:jc w:val="right"/>
            </w:pPr>
            <w:r w:rsidRPr="001C49B8">
              <w:t>-</w:t>
            </w:r>
          </w:p>
        </w:tc>
        <w:tc>
          <w:tcPr>
            <w:tcW w:w="963" w:type="dxa"/>
            <w:vAlign w:val="bottom"/>
          </w:tcPr>
          <w:p w14:paraId="56932894" w14:textId="77777777" w:rsidR="004B73EB" w:rsidRPr="001C49B8" w:rsidRDefault="004B73EB" w:rsidP="00AB06FE">
            <w:pPr>
              <w:jc w:val="right"/>
            </w:pPr>
            <w:r w:rsidRPr="001C49B8">
              <w:t>-</w:t>
            </w:r>
          </w:p>
        </w:tc>
        <w:tc>
          <w:tcPr>
            <w:tcW w:w="830" w:type="dxa"/>
            <w:vAlign w:val="bottom"/>
          </w:tcPr>
          <w:p w14:paraId="66888902" w14:textId="77777777" w:rsidR="004B73EB" w:rsidRPr="001C49B8" w:rsidRDefault="004B73EB" w:rsidP="00AB06FE">
            <w:pPr>
              <w:jc w:val="right"/>
            </w:pPr>
            <w:r w:rsidRPr="001C49B8">
              <w:t>-</w:t>
            </w:r>
          </w:p>
        </w:tc>
        <w:tc>
          <w:tcPr>
            <w:tcW w:w="625" w:type="dxa"/>
            <w:vAlign w:val="bottom"/>
          </w:tcPr>
          <w:p w14:paraId="1EFD0A5D" w14:textId="77777777" w:rsidR="004B73EB" w:rsidRPr="001C49B8" w:rsidRDefault="004B73EB" w:rsidP="00AB06FE">
            <w:pPr>
              <w:jc w:val="right"/>
            </w:pPr>
            <w:r w:rsidRPr="001C49B8">
              <w:t>-</w:t>
            </w:r>
          </w:p>
        </w:tc>
        <w:tc>
          <w:tcPr>
            <w:tcW w:w="1687" w:type="dxa"/>
            <w:vAlign w:val="bottom"/>
          </w:tcPr>
          <w:p w14:paraId="6C835631" w14:textId="77777777" w:rsidR="004B73EB" w:rsidRPr="001C49B8" w:rsidRDefault="004B73EB" w:rsidP="00AB06FE">
            <w:pPr>
              <w:jc w:val="right"/>
            </w:pPr>
            <w:r w:rsidRPr="001C49B8">
              <w:t>-</w:t>
            </w:r>
          </w:p>
        </w:tc>
      </w:tr>
      <w:tr w:rsidR="004B73EB" w:rsidRPr="001C49B8" w14:paraId="1A883194" w14:textId="77777777" w:rsidTr="00AB06FE">
        <w:trPr>
          <w:trHeight w:val="255"/>
          <w:jc w:val="center"/>
        </w:trPr>
        <w:tc>
          <w:tcPr>
            <w:tcW w:w="2232" w:type="dxa"/>
            <w:vAlign w:val="bottom"/>
          </w:tcPr>
          <w:p w14:paraId="492EE0C5" w14:textId="77777777" w:rsidR="004B73EB" w:rsidRPr="001C49B8" w:rsidRDefault="004B73EB" w:rsidP="00AB06FE">
            <w:proofErr w:type="spellStart"/>
            <w:r w:rsidRPr="001C49B8">
              <w:t>Монголы</w:t>
            </w:r>
            <w:proofErr w:type="spellEnd"/>
          </w:p>
        </w:tc>
        <w:tc>
          <w:tcPr>
            <w:tcW w:w="673" w:type="dxa"/>
            <w:vAlign w:val="bottom"/>
          </w:tcPr>
          <w:p w14:paraId="2671BBBC" w14:textId="77777777" w:rsidR="004B73EB" w:rsidRPr="001C49B8" w:rsidRDefault="004B73EB" w:rsidP="00AB06FE">
            <w:pPr>
              <w:jc w:val="right"/>
            </w:pPr>
            <w:r w:rsidRPr="001C49B8">
              <w:t>1</w:t>
            </w:r>
          </w:p>
        </w:tc>
        <w:tc>
          <w:tcPr>
            <w:tcW w:w="817" w:type="dxa"/>
            <w:vAlign w:val="bottom"/>
          </w:tcPr>
          <w:p w14:paraId="743BF0CA" w14:textId="77777777" w:rsidR="004B73EB" w:rsidRPr="001C49B8" w:rsidRDefault="004B73EB" w:rsidP="00AB06FE">
            <w:pPr>
              <w:jc w:val="right"/>
            </w:pPr>
            <w:r w:rsidRPr="001C49B8">
              <w:t>-</w:t>
            </w:r>
          </w:p>
        </w:tc>
        <w:tc>
          <w:tcPr>
            <w:tcW w:w="963" w:type="dxa"/>
            <w:vAlign w:val="bottom"/>
          </w:tcPr>
          <w:p w14:paraId="3A9158E3" w14:textId="77777777" w:rsidR="004B73EB" w:rsidRPr="001C49B8" w:rsidRDefault="004B73EB" w:rsidP="00AB06FE">
            <w:pPr>
              <w:jc w:val="right"/>
            </w:pPr>
            <w:r w:rsidRPr="001C49B8">
              <w:t>1</w:t>
            </w:r>
          </w:p>
        </w:tc>
        <w:tc>
          <w:tcPr>
            <w:tcW w:w="830" w:type="dxa"/>
            <w:vAlign w:val="bottom"/>
          </w:tcPr>
          <w:p w14:paraId="750BDEB1" w14:textId="77777777" w:rsidR="004B73EB" w:rsidRPr="001C49B8" w:rsidRDefault="004B73EB" w:rsidP="00AB06FE">
            <w:pPr>
              <w:jc w:val="right"/>
            </w:pPr>
            <w:r w:rsidRPr="001C49B8">
              <w:t>-</w:t>
            </w:r>
          </w:p>
        </w:tc>
        <w:tc>
          <w:tcPr>
            <w:tcW w:w="625" w:type="dxa"/>
            <w:vAlign w:val="bottom"/>
          </w:tcPr>
          <w:p w14:paraId="636B3185" w14:textId="77777777" w:rsidR="004B73EB" w:rsidRPr="001C49B8" w:rsidRDefault="004B73EB" w:rsidP="00AB06FE">
            <w:pPr>
              <w:jc w:val="right"/>
            </w:pPr>
            <w:r w:rsidRPr="001C49B8">
              <w:t>-</w:t>
            </w:r>
          </w:p>
        </w:tc>
        <w:tc>
          <w:tcPr>
            <w:tcW w:w="1687" w:type="dxa"/>
            <w:vAlign w:val="bottom"/>
          </w:tcPr>
          <w:p w14:paraId="2257BA06" w14:textId="77777777" w:rsidR="004B73EB" w:rsidRPr="001C49B8" w:rsidRDefault="004B73EB" w:rsidP="00AB06FE">
            <w:pPr>
              <w:jc w:val="right"/>
            </w:pPr>
            <w:r w:rsidRPr="001C49B8">
              <w:t>-</w:t>
            </w:r>
          </w:p>
        </w:tc>
      </w:tr>
      <w:tr w:rsidR="004B73EB" w:rsidRPr="001C49B8" w14:paraId="0C96E330" w14:textId="77777777" w:rsidTr="00AB06FE">
        <w:trPr>
          <w:trHeight w:val="255"/>
          <w:jc w:val="center"/>
        </w:trPr>
        <w:tc>
          <w:tcPr>
            <w:tcW w:w="2232" w:type="dxa"/>
            <w:vAlign w:val="bottom"/>
          </w:tcPr>
          <w:p w14:paraId="75E2B37C" w14:textId="77777777" w:rsidR="004B73EB" w:rsidRPr="001C49B8" w:rsidRDefault="004B73EB" w:rsidP="00AB06FE">
            <w:proofErr w:type="spellStart"/>
            <w:r w:rsidRPr="001C49B8">
              <w:t>Не</w:t>
            </w:r>
            <w:proofErr w:type="spellEnd"/>
            <w:r w:rsidRPr="001C49B8">
              <w:t xml:space="preserve"> </w:t>
            </w:r>
            <w:proofErr w:type="spellStart"/>
            <w:r w:rsidRPr="001C49B8">
              <w:t>указавшие</w:t>
            </w:r>
            <w:proofErr w:type="spellEnd"/>
          </w:p>
        </w:tc>
        <w:tc>
          <w:tcPr>
            <w:tcW w:w="673" w:type="dxa"/>
            <w:vAlign w:val="bottom"/>
          </w:tcPr>
          <w:p w14:paraId="150C8925" w14:textId="77777777" w:rsidR="004B73EB" w:rsidRPr="001C49B8" w:rsidRDefault="004B73EB" w:rsidP="00AB06FE">
            <w:pPr>
              <w:jc w:val="right"/>
            </w:pPr>
            <w:r w:rsidRPr="001C49B8">
              <w:t>247</w:t>
            </w:r>
          </w:p>
        </w:tc>
        <w:tc>
          <w:tcPr>
            <w:tcW w:w="817" w:type="dxa"/>
            <w:vAlign w:val="bottom"/>
          </w:tcPr>
          <w:p w14:paraId="1CF615E7" w14:textId="77777777" w:rsidR="004B73EB" w:rsidRPr="001C49B8" w:rsidRDefault="004B73EB" w:rsidP="00AB06FE">
            <w:pPr>
              <w:jc w:val="right"/>
            </w:pPr>
            <w:r w:rsidRPr="001C49B8">
              <w:t>159</w:t>
            </w:r>
          </w:p>
        </w:tc>
        <w:tc>
          <w:tcPr>
            <w:tcW w:w="963" w:type="dxa"/>
            <w:vAlign w:val="bottom"/>
          </w:tcPr>
          <w:p w14:paraId="27B30102" w14:textId="77777777" w:rsidR="004B73EB" w:rsidRPr="001C49B8" w:rsidRDefault="004B73EB" w:rsidP="00AB06FE">
            <w:pPr>
              <w:jc w:val="right"/>
            </w:pPr>
            <w:r w:rsidRPr="001C49B8">
              <w:t>88</w:t>
            </w:r>
          </w:p>
        </w:tc>
        <w:tc>
          <w:tcPr>
            <w:tcW w:w="830" w:type="dxa"/>
            <w:vAlign w:val="bottom"/>
          </w:tcPr>
          <w:p w14:paraId="193A6526" w14:textId="77777777" w:rsidR="004B73EB" w:rsidRPr="001C49B8" w:rsidRDefault="004B73EB" w:rsidP="00AB06FE">
            <w:pPr>
              <w:jc w:val="right"/>
            </w:pPr>
            <w:r w:rsidRPr="001C49B8">
              <w:t>36</w:t>
            </w:r>
          </w:p>
        </w:tc>
        <w:tc>
          <w:tcPr>
            <w:tcW w:w="625" w:type="dxa"/>
            <w:vAlign w:val="bottom"/>
          </w:tcPr>
          <w:p w14:paraId="704717DA" w14:textId="77777777" w:rsidR="004B73EB" w:rsidRPr="001C49B8" w:rsidRDefault="004B73EB" w:rsidP="00AB06FE">
            <w:pPr>
              <w:jc w:val="right"/>
            </w:pPr>
            <w:r w:rsidRPr="001C49B8">
              <w:t>17</w:t>
            </w:r>
          </w:p>
        </w:tc>
        <w:tc>
          <w:tcPr>
            <w:tcW w:w="1687" w:type="dxa"/>
            <w:vAlign w:val="bottom"/>
          </w:tcPr>
          <w:p w14:paraId="726AF71C" w14:textId="77777777" w:rsidR="004B73EB" w:rsidRPr="001C49B8" w:rsidRDefault="004B73EB" w:rsidP="00AB06FE">
            <w:pPr>
              <w:jc w:val="right"/>
            </w:pPr>
            <w:r w:rsidRPr="001C49B8">
              <w:t>19</w:t>
            </w:r>
          </w:p>
        </w:tc>
      </w:tr>
      <w:tr w:rsidR="004B73EB" w:rsidRPr="001C49B8" w14:paraId="1F9B101C" w14:textId="77777777" w:rsidTr="00AB06FE">
        <w:trPr>
          <w:trHeight w:val="255"/>
          <w:jc w:val="center"/>
        </w:trPr>
        <w:tc>
          <w:tcPr>
            <w:tcW w:w="2232" w:type="dxa"/>
            <w:vAlign w:val="bottom"/>
          </w:tcPr>
          <w:p w14:paraId="13965F37" w14:textId="77777777" w:rsidR="004B73EB" w:rsidRPr="001C49B8" w:rsidRDefault="004B73EB" w:rsidP="00AB06FE">
            <w:proofErr w:type="spellStart"/>
            <w:r w:rsidRPr="001C49B8">
              <w:t>Другие</w:t>
            </w:r>
            <w:proofErr w:type="spellEnd"/>
            <w:r w:rsidRPr="001C49B8">
              <w:t xml:space="preserve"> </w:t>
            </w:r>
            <w:proofErr w:type="spellStart"/>
            <w:r w:rsidRPr="001C49B8">
              <w:t>национальности</w:t>
            </w:r>
            <w:proofErr w:type="spellEnd"/>
          </w:p>
        </w:tc>
        <w:tc>
          <w:tcPr>
            <w:tcW w:w="673" w:type="dxa"/>
            <w:vAlign w:val="bottom"/>
          </w:tcPr>
          <w:p w14:paraId="0ACF6BFE" w14:textId="77777777" w:rsidR="004B73EB" w:rsidRPr="001C49B8" w:rsidRDefault="004B73EB" w:rsidP="00AB06FE">
            <w:pPr>
              <w:jc w:val="right"/>
            </w:pPr>
            <w:r w:rsidRPr="001C49B8">
              <w:t>155</w:t>
            </w:r>
          </w:p>
        </w:tc>
        <w:tc>
          <w:tcPr>
            <w:tcW w:w="817" w:type="dxa"/>
            <w:vAlign w:val="bottom"/>
          </w:tcPr>
          <w:p w14:paraId="526EACCA" w14:textId="77777777" w:rsidR="004B73EB" w:rsidRPr="001C49B8" w:rsidRDefault="004B73EB" w:rsidP="00AB06FE">
            <w:pPr>
              <w:jc w:val="right"/>
            </w:pPr>
            <w:r w:rsidRPr="001C49B8">
              <w:t>100</w:t>
            </w:r>
          </w:p>
        </w:tc>
        <w:tc>
          <w:tcPr>
            <w:tcW w:w="963" w:type="dxa"/>
            <w:vAlign w:val="bottom"/>
          </w:tcPr>
          <w:p w14:paraId="7AE7A017" w14:textId="77777777" w:rsidR="004B73EB" w:rsidRPr="001C49B8" w:rsidRDefault="004B73EB" w:rsidP="00AB06FE">
            <w:pPr>
              <w:jc w:val="right"/>
            </w:pPr>
            <w:r w:rsidRPr="001C49B8">
              <w:t>55</w:t>
            </w:r>
          </w:p>
        </w:tc>
        <w:tc>
          <w:tcPr>
            <w:tcW w:w="830" w:type="dxa"/>
            <w:vAlign w:val="bottom"/>
          </w:tcPr>
          <w:p w14:paraId="22F582FA" w14:textId="77777777" w:rsidR="004B73EB" w:rsidRPr="001C49B8" w:rsidRDefault="004B73EB" w:rsidP="00AB06FE">
            <w:pPr>
              <w:jc w:val="right"/>
            </w:pPr>
            <w:r w:rsidRPr="001C49B8">
              <w:t>1</w:t>
            </w:r>
          </w:p>
        </w:tc>
        <w:tc>
          <w:tcPr>
            <w:tcW w:w="625" w:type="dxa"/>
            <w:vAlign w:val="bottom"/>
          </w:tcPr>
          <w:p w14:paraId="3FAE6499" w14:textId="77777777" w:rsidR="004B73EB" w:rsidRPr="001C49B8" w:rsidRDefault="004B73EB" w:rsidP="00AB06FE">
            <w:pPr>
              <w:jc w:val="right"/>
            </w:pPr>
            <w:r w:rsidRPr="001C49B8">
              <w:t>1</w:t>
            </w:r>
          </w:p>
        </w:tc>
        <w:tc>
          <w:tcPr>
            <w:tcW w:w="1687" w:type="dxa"/>
            <w:vAlign w:val="bottom"/>
          </w:tcPr>
          <w:p w14:paraId="205608C4" w14:textId="77777777" w:rsidR="004B73EB" w:rsidRPr="001C49B8" w:rsidRDefault="004B73EB" w:rsidP="00AB06FE">
            <w:pPr>
              <w:jc w:val="right"/>
            </w:pPr>
            <w:r w:rsidRPr="001C49B8">
              <w:t>-</w:t>
            </w:r>
          </w:p>
        </w:tc>
      </w:tr>
    </w:tbl>
    <w:p w14:paraId="1AC5D1E6" w14:textId="77777777" w:rsidR="004B73EB" w:rsidRDefault="004B73EB" w:rsidP="004B73EB">
      <w:pPr>
        <w:jc w:val="right"/>
        <w:rPr>
          <w:i/>
        </w:rPr>
      </w:pPr>
    </w:p>
    <w:p w14:paraId="32122239" w14:textId="77777777" w:rsidR="004B73EB" w:rsidRDefault="004B73EB" w:rsidP="004B73EB">
      <w:pPr>
        <w:jc w:val="right"/>
        <w:rPr>
          <w:i/>
        </w:rPr>
      </w:pPr>
    </w:p>
    <w:p w14:paraId="7CB7AAFD" w14:textId="77777777" w:rsidR="004B73EB" w:rsidRPr="00386969" w:rsidRDefault="004B73EB" w:rsidP="004B73EB">
      <w:pPr>
        <w:jc w:val="right"/>
        <w:rPr>
          <w:i/>
          <w:u w:val="single"/>
        </w:rPr>
      </w:pPr>
      <w:proofErr w:type="spellStart"/>
      <w:r w:rsidRPr="00386969">
        <w:rPr>
          <w:i/>
          <w:u w:val="single"/>
        </w:rPr>
        <w:t>Приложение</w:t>
      </w:r>
      <w:proofErr w:type="spellEnd"/>
      <w:r w:rsidRPr="00386969">
        <w:rPr>
          <w:i/>
          <w:u w:val="single"/>
        </w:rPr>
        <w:t xml:space="preserve"> №3</w:t>
      </w:r>
    </w:p>
    <w:p w14:paraId="2D279449" w14:textId="77777777" w:rsidR="004B73EB" w:rsidRPr="00E7634A" w:rsidRDefault="004B73EB" w:rsidP="004B73EB"/>
    <w:p w14:paraId="62708F68" w14:textId="77777777" w:rsidR="004B73EB" w:rsidRPr="00E7634A" w:rsidRDefault="004B73EB" w:rsidP="004B73EB">
      <w:pPr>
        <w:jc w:val="center"/>
      </w:pPr>
      <w:proofErr w:type="spellStart"/>
      <w:r w:rsidRPr="00E7634A">
        <w:rPr>
          <w:b/>
        </w:rPr>
        <w:t>Сведения</w:t>
      </w:r>
      <w:proofErr w:type="spellEnd"/>
      <w:r w:rsidRPr="00E7634A">
        <w:rPr>
          <w:b/>
        </w:rPr>
        <w:t xml:space="preserve"> о </w:t>
      </w:r>
      <w:proofErr w:type="spellStart"/>
      <w:r w:rsidRPr="00E7634A">
        <w:rPr>
          <w:b/>
        </w:rPr>
        <w:t>студентах</w:t>
      </w:r>
      <w:proofErr w:type="spellEnd"/>
      <w:r w:rsidRPr="00E7634A">
        <w:rPr>
          <w:b/>
        </w:rPr>
        <w:t xml:space="preserve"> </w:t>
      </w:r>
      <w:proofErr w:type="spellStart"/>
      <w:r w:rsidRPr="00E7634A">
        <w:rPr>
          <w:b/>
        </w:rPr>
        <w:t>высшего</w:t>
      </w:r>
      <w:proofErr w:type="spellEnd"/>
      <w:r w:rsidRPr="00E7634A">
        <w:rPr>
          <w:b/>
        </w:rPr>
        <w:t xml:space="preserve"> </w:t>
      </w:r>
      <w:proofErr w:type="spellStart"/>
      <w:r w:rsidRPr="00E7634A">
        <w:rPr>
          <w:b/>
        </w:rPr>
        <w:t>образования</w:t>
      </w:r>
      <w:proofErr w:type="spellEnd"/>
      <w:r w:rsidRPr="00E7634A">
        <w:rPr>
          <w:b/>
        </w:rPr>
        <w:t xml:space="preserve"> РК </w:t>
      </w:r>
      <w:proofErr w:type="spellStart"/>
      <w:r w:rsidRPr="00E7634A">
        <w:rPr>
          <w:b/>
        </w:rPr>
        <w:t>по</w:t>
      </w:r>
      <w:proofErr w:type="spellEnd"/>
      <w:r w:rsidRPr="00E7634A">
        <w:rPr>
          <w:b/>
        </w:rPr>
        <w:t xml:space="preserve"> </w:t>
      </w:r>
      <w:proofErr w:type="spellStart"/>
      <w:r w:rsidRPr="00E7634A">
        <w:rPr>
          <w:b/>
        </w:rPr>
        <w:t>национальностям</w:t>
      </w:r>
      <w:proofErr w:type="spellEnd"/>
      <w:r w:rsidRPr="00E7634A">
        <w:rPr>
          <w:b/>
        </w:rPr>
        <w:t xml:space="preserve"> </w:t>
      </w:r>
      <w:proofErr w:type="spellStart"/>
      <w:r w:rsidRPr="00E7634A">
        <w:rPr>
          <w:b/>
        </w:rPr>
        <w:t>на</w:t>
      </w:r>
      <w:proofErr w:type="spellEnd"/>
      <w:r w:rsidRPr="00E7634A">
        <w:rPr>
          <w:b/>
        </w:rPr>
        <w:t xml:space="preserve"> </w:t>
      </w:r>
      <w:proofErr w:type="spellStart"/>
      <w:r w:rsidRPr="00E7634A">
        <w:rPr>
          <w:b/>
        </w:rPr>
        <w:t>начало</w:t>
      </w:r>
      <w:proofErr w:type="spellEnd"/>
      <w:r w:rsidRPr="00E7634A">
        <w:rPr>
          <w:b/>
        </w:rPr>
        <w:t xml:space="preserve"> 2024-2025гг </w:t>
      </w:r>
      <w:r w:rsidRPr="00E7634A">
        <w:rPr>
          <w:b/>
        </w:rPr>
        <w:tab/>
      </w:r>
      <w:r w:rsidRPr="00E7634A">
        <w:rPr>
          <w:b/>
        </w:rPr>
        <w:tab/>
      </w:r>
      <w:r w:rsidRPr="00E7634A">
        <w:rPr>
          <w:b/>
        </w:rPr>
        <w:tab/>
      </w:r>
    </w:p>
    <w:tbl>
      <w:tblPr>
        <w:tblW w:w="0" w:type="auto"/>
        <w:jc w:val="center"/>
        <w:tblLayout w:type="fixed"/>
        <w:tblCellMar>
          <w:left w:w="30" w:type="dxa"/>
          <w:right w:w="30" w:type="dxa"/>
        </w:tblCellMar>
        <w:tblLook w:val="0000" w:firstRow="0" w:lastRow="0" w:firstColumn="0" w:lastColumn="0" w:noHBand="0" w:noVBand="0"/>
      </w:tblPr>
      <w:tblGrid>
        <w:gridCol w:w="2110"/>
        <w:gridCol w:w="1030"/>
        <w:gridCol w:w="1480"/>
        <w:gridCol w:w="1160"/>
      </w:tblGrid>
      <w:tr w:rsidR="004B73EB" w:rsidRPr="00E7634A" w14:paraId="3C3AF8DE" w14:textId="77777777" w:rsidTr="00AB06FE">
        <w:trPr>
          <w:trHeight w:val="585"/>
          <w:jc w:val="center"/>
        </w:trPr>
        <w:tc>
          <w:tcPr>
            <w:tcW w:w="2110" w:type="dxa"/>
            <w:vAlign w:val="center"/>
          </w:tcPr>
          <w:p w14:paraId="133A6F49" w14:textId="77777777" w:rsidR="004B73EB" w:rsidRPr="00386969" w:rsidRDefault="004B73EB" w:rsidP="00AB06FE">
            <w:pPr>
              <w:rPr>
                <w:b/>
              </w:rPr>
            </w:pPr>
            <w:proofErr w:type="spellStart"/>
            <w:r w:rsidRPr="00386969">
              <w:rPr>
                <w:b/>
              </w:rPr>
              <w:t>Национальность</w:t>
            </w:r>
            <w:proofErr w:type="spellEnd"/>
          </w:p>
        </w:tc>
        <w:tc>
          <w:tcPr>
            <w:tcW w:w="1030" w:type="dxa"/>
            <w:vAlign w:val="center"/>
          </w:tcPr>
          <w:p w14:paraId="43CC0994" w14:textId="77777777" w:rsidR="004B73EB" w:rsidRPr="00386969" w:rsidRDefault="004B73EB" w:rsidP="00AB06FE">
            <w:pPr>
              <w:jc w:val="center"/>
              <w:rPr>
                <w:b/>
              </w:rPr>
            </w:pPr>
            <w:proofErr w:type="spellStart"/>
            <w:r w:rsidRPr="00386969">
              <w:rPr>
                <w:b/>
              </w:rPr>
              <w:t>Принято</w:t>
            </w:r>
            <w:proofErr w:type="spellEnd"/>
            <w:r w:rsidRPr="00386969">
              <w:rPr>
                <w:b/>
              </w:rPr>
              <w:t xml:space="preserve"> в </w:t>
            </w:r>
            <w:proofErr w:type="spellStart"/>
            <w:r w:rsidRPr="00386969">
              <w:rPr>
                <w:b/>
              </w:rPr>
              <w:t>отчетном</w:t>
            </w:r>
            <w:proofErr w:type="spellEnd"/>
            <w:r w:rsidRPr="00386969">
              <w:rPr>
                <w:b/>
              </w:rPr>
              <w:t xml:space="preserve"> </w:t>
            </w:r>
            <w:proofErr w:type="spellStart"/>
            <w:r w:rsidRPr="00386969">
              <w:rPr>
                <w:b/>
              </w:rPr>
              <w:t>году</w:t>
            </w:r>
            <w:proofErr w:type="spellEnd"/>
          </w:p>
        </w:tc>
        <w:tc>
          <w:tcPr>
            <w:tcW w:w="1480" w:type="dxa"/>
            <w:vAlign w:val="center"/>
          </w:tcPr>
          <w:p w14:paraId="0598463D" w14:textId="77777777" w:rsidR="004B73EB" w:rsidRPr="00386969" w:rsidRDefault="004B73EB" w:rsidP="00AB06FE">
            <w:pPr>
              <w:jc w:val="center"/>
              <w:rPr>
                <w:b/>
              </w:rPr>
            </w:pPr>
            <w:proofErr w:type="spellStart"/>
            <w:r w:rsidRPr="00386969">
              <w:rPr>
                <w:b/>
              </w:rPr>
              <w:t>Численность</w:t>
            </w:r>
            <w:proofErr w:type="spellEnd"/>
            <w:r w:rsidRPr="00386969">
              <w:rPr>
                <w:b/>
              </w:rPr>
              <w:t xml:space="preserve"> </w:t>
            </w:r>
            <w:proofErr w:type="spellStart"/>
            <w:r w:rsidRPr="00386969">
              <w:rPr>
                <w:b/>
              </w:rPr>
              <w:t>студентов</w:t>
            </w:r>
            <w:proofErr w:type="spellEnd"/>
          </w:p>
        </w:tc>
        <w:tc>
          <w:tcPr>
            <w:tcW w:w="1160" w:type="dxa"/>
            <w:vAlign w:val="center"/>
          </w:tcPr>
          <w:p w14:paraId="3DCB52F9" w14:textId="77777777" w:rsidR="004B73EB" w:rsidRPr="00386969" w:rsidRDefault="004B73EB" w:rsidP="00AB06FE">
            <w:pPr>
              <w:jc w:val="center"/>
              <w:rPr>
                <w:b/>
              </w:rPr>
            </w:pPr>
            <w:proofErr w:type="spellStart"/>
            <w:r w:rsidRPr="00386969">
              <w:rPr>
                <w:b/>
              </w:rPr>
              <w:t>Выпущено</w:t>
            </w:r>
            <w:proofErr w:type="spellEnd"/>
            <w:r w:rsidRPr="00386969">
              <w:rPr>
                <w:b/>
              </w:rPr>
              <w:t xml:space="preserve"> в </w:t>
            </w:r>
            <w:proofErr w:type="spellStart"/>
            <w:r w:rsidRPr="00386969">
              <w:rPr>
                <w:b/>
              </w:rPr>
              <w:t>отчетном</w:t>
            </w:r>
            <w:proofErr w:type="spellEnd"/>
            <w:r w:rsidRPr="00386969">
              <w:rPr>
                <w:b/>
              </w:rPr>
              <w:t xml:space="preserve"> </w:t>
            </w:r>
            <w:proofErr w:type="spellStart"/>
            <w:r w:rsidRPr="00386969">
              <w:rPr>
                <w:b/>
              </w:rPr>
              <w:t>году</w:t>
            </w:r>
            <w:proofErr w:type="spellEnd"/>
          </w:p>
        </w:tc>
      </w:tr>
      <w:tr w:rsidR="004B73EB" w:rsidRPr="00E7634A" w14:paraId="035DE0A9" w14:textId="77777777" w:rsidTr="00AB06FE">
        <w:trPr>
          <w:trHeight w:val="300"/>
          <w:jc w:val="center"/>
        </w:trPr>
        <w:tc>
          <w:tcPr>
            <w:tcW w:w="2110" w:type="dxa"/>
            <w:vAlign w:val="bottom"/>
          </w:tcPr>
          <w:p w14:paraId="3D6A3165" w14:textId="77777777" w:rsidR="004B73EB" w:rsidRPr="00E7634A" w:rsidRDefault="004B73EB" w:rsidP="00AB06FE">
            <w:proofErr w:type="spellStart"/>
            <w:r w:rsidRPr="00E7634A">
              <w:t>Всего</w:t>
            </w:r>
            <w:proofErr w:type="spellEnd"/>
          </w:p>
        </w:tc>
        <w:tc>
          <w:tcPr>
            <w:tcW w:w="1030" w:type="dxa"/>
            <w:vAlign w:val="bottom"/>
          </w:tcPr>
          <w:p w14:paraId="2DF5B3E1" w14:textId="77777777" w:rsidR="004B73EB" w:rsidRPr="00E7634A" w:rsidRDefault="004B73EB" w:rsidP="00AB06FE">
            <w:pPr>
              <w:jc w:val="right"/>
            </w:pPr>
            <w:r w:rsidRPr="00E7634A">
              <w:rPr>
                <w:rFonts w:eastAsia="Liberation Serif"/>
              </w:rPr>
              <w:t xml:space="preserve">  </w:t>
            </w:r>
            <w:r w:rsidRPr="00E7634A">
              <w:t>183 630</w:t>
            </w:r>
          </w:p>
        </w:tc>
        <w:tc>
          <w:tcPr>
            <w:tcW w:w="1480" w:type="dxa"/>
            <w:vAlign w:val="bottom"/>
          </w:tcPr>
          <w:p w14:paraId="46027D74" w14:textId="77777777" w:rsidR="004B73EB" w:rsidRPr="00E7634A" w:rsidRDefault="004B73EB" w:rsidP="00AB06FE">
            <w:pPr>
              <w:jc w:val="right"/>
            </w:pPr>
            <w:r w:rsidRPr="00E7634A">
              <w:rPr>
                <w:rFonts w:eastAsia="Liberation Serif"/>
              </w:rPr>
              <w:t xml:space="preserve">  </w:t>
            </w:r>
            <w:r w:rsidRPr="00E7634A">
              <w:t>624 469</w:t>
            </w:r>
          </w:p>
        </w:tc>
        <w:tc>
          <w:tcPr>
            <w:tcW w:w="1160" w:type="dxa"/>
            <w:vAlign w:val="bottom"/>
          </w:tcPr>
          <w:p w14:paraId="6893A640" w14:textId="77777777" w:rsidR="004B73EB" w:rsidRPr="00E7634A" w:rsidRDefault="004B73EB" w:rsidP="00AB06FE">
            <w:pPr>
              <w:jc w:val="right"/>
            </w:pPr>
            <w:r w:rsidRPr="00E7634A">
              <w:rPr>
                <w:rFonts w:eastAsia="Liberation Serif"/>
              </w:rPr>
              <w:t xml:space="preserve">  </w:t>
            </w:r>
            <w:r w:rsidRPr="00E7634A">
              <w:t>147 375</w:t>
            </w:r>
          </w:p>
        </w:tc>
      </w:tr>
      <w:tr w:rsidR="004B73EB" w:rsidRPr="00E7634A" w14:paraId="3F11D775" w14:textId="77777777" w:rsidTr="00AB06FE">
        <w:trPr>
          <w:trHeight w:val="300"/>
          <w:jc w:val="center"/>
        </w:trPr>
        <w:tc>
          <w:tcPr>
            <w:tcW w:w="2110" w:type="dxa"/>
            <w:vAlign w:val="bottom"/>
          </w:tcPr>
          <w:p w14:paraId="43806D17" w14:textId="77777777" w:rsidR="004B73EB" w:rsidRPr="00E7634A" w:rsidRDefault="004B73EB" w:rsidP="00AB06FE">
            <w:proofErr w:type="spellStart"/>
            <w:r w:rsidRPr="00E7634A">
              <w:t>Казахи</w:t>
            </w:r>
            <w:proofErr w:type="spellEnd"/>
          </w:p>
        </w:tc>
        <w:tc>
          <w:tcPr>
            <w:tcW w:w="1030" w:type="dxa"/>
            <w:vAlign w:val="bottom"/>
          </w:tcPr>
          <w:p w14:paraId="30E5DFF3" w14:textId="77777777" w:rsidR="004B73EB" w:rsidRPr="00E7634A" w:rsidRDefault="004B73EB" w:rsidP="00AB06FE">
            <w:pPr>
              <w:jc w:val="right"/>
            </w:pPr>
            <w:r w:rsidRPr="00E7634A">
              <w:rPr>
                <w:rFonts w:eastAsia="Liberation Serif"/>
              </w:rPr>
              <w:t xml:space="preserve">  </w:t>
            </w:r>
            <w:r w:rsidRPr="00E7634A">
              <w:t>156 107</w:t>
            </w:r>
          </w:p>
        </w:tc>
        <w:tc>
          <w:tcPr>
            <w:tcW w:w="1480" w:type="dxa"/>
            <w:vAlign w:val="bottom"/>
          </w:tcPr>
          <w:p w14:paraId="7DCD49E3" w14:textId="77777777" w:rsidR="004B73EB" w:rsidRPr="00E7634A" w:rsidRDefault="004B73EB" w:rsidP="00AB06FE">
            <w:pPr>
              <w:jc w:val="right"/>
            </w:pPr>
            <w:r w:rsidRPr="00E7634A">
              <w:rPr>
                <w:rFonts w:eastAsia="Liberation Serif"/>
              </w:rPr>
              <w:t xml:space="preserve">  </w:t>
            </w:r>
            <w:r w:rsidRPr="00E7634A">
              <w:t>532 331</w:t>
            </w:r>
          </w:p>
        </w:tc>
        <w:tc>
          <w:tcPr>
            <w:tcW w:w="1160" w:type="dxa"/>
            <w:vAlign w:val="bottom"/>
          </w:tcPr>
          <w:p w14:paraId="479876C9" w14:textId="77777777" w:rsidR="004B73EB" w:rsidRPr="00E7634A" w:rsidRDefault="004B73EB" w:rsidP="00AB06FE">
            <w:pPr>
              <w:jc w:val="right"/>
            </w:pPr>
            <w:r w:rsidRPr="00E7634A">
              <w:rPr>
                <w:rFonts w:eastAsia="Liberation Serif"/>
              </w:rPr>
              <w:t xml:space="preserve">  </w:t>
            </w:r>
            <w:r w:rsidRPr="00E7634A">
              <w:t>127 241</w:t>
            </w:r>
          </w:p>
        </w:tc>
      </w:tr>
      <w:tr w:rsidR="004B73EB" w:rsidRPr="00E7634A" w14:paraId="036385EF" w14:textId="77777777" w:rsidTr="00AB06FE">
        <w:trPr>
          <w:trHeight w:val="300"/>
          <w:jc w:val="center"/>
        </w:trPr>
        <w:tc>
          <w:tcPr>
            <w:tcW w:w="2110" w:type="dxa"/>
            <w:vAlign w:val="bottom"/>
          </w:tcPr>
          <w:p w14:paraId="2A838690" w14:textId="77777777" w:rsidR="004B73EB" w:rsidRPr="00E7634A" w:rsidRDefault="004B73EB" w:rsidP="00AB06FE">
            <w:proofErr w:type="spellStart"/>
            <w:r w:rsidRPr="00E7634A">
              <w:t>Русские</w:t>
            </w:r>
            <w:proofErr w:type="spellEnd"/>
          </w:p>
        </w:tc>
        <w:tc>
          <w:tcPr>
            <w:tcW w:w="1030" w:type="dxa"/>
            <w:vAlign w:val="bottom"/>
          </w:tcPr>
          <w:p w14:paraId="12CDFABD" w14:textId="77777777" w:rsidR="004B73EB" w:rsidRPr="00E7634A" w:rsidRDefault="004B73EB" w:rsidP="00AB06FE">
            <w:pPr>
              <w:jc w:val="right"/>
            </w:pPr>
            <w:r w:rsidRPr="00E7634A">
              <w:rPr>
                <w:rFonts w:eastAsia="Liberation Serif"/>
              </w:rPr>
              <w:t xml:space="preserve">  </w:t>
            </w:r>
            <w:r w:rsidRPr="00E7634A">
              <w:t>10 841</w:t>
            </w:r>
          </w:p>
        </w:tc>
        <w:tc>
          <w:tcPr>
            <w:tcW w:w="1480" w:type="dxa"/>
            <w:vAlign w:val="bottom"/>
          </w:tcPr>
          <w:p w14:paraId="0318CF86" w14:textId="77777777" w:rsidR="004B73EB" w:rsidRPr="00E7634A" w:rsidRDefault="004B73EB" w:rsidP="00AB06FE">
            <w:pPr>
              <w:jc w:val="right"/>
            </w:pPr>
            <w:r w:rsidRPr="00E7634A">
              <w:rPr>
                <w:rFonts w:eastAsia="Liberation Serif"/>
              </w:rPr>
              <w:t xml:space="preserve">  </w:t>
            </w:r>
            <w:r w:rsidRPr="00E7634A">
              <w:t>34 403</w:t>
            </w:r>
          </w:p>
        </w:tc>
        <w:tc>
          <w:tcPr>
            <w:tcW w:w="1160" w:type="dxa"/>
            <w:vAlign w:val="bottom"/>
          </w:tcPr>
          <w:p w14:paraId="69DDF742" w14:textId="77777777" w:rsidR="004B73EB" w:rsidRPr="00E7634A" w:rsidRDefault="004B73EB" w:rsidP="00AB06FE">
            <w:pPr>
              <w:jc w:val="right"/>
            </w:pPr>
            <w:r w:rsidRPr="00E7634A">
              <w:rPr>
                <w:rFonts w:eastAsia="Liberation Serif"/>
              </w:rPr>
              <w:t xml:space="preserve">  </w:t>
            </w:r>
            <w:r w:rsidRPr="00E7634A">
              <w:t>7 878</w:t>
            </w:r>
          </w:p>
        </w:tc>
      </w:tr>
      <w:tr w:rsidR="004B73EB" w:rsidRPr="00E7634A" w14:paraId="2D044D7A" w14:textId="77777777" w:rsidTr="00AB06FE">
        <w:trPr>
          <w:trHeight w:val="300"/>
          <w:jc w:val="center"/>
        </w:trPr>
        <w:tc>
          <w:tcPr>
            <w:tcW w:w="2110" w:type="dxa"/>
            <w:vAlign w:val="bottom"/>
          </w:tcPr>
          <w:p w14:paraId="1C15DBF9" w14:textId="77777777" w:rsidR="004B73EB" w:rsidRPr="00E7634A" w:rsidRDefault="004B73EB" w:rsidP="00AB06FE">
            <w:proofErr w:type="spellStart"/>
            <w:r w:rsidRPr="00E7634A">
              <w:t>Украинцы</w:t>
            </w:r>
            <w:proofErr w:type="spellEnd"/>
          </w:p>
        </w:tc>
        <w:tc>
          <w:tcPr>
            <w:tcW w:w="1030" w:type="dxa"/>
            <w:vAlign w:val="bottom"/>
          </w:tcPr>
          <w:p w14:paraId="0DA49123" w14:textId="77777777" w:rsidR="004B73EB" w:rsidRPr="00E7634A" w:rsidRDefault="004B73EB" w:rsidP="00AB06FE">
            <w:pPr>
              <w:jc w:val="right"/>
            </w:pPr>
            <w:r w:rsidRPr="00E7634A">
              <w:rPr>
                <w:rFonts w:eastAsia="Liberation Serif"/>
              </w:rPr>
              <w:t xml:space="preserve">   </w:t>
            </w:r>
            <w:r w:rsidRPr="00E7634A">
              <w:t>930</w:t>
            </w:r>
          </w:p>
        </w:tc>
        <w:tc>
          <w:tcPr>
            <w:tcW w:w="1480" w:type="dxa"/>
            <w:vAlign w:val="bottom"/>
          </w:tcPr>
          <w:p w14:paraId="7D60AF99" w14:textId="77777777" w:rsidR="004B73EB" w:rsidRPr="00E7634A" w:rsidRDefault="004B73EB" w:rsidP="00AB06FE">
            <w:pPr>
              <w:jc w:val="right"/>
            </w:pPr>
            <w:r w:rsidRPr="00E7634A">
              <w:rPr>
                <w:rFonts w:eastAsia="Liberation Serif"/>
              </w:rPr>
              <w:t xml:space="preserve">  </w:t>
            </w:r>
            <w:r w:rsidRPr="00E7634A">
              <w:t>3 202</w:t>
            </w:r>
          </w:p>
        </w:tc>
        <w:tc>
          <w:tcPr>
            <w:tcW w:w="1160" w:type="dxa"/>
            <w:vAlign w:val="bottom"/>
          </w:tcPr>
          <w:p w14:paraId="013D7028" w14:textId="77777777" w:rsidR="004B73EB" w:rsidRPr="00E7634A" w:rsidRDefault="004B73EB" w:rsidP="00AB06FE">
            <w:pPr>
              <w:jc w:val="right"/>
            </w:pPr>
            <w:r w:rsidRPr="00E7634A">
              <w:rPr>
                <w:rFonts w:eastAsia="Liberation Serif"/>
              </w:rPr>
              <w:t xml:space="preserve">   </w:t>
            </w:r>
            <w:r w:rsidRPr="00E7634A">
              <w:t>719</w:t>
            </w:r>
          </w:p>
        </w:tc>
      </w:tr>
      <w:tr w:rsidR="004B73EB" w:rsidRPr="00E7634A" w14:paraId="1E8EA3BB" w14:textId="77777777" w:rsidTr="00AB06FE">
        <w:trPr>
          <w:trHeight w:val="300"/>
          <w:jc w:val="center"/>
        </w:trPr>
        <w:tc>
          <w:tcPr>
            <w:tcW w:w="2110" w:type="dxa"/>
            <w:vAlign w:val="bottom"/>
          </w:tcPr>
          <w:p w14:paraId="191D1BD6" w14:textId="77777777" w:rsidR="004B73EB" w:rsidRPr="00E7634A" w:rsidRDefault="004B73EB" w:rsidP="00AB06FE">
            <w:proofErr w:type="spellStart"/>
            <w:r w:rsidRPr="00E7634A">
              <w:t>Белорусы</w:t>
            </w:r>
            <w:proofErr w:type="spellEnd"/>
          </w:p>
        </w:tc>
        <w:tc>
          <w:tcPr>
            <w:tcW w:w="1030" w:type="dxa"/>
            <w:vAlign w:val="bottom"/>
          </w:tcPr>
          <w:p w14:paraId="0CC1AFE8" w14:textId="77777777" w:rsidR="004B73EB" w:rsidRPr="00E7634A" w:rsidRDefault="004B73EB" w:rsidP="00AB06FE">
            <w:pPr>
              <w:jc w:val="right"/>
            </w:pPr>
            <w:r w:rsidRPr="00E7634A">
              <w:rPr>
                <w:rFonts w:eastAsia="Liberation Serif"/>
              </w:rPr>
              <w:t xml:space="preserve">   </w:t>
            </w:r>
            <w:r w:rsidRPr="00E7634A">
              <w:t>211</w:t>
            </w:r>
          </w:p>
        </w:tc>
        <w:tc>
          <w:tcPr>
            <w:tcW w:w="1480" w:type="dxa"/>
            <w:vAlign w:val="bottom"/>
          </w:tcPr>
          <w:p w14:paraId="7D861A3A" w14:textId="77777777" w:rsidR="004B73EB" w:rsidRPr="00E7634A" w:rsidRDefault="004B73EB" w:rsidP="00AB06FE">
            <w:pPr>
              <w:jc w:val="right"/>
            </w:pPr>
            <w:r w:rsidRPr="00E7634A">
              <w:rPr>
                <w:rFonts w:eastAsia="Liberation Serif"/>
              </w:rPr>
              <w:t xml:space="preserve">   </w:t>
            </w:r>
            <w:r w:rsidRPr="00E7634A">
              <w:t>713</w:t>
            </w:r>
          </w:p>
        </w:tc>
        <w:tc>
          <w:tcPr>
            <w:tcW w:w="1160" w:type="dxa"/>
            <w:vAlign w:val="bottom"/>
          </w:tcPr>
          <w:p w14:paraId="1CA91B72" w14:textId="77777777" w:rsidR="004B73EB" w:rsidRPr="00E7634A" w:rsidRDefault="004B73EB" w:rsidP="00AB06FE">
            <w:pPr>
              <w:jc w:val="right"/>
            </w:pPr>
            <w:r w:rsidRPr="00E7634A">
              <w:rPr>
                <w:rFonts w:eastAsia="Liberation Serif"/>
              </w:rPr>
              <w:t xml:space="preserve">   </w:t>
            </w:r>
            <w:r w:rsidRPr="00E7634A">
              <w:t>170</w:t>
            </w:r>
          </w:p>
        </w:tc>
      </w:tr>
      <w:tr w:rsidR="004B73EB" w:rsidRPr="00E7634A" w14:paraId="2F050E0B" w14:textId="77777777" w:rsidTr="00AB06FE">
        <w:trPr>
          <w:trHeight w:val="300"/>
          <w:jc w:val="center"/>
        </w:trPr>
        <w:tc>
          <w:tcPr>
            <w:tcW w:w="2110" w:type="dxa"/>
            <w:vAlign w:val="bottom"/>
          </w:tcPr>
          <w:p w14:paraId="612C0311" w14:textId="77777777" w:rsidR="004B73EB" w:rsidRPr="00E7634A" w:rsidRDefault="004B73EB" w:rsidP="00AB06FE">
            <w:proofErr w:type="spellStart"/>
            <w:r w:rsidRPr="00E7634A">
              <w:t>Узбеки</w:t>
            </w:r>
            <w:proofErr w:type="spellEnd"/>
          </w:p>
        </w:tc>
        <w:tc>
          <w:tcPr>
            <w:tcW w:w="1030" w:type="dxa"/>
            <w:vAlign w:val="bottom"/>
          </w:tcPr>
          <w:p w14:paraId="707E7D9D" w14:textId="77777777" w:rsidR="004B73EB" w:rsidRPr="00E7634A" w:rsidRDefault="004B73EB" w:rsidP="00AB06FE">
            <w:pPr>
              <w:jc w:val="right"/>
            </w:pPr>
            <w:r w:rsidRPr="00E7634A">
              <w:rPr>
                <w:rFonts w:eastAsia="Liberation Serif"/>
              </w:rPr>
              <w:t xml:space="preserve">  </w:t>
            </w:r>
            <w:r w:rsidRPr="00E7634A">
              <w:t>3 718</w:t>
            </w:r>
          </w:p>
        </w:tc>
        <w:tc>
          <w:tcPr>
            <w:tcW w:w="1480" w:type="dxa"/>
            <w:vAlign w:val="bottom"/>
          </w:tcPr>
          <w:p w14:paraId="3FA5D317" w14:textId="77777777" w:rsidR="004B73EB" w:rsidRPr="00E7634A" w:rsidRDefault="004B73EB" w:rsidP="00AB06FE">
            <w:pPr>
              <w:jc w:val="right"/>
            </w:pPr>
            <w:r w:rsidRPr="00E7634A">
              <w:rPr>
                <w:rFonts w:eastAsia="Liberation Serif"/>
              </w:rPr>
              <w:t xml:space="preserve">  </w:t>
            </w:r>
            <w:r w:rsidRPr="00E7634A">
              <w:t>14 305</w:t>
            </w:r>
          </w:p>
        </w:tc>
        <w:tc>
          <w:tcPr>
            <w:tcW w:w="1160" w:type="dxa"/>
            <w:vAlign w:val="bottom"/>
          </w:tcPr>
          <w:p w14:paraId="579FF84A" w14:textId="77777777" w:rsidR="004B73EB" w:rsidRPr="00E7634A" w:rsidRDefault="004B73EB" w:rsidP="00AB06FE">
            <w:pPr>
              <w:jc w:val="right"/>
            </w:pPr>
            <w:r w:rsidRPr="00E7634A">
              <w:rPr>
                <w:rFonts w:eastAsia="Liberation Serif"/>
              </w:rPr>
              <w:t xml:space="preserve">  </w:t>
            </w:r>
            <w:r w:rsidRPr="00E7634A">
              <w:t>4 700</w:t>
            </w:r>
          </w:p>
        </w:tc>
      </w:tr>
      <w:tr w:rsidR="004B73EB" w:rsidRPr="00E7634A" w14:paraId="128772C9" w14:textId="77777777" w:rsidTr="00AB06FE">
        <w:trPr>
          <w:trHeight w:val="300"/>
          <w:jc w:val="center"/>
        </w:trPr>
        <w:tc>
          <w:tcPr>
            <w:tcW w:w="2110" w:type="dxa"/>
            <w:vAlign w:val="bottom"/>
          </w:tcPr>
          <w:p w14:paraId="6FF889B2" w14:textId="77777777" w:rsidR="004B73EB" w:rsidRPr="00E7634A" w:rsidRDefault="004B73EB" w:rsidP="00AB06FE">
            <w:proofErr w:type="spellStart"/>
            <w:r w:rsidRPr="00E7634A">
              <w:t>Грузины</w:t>
            </w:r>
            <w:proofErr w:type="spellEnd"/>
          </w:p>
        </w:tc>
        <w:tc>
          <w:tcPr>
            <w:tcW w:w="1030" w:type="dxa"/>
            <w:vAlign w:val="bottom"/>
          </w:tcPr>
          <w:p w14:paraId="2CC7595E" w14:textId="77777777" w:rsidR="004B73EB" w:rsidRPr="00E7634A" w:rsidRDefault="004B73EB" w:rsidP="00AB06FE">
            <w:pPr>
              <w:jc w:val="right"/>
            </w:pPr>
            <w:r w:rsidRPr="00E7634A">
              <w:rPr>
                <w:rFonts w:eastAsia="Liberation Serif"/>
              </w:rPr>
              <w:t xml:space="preserve">   </w:t>
            </w:r>
            <w:r w:rsidRPr="00E7634A">
              <w:t>23</w:t>
            </w:r>
          </w:p>
        </w:tc>
        <w:tc>
          <w:tcPr>
            <w:tcW w:w="1480" w:type="dxa"/>
            <w:vAlign w:val="bottom"/>
          </w:tcPr>
          <w:p w14:paraId="76BC2D9B" w14:textId="77777777" w:rsidR="004B73EB" w:rsidRPr="00E7634A" w:rsidRDefault="004B73EB" w:rsidP="00AB06FE">
            <w:pPr>
              <w:jc w:val="right"/>
            </w:pPr>
            <w:r w:rsidRPr="00E7634A">
              <w:rPr>
                <w:rFonts w:eastAsia="Liberation Serif"/>
              </w:rPr>
              <w:t xml:space="preserve">   </w:t>
            </w:r>
            <w:r w:rsidRPr="00E7634A">
              <w:t>86</w:t>
            </w:r>
          </w:p>
        </w:tc>
        <w:tc>
          <w:tcPr>
            <w:tcW w:w="1160" w:type="dxa"/>
            <w:vAlign w:val="bottom"/>
          </w:tcPr>
          <w:p w14:paraId="2C2E97EF" w14:textId="77777777" w:rsidR="004B73EB" w:rsidRPr="00E7634A" w:rsidRDefault="004B73EB" w:rsidP="00AB06FE">
            <w:pPr>
              <w:jc w:val="right"/>
            </w:pPr>
            <w:r w:rsidRPr="00E7634A">
              <w:rPr>
                <w:rFonts w:eastAsia="Liberation Serif"/>
              </w:rPr>
              <w:t xml:space="preserve">   </w:t>
            </w:r>
            <w:r w:rsidRPr="00E7634A">
              <w:t>14</w:t>
            </w:r>
          </w:p>
        </w:tc>
      </w:tr>
      <w:tr w:rsidR="004B73EB" w:rsidRPr="00E7634A" w14:paraId="3826F8CD" w14:textId="77777777" w:rsidTr="00AB06FE">
        <w:trPr>
          <w:trHeight w:val="300"/>
          <w:jc w:val="center"/>
        </w:trPr>
        <w:tc>
          <w:tcPr>
            <w:tcW w:w="2110" w:type="dxa"/>
            <w:vAlign w:val="bottom"/>
          </w:tcPr>
          <w:p w14:paraId="714B3D04" w14:textId="77777777" w:rsidR="004B73EB" w:rsidRPr="00E7634A" w:rsidRDefault="004B73EB" w:rsidP="00AB06FE">
            <w:proofErr w:type="spellStart"/>
            <w:r w:rsidRPr="00E7634A">
              <w:t>Азербайджанцы</w:t>
            </w:r>
            <w:proofErr w:type="spellEnd"/>
          </w:p>
        </w:tc>
        <w:tc>
          <w:tcPr>
            <w:tcW w:w="1030" w:type="dxa"/>
            <w:vAlign w:val="bottom"/>
          </w:tcPr>
          <w:p w14:paraId="6E70C4E7" w14:textId="77777777" w:rsidR="004B73EB" w:rsidRPr="00E7634A" w:rsidRDefault="004B73EB" w:rsidP="00AB06FE">
            <w:pPr>
              <w:jc w:val="right"/>
            </w:pPr>
            <w:r w:rsidRPr="00E7634A">
              <w:rPr>
                <w:rFonts w:eastAsia="Liberation Serif"/>
              </w:rPr>
              <w:t xml:space="preserve">   </w:t>
            </w:r>
            <w:r w:rsidRPr="00E7634A">
              <w:t>629</w:t>
            </w:r>
          </w:p>
        </w:tc>
        <w:tc>
          <w:tcPr>
            <w:tcW w:w="1480" w:type="dxa"/>
            <w:vAlign w:val="bottom"/>
          </w:tcPr>
          <w:p w14:paraId="773EB4E5" w14:textId="77777777" w:rsidR="004B73EB" w:rsidRPr="00E7634A" w:rsidRDefault="004B73EB" w:rsidP="00AB06FE">
            <w:pPr>
              <w:jc w:val="right"/>
            </w:pPr>
            <w:r w:rsidRPr="00E7634A">
              <w:rPr>
                <w:rFonts w:eastAsia="Liberation Serif"/>
              </w:rPr>
              <w:t xml:space="preserve">  </w:t>
            </w:r>
            <w:r w:rsidRPr="00E7634A">
              <w:t>1 975</w:t>
            </w:r>
          </w:p>
        </w:tc>
        <w:tc>
          <w:tcPr>
            <w:tcW w:w="1160" w:type="dxa"/>
            <w:vAlign w:val="bottom"/>
          </w:tcPr>
          <w:p w14:paraId="3BAEB372" w14:textId="77777777" w:rsidR="004B73EB" w:rsidRPr="00E7634A" w:rsidRDefault="004B73EB" w:rsidP="00AB06FE">
            <w:pPr>
              <w:jc w:val="right"/>
            </w:pPr>
            <w:r w:rsidRPr="00E7634A">
              <w:rPr>
                <w:rFonts w:eastAsia="Liberation Serif"/>
              </w:rPr>
              <w:t xml:space="preserve">   </w:t>
            </w:r>
            <w:r w:rsidRPr="00E7634A">
              <w:t>361</w:t>
            </w:r>
          </w:p>
        </w:tc>
      </w:tr>
      <w:tr w:rsidR="004B73EB" w:rsidRPr="00E7634A" w14:paraId="75088DFF" w14:textId="77777777" w:rsidTr="00AB06FE">
        <w:trPr>
          <w:trHeight w:val="300"/>
          <w:jc w:val="center"/>
        </w:trPr>
        <w:tc>
          <w:tcPr>
            <w:tcW w:w="2110" w:type="dxa"/>
            <w:vAlign w:val="bottom"/>
          </w:tcPr>
          <w:p w14:paraId="4A23A8E3" w14:textId="77777777" w:rsidR="004B73EB" w:rsidRPr="00E7634A" w:rsidRDefault="004B73EB" w:rsidP="00AB06FE">
            <w:proofErr w:type="spellStart"/>
            <w:r w:rsidRPr="00E7634A">
              <w:t>Литовцы</w:t>
            </w:r>
            <w:proofErr w:type="spellEnd"/>
          </w:p>
        </w:tc>
        <w:tc>
          <w:tcPr>
            <w:tcW w:w="1030" w:type="dxa"/>
            <w:vAlign w:val="bottom"/>
          </w:tcPr>
          <w:p w14:paraId="5512F331" w14:textId="77777777" w:rsidR="004B73EB" w:rsidRPr="00E7634A" w:rsidRDefault="004B73EB" w:rsidP="00AB06FE">
            <w:pPr>
              <w:jc w:val="right"/>
            </w:pPr>
            <w:r w:rsidRPr="00E7634A">
              <w:rPr>
                <w:rFonts w:eastAsia="Liberation Serif"/>
              </w:rPr>
              <w:t xml:space="preserve">   </w:t>
            </w:r>
            <w:r w:rsidRPr="00E7634A">
              <w:t>16</w:t>
            </w:r>
          </w:p>
        </w:tc>
        <w:tc>
          <w:tcPr>
            <w:tcW w:w="1480" w:type="dxa"/>
            <w:vAlign w:val="bottom"/>
          </w:tcPr>
          <w:p w14:paraId="530879C3" w14:textId="77777777" w:rsidR="004B73EB" w:rsidRPr="00E7634A" w:rsidRDefault="004B73EB" w:rsidP="00AB06FE">
            <w:pPr>
              <w:jc w:val="right"/>
            </w:pPr>
            <w:r w:rsidRPr="00E7634A">
              <w:rPr>
                <w:rFonts w:eastAsia="Liberation Serif"/>
              </w:rPr>
              <w:t xml:space="preserve">   </w:t>
            </w:r>
            <w:r w:rsidRPr="00E7634A">
              <w:t>56</w:t>
            </w:r>
          </w:p>
        </w:tc>
        <w:tc>
          <w:tcPr>
            <w:tcW w:w="1160" w:type="dxa"/>
            <w:vAlign w:val="bottom"/>
          </w:tcPr>
          <w:p w14:paraId="07341B50" w14:textId="77777777" w:rsidR="004B73EB" w:rsidRPr="00E7634A" w:rsidRDefault="004B73EB" w:rsidP="00AB06FE">
            <w:pPr>
              <w:jc w:val="right"/>
            </w:pPr>
            <w:r w:rsidRPr="00E7634A">
              <w:rPr>
                <w:rFonts w:eastAsia="Liberation Serif"/>
              </w:rPr>
              <w:t xml:space="preserve">   </w:t>
            </w:r>
            <w:r w:rsidRPr="00E7634A">
              <w:t>18</w:t>
            </w:r>
          </w:p>
        </w:tc>
      </w:tr>
      <w:tr w:rsidR="004B73EB" w:rsidRPr="00E7634A" w14:paraId="4619E0A6" w14:textId="77777777" w:rsidTr="00AB06FE">
        <w:trPr>
          <w:trHeight w:val="300"/>
          <w:jc w:val="center"/>
        </w:trPr>
        <w:tc>
          <w:tcPr>
            <w:tcW w:w="2110" w:type="dxa"/>
            <w:vAlign w:val="bottom"/>
          </w:tcPr>
          <w:p w14:paraId="643C69D8" w14:textId="77777777" w:rsidR="004B73EB" w:rsidRPr="00E7634A" w:rsidRDefault="004B73EB" w:rsidP="00AB06FE">
            <w:proofErr w:type="spellStart"/>
            <w:r w:rsidRPr="00E7634A">
              <w:t>Молдаване</w:t>
            </w:r>
            <w:proofErr w:type="spellEnd"/>
          </w:p>
        </w:tc>
        <w:tc>
          <w:tcPr>
            <w:tcW w:w="1030" w:type="dxa"/>
            <w:vAlign w:val="bottom"/>
          </w:tcPr>
          <w:p w14:paraId="7CB56732" w14:textId="77777777" w:rsidR="004B73EB" w:rsidRPr="00E7634A" w:rsidRDefault="004B73EB" w:rsidP="00AB06FE">
            <w:pPr>
              <w:jc w:val="right"/>
            </w:pPr>
            <w:r w:rsidRPr="00E7634A">
              <w:rPr>
                <w:rFonts w:eastAsia="Liberation Serif"/>
              </w:rPr>
              <w:t xml:space="preserve">   </w:t>
            </w:r>
            <w:r w:rsidRPr="00E7634A">
              <w:t>51</w:t>
            </w:r>
          </w:p>
        </w:tc>
        <w:tc>
          <w:tcPr>
            <w:tcW w:w="1480" w:type="dxa"/>
            <w:vAlign w:val="bottom"/>
          </w:tcPr>
          <w:p w14:paraId="5644E04D" w14:textId="77777777" w:rsidR="004B73EB" w:rsidRPr="00E7634A" w:rsidRDefault="004B73EB" w:rsidP="00AB06FE">
            <w:pPr>
              <w:jc w:val="right"/>
            </w:pPr>
            <w:r w:rsidRPr="00E7634A">
              <w:rPr>
                <w:rFonts w:eastAsia="Liberation Serif"/>
              </w:rPr>
              <w:t xml:space="preserve">   </w:t>
            </w:r>
            <w:r w:rsidRPr="00E7634A">
              <w:t>168</w:t>
            </w:r>
          </w:p>
        </w:tc>
        <w:tc>
          <w:tcPr>
            <w:tcW w:w="1160" w:type="dxa"/>
            <w:vAlign w:val="bottom"/>
          </w:tcPr>
          <w:p w14:paraId="2B5DBC9F" w14:textId="77777777" w:rsidR="004B73EB" w:rsidRPr="00E7634A" w:rsidRDefault="004B73EB" w:rsidP="00AB06FE">
            <w:pPr>
              <w:jc w:val="right"/>
            </w:pPr>
            <w:r w:rsidRPr="00E7634A">
              <w:rPr>
                <w:rFonts w:eastAsia="Liberation Serif"/>
              </w:rPr>
              <w:t xml:space="preserve">   </w:t>
            </w:r>
            <w:r w:rsidRPr="00E7634A">
              <w:t>42</w:t>
            </w:r>
          </w:p>
        </w:tc>
      </w:tr>
      <w:tr w:rsidR="004B73EB" w:rsidRPr="00E7634A" w14:paraId="6A5C18BA" w14:textId="77777777" w:rsidTr="00AB06FE">
        <w:trPr>
          <w:trHeight w:val="300"/>
          <w:jc w:val="center"/>
        </w:trPr>
        <w:tc>
          <w:tcPr>
            <w:tcW w:w="2110" w:type="dxa"/>
            <w:vAlign w:val="bottom"/>
          </w:tcPr>
          <w:p w14:paraId="69CC25AE" w14:textId="77777777" w:rsidR="004B73EB" w:rsidRPr="00E7634A" w:rsidRDefault="004B73EB" w:rsidP="00AB06FE">
            <w:proofErr w:type="spellStart"/>
            <w:r w:rsidRPr="00E7634A">
              <w:t>Латышы</w:t>
            </w:r>
            <w:proofErr w:type="spellEnd"/>
          </w:p>
        </w:tc>
        <w:tc>
          <w:tcPr>
            <w:tcW w:w="1030" w:type="dxa"/>
            <w:vAlign w:val="bottom"/>
          </w:tcPr>
          <w:p w14:paraId="57CE7B32" w14:textId="77777777" w:rsidR="004B73EB" w:rsidRPr="00E7634A" w:rsidRDefault="004B73EB" w:rsidP="00AB06FE">
            <w:pPr>
              <w:jc w:val="right"/>
            </w:pPr>
            <w:r w:rsidRPr="00E7634A">
              <w:rPr>
                <w:rFonts w:eastAsia="Liberation Serif"/>
              </w:rPr>
              <w:t xml:space="preserve">   </w:t>
            </w:r>
            <w:r w:rsidRPr="00E7634A">
              <w:t>7</w:t>
            </w:r>
          </w:p>
        </w:tc>
        <w:tc>
          <w:tcPr>
            <w:tcW w:w="1480" w:type="dxa"/>
            <w:vAlign w:val="bottom"/>
          </w:tcPr>
          <w:p w14:paraId="27591817" w14:textId="77777777" w:rsidR="004B73EB" w:rsidRPr="00E7634A" w:rsidRDefault="004B73EB" w:rsidP="00AB06FE">
            <w:pPr>
              <w:jc w:val="right"/>
            </w:pPr>
            <w:r w:rsidRPr="00E7634A">
              <w:rPr>
                <w:rFonts w:eastAsia="Liberation Serif"/>
              </w:rPr>
              <w:t xml:space="preserve">   </w:t>
            </w:r>
            <w:r w:rsidRPr="00E7634A">
              <w:t>11</w:t>
            </w:r>
          </w:p>
        </w:tc>
        <w:tc>
          <w:tcPr>
            <w:tcW w:w="1160" w:type="dxa"/>
            <w:vAlign w:val="bottom"/>
          </w:tcPr>
          <w:p w14:paraId="1FFDE58D" w14:textId="77777777" w:rsidR="004B73EB" w:rsidRPr="00E7634A" w:rsidRDefault="004B73EB" w:rsidP="00AB06FE">
            <w:pPr>
              <w:jc w:val="right"/>
            </w:pPr>
            <w:r w:rsidRPr="00E7634A">
              <w:rPr>
                <w:rFonts w:eastAsia="Liberation Serif"/>
              </w:rPr>
              <w:t xml:space="preserve">   </w:t>
            </w:r>
            <w:r w:rsidRPr="00E7634A">
              <w:t>5</w:t>
            </w:r>
          </w:p>
        </w:tc>
      </w:tr>
      <w:tr w:rsidR="004B73EB" w:rsidRPr="00E7634A" w14:paraId="10E2D1B3" w14:textId="77777777" w:rsidTr="00AB06FE">
        <w:trPr>
          <w:trHeight w:val="300"/>
          <w:jc w:val="center"/>
        </w:trPr>
        <w:tc>
          <w:tcPr>
            <w:tcW w:w="2110" w:type="dxa"/>
            <w:vAlign w:val="bottom"/>
          </w:tcPr>
          <w:p w14:paraId="6A2D94D9" w14:textId="77777777" w:rsidR="004B73EB" w:rsidRPr="00E7634A" w:rsidRDefault="004B73EB" w:rsidP="00AB06FE">
            <w:proofErr w:type="spellStart"/>
            <w:r w:rsidRPr="00E7634A">
              <w:t>Кыргызы</w:t>
            </w:r>
            <w:proofErr w:type="spellEnd"/>
          </w:p>
        </w:tc>
        <w:tc>
          <w:tcPr>
            <w:tcW w:w="1030" w:type="dxa"/>
            <w:vAlign w:val="bottom"/>
          </w:tcPr>
          <w:p w14:paraId="71B43DA4" w14:textId="77777777" w:rsidR="004B73EB" w:rsidRPr="00E7634A" w:rsidRDefault="004B73EB" w:rsidP="00AB06FE">
            <w:pPr>
              <w:jc w:val="right"/>
            </w:pPr>
            <w:r w:rsidRPr="00E7634A">
              <w:rPr>
                <w:rFonts w:eastAsia="Liberation Serif"/>
              </w:rPr>
              <w:t xml:space="preserve">   </w:t>
            </w:r>
            <w:r w:rsidRPr="00E7634A">
              <w:t>510</w:t>
            </w:r>
          </w:p>
        </w:tc>
        <w:tc>
          <w:tcPr>
            <w:tcW w:w="1480" w:type="dxa"/>
            <w:vAlign w:val="bottom"/>
          </w:tcPr>
          <w:p w14:paraId="2AADC39A" w14:textId="77777777" w:rsidR="004B73EB" w:rsidRPr="00E7634A" w:rsidRDefault="004B73EB" w:rsidP="00AB06FE">
            <w:pPr>
              <w:jc w:val="right"/>
            </w:pPr>
            <w:r w:rsidRPr="00E7634A">
              <w:rPr>
                <w:rFonts w:eastAsia="Liberation Serif"/>
              </w:rPr>
              <w:t xml:space="preserve">   </w:t>
            </w:r>
            <w:r w:rsidRPr="00E7634A">
              <w:t>966</w:t>
            </w:r>
          </w:p>
        </w:tc>
        <w:tc>
          <w:tcPr>
            <w:tcW w:w="1160" w:type="dxa"/>
            <w:vAlign w:val="bottom"/>
          </w:tcPr>
          <w:p w14:paraId="6735AAB5" w14:textId="77777777" w:rsidR="004B73EB" w:rsidRPr="00E7634A" w:rsidRDefault="004B73EB" w:rsidP="00AB06FE">
            <w:pPr>
              <w:jc w:val="right"/>
            </w:pPr>
            <w:r w:rsidRPr="00E7634A">
              <w:rPr>
                <w:rFonts w:eastAsia="Liberation Serif"/>
              </w:rPr>
              <w:t xml:space="preserve">   </w:t>
            </w:r>
            <w:r w:rsidRPr="00E7634A">
              <w:t>128</w:t>
            </w:r>
          </w:p>
        </w:tc>
      </w:tr>
      <w:tr w:rsidR="004B73EB" w:rsidRPr="00E7634A" w14:paraId="083139FF" w14:textId="77777777" w:rsidTr="00AB06FE">
        <w:trPr>
          <w:trHeight w:val="300"/>
          <w:jc w:val="center"/>
        </w:trPr>
        <w:tc>
          <w:tcPr>
            <w:tcW w:w="2110" w:type="dxa"/>
            <w:vAlign w:val="bottom"/>
          </w:tcPr>
          <w:p w14:paraId="689381BD" w14:textId="77777777" w:rsidR="004B73EB" w:rsidRPr="00E7634A" w:rsidRDefault="004B73EB" w:rsidP="00AB06FE">
            <w:proofErr w:type="spellStart"/>
            <w:r w:rsidRPr="00E7634A">
              <w:t>Таджики</w:t>
            </w:r>
            <w:proofErr w:type="spellEnd"/>
          </w:p>
        </w:tc>
        <w:tc>
          <w:tcPr>
            <w:tcW w:w="1030" w:type="dxa"/>
            <w:vAlign w:val="bottom"/>
          </w:tcPr>
          <w:p w14:paraId="7DE514F6" w14:textId="77777777" w:rsidR="004B73EB" w:rsidRPr="00E7634A" w:rsidRDefault="004B73EB" w:rsidP="00AB06FE">
            <w:pPr>
              <w:jc w:val="right"/>
            </w:pPr>
            <w:r w:rsidRPr="00E7634A">
              <w:rPr>
                <w:rFonts w:eastAsia="Liberation Serif"/>
              </w:rPr>
              <w:t xml:space="preserve">   </w:t>
            </w:r>
            <w:r w:rsidRPr="00E7634A">
              <w:t>273</w:t>
            </w:r>
          </w:p>
        </w:tc>
        <w:tc>
          <w:tcPr>
            <w:tcW w:w="1480" w:type="dxa"/>
            <w:vAlign w:val="bottom"/>
          </w:tcPr>
          <w:p w14:paraId="58621162" w14:textId="77777777" w:rsidR="004B73EB" w:rsidRPr="00E7634A" w:rsidRDefault="004B73EB" w:rsidP="00AB06FE">
            <w:pPr>
              <w:jc w:val="right"/>
            </w:pPr>
            <w:r w:rsidRPr="00E7634A">
              <w:rPr>
                <w:rFonts w:eastAsia="Liberation Serif"/>
              </w:rPr>
              <w:t xml:space="preserve">   </w:t>
            </w:r>
            <w:r w:rsidRPr="00E7634A">
              <w:t>963</w:t>
            </w:r>
          </w:p>
        </w:tc>
        <w:tc>
          <w:tcPr>
            <w:tcW w:w="1160" w:type="dxa"/>
            <w:vAlign w:val="bottom"/>
          </w:tcPr>
          <w:p w14:paraId="4541CBB8" w14:textId="77777777" w:rsidR="004B73EB" w:rsidRPr="00E7634A" w:rsidRDefault="004B73EB" w:rsidP="00AB06FE">
            <w:pPr>
              <w:jc w:val="right"/>
            </w:pPr>
            <w:r w:rsidRPr="00E7634A">
              <w:rPr>
                <w:rFonts w:eastAsia="Liberation Serif"/>
              </w:rPr>
              <w:t xml:space="preserve">   </w:t>
            </w:r>
            <w:r w:rsidRPr="00E7634A">
              <w:t>187</w:t>
            </w:r>
          </w:p>
        </w:tc>
      </w:tr>
      <w:tr w:rsidR="004B73EB" w:rsidRPr="00E7634A" w14:paraId="3333D526" w14:textId="77777777" w:rsidTr="00AB06FE">
        <w:trPr>
          <w:trHeight w:val="300"/>
          <w:jc w:val="center"/>
        </w:trPr>
        <w:tc>
          <w:tcPr>
            <w:tcW w:w="2110" w:type="dxa"/>
            <w:vAlign w:val="bottom"/>
          </w:tcPr>
          <w:p w14:paraId="638AB18B" w14:textId="77777777" w:rsidR="004B73EB" w:rsidRPr="00E7634A" w:rsidRDefault="004B73EB" w:rsidP="00AB06FE">
            <w:proofErr w:type="spellStart"/>
            <w:r w:rsidRPr="00E7634A">
              <w:t>Армяне</w:t>
            </w:r>
            <w:proofErr w:type="spellEnd"/>
          </w:p>
        </w:tc>
        <w:tc>
          <w:tcPr>
            <w:tcW w:w="1030" w:type="dxa"/>
            <w:vAlign w:val="bottom"/>
          </w:tcPr>
          <w:p w14:paraId="5ACA0D64" w14:textId="77777777" w:rsidR="004B73EB" w:rsidRPr="00E7634A" w:rsidRDefault="004B73EB" w:rsidP="00AB06FE">
            <w:pPr>
              <w:jc w:val="right"/>
            </w:pPr>
            <w:r w:rsidRPr="00E7634A">
              <w:rPr>
                <w:rFonts w:eastAsia="Liberation Serif"/>
              </w:rPr>
              <w:t xml:space="preserve">   </w:t>
            </w:r>
            <w:r w:rsidRPr="00E7634A">
              <w:t>79</w:t>
            </w:r>
          </w:p>
        </w:tc>
        <w:tc>
          <w:tcPr>
            <w:tcW w:w="1480" w:type="dxa"/>
            <w:vAlign w:val="bottom"/>
          </w:tcPr>
          <w:p w14:paraId="1470A4C0" w14:textId="77777777" w:rsidR="004B73EB" w:rsidRPr="00E7634A" w:rsidRDefault="004B73EB" w:rsidP="00AB06FE">
            <w:pPr>
              <w:jc w:val="right"/>
            </w:pPr>
            <w:r w:rsidRPr="00E7634A">
              <w:rPr>
                <w:rFonts w:eastAsia="Liberation Serif"/>
              </w:rPr>
              <w:t xml:space="preserve">   </w:t>
            </w:r>
            <w:r w:rsidRPr="00E7634A">
              <w:t>269</w:t>
            </w:r>
          </w:p>
        </w:tc>
        <w:tc>
          <w:tcPr>
            <w:tcW w:w="1160" w:type="dxa"/>
            <w:vAlign w:val="bottom"/>
          </w:tcPr>
          <w:p w14:paraId="406D110C" w14:textId="77777777" w:rsidR="004B73EB" w:rsidRPr="00E7634A" w:rsidRDefault="004B73EB" w:rsidP="00AB06FE">
            <w:pPr>
              <w:jc w:val="right"/>
            </w:pPr>
            <w:r w:rsidRPr="00E7634A">
              <w:rPr>
                <w:rFonts w:eastAsia="Liberation Serif"/>
              </w:rPr>
              <w:t xml:space="preserve">   </w:t>
            </w:r>
            <w:r w:rsidRPr="00E7634A">
              <w:t>60</w:t>
            </w:r>
          </w:p>
        </w:tc>
      </w:tr>
      <w:tr w:rsidR="004B73EB" w:rsidRPr="00E7634A" w14:paraId="2D7CBACA" w14:textId="77777777" w:rsidTr="00AB06FE">
        <w:trPr>
          <w:trHeight w:val="300"/>
          <w:jc w:val="center"/>
        </w:trPr>
        <w:tc>
          <w:tcPr>
            <w:tcW w:w="2110" w:type="dxa"/>
            <w:vAlign w:val="bottom"/>
          </w:tcPr>
          <w:p w14:paraId="6684D9D6" w14:textId="77777777" w:rsidR="004B73EB" w:rsidRPr="00E7634A" w:rsidRDefault="004B73EB" w:rsidP="00AB06FE">
            <w:proofErr w:type="spellStart"/>
            <w:r w:rsidRPr="00E7634A">
              <w:t>Туркмены</w:t>
            </w:r>
            <w:proofErr w:type="spellEnd"/>
          </w:p>
        </w:tc>
        <w:tc>
          <w:tcPr>
            <w:tcW w:w="1030" w:type="dxa"/>
            <w:vAlign w:val="bottom"/>
          </w:tcPr>
          <w:p w14:paraId="11A5C814" w14:textId="77777777" w:rsidR="004B73EB" w:rsidRPr="00E7634A" w:rsidRDefault="004B73EB" w:rsidP="00AB06FE">
            <w:pPr>
              <w:jc w:val="right"/>
            </w:pPr>
            <w:r w:rsidRPr="00E7634A">
              <w:rPr>
                <w:rFonts w:eastAsia="Liberation Serif"/>
              </w:rPr>
              <w:t xml:space="preserve">  </w:t>
            </w:r>
            <w:r w:rsidRPr="00E7634A">
              <w:t>2 043</w:t>
            </w:r>
          </w:p>
        </w:tc>
        <w:tc>
          <w:tcPr>
            <w:tcW w:w="1480" w:type="dxa"/>
            <w:vAlign w:val="bottom"/>
          </w:tcPr>
          <w:p w14:paraId="1FF958DF" w14:textId="77777777" w:rsidR="004B73EB" w:rsidRPr="00E7634A" w:rsidRDefault="004B73EB" w:rsidP="00AB06FE">
            <w:pPr>
              <w:jc w:val="right"/>
            </w:pPr>
            <w:r w:rsidRPr="00E7634A">
              <w:rPr>
                <w:rFonts w:eastAsia="Liberation Serif"/>
              </w:rPr>
              <w:t xml:space="preserve">  </w:t>
            </w:r>
            <w:r w:rsidRPr="00E7634A">
              <w:t>3 781</w:t>
            </w:r>
          </w:p>
        </w:tc>
        <w:tc>
          <w:tcPr>
            <w:tcW w:w="1160" w:type="dxa"/>
            <w:vAlign w:val="bottom"/>
          </w:tcPr>
          <w:p w14:paraId="3BD31FEE" w14:textId="77777777" w:rsidR="004B73EB" w:rsidRPr="00E7634A" w:rsidRDefault="004B73EB" w:rsidP="00AB06FE">
            <w:pPr>
              <w:jc w:val="right"/>
            </w:pPr>
            <w:r w:rsidRPr="00E7634A">
              <w:rPr>
                <w:rFonts w:eastAsia="Liberation Serif"/>
              </w:rPr>
              <w:t xml:space="preserve">   </w:t>
            </w:r>
            <w:r w:rsidRPr="00E7634A">
              <w:t>86</w:t>
            </w:r>
          </w:p>
        </w:tc>
      </w:tr>
      <w:tr w:rsidR="004B73EB" w:rsidRPr="00E7634A" w14:paraId="64E03DDC" w14:textId="77777777" w:rsidTr="00AB06FE">
        <w:trPr>
          <w:trHeight w:val="300"/>
          <w:jc w:val="center"/>
        </w:trPr>
        <w:tc>
          <w:tcPr>
            <w:tcW w:w="2110" w:type="dxa"/>
            <w:vAlign w:val="bottom"/>
          </w:tcPr>
          <w:p w14:paraId="25169C3E" w14:textId="77777777" w:rsidR="004B73EB" w:rsidRPr="00E7634A" w:rsidRDefault="004B73EB" w:rsidP="00AB06FE">
            <w:proofErr w:type="spellStart"/>
            <w:r w:rsidRPr="00E7634A">
              <w:lastRenderedPageBreak/>
              <w:t>Эстонцы</w:t>
            </w:r>
            <w:proofErr w:type="spellEnd"/>
          </w:p>
        </w:tc>
        <w:tc>
          <w:tcPr>
            <w:tcW w:w="1030" w:type="dxa"/>
            <w:vAlign w:val="bottom"/>
          </w:tcPr>
          <w:p w14:paraId="6F74CD96"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6EFFF63D" w14:textId="77777777" w:rsidR="004B73EB" w:rsidRPr="00E7634A" w:rsidRDefault="004B73EB" w:rsidP="00AB06FE">
            <w:pPr>
              <w:jc w:val="right"/>
            </w:pPr>
            <w:r w:rsidRPr="00E7634A">
              <w:rPr>
                <w:rFonts w:eastAsia="Liberation Serif"/>
              </w:rPr>
              <w:t xml:space="preserve">   </w:t>
            </w:r>
            <w:r w:rsidRPr="00E7634A">
              <w:t>10</w:t>
            </w:r>
          </w:p>
        </w:tc>
        <w:tc>
          <w:tcPr>
            <w:tcW w:w="1160" w:type="dxa"/>
            <w:vAlign w:val="bottom"/>
          </w:tcPr>
          <w:p w14:paraId="6C968103"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0E53EAD4" w14:textId="77777777" w:rsidTr="00AB06FE">
        <w:trPr>
          <w:trHeight w:val="300"/>
          <w:jc w:val="center"/>
        </w:trPr>
        <w:tc>
          <w:tcPr>
            <w:tcW w:w="2110" w:type="dxa"/>
            <w:vAlign w:val="bottom"/>
          </w:tcPr>
          <w:p w14:paraId="09B1FED0" w14:textId="77777777" w:rsidR="004B73EB" w:rsidRPr="00E7634A" w:rsidRDefault="004B73EB" w:rsidP="00AB06FE">
            <w:proofErr w:type="spellStart"/>
            <w:r w:rsidRPr="00E7634A">
              <w:t>Абхазы</w:t>
            </w:r>
            <w:proofErr w:type="spellEnd"/>
          </w:p>
        </w:tc>
        <w:tc>
          <w:tcPr>
            <w:tcW w:w="1030" w:type="dxa"/>
            <w:vAlign w:val="bottom"/>
          </w:tcPr>
          <w:p w14:paraId="0C891588"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020BBD14" w14:textId="77777777" w:rsidR="004B73EB" w:rsidRPr="00E7634A" w:rsidRDefault="004B73EB" w:rsidP="00AB06FE">
            <w:pPr>
              <w:jc w:val="right"/>
            </w:pPr>
            <w:r w:rsidRPr="00E7634A">
              <w:rPr>
                <w:rFonts w:eastAsia="Liberation Serif"/>
              </w:rPr>
              <w:t xml:space="preserve">   </w:t>
            </w:r>
            <w:r w:rsidRPr="00E7634A">
              <w:t>17</w:t>
            </w:r>
          </w:p>
        </w:tc>
        <w:tc>
          <w:tcPr>
            <w:tcW w:w="1160" w:type="dxa"/>
            <w:vAlign w:val="bottom"/>
          </w:tcPr>
          <w:p w14:paraId="1761645C" w14:textId="77777777" w:rsidR="004B73EB" w:rsidRPr="00E7634A" w:rsidRDefault="004B73EB" w:rsidP="00AB06FE">
            <w:pPr>
              <w:jc w:val="right"/>
            </w:pPr>
            <w:r w:rsidRPr="00E7634A">
              <w:rPr>
                <w:rFonts w:eastAsia="Liberation Serif"/>
              </w:rPr>
              <w:t xml:space="preserve">   </w:t>
            </w:r>
            <w:r w:rsidRPr="00E7634A">
              <w:t>2</w:t>
            </w:r>
          </w:p>
        </w:tc>
      </w:tr>
      <w:tr w:rsidR="004B73EB" w:rsidRPr="00E7634A" w14:paraId="5DC9F5D8" w14:textId="77777777" w:rsidTr="00AB06FE">
        <w:trPr>
          <w:trHeight w:val="300"/>
          <w:jc w:val="center"/>
        </w:trPr>
        <w:tc>
          <w:tcPr>
            <w:tcW w:w="2110" w:type="dxa"/>
            <w:vAlign w:val="bottom"/>
          </w:tcPr>
          <w:p w14:paraId="4464837C" w14:textId="77777777" w:rsidR="004B73EB" w:rsidRPr="00E7634A" w:rsidRDefault="004B73EB" w:rsidP="00AB06FE">
            <w:proofErr w:type="spellStart"/>
            <w:r w:rsidRPr="00E7634A">
              <w:t>Балкарцы</w:t>
            </w:r>
            <w:proofErr w:type="spellEnd"/>
          </w:p>
        </w:tc>
        <w:tc>
          <w:tcPr>
            <w:tcW w:w="1030" w:type="dxa"/>
            <w:vAlign w:val="bottom"/>
          </w:tcPr>
          <w:p w14:paraId="5F14F5ED" w14:textId="77777777" w:rsidR="004B73EB" w:rsidRPr="00E7634A" w:rsidRDefault="004B73EB" w:rsidP="00AB06FE">
            <w:pPr>
              <w:jc w:val="right"/>
            </w:pPr>
            <w:r w:rsidRPr="00E7634A">
              <w:rPr>
                <w:rFonts w:eastAsia="Liberation Serif"/>
              </w:rPr>
              <w:t xml:space="preserve">   </w:t>
            </w:r>
            <w:r w:rsidRPr="00E7634A">
              <w:t>24</w:t>
            </w:r>
          </w:p>
        </w:tc>
        <w:tc>
          <w:tcPr>
            <w:tcW w:w="1480" w:type="dxa"/>
            <w:vAlign w:val="bottom"/>
          </w:tcPr>
          <w:p w14:paraId="422B62AF" w14:textId="77777777" w:rsidR="004B73EB" w:rsidRPr="00E7634A" w:rsidRDefault="004B73EB" w:rsidP="00AB06FE">
            <w:pPr>
              <w:jc w:val="right"/>
            </w:pPr>
            <w:r w:rsidRPr="00E7634A">
              <w:rPr>
                <w:rFonts w:eastAsia="Liberation Serif"/>
              </w:rPr>
              <w:t xml:space="preserve">   </w:t>
            </w:r>
            <w:r w:rsidRPr="00E7634A">
              <w:t>61</w:t>
            </w:r>
          </w:p>
        </w:tc>
        <w:tc>
          <w:tcPr>
            <w:tcW w:w="1160" w:type="dxa"/>
            <w:vAlign w:val="bottom"/>
          </w:tcPr>
          <w:p w14:paraId="1575A865" w14:textId="77777777" w:rsidR="004B73EB" w:rsidRPr="00E7634A" w:rsidRDefault="004B73EB" w:rsidP="00AB06FE">
            <w:pPr>
              <w:jc w:val="right"/>
            </w:pPr>
            <w:r w:rsidRPr="00E7634A">
              <w:rPr>
                <w:rFonts w:eastAsia="Liberation Serif"/>
              </w:rPr>
              <w:t xml:space="preserve">   </w:t>
            </w:r>
            <w:r w:rsidRPr="00E7634A">
              <w:t>12</w:t>
            </w:r>
          </w:p>
        </w:tc>
      </w:tr>
      <w:tr w:rsidR="004B73EB" w:rsidRPr="00E7634A" w14:paraId="3ADACD40" w14:textId="77777777" w:rsidTr="00AB06FE">
        <w:trPr>
          <w:trHeight w:val="300"/>
          <w:jc w:val="center"/>
        </w:trPr>
        <w:tc>
          <w:tcPr>
            <w:tcW w:w="2110" w:type="dxa"/>
            <w:vAlign w:val="bottom"/>
          </w:tcPr>
          <w:p w14:paraId="27E9406E" w14:textId="77777777" w:rsidR="004B73EB" w:rsidRPr="00E7634A" w:rsidRDefault="004B73EB" w:rsidP="00AB06FE">
            <w:proofErr w:type="spellStart"/>
            <w:r w:rsidRPr="00E7634A">
              <w:t>Башкиры</w:t>
            </w:r>
            <w:proofErr w:type="spellEnd"/>
          </w:p>
        </w:tc>
        <w:tc>
          <w:tcPr>
            <w:tcW w:w="1030" w:type="dxa"/>
            <w:vAlign w:val="bottom"/>
          </w:tcPr>
          <w:p w14:paraId="3A597116" w14:textId="77777777" w:rsidR="004B73EB" w:rsidRPr="00E7634A" w:rsidRDefault="004B73EB" w:rsidP="00AB06FE">
            <w:pPr>
              <w:jc w:val="right"/>
            </w:pPr>
            <w:r w:rsidRPr="00E7634A">
              <w:rPr>
                <w:rFonts w:eastAsia="Liberation Serif"/>
              </w:rPr>
              <w:t xml:space="preserve">   </w:t>
            </w:r>
            <w:r w:rsidRPr="00E7634A">
              <w:t>89</w:t>
            </w:r>
          </w:p>
        </w:tc>
        <w:tc>
          <w:tcPr>
            <w:tcW w:w="1480" w:type="dxa"/>
            <w:vAlign w:val="bottom"/>
          </w:tcPr>
          <w:p w14:paraId="14542A84" w14:textId="77777777" w:rsidR="004B73EB" w:rsidRPr="00E7634A" w:rsidRDefault="004B73EB" w:rsidP="00AB06FE">
            <w:pPr>
              <w:jc w:val="right"/>
            </w:pPr>
            <w:r w:rsidRPr="00E7634A">
              <w:rPr>
                <w:rFonts w:eastAsia="Liberation Serif"/>
              </w:rPr>
              <w:t xml:space="preserve">   </w:t>
            </w:r>
            <w:r w:rsidRPr="00E7634A">
              <w:t>258</w:t>
            </w:r>
          </w:p>
        </w:tc>
        <w:tc>
          <w:tcPr>
            <w:tcW w:w="1160" w:type="dxa"/>
            <w:vAlign w:val="bottom"/>
          </w:tcPr>
          <w:p w14:paraId="7BEFD567" w14:textId="77777777" w:rsidR="004B73EB" w:rsidRPr="00E7634A" w:rsidRDefault="004B73EB" w:rsidP="00AB06FE">
            <w:pPr>
              <w:jc w:val="right"/>
            </w:pPr>
            <w:r w:rsidRPr="00E7634A">
              <w:rPr>
                <w:rFonts w:eastAsia="Liberation Serif"/>
              </w:rPr>
              <w:t xml:space="preserve">   </w:t>
            </w:r>
            <w:r w:rsidRPr="00E7634A">
              <w:t>54</w:t>
            </w:r>
          </w:p>
        </w:tc>
      </w:tr>
      <w:tr w:rsidR="004B73EB" w:rsidRPr="00E7634A" w14:paraId="660D7BCD" w14:textId="77777777" w:rsidTr="00AB06FE">
        <w:trPr>
          <w:trHeight w:val="300"/>
          <w:jc w:val="center"/>
        </w:trPr>
        <w:tc>
          <w:tcPr>
            <w:tcW w:w="2110" w:type="dxa"/>
            <w:vAlign w:val="bottom"/>
          </w:tcPr>
          <w:p w14:paraId="7700DB66" w14:textId="77777777" w:rsidR="004B73EB" w:rsidRPr="00E7634A" w:rsidRDefault="004B73EB" w:rsidP="00AB06FE">
            <w:proofErr w:type="spellStart"/>
            <w:r w:rsidRPr="00E7634A">
              <w:t>Буряты</w:t>
            </w:r>
            <w:proofErr w:type="spellEnd"/>
          </w:p>
        </w:tc>
        <w:tc>
          <w:tcPr>
            <w:tcW w:w="1030" w:type="dxa"/>
            <w:vAlign w:val="bottom"/>
          </w:tcPr>
          <w:p w14:paraId="76EDDF5F"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1E9F4184" w14:textId="77777777" w:rsidR="004B73EB" w:rsidRPr="00E7634A" w:rsidRDefault="004B73EB" w:rsidP="00AB06FE">
            <w:pPr>
              <w:jc w:val="right"/>
            </w:pPr>
            <w:r w:rsidRPr="00E7634A">
              <w:rPr>
                <w:rFonts w:eastAsia="Liberation Serif"/>
              </w:rPr>
              <w:t xml:space="preserve">   </w:t>
            </w:r>
            <w:r w:rsidRPr="00E7634A">
              <w:t>60</w:t>
            </w:r>
          </w:p>
        </w:tc>
        <w:tc>
          <w:tcPr>
            <w:tcW w:w="1160" w:type="dxa"/>
            <w:vAlign w:val="bottom"/>
          </w:tcPr>
          <w:p w14:paraId="5EA11E1F" w14:textId="77777777" w:rsidR="004B73EB" w:rsidRPr="00E7634A" w:rsidRDefault="004B73EB" w:rsidP="00AB06FE">
            <w:pPr>
              <w:jc w:val="right"/>
            </w:pPr>
            <w:r w:rsidRPr="00E7634A">
              <w:rPr>
                <w:rFonts w:eastAsia="Liberation Serif"/>
              </w:rPr>
              <w:t xml:space="preserve">   </w:t>
            </w:r>
            <w:r w:rsidRPr="00E7634A">
              <w:t>5</w:t>
            </w:r>
          </w:p>
        </w:tc>
      </w:tr>
      <w:tr w:rsidR="004B73EB" w:rsidRPr="00E7634A" w14:paraId="30B6D6BA" w14:textId="77777777" w:rsidTr="00AB06FE">
        <w:trPr>
          <w:trHeight w:val="300"/>
          <w:jc w:val="center"/>
        </w:trPr>
        <w:tc>
          <w:tcPr>
            <w:tcW w:w="2110" w:type="dxa"/>
            <w:vAlign w:val="bottom"/>
          </w:tcPr>
          <w:p w14:paraId="2E5360EF" w14:textId="77777777" w:rsidR="004B73EB" w:rsidRPr="00E7634A" w:rsidRDefault="004B73EB" w:rsidP="00AB06FE">
            <w:proofErr w:type="spellStart"/>
            <w:r w:rsidRPr="00E7634A">
              <w:t>Аварцы</w:t>
            </w:r>
            <w:proofErr w:type="spellEnd"/>
          </w:p>
        </w:tc>
        <w:tc>
          <w:tcPr>
            <w:tcW w:w="1030" w:type="dxa"/>
            <w:vAlign w:val="bottom"/>
          </w:tcPr>
          <w:p w14:paraId="4FBA7528" w14:textId="77777777" w:rsidR="004B73EB" w:rsidRPr="00E7634A" w:rsidRDefault="004B73EB" w:rsidP="00AB06FE">
            <w:pPr>
              <w:jc w:val="right"/>
            </w:pPr>
            <w:r w:rsidRPr="00E7634A">
              <w:rPr>
                <w:rFonts w:eastAsia="Liberation Serif"/>
              </w:rPr>
              <w:t xml:space="preserve">   </w:t>
            </w:r>
            <w:r w:rsidRPr="00E7634A">
              <w:t>10</w:t>
            </w:r>
          </w:p>
        </w:tc>
        <w:tc>
          <w:tcPr>
            <w:tcW w:w="1480" w:type="dxa"/>
            <w:vAlign w:val="bottom"/>
          </w:tcPr>
          <w:p w14:paraId="3F2D728C" w14:textId="77777777" w:rsidR="004B73EB" w:rsidRPr="00E7634A" w:rsidRDefault="004B73EB" w:rsidP="00AB06FE">
            <w:pPr>
              <w:jc w:val="right"/>
            </w:pPr>
            <w:r w:rsidRPr="00E7634A">
              <w:rPr>
                <w:rFonts w:eastAsia="Liberation Serif"/>
              </w:rPr>
              <w:t xml:space="preserve">   </w:t>
            </w:r>
            <w:r w:rsidRPr="00E7634A">
              <w:t>26</w:t>
            </w:r>
          </w:p>
        </w:tc>
        <w:tc>
          <w:tcPr>
            <w:tcW w:w="1160" w:type="dxa"/>
            <w:vAlign w:val="bottom"/>
          </w:tcPr>
          <w:p w14:paraId="4D9037BB" w14:textId="77777777" w:rsidR="004B73EB" w:rsidRPr="00E7634A" w:rsidRDefault="004B73EB" w:rsidP="00AB06FE">
            <w:pPr>
              <w:jc w:val="right"/>
            </w:pPr>
            <w:r w:rsidRPr="00E7634A">
              <w:rPr>
                <w:rFonts w:eastAsia="Liberation Serif"/>
              </w:rPr>
              <w:t xml:space="preserve">   </w:t>
            </w:r>
            <w:r w:rsidRPr="00E7634A">
              <w:t>5</w:t>
            </w:r>
          </w:p>
        </w:tc>
      </w:tr>
      <w:tr w:rsidR="004B73EB" w:rsidRPr="00E7634A" w14:paraId="60963340" w14:textId="77777777" w:rsidTr="00AB06FE">
        <w:trPr>
          <w:trHeight w:val="300"/>
          <w:jc w:val="center"/>
        </w:trPr>
        <w:tc>
          <w:tcPr>
            <w:tcW w:w="2110" w:type="dxa"/>
            <w:vAlign w:val="bottom"/>
          </w:tcPr>
          <w:p w14:paraId="71587695" w14:textId="77777777" w:rsidR="004B73EB" w:rsidRPr="00E7634A" w:rsidRDefault="004B73EB" w:rsidP="00AB06FE">
            <w:proofErr w:type="spellStart"/>
            <w:r w:rsidRPr="00E7634A">
              <w:t>Агулы</w:t>
            </w:r>
            <w:proofErr w:type="spellEnd"/>
          </w:p>
        </w:tc>
        <w:tc>
          <w:tcPr>
            <w:tcW w:w="1030" w:type="dxa"/>
            <w:vAlign w:val="bottom"/>
          </w:tcPr>
          <w:p w14:paraId="69CA2A3D"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0BC34699"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5D78064A" w14:textId="77777777" w:rsidR="004B73EB" w:rsidRPr="00E7634A" w:rsidRDefault="004B73EB" w:rsidP="00AB06FE">
            <w:pPr>
              <w:jc w:val="right"/>
            </w:pPr>
            <w:r w:rsidRPr="00E7634A">
              <w:t>-</w:t>
            </w:r>
          </w:p>
        </w:tc>
      </w:tr>
      <w:tr w:rsidR="004B73EB" w:rsidRPr="00E7634A" w14:paraId="4D5E4887" w14:textId="77777777" w:rsidTr="00AB06FE">
        <w:trPr>
          <w:trHeight w:val="300"/>
          <w:jc w:val="center"/>
        </w:trPr>
        <w:tc>
          <w:tcPr>
            <w:tcW w:w="2110" w:type="dxa"/>
            <w:vAlign w:val="bottom"/>
          </w:tcPr>
          <w:p w14:paraId="7D390D71" w14:textId="77777777" w:rsidR="004B73EB" w:rsidRPr="00E7634A" w:rsidRDefault="004B73EB" w:rsidP="00AB06FE">
            <w:proofErr w:type="spellStart"/>
            <w:r w:rsidRPr="00E7634A">
              <w:t>Даргинцы</w:t>
            </w:r>
            <w:proofErr w:type="spellEnd"/>
          </w:p>
        </w:tc>
        <w:tc>
          <w:tcPr>
            <w:tcW w:w="1030" w:type="dxa"/>
            <w:vAlign w:val="bottom"/>
          </w:tcPr>
          <w:p w14:paraId="10C5972C" w14:textId="77777777" w:rsidR="004B73EB" w:rsidRPr="00E7634A" w:rsidRDefault="004B73EB" w:rsidP="00AB06FE">
            <w:pPr>
              <w:jc w:val="right"/>
            </w:pPr>
            <w:r w:rsidRPr="00E7634A">
              <w:rPr>
                <w:rFonts w:eastAsia="Liberation Serif"/>
              </w:rPr>
              <w:t xml:space="preserve">   </w:t>
            </w:r>
            <w:r w:rsidRPr="00E7634A">
              <w:t>5</w:t>
            </w:r>
          </w:p>
        </w:tc>
        <w:tc>
          <w:tcPr>
            <w:tcW w:w="1480" w:type="dxa"/>
            <w:vAlign w:val="bottom"/>
          </w:tcPr>
          <w:p w14:paraId="074534DA" w14:textId="77777777" w:rsidR="004B73EB" w:rsidRPr="00E7634A" w:rsidRDefault="004B73EB" w:rsidP="00AB06FE">
            <w:pPr>
              <w:jc w:val="right"/>
            </w:pPr>
            <w:r w:rsidRPr="00E7634A">
              <w:rPr>
                <w:rFonts w:eastAsia="Liberation Serif"/>
              </w:rPr>
              <w:t xml:space="preserve">   </w:t>
            </w:r>
            <w:r w:rsidRPr="00E7634A">
              <w:t>17</w:t>
            </w:r>
          </w:p>
        </w:tc>
        <w:tc>
          <w:tcPr>
            <w:tcW w:w="1160" w:type="dxa"/>
            <w:vAlign w:val="bottom"/>
          </w:tcPr>
          <w:p w14:paraId="050935B6" w14:textId="77777777" w:rsidR="004B73EB" w:rsidRPr="00E7634A" w:rsidRDefault="004B73EB" w:rsidP="00AB06FE">
            <w:pPr>
              <w:jc w:val="right"/>
            </w:pPr>
            <w:r w:rsidRPr="00E7634A">
              <w:t>-</w:t>
            </w:r>
          </w:p>
        </w:tc>
      </w:tr>
      <w:tr w:rsidR="004B73EB" w:rsidRPr="00E7634A" w14:paraId="36423010" w14:textId="77777777" w:rsidTr="00AB06FE">
        <w:trPr>
          <w:trHeight w:val="300"/>
          <w:jc w:val="center"/>
        </w:trPr>
        <w:tc>
          <w:tcPr>
            <w:tcW w:w="2110" w:type="dxa"/>
            <w:vAlign w:val="bottom"/>
          </w:tcPr>
          <w:p w14:paraId="351152D6" w14:textId="77777777" w:rsidR="004B73EB" w:rsidRPr="00E7634A" w:rsidRDefault="004B73EB" w:rsidP="00AB06FE">
            <w:proofErr w:type="spellStart"/>
            <w:r w:rsidRPr="00E7634A">
              <w:t>Кумыки</w:t>
            </w:r>
            <w:proofErr w:type="spellEnd"/>
          </w:p>
        </w:tc>
        <w:tc>
          <w:tcPr>
            <w:tcW w:w="1030" w:type="dxa"/>
            <w:vAlign w:val="bottom"/>
          </w:tcPr>
          <w:p w14:paraId="74A3B5E1" w14:textId="77777777" w:rsidR="004B73EB" w:rsidRPr="00E7634A" w:rsidRDefault="004B73EB" w:rsidP="00AB06FE">
            <w:pPr>
              <w:jc w:val="right"/>
            </w:pPr>
            <w:r w:rsidRPr="00E7634A">
              <w:rPr>
                <w:rFonts w:eastAsia="Liberation Serif"/>
              </w:rPr>
              <w:t xml:space="preserve">   </w:t>
            </w:r>
            <w:r w:rsidRPr="00E7634A">
              <w:t>8</w:t>
            </w:r>
          </w:p>
        </w:tc>
        <w:tc>
          <w:tcPr>
            <w:tcW w:w="1480" w:type="dxa"/>
            <w:vAlign w:val="bottom"/>
          </w:tcPr>
          <w:p w14:paraId="47856649" w14:textId="77777777" w:rsidR="004B73EB" w:rsidRPr="00E7634A" w:rsidRDefault="004B73EB" w:rsidP="00AB06FE">
            <w:pPr>
              <w:jc w:val="right"/>
            </w:pPr>
            <w:r w:rsidRPr="00E7634A">
              <w:rPr>
                <w:rFonts w:eastAsia="Liberation Serif"/>
              </w:rPr>
              <w:t xml:space="preserve">   </w:t>
            </w:r>
            <w:r w:rsidRPr="00E7634A">
              <w:t>33</w:t>
            </w:r>
          </w:p>
        </w:tc>
        <w:tc>
          <w:tcPr>
            <w:tcW w:w="1160" w:type="dxa"/>
            <w:vAlign w:val="bottom"/>
          </w:tcPr>
          <w:p w14:paraId="63B1C793" w14:textId="77777777" w:rsidR="004B73EB" w:rsidRPr="00E7634A" w:rsidRDefault="004B73EB" w:rsidP="00AB06FE">
            <w:pPr>
              <w:jc w:val="right"/>
            </w:pPr>
            <w:r w:rsidRPr="00E7634A">
              <w:rPr>
                <w:rFonts w:eastAsia="Liberation Serif"/>
              </w:rPr>
              <w:t xml:space="preserve">   </w:t>
            </w:r>
            <w:r w:rsidRPr="00E7634A">
              <w:t>3</w:t>
            </w:r>
          </w:p>
        </w:tc>
      </w:tr>
      <w:tr w:rsidR="004B73EB" w:rsidRPr="00E7634A" w14:paraId="6DA2A680" w14:textId="77777777" w:rsidTr="00AB06FE">
        <w:trPr>
          <w:trHeight w:val="300"/>
          <w:jc w:val="center"/>
        </w:trPr>
        <w:tc>
          <w:tcPr>
            <w:tcW w:w="2110" w:type="dxa"/>
            <w:vAlign w:val="bottom"/>
          </w:tcPr>
          <w:p w14:paraId="243AB19A" w14:textId="77777777" w:rsidR="004B73EB" w:rsidRPr="00E7634A" w:rsidRDefault="004B73EB" w:rsidP="00AB06FE">
            <w:proofErr w:type="spellStart"/>
            <w:r w:rsidRPr="00E7634A">
              <w:t>Лакцы</w:t>
            </w:r>
            <w:proofErr w:type="spellEnd"/>
          </w:p>
        </w:tc>
        <w:tc>
          <w:tcPr>
            <w:tcW w:w="1030" w:type="dxa"/>
            <w:vAlign w:val="bottom"/>
          </w:tcPr>
          <w:p w14:paraId="7ABC27F9"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1F568328" w14:textId="77777777" w:rsidR="004B73EB" w:rsidRPr="00E7634A" w:rsidRDefault="004B73EB" w:rsidP="00AB06FE">
            <w:pPr>
              <w:jc w:val="right"/>
            </w:pPr>
            <w:r w:rsidRPr="00E7634A">
              <w:rPr>
                <w:rFonts w:eastAsia="Liberation Serif"/>
              </w:rPr>
              <w:t xml:space="preserve">   </w:t>
            </w:r>
            <w:r w:rsidRPr="00E7634A">
              <w:t>10</w:t>
            </w:r>
          </w:p>
        </w:tc>
        <w:tc>
          <w:tcPr>
            <w:tcW w:w="1160" w:type="dxa"/>
            <w:vAlign w:val="bottom"/>
          </w:tcPr>
          <w:p w14:paraId="54F24735" w14:textId="77777777" w:rsidR="004B73EB" w:rsidRPr="00E7634A" w:rsidRDefault="004B73EB" w:rsidP="00AB06FE">
            <w:pPr>
              <w:jc w:val="right"/>
            </w:pPr>
            <w:r w:rsidRPr="00E7634A">
              <w:rPr>
                <w:rFonts w:eastAsia="Liberation Serif"/>
              </w:rPr>
              <w:t xml:space="preserve">   </w:t>
            </w:r>
            <w:r w:rsidRPr="00E7634A">
              <w:t>4</w:t>
            </w:r>
          </w:p>
        </w:tc>
      </w:tr>
      <w:tr w:rsidR="004B73EB" w:rsidRPr="00E7634A" w14:paraId="523215F0" w14:textId="77777777" w:rsidTr="00AB06FE">
        <w:trPr>
          <w:trHeight w:val="300"/>
          <w:jc w:val="center"/>
        </w:trPr>
        <w:tc>
          <w:tcPr>
            <w:tcW w:w="2110" w:type="dxa"/>
            <w:vAlign w:val="bottom"/>
          </w:tcPr>
          <w:p w14:paraId="13DA6C12" w14:textId="77777777" w:rsidR="004B73EB" w:rsidRPr="00E7634A" w:rsidRDefault="004B73EB" w:rsidP="00AB06FE">
            <w:proofErr w:type="spellStart"/>
            <w:r w:rsidRPr="00E7634A">
              <w:t>Лезгины</w:t>
            </w:r>
            <w:proofErr w:type="spellEnd"/>
          </w:p>
        </w:tc>
        <w:tc>
          <w:tcPr>
            <w:tcW w:w="1030" w:type="dxa"/>
            <w:vAlign w:val="bottom"/>
          </w:tcPr>
          <w:p w14:paraId="3D70B3D9" w14:textId="77777777" w:rsidR="004B73EB" w:rsidRPr="00E7634A" w:rsidRDefault="004B73EB" w:rsidP="00AB06FE">
            <w:pPr>
              <w:jc w:val="right"/>
            </w:pPr>
            <w:r w:rsidRPr="00E7634A">
              <w:rPr>
                <w:rFonts w:eastAsia="Liberation Serif"/>
              </w:rPr>
              <w:t xml:space="preserve">   </w:t>
            </w:r>
            <w:r w:rsidRPr="00E7634A">
              <w:t>15</w:t>
            </w:r>
          </w:p>
        </w:tc>
        <w:tc>
          <w:tcPr>
            <w:tcW w:w="1480" w:type="dxa"/>
            <w:vAlign w:val="bottom"/>
          </w:tcPr>
          <w:p w14:paraId="27B06659" w14:textId="77777777" w:rsidR="004B73EB" w:rsidRPr="00E7634A" w:rsidRDefault="004B73EB" w:rsidP="00AB06FE">
            <w:pPr>
              <w:jc w:val="right"/>
            </w:pPr>
            <w:r w:rsidRPr="00E7634A">
              <w:rPr>
                <w:rFonts w:eastAsia="Liberation Serif"/>
              </w:rPr>
              <w:t xml:space="preserve">   </w:t>
            </w:r>
            <w:r w:rsidRPr="00E7634A">
              <w:t>52</w:t>
            </w:r>
          </w:p>
        </w:tc>
        <w:tc>
          <w:tcPr>
            <w:tcW w:w="1160" w:type="dxa"/>
            <w:vAlign w:val="bottom"/>
          </w:tcPr>
          <w:p w14:paraId="355327FE" w14:textId="77777777" w:rsidR="004B73EB" w:rsidRPr="00E7634A" w:rsidRDefault="004B73EB" w:rsidP="00AB06FE">
            <w:pPr>
              <w:jc w:val="right"/>
            </w:pPr>
            <w:r w:rsidRPr="00E7634A">
              <w:rPr>
                <w:rFonts w:eastAsia="Liberation Serif"/>
              </w:rPr>
              <w:t xml:space="preserve">   </w:t>
            </w:r>
            <w:r w:rsidRPr="00E7634A">
              <w:t>14</w:t>
            </w:r>
          </w:p>
        </w:tc>
      </w:tr>
      <w:tr w:rsidR="004B73EB" w:rsidRPr="00E7634A" w14:paraId="1055ACFA" w14:textId="77777777" w:rsidTr="00AB06FE">
        <w:trPr>
          <w:trHeight w:val="300"/>
          <w:jc w:val="center"/>
        </w:trPr>
        <w:tc>
          <w:tcPr>
            <w:tcW w:w="2110" w:type="dxa"/>
            <w:vAlign w:val="bottom"/>
          </w:tcPr>
          <w:p w14:paraId="668069C8" w14:textId="77777777" w:rsidR="004B73EB" w:rsidRPr="00E7634A" w:rsidRDefault="004B73EB" w:rsidP="00AB06FE">
            <w:proofErr w:type="spellStart"/>
            <w:r w:rsidRPr="00E7634A">
              <w:t>Ногайцы</w:t>
            </w:r>
            <w:proofErr w:type="spellEnd"/>
          </w:p>
        </w:tc>
        <w:tc>
          <w:tcPr>
            <w:tcW w:w="1030" w:type="dxa"/>
            <w:vAlign w:val="bottom"/>
          </w:tcPr>
          <w:p w14:paraId="67671670" w14:textId="77777777" w:rsidR="004B73EB" w:rsidRPr="00E7634A" w:rsidRDefault="004B73EB" w:rsidP="00AB06FE">
            <w:pPr>
              <w:jc w:val="right"/>
            </w:pPr>
            <w:r w:rsidRPr="00E7634A">
              <w:t>-</w:t>
            </w:r>
          </w:p>
        </w:tc>
        <w:tc>
          <w:tcPr>
            <w:tcW w:w="1480" w:type="dxa"/>
            <w:vAlign w:val="bottom"/>
          </w:tcPr>
          <w:p w14:paraId="78D4BF65" w14:textId="77777777" w:rsidR="004B73EB" w:rsidRPr="00E7634A" w:rsidRDefault="004B73EB" w:rsidP="00AB06FE">
            <w:pPr>
              <w:jc w:val="right"/>
            </w:pPr>
            <w:r w:rsidRPr="00E7634A">
              <w:rPr>
                <w:rFonts w:eastAsia="Liberation Serif"/>
              </w:rPr>
              <w:t xml:space="preserve">   </w:t>
            </w:r>
            <w:r w:rsidRPr="00E7634A">
              <w:t>9</w:t>
            </w:r>
          </w:p>
        </w:tc>
        <w:tc>
          <w:tcPr>
            <w:tcW w:w="1160" w:type="dxa"/>
            <w:vAlign w:val="bottom"/>
          </w:tcPr>
          <w:p w14:paraId="14BF776F" w14:textId="77777777" w:rsidR="004B73EB" w:rsidRPr="00E7634A" w:rsidRDefault="004B73EB" w:rsidP="00AB06FE">
            <w:pPr>
              <w:jc w:val="right"/>
            </w:pPr>
            <w:r w:rsidRPr="00E7634A">
              <w:rPr>
                <w:rFonts w:eastAsia="Liberation Serif"/>
              </w:rPr>
              <w:t xml:space="preserve">   </w:t>
            </w:r>
            <w:r w:rsidRPr="00E7634A">
              <w:t>13</w:t>
            </w:r>
          </w:p>
        </w:tc>
      </w:tr>
      <w:tr w:rsidR="004B73EB" w:rsidRPr="00E7634A" w14:paraId="2171D39D" w14:textId="77777777" w:rsidTr="00AB06FE">
        <w:trPr>
          <w:trHeight w:val="300"/>
          <w:jc w:val="center"/>
        </w:trPr>
        <w:tc>
          <w:tcPr>
            <w:tcW w:w="2110" w:type="dxa"/>
            <w:vAlign w:val="bottom"/>
          </w:tcPr>
          <w:p w14:paraId="41D9A985" w14:textId="77777777" w:rsidR="004B73EB" w:rsidRPr="00E7634A" w:rsidRDefault="004B73EB" w:rsidP="00AB06FE">
            <w:proofErr w:type="spellStart"/>
            <w:r w:rsidRPr="00E7634A">
              <w:t>Рутульцы</w:t>
            </w:r>
            <w:proofErr w:type="spellEnd"/>
          </w:p>
        </w:tc>
        <w:tc>
          <w:tcPr>
            <w:tcW w:w="1030" w:type="dxa"/>
            <w:vAlign w:val="bottom"/>
          </w:tcPr>
          <w:p w14:paraId="56491DB8" w14:textId="77777777" w:rsidR="004B73EB" w:rsidRPr="00E7634A" w:rsidRDefault="004B73EB" w:rsidP="00AB06FE">
            <w:pPr>
              <w:jc w:val="right"/>
            </w:pPr>
            <w:r w:rsidRPr="00E7634A">
              <w:t>-</w:t>
            </w:r>
          </w:p>
        </w:tc>
        <w:tc>
          <w:tcPr>
            <w:tcW w:w="1480" w:type="dxa"/>
            <w:vAlign w:val="bottom"/>
          </w:tcPr>
          <w:p w14:paraId="4E0603D8"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57CE53CD" w14:textId="77777777" w:rsidR="004B73EB" w:rsidRPr="00E7634A" w:rsidRDefault="004B73EB" w:rsidP="00AB06FE">
            <w:pPr>
              <w:jc w:val="right"/>
            </w:pPr>
            <w:r w:rsidRPr="00E7634A">
              <w:t>-</w:t>
            </w:r>
          </w:p>
        </w:tc>
      </w:tr>
      <w:tr w:rsidR="004B73EB" w:rsidRPr="00E7634A" w14:paraId="6051003A" w14:textId="77777777" w:rsidTr="00AB06FE">
        <w:trPr>
          <w:trHeight w:val="300"/>
          <w:jc w:val="center"/>
        </w:trPr>
        <w:tc>
          <w:tcPr>
            <w:tcW w:w="2110" w:type="dxa"/>
            <w:vAlign w:val="bottom"/>
          </w:tcPr>
          <w:p w14:paraId="26CFF658" w14:textId="77777777" w:rsidR="004B73EB" w:rsidRPr="00E7634A" w:rsidRDefault="004B73EB" w:rsidP="00AB06FE">
            <w:proofErr w:type="spellStart"/>
            <w:r w:rsidRPr="00E7634A">
              <w:t>Табасараны</w:t>
            </w:r>
            <w:proofErr w:type="spellEnd"/>
          </w:p>
        </w:tc>
        <w:tc>
          <w:tcPr>
            <w:tcW w:w="1030" w:type="dxa"/>
            <w:vAlign w:val="bottom"/>
          </w:tcPr>
          <w:p w14:paraId="132A4C50" w14:textId="77777777" w:rsidR="004B73EB" w:rsidRPr="00E7634A" w:rsidRDefault="004B73EB" w:rsidP="00AB06FE">
            <w:pPr>
              <w:jc w:val="right"/>
            </w:pPr>
            <w:r w:rsidRPr="00E7634A">
              <w:t>-</w:t>
            </w:r>
          </w:p>
        </w:tc>
        <w:tc>
          <w:tcPr>
            <w:tcW w:w="1480" w:type="dxa"/>
            <w:vAlign w:val="bottom"/>
          </w:tcPr>
          <w:p w14:paraId="58BE5155" w14:textId="77777777" w:rsidR="004B73EB" w:rsidRPr="00E7634A" w:rsidRDefault="004B73EB" w:rsidP="00AB06FE">
            <w:pPr>
              <w:jc w:val="right"/>
            </w:pPr>
            <w:r w:rsidRPr="00E7634A">
              <w:rPr>
                <w:rFonts w:eastAsia="Liberation Serif"/>
              </w:rPr>
              <w:t xml:space="preserve">   </w:t>
            </w:r>
            <w:r w:rsidRPr="00E7634A">
              <w:t>4</w:t>
            </w:r>
          </w:p>
        </w:tc>
        <w:tc>
          <w:tcPr>
            <w:tcW w:w="1160" w:type="dxa"/>
            <w:vAlign w:val="bottom"/>
          </w:tcPr>
          <w:p w14:paraId="18431388"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7E1645E0" w14:textId="77777777" w:rsidTr="00AB06FE">
        <w:trPr>
          <w:trHeight w:val="300"/>
          <w:jc w:val="center"/>
        </w:trPr>
        <w:tc>
          <w:tcPr>
            <w:tcW w:w="2110" w:type="dxa"/>
            <w:vAlign w:val="bottom"/>
          </w:tcPr>
          <w:p w14:paraId="1E829746" w14:textId="77777777" w:rsidR="004B73EB" w:rsidRPr="00E7634A" w:rsidRDefault="004B73EB" w:rsidP="00AB06FE">
            <w:proofErr w:type="spellStart"/>
            <w:r w:rsidRPr="00E7634A">
              <w:t>Ингуши</w:t>
            </w:r>
            <w:proofErr w:type="spellEnd"/>
          </w:p>
        </w:tc>
        <w:tc>
          <w:tcPr>
            <w:tcW w:w="1030" w:type="dxa"/>
            <w:vAlign w:val="bottom"/>
          </w:tcPr>
          <w:p w14:paraId="12F228FB" w14:textId="77777777" w:rsidR="004B73EB" w:rsidRPr="00E7634A" w:rsidRDefault="004B73EB" w:rsidP="00AB06FE">
            <w:pPr>
              <w:jc w:val="right"/>
            </w:pPr>
            <w:r w:rsidRPr="00E7634A">
              <w:rPr>
                <w:rFonts w:eastAsia="Liberation Serif"/>
              </w:rPr>
              <w:t xml:space="preserve">   </w:t>
            </w:r>
            <w:r w:rsidRPr="00E7634A">
              <w:t>100</w:t>
            </w:r>
          </w:p>
        </w:tc>
        <w:tc>
          <w:tcPr>
            <w:tcW w:w="1480" w:type="dxa"/>
            <w:vAlign w:val="bottom"/>
          </w:tcPr>
          <w:p w14:paraId="6F1AE2C6" w14:textId="77777777" w:rsidR="004B73EB" w:rsidRPr="00E7634A" w:rsidRDefault="004B73EB" w:rsidP="00AB06FE">
            <w:pPr>
              <w:jc w:val="right"/>
            </w:pPr>
            <w:r w:rsidRPr="00E7634A">
              <w:rPr>
                <w:rFonts w:eastAsia="Liberation Serif"/>
              </w:rPr>
              <w:t xml:space="preserve">   </w:t>
            </w:r>
            <w:r w:rsidRPr="00E7634A">
              <w:t>341</w:t>
            </w:r>
          </w:p>
        </w:tc>
        <w:tc>
          <w:tcPr>
            <w:tcW w:w="1160" w:type="dxa"/>
            <w:vAlign w:val="bottom"/>
          </w:tcPr>
          <w:p w14:paraId="757AAB9B" w14:textId="77777777" w:rsidR="004B73EB" w:rsidRPr="00E7634A" w:rsidRDefault="004B73EB" w:rsidP="00AB06FE">
            <w:pPr>
              <w:jc w:val="right"/>
            </w:pPr>
            <w:r w:rsidRPr="00E7634A">
              <w:rPr>
                <w:rFonts w:eastAsia="Liberation Serif"/>
              </w:rPr>
              <w:t xml:space="preserve">   </w:t>
            </w:r>
            <w:r w:rsidRPr="00E7634A">
              <w:t>75</w:t>
            </w:r>
          </w:p>
        </w:tc>
      </w:tr>
      <w:tr w:rsidR="004B73EB" w:rsidRPr="00E7634A" w14:paraId="0D17B55F" w14:textId="77777777" w:rsidTr="00AB06FE">
        <w:trPr>
          <w:trHeight w:val="300"/>
          <w:jc w:val="center"/>
        </w:trPr>
        <w:tc>
          <w:tcPr>
            <w:tcW w:w="2110" w:type="dxa"/>
            <w:vAlign w:val="bottom"/>
          </w:tcPr>
          <w:p w14:paraId="3783AA39" w14:textId="77777777" w:rsidR="004B73EB" w:rsidRPr="00E7634A" w:rsidRDefault="004B73EB" w:rsidP="00AB06FE">
            <w:r w:rsidRPr="00E7634A">
              <w:t>Кабардинцы</w:t>
            </w:r>
          </w:p>
        </w:tc>
        <w:tc>
          <w:tcPr>
            <w:tcW w:w="1030" w:type="dxa"/>
            <w:vAlign w:val="bottom"/>
          </w:tcPr>
          <w:p w14:paraId="51260C52" w14:textId="77777777" w:rsidR="004B73EB" w:rsidRPr="00E7634A" w:rsidRDefault="004B73EB" w:rsidP="00AB06FE">
            <w:pPr>
              <w:jc w:val="right"/>
            </w:pPr>
            <w:r w:rsidRPr="00E7634A">
              <w:t>-</w:t>
            </w:r>
          </w:p>
        </w:tc>
        <w:tc>
          <w:tcPr>
            <w:tcW w:w="1480" w:type="dxa"/>
            <w:vAlign w:val="bottom"/>
          </w:tcPr>
          <w:p w14:paraId="3BB387CC" w14:textId="77777777" w:rsidR="004B73EB" w:rsidRPr="00E7634A" w:rsidRDefault="004B73EB" w:rsidP="00AB06FE">
            <w:pPr>
              <w:jc w:val="right"/>
            </w:pPr>
            <w:r w:rsidRPr="00E7634A">
              <w:rPr>
                <w:rFonts w:eastAsia="Liberation Serif"/>
              </w:rPr>
              <w:t xml:space="preserve">   </w:t>
            </w:r>
            <w:r w:rsidRPr="00E7634A">
              <w:t>4</w:t>
            </w:r>
          </w:p>
        </w:tc>
        <w:tc>
          <w:tcPr>
            <w:tcW w:w="1160" w:type="dxa"/>
            <w:vAlign w:val="bottom"/>
          </w:tcPr>
          <w:p w14:paraId="716D6710" w14:textId="77777777" w:rsidR="004B73EB" w:rsidRPr="00E7634A" w:rsidRDefault="004B73EB" w:rsidP="00AB06FE">
            <w:pPr>
              <w:jc w:val="right"/>
            </w:pPr>
            <w:r w:rsidRPr="00E7634A">
              <w:rPr>
                <w:rFonts w:eastAsia="Liberation Serif"/>
              </w:rPr>
              <w:t xml:space="preserve">   </w:t>
            </w:r>
            <w:r w:rsidRPr="00E7634A">
              <w:t>3</w:t>
            </w:r>
          </w:p>
        </w:tc>
      </w:tr>
      <w:tr w:rsidR="004B73EB" w:rsidRPr="00E7634A" w14:paraId="407AA3F8" w14:textId="77777777" w:rsidTr="00AB06FE">
        <w:trPr>
          <w:trHeight w:val="300"/>
          <w:jc w:val="center"/>
        </w:trPr>
        <w:tc>
          <w:tcPr>
            <w:tcW w:w="2110" w:type="dxa"/>
            <w:vAlign w:val="bottom"/>
          </w:tcPr>
          <w:p w14:paraId="6195A7FF" w14:textId="77777777" w:rsidR="004B73EB" w:rsidRPr="00E7634A" w:rsidRDefault="004B73EB" w:rsidP="00AB06FE">
            <w:proofErr w:type="spellStart"/>
            <w:r w:rsidRPr="00E7634A">
              <w:t>Калмыки</w:t>
            </w:r>
            <w:proofErr w:type="spellEnd"/>
          </w:p>
        </w:tc>
        <w:tc>
          <w:tcPr>
            <w:tcW w:w="1030" w:type="dxa"/>
            <w:vAlign w:val="bottom"/>
          </w:tcPr>
          <w:p w14:paraId="455ABB1A" w14:textId="77777777" w:rsidR="004B73EB" w:rsidRPr="00E7634A" w:rsidRDefault="004B73EB" w:rsidP="00AB06FE">
            <w:pPr>
              <w:jc w:val="right"/>
            </w:pPr>
            <w:r w:rsidRPr="00E7634A">
              <w:rPr>
                <w:rFonts w:eastAsia="Liberation Serif"/>
              </w:rPr>
              <w:t xml:space="preserve">   </w:t>
            </w:r>
            <w:r w:rsidRPr="00E7634A">
              <w:t>5</w:t>
            </w:r>
          </w:p>
        </w:tc>
        <w:tc>
          <w:tcPr>
            <w:tcW w:w="1480" w:type="dxa"/>
            <w:vAlign w:val="bottom"/>
          </w:tcPr>
          <w:p w14:paraId="44C8A9A4" w14:textId="77777777" w:rsidR="004B73EB" w:rsidRPr="00E7634A" w:rsidRDefault="004B73EB" w:rsidP="00AB06FE">
            <w:pPr>
              <w:jc w:val="right"/>
            </w:pPr>
            <w:r w:rsidRPr="00E7634A">
              <w:rPr>
                <w:rFonts w:eastAsia="Liberation Serif"/>
              </w:rPr>
              <w:t xml:space="preserve">   </w:t>
            </w:r>
            <w:r w:rsidRPr="00E7634A">
              <w:t>13</w:t>
            </w:r>
          </w:p>
        </w:tc>
        <w:tc>
          <w:tcPr>
            <w:tcW w:w="1160" w:type="dxa"/>
            <w:vAlign w:val="bottom"/>
          </w:tcPr>
          <w:p w14:paraId="6120C035" w14:textId="77777777" w:rsidR="004B73EB" w:rsidRPr="00E7634A" w:rsidRDefault="004B73EB" w:rsidP="00AB06FE">
            <w:pPr>
              <w:jc w:val="right"/>
            </w:pPr>
            <w:r w:rsidRPr="00E7634A">
              <w:rPr>
                <w:rFonts w:eastAsia="Liberation Serif"/>
              </w:rPr>
              <w:t xml:space="preserve">   </w:t>
            </w:r>
            <w:r w:rsidRPr="00E7634A">
              <w:t>4</w:t>
            </w:r>
          </w:p>
        </w:tc>
      </w:tr>
      <w:tr w:rsidR="004B73EB" w:rsidRPr="00E7634A" w14:paraId="13E31F2A" w14:textId="77777777" w:rsidTr="00AB06FE">
        <w:trPr>
          <w:trHeight w:val="300"/>
          <w:jc w:val="center"/>
        </w:trPr>
        <w:tc>
          <w:tcPr>
            <w:tcW w:w="2110" w:type="dxa"/>
            <w:vAlign w:val="bottom"/>
          </w:tcPr>
          <w:p w14:paraId="3BF13E74" w14:textId="77777777" w:rsidR="004B73EB" w:rsidRPr="00E7634A" w:rsidRDefault="004B73EB" w:rsidP="00AB06FE">
            <w:proofErr w:type="spellStart"/>
            <w:r w:rsidRPr="00E7634A">
              <w:t>Каракалпаки</w:t>
            </w:r>
            <w:proofErr w:type="spellEnd"/>
          </w:p>
        </w:tc>
        <w:tc>
          <w:tcPr>
            <w:tcW w:w="1030" w:type="dxa"/>
            <w:vAlign w:val="bottom"/>
          </w:tcPr>
          <w:p w14:paraId="30F5CE6B" w14:textId="77777777" w:rsidR="004B73EB" w:rsidRPr="00E7634A" w:rsidRDefault="004B73EB" w:rsidP="00AB06FE">
            <w:pPr>
              <w:jc w:val="right"/>
            </w:pPr>
            <w:r w:rsidRPr="00E7634A">
              <w:rPr>
                <w:rFonts w:eastAsia="Liberation Serif"/>
              </w:rPr>
              <w:t xml:space="preserve">   </w:t>
            </w:r>
            <w:r w:rsidRPr="00E7634A">
              <w:t>94</w:t>
            </w:r>
          </w:p>
        </w:tc>
        <w:tc>
          <w:tcPr>
            <w:tcW w:w="1480" w:type="dxa"/>
            <w:vAlign w:val="bottom"/>
          </w:tcPr>
          <w:p w14:paraId="60FCB663" w14:textId="77777777" w:rsidR="004B73EB" w:rsidRPr="00E7634A" w:rsidRDefault="004B73EB" w:rsidP="00AB06FE">
            <w:pPr>
              <w:jc w:val="right"/>
            </w:pPr>
            <w:r w:rsidRPr="00E7634A">
              <w:rPr>
                <w:rFonts w:eastAsia="Liberation Serif"/>
              </w:rPr>
              <w:t xml:space="preserve">   </w:t>
            </w:r>
            <w:r w:rsidRPr="00E7634A">
              <w:t>319</w:t>
            </w:r>
          </w:p>
        </w:tc>
        <w:tc>
          <w:tcPr>
            <w:tcW w:w="1160" w:type="dxa"/>
            <w:vAlign w:val="bottom"/>
          </w:tcPr>
          <w:p w14:paraId="59EDD3CC" w14:textId="77777777" w:rsidR="004B73EB" w:rsidRPr="00E7634A" w:rsidRDefault="004B73EB" w:rsidP="00AB06FE">
            <w:pPr>
              <w:jc w:val="right"/>
            </w:pPr>
            <w:r w:rsidRPr="00E7634A">
              <w:rPr>
                <w:rFonts w:eastAsia="Liberation Serif"/>
              </w:rPr>
              <w:t xml:space="preserve">   </w:t>
            </w:r>
            <w:r w:rsidRPr="00E7634A">
              <w:t>82</w:t>
            </w:r>
          </w:p>
        </w:tc>
      </w:tr>
      <w:tr w:rsidR="004B73EB" w:rsidRPr="00E7634A" w14:paraId="35C58DB8" w14:textId="77777777" w:rsidTr="00AB06FE">
        <w:trPr>
          <w:trHeight w:val="300"/>
          <w:jc w:val="center"/>
        </w:trPr>
        <w:tc>
          <w:tcPr>
            <w:tcW w:w="2110" w:type="dxa"/>
            <w:vAlign w:val="bottom"/>
          </w:tcPr>
          <w:p w14:paraId="0B2F50DF" w14:textId="77777777" w:rsidR="004B73EB" w:rsidRPr="00E7634A" w:rsidRDefault="004B73EB" w:rsidP="00AB06FE">
            <w:proofErr w:type="spellStart"/>
            <w:r w:rsidRPr="00E7634A">
              <w:t>Карелы</w:t>
            </w:r>
            <w:proofErr w:type="spellEnd"/>
          </w:p>
        </w:tc>
        <w:tc>
          <w:tcPr>
            <w:tcW w:w="1030" w:type="dxa"/>
            <w:vAlign w:val="bottom"/>
          </w:tcPr>
          <w:p w14:paraId="313E40D9"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3C4A8366" w14:textId="77777777" w:rsidR="004B73EB" w:rsidRPr="00E7634A" w:rsidRDefault="004B73EB" w:rsidP="00AB06FE">
            <w:pPr>
              <w:jc w:val="right"/>
            </w:pPr>
            <w:r w:rsidRPr="00E7634A">
              <w:rPr>
                <w:rFonts w:eastAsia="Liberation Serif"/>
              </w:rPr>
              <w:t xml:space="preserve">   </w:t>
            </w:r>
            <w:r w:rsidRPr="00E7634A">
              <w:t>6</w:t>
            </w:r>
          </w:p>
        </w:tc>
        <w:tc>
          <w:tcPr>
            <w:tcW w:w="1160" w:type="dxa"/>
            <w:vAlign w:val="bottom"/>
          </w:tcPr>
          <w:p w14:paraId="119FAD3C" w14:textId="77777777" w:rsidR="004B73EB" w:rsidRPr="00E7634A" w:rsidRDefault="004B73EB" w:rsidP="00AB06FE">
            <w:pPr>
              <w:jc w:val="right"/>
            </w:pPr>
            <w:r w:rsidRPr="00E7634A">
              <w:rPr>
                <w:rFonts w:eastAsia="Liberation Serif"/>
              </w:rPr>
              <w:t xml:space="preserve">   </w:t>
            </w:r>
            <w:r w:rsidRPr="00E7634A">
              <w:t>6</w:t>
            </w:r>
          </w:p>
        </w:tc>
      </w:tr>
      <w:tr w:rsidR="004B73EB" w:rsidRPr="00E7634A" w14:paraId="6902CF65" w14:textId="77777777" w:rsidTr="00AB06FE">
        <w:trPr>
          <w:trHeight w:val="300"/>
          <w:jc w:val="center"/>
        </w:trPr>
        <w:tc>
          <w:tcPr>
            <w:tcW w:w="2110" w:type="dxa"/>
            <w:vAlign w:val="bottom"/>
          </w:tcPr>
          <w:p w14:paraId="76DAAB26" w14:textId="77777777" w:rsidR="004B73EB" w:rsidRPr="00E7634A" w:rsidRDefault="004B73EB" w:rsidP="00AB06FE">
            <w:proofErr w:type="spellStart"/>
            <w:r w:rsidRPr="00E7634A">
              <w:t>Коми</w:t>
            </w:r>
            <w:proofErr w:type="spellEnd"/>
          </w:p>
        </w:tc>
        <w:tc>
          <w:tcPr>
            <w:tcW w:w="1030" w:type="dxa"/>
            <w:vAlign w:val="bottom"/>
          </w:tcPr>
          <w:p w14:paraId="3DE4D2CE" w14:textId="77777777" w:rsidR="004B73EB" w:rsidRPr="00E7634A" w:rsidRDefault="004B73EB" w:rsidP="00AB06FE">
            <w:pPr>
              <w:jc w:val="right"/>
            </w:pPr>
            <w:r w:rsidRPr="00E7634A">
              <w:t>-</w:t>
            </w:r>
          </w:p>
        </w:tc>
        <w:tc>
          <w:tcPr>
            <w:tcW w:w="1480" w:type="dxa"/>
            <w:vAlign w:val="bottom"/>
          </w:tcPr>
          <w:p w14:paraId="0E78085F" w14:textId="77777777" w:rsidR="004B73EB" w:rsidRPr="00E7634A" w:rsidRDefault="004B73EB" w:rsidP="00AB06FE">
            <w:pPr>
              <w:jc w:val="right"/>
            </w:pPr>
            <w:r w:rsidRPr="00E7634A">
              <w:rPr>
                <w:rFonts w:eastAsia="Liberation Serif"/>
              </w:rPr>
              <w:t xml:space="preserve">   </w:t>
            </w:r>
            <w:r w:rsidRPr="00E7634A">
              <w:t>1</w:t>
            </w:r>
          </w:p>
        </w:tc>
        <w:tc>
          <w:tcPr>
            <w:tcW w:w="1160" w:type="dxa"/>
            <w:vAlign w:val="bottom"/>
          </w:tcPr>
          <w:p w14:paraId="2DE5EEB1" w14:textId="77777777" w:rsidR="004B73EB" w:rsidRPr="00E7634A" w:rsidRDefault="004B73EB" w:rsidP="00AB06FE">
            <w:pPr>
              <w:jc w:val="right"/>
            </w:pPr>
            <w:r w:rsidRPr="00E7634A">
              <w:t>-</w:t>
            </w:r>
          </w:p>
        </w:tc>
      </w:tr>
      <w:tr w:rsidR="004B73EB" w:rsidRPr="00E7634A" w14:paraId="66C31EC0" w14:textId="77777777" w:rsidTr="00AB06FE">
        <w:trPr>
          <w:trHeight w:val="300"/>
          <w:jc w:val="center"/>
        </w:trPr>
        <w:tc>
          <w:tcPr>
            <w:tcW w:w="2110" w:type="dxa"/>
            <w:vAlign w:val="bottom"/>
          </w:tcPr>
          <w:p w14:paraId="2BDB4064" w14:textId="77777777" w:rsidR="004B73EB" w:rsidRPr="00E7634A" w:rsidRDefault="004B73EB" w:rsidP="00AB06FE">
            <w:proofErr w:type="spellStart"/>
            <w:r w:rsidRPr="00E7634A">
              <w:t>Марийцы</w:t>
            </w:r>
            <w:proofErr w:type="spellEnd"/>
          </w:p>
        </w:tc>
        <w:tc>
          <w:tcPr>
            <w:tcW w:w="1030" w:type="dxa"/>
            <w:vAlign w:val="bottom"/>
          </w:tcPr>
          <w:p w14:paraId="154208FC" w14:textId="77777777" w:rsidR="004B73EB" w:rsidRPr="00E7634A" w:rsidRDefault="004B73EB" w:rsidP="00AB06FE">
            <w:pPr>
              <w:jc w:val="right"/>
            </w:pPr>
            <w:r w:rsidRPr="00E7634A">
              <w:rPr>
                <w:rFonts w:eastAsia="Liberation Serif"/>
              </w:rPr>
              <w:t xml:space="preserve">   </w:t>
            </w:r>
            <w:r w:rsidRPr="00E7634A">
              <w:t>10</w:t>
            </w:r>
          </w:p>
        </w:tc>
        <w:tc>
          <w:tcPr>
            <w:tcW w:w="1480" w:type="dxa"/>
            <w:vAlign w:val="bottom"/>
          </w:tcPr>
          <w:p w14:paraId="215F580E" w14:textId="77777777" w:rsidR="004B73EB" w:rsidRPr="00E7634A" w:rsidRDefault="004B73EB" w:rsidP="00AB06FE">
            <w:pPr>
              <w:jc w:val="right"/>
            </w:pPr>
            <w:r w:rsidRPr="00E7634A">
              <w:rPr>
                <w:rFonts w:eastAsia="Liberation Serif"/>
              </w:rPr>
              <w:t xml:space="preserve">   </w:t>
            </w:r>
            <w:r w:rsidRPr="00E7634A">
              <w:t>30</w:t>
            </w:r>
          </w:p>
        </w:tc>
        <w:tc>
          <w:tcPr>
            <w:tcW w:w="1160" w:type="dxa"/>
            <w:vAlign w:val="bottom"/>
          </w:tcPr>
          <w:p w14:paraId="61C1E6E1" w14:textId="77777777" w:rsidR="004B73EB" w:rsidRPr="00E7634A" w:rsidRDefault="004B73EB" w:rsidP="00AB06FE">
            <w:pPr>
              <w:jc w:val="right"/>
            </w:pPr>
            <w:r w:rsidRPr="00E7634A">
              <w:rPr>
                <w:rFonts w:eastAsia="Liberation Serif"/>
              </w:rPr>
              <w:t xml:space="preserve">   </w:t>
            </w:r>
            <w:r w:rsidRPr="00E7634A">
              <w:t>10</w:t>
            </w:r>
          </w:p>
        </w:tc>
      </w:tr>
      <w:tr w:rsidR="004B73EB" w:rsidRPr="00E7634A" w14:paraId="3964010D" w14:textId="77777777" w:rsidTr="00AB06FE">
        <w:trPr>
          <w:trHeight w:val="300"/>
          <w:jc w:val="center"/>
        </w:trPr>
        <w:tc>
          <w:tcPr>
            <w:tcW w:w="2110" w:type="dxa"/>
            <w:vAlign w:val="bottom"/>
          </w:tcPr>
          <w:p w14:paraId="667FA3DC" w14:textId="77777777" w:rsidR="004B73EB" w:rsidRPr="00E7634A" w:rsidRDefault="004B73EB" w:rsidP="00AB06FE">
            <w:proofErr w:type="spellStart"/>
            <w:r w:rsidRPr="00E7634A">
              <w:t>Мордва</w:t>
            </w:r>
            <w:proofErr w:type="spellEnd"/>
          </w:p>
        </w:tc>
        <w:tc>
          <w:tcPr>
            <w:tcW w:w="1030" w:type="dxa"/>
            <w:vAlign w:val="bottom"/>
          </w:tcPr>
          <w:p w14:paraId="49BE0F48" w14:textId="77777777" w:rsidR="004B73EB" w:rsidRPr="00E7634A" w:rsidRDefault="004B73EB" w:rsidP="00AB06FE">
            <w:pPr>
              <w:jc w:val="right"/>
            </w:pPr>
            <w:r w:rsidRPr="00E7634A">
              <w:rPr>
                <w:rFonts w:eastAsia="Liberation Serif"/>
              </w:rPr>
              <w:t xml:space="preserve">   </w:t>
            </w:r>
            <w:r w:rsidRPr="00E7634A">
              <w:t>15</w:t>
            </w:r>
          </w:p>
        </w:tc>
        <w:tc>
          <w:tcPr>
            <w:tcW w:w="1480" w:type="dxa"/>
            <w:vAlign w:val="bottom"/>
          </w:tcPr>
          <w:p w14:paraId="1B5D0743" w14:textId="77777777" w:rsidR="004B73EB" w:rsidRPr="00E7634A" w:rsidRDefault="004B73EB" w:rsidP="00AB06FE">
            <w:pPr>
              <w:jc w:val="right"/>
            </w:pPr>
            <w:r w:rsidRPr="00E7634A">
              <w:rPr>
                <w:rFonts w:eastAsia="Liberation Serif"/>
              </w:rPr>
              <w:t xml:space="preserve">   </w:t>
            </w:r>
            <w:r w:rsidRPr="00E7634A">
              <w:t>58</w:t>
            </w:r>
          </w:p>
        </w:tc>
        <w:tc>
          <w:tcPr>
            <w:tcW w:w="1160" w:type="dxa"/>
            <w:vAlign w:val="bottom"/>
          </w:tcPr>
          <w:p w14:paraId="5AEC6177" w14:textId="77777777" w:rsidR="004B73EB" w:rsidRPr="00E7634A" w:rsidRDefault="004B73EB" w:rsidP="00AB06FE">
            <w:pPr>
              <w:jc w:val="right"/>
            </w:pPr>
            <w:r w:rsidRPr="00E7634A">
              <w:rPr>
                <w:rFonts w:eastAsia="Liberation Serif"/>
              </w:rPr>
              <w:t xml:space="preserve">   </w:t>
            </w:r>
            <w:r w:rsidRPr="00E7634A">
              <w:t>14</w:t>
            </w:r>
          </w:p>
        </w:tc>
      </w:tr>
      <w:tr w:rsidR="004B73EB" w:rsidRPr="00E7634A" w14:paraId="164FE77A" w14:textId="77777777" w:rsidTr="00AB06FE">
        <w:trPr>
          <w:trHeight w:val="300"/>
          <w:jc w:val="center"/>
        </w:trPr>
        <w:tc>
          <w:tcPr>
            <w:tcW w:w="2110" w:type="dxa"/>
            <w:vAlign w:val="bottom"/>
          </w:tcPr>
          <w:p w14:paraId="4C891C00" w14:textId="77777777" w:rsidR="004B73EB" w:rsidRPr="00E7634A" w:rsidRDefault="004B73EB" w:rsidP="00AB06FE">
            <w:proofErr w:type="spellStart"/>
            <w:r w:rsidRPr="00E7634A">
              <w:t>Осетины</w:t>
            </w:r>
            <w:proofErr w:type="spellEnd"/>
          </w:p>
        </w:tc>
        <w:tc>
          <w:tcPr>
            <w:tcW w:w="1030" w:type="dxa"/>
            <w:vAlign w:val="bottom"/>
          </w:tcPr>
          <w:p w14:paraId="43040264" w14:textId="77777777" w:rsidR="004B73EB" w:rsidRPr="00E7634A" w:rsidRDefault="004B73EB" w:rsidP="00AB06FE">
            <w:pPr>
              <w:jc w:val="right"/>
            </w:pPr>
            <w:r w:rsidRPr="00E7634A">
              <w:rPr>
                <w:rFonts w:eastAsia="Liberation Serif"/>
              </w:rPr>
              <w:t xml:space="preserve">   </w:t>
            </w:r>
            <w:r w:rsidRPr="00E7634A">
              <w:t>4</w:t>
            </w:r>
          </w:p>
        </w:tc>
        <w:tc>
          <w:tcPr>
            <w:tcW w:w="1480" w:type="dxa"/>
            <w:vAlign w:val="bottom"/>
          </w:tcPr>
          <w:p w14:paraId="0BDCA0BB" w14:textId="77777777" w:rsidR="004B73EB" w:rsidRPr="00E7634A" w:rsidRDefault="004B73EB" w:rsidP="00AB06FE">
            <w:pPr>
              <w:jc w:val="right"/>
            </w:pPr>
            <w:r w:rsidRPr="00E7634A">
              <w:rPr>
                <w:rFonts w:eastAsia="Liberation Serif"/>
              </w:rPr>
              <w:t xml:space="preserve">   </w:t>
            </w:r>
            <w:r w:rsidRPr="00E7634A">
              <w:t>13</w:t>
            </w:r>
          </w:p>
        </w:tc>
        <w:tc>
          <w:tcPr>
            <w:tcW w:w="1160" w:type="dxa"/>
            <w:vAlign w:val="bottom"/>
          </w:tcPr>
          <w:p w14:paraId="2A0ED6B7" w14:textId="77777777" w:rsidR="004B73EB" w:rsidRPr="00E7634A" w:rsidRDefault="004B73EB" w:rsidP="00AB06FE">
            <w:pPr>
              <w:jc w:val="right"/>
            </w:pPr>
            <w:r w:rsidRPr="00E7634A">
              <w:rPr>
                <w:rFonts w:eastAsia="Liberation Serif"/>
              </w:rPr>
              <w:t xml:space="preserve">   </w:t>
            </w:r>
            <w:r w:rsidRPr="00E7634A">
              <w:t>4</w:t>
            </w:r>
          </w:p>
        </w:tc>
      </w:tr>
      <w:tr w:rsidR="004B73EB" w:rsidRPr="00E7634A" w14:paraId="288D8DF1" w14:textId="77777777" w:rsidTr="00AB06FE">
        <w:trPr>
          <w:trHeight w:val="300"/>
          <w:jc w:val="center"/>
        </w:trPr>
        <w:tc>
          <w:tcPr>
            <w:tcW w:w="2110" w:type="dxa"/>
            <w:vAlign w:val="bottom"/>
          </w:tcPr>
          <w:p w14:paraId="126FE141" w14:textId="77777777" w:rsidR="004B73EB" w:rsidRPr="00E7634A" w:rsidRDefault="004B73EB" w:rsidP="00AB06FE">
            <w:proofErr w:type="spellStart"/>
            <w:r w:rsidRPr="00E7634A">
              <w:t>Татары</w:t>
            </w:r>
            <w:proofErr w:type="spellEnd"/>
          </w:p>
        </w:tc>
        <w:tc>
          <w:tcPr>
            <w:tcW w:w="1030" w:type="dxa"/>
            <w:vAlign w:val="bottom"/>
          </w:tcPr>
          <w:p w14:paraId="69213B59" w14:textId="77777777" w:rsidR="004B73EB" w:rsidRPr="00E7634A" w:rsidRDefault="004B73EB" w:rsidP="00AB06FE">
            <w:pPr>
              <w:jc w:val="right"/>
            </w:pPr>
            <w:r w:rsidRPr="00E7634A">
              <w:rPr>
                <w:rFonts w:eastAsia="Liberation Serif"/>
              </w:rPr>
              <w:t xml:space="preserve">  </w:t>
            </w:r>
            <w:r w:rsidRPr="00E7634A">
              <w:t>1 099</w:t>
            </w:r>
          </w:p>
        </w:tc>
        <w:tc>
          <w:tcPr>
            <w:tcW w:w="1480" w:type="dxa"/>
            <w:vAlign w:val="bottom"/>
          </w:tcPr>
          <w:p w14:paraId="3AEEC323" w14:textId="77777777" w:rsidR="004B73EB" w:rsidRPr="00E7634A" w:rsidRDefault="004B73EB" w:rsidP="00AB06FE">
            <w:pPr>
              <w:jc w:val="right"/>
            </w:pPr>
            <w:r w:rsidRPr="00E7634A">
              <w:rPr>
                <w:rFonts w:eastAsia="Liberation Serif"/>
              </w:rPr>
              <w:t xml:space="preserve">  </w:t>
            </w:r>
            <w:r w:rsidRPr="00E7634A">
              <w:t>3 131</w:t>
            </w:r>
          </w:p>
        </w:tc>
        <w:tc>
          <w:tcPr>
            <w:tcW w:w="1160" w:type="dxa"/>
            <w:vAlign w:val="bottom"/>
          </w:tcPr>
          <w:p w14:paraId="74C0EE94" w14:textId="77777777" w:rsidR="004B73EB" w:rsidRPr="00E7634A" w:rsidRDefault="004B73EB" w:rsidP="00AB06FE">
            <w:pPr>
              <w:jc w:val="right"/>
            </w:pPr>
            <w:r w:rsidRPr="00E7634A">
              <w:rPr>
                <w:rFonts w:eastAsia="Liberation Serif"/>
              </w:rPr>
              <w:t xml:space="preserve">   </w:t>
            </w:r>
            <w:r w:rsidRPr="00E7634A">
              <w:t>596</w:t>
            </w:r>
          </w:p>
        </w:tc>
      </w:tr>
      <w:tr w:rsidR="004B73EB" w:rsidRPr="00E7634A" w14:paraId="38A6E279" w14:textId="77777777" w:rsidTr="00AB06FE">
        <w:trPr>
          <w:trHeight w:val="300"/>
          <w:jc w:val="center"/>
        </w:trPr>
        <w:tc>
          <w:tcPr>
            <w:tcW w:w="2110" w:type="dxa"/>
            <w:vAlign w:val="bottom"/>
          </w:tcPr>
          <w:p w14:paraId="598B18DC" w14:textId="77777777" w:rsidR="004B73EB" w:rsidRPr="00E7634A" w:rsidRDefault="004B73EB" w:rsidP="00AB06FE">
            <w:proofErr w:type="spellStart"/>
            <w:r w:rsidRPr="00E7634A">
              <w:t>Тувинцы</w:t>
            </w:r>
            <w:proofErr w:type="spellEnd"/>
          </w:p>
        </w:tc>
        <w:tc>
          <w:tcPr>
            <w:tcW w:w="1030" w:type="dxa"/>
            <w:vAlign w:val="bottom"/>
          </w:tcPr>
          <w:p w14:paraId="4845A69C"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33157DB9" w14:textId="77777777" w:rsidR="004B73EB" w:rsidRPr="00E7634A" w:rsidRDefault="004B73EB" w:rsidP="00AB06FE">
            <w:pPr>
              <w:jc w:val="right"/>
            </w:pPr>
            <w:r w:rsidRPr="00E7634A">
              <w:rPr>
                <w:rFonts w:eastAsia="Liberation Serif"/>
              </w:rPr>
              <w:t xml:space="preserve">   </w:t>
            </w:r>
            <w:r w:rsidRPr="00E7634A">
              <w:t>9</w:t>
            </w:r>
          </w:p>
        </w:tc>
        <w:tc>
          <w:tcPr>
            <w:tcW w:w="1160" w:type="dxa"/>
            <w:vAlign w:val="bottom"/>
          </w:tcPr>
          <w:p w14:paraId="5A84EDE2" w14:textId="77777777" w:rsidR="004B73EB" w:rsidRPr="00E7634A" w:rsidRDefault="004B73EB" w:rsidP="00AB06FE">
            <w:pPr>
              <w:jc w:val="right"/>
            </w:pPr>
            <w:r w:rsidRPr="00E7634A">
              <w:rPr>
                <w:rFonts w:eastAsia="Liberation Serif"/>
              </w:rPr>
              <w:t xml:space="preserve">   </w:t>
            </w:r>
            <w:r w:rsidRPr="00E7634A">
              <w:t>2</w:t>
            </w:r>
          </w:p>
        </w:tc>
      </w:tr>
      <w:tr w:rsidR="004B73EB" w:rsidRPr="00E7634A" w14:paraId="21C9F21E" w14:textId="77777777" w:rsidTr="00AB06FE">
        <w:trPr>
          <w:trHeight w:val="300"/>
          <w:jc w:val="center"/>
        </w:trPr>
        <w:tc>
          <w:tcPr>
            <w:tcW w:w="2110" w:type="dxa"/>
            <w:vAlign w:val="bottom"/>
          </w:tcPr>
          <w:p w14:paraId="754B20F5" w14:textId="77777777" w:rsidR="004B73EB" w:rsidRPr="00E7634A" w:rsidRDefault="004B73EB" w:rsidP="00AB06FE">
            <w:proofErr w:type="spellStart"/>
            <w:r w:rsidRPr="00E7634A">
              <w:t>Удмурты</w:t>
            </w:r>
            <w:proofErr w:type="spellEnd"/>
          </w:p>
        </w:tc>
        <w:tc>
          <w:tcPr>
            <w:tcW w:w="1030" w:type="dxa"/>
            <w:vAlign w:val="bottom"/>
          </w:tcPr>
          <w:p w14:paraId="5E3C5183" w14:textId="77777777" w:rsidR="004B73EB" w:rsidRPr="00E7634A" w:rsidRDefault="004B73EB" w:rsidP="00AB06FE">
            <w:pPr>
              <w:jc w:val="right"/>
            </w:pPr>
            <w:r w:rsidRPr="00E7634A">
              <w:rPr>
                <w:rFonts w:eastAsia="Liberation Serif"/>
              </w:rPr>
              <w:t xml:space="preserve">   </w:t>
            </w:r>
            <w:r w:rsidRPr="00E7634A">
              <w:t>14</w:t>
            </w:r>
          </w:p>
        </w:tc>
        <w:tc>
          <w:tcPr>
            <w:tcW w:w="1480" w:type="dxa"/>
            <w:vAlign w:val="bottom"/>
          </w:tcPr>
          <w:p w14:paraId="4B0FE7D4" w14:textId="77777777" w:rsidR="004B73EB" w:rsidRPr="00E7634A" w:rsidRDefault="004B73EB" w:rsidP="00AB06FE">
            <w:pPr>
              <w:jc w:val="right"/>
            </w:pPr>
            <w:r w:rsidRPr="00E7634A">
              <w:rPr>
                <w:rFonts w:eastAsia="Liberation Serif"/>
              </w:rPr>
              <w:t xml:space="preserve">   </w:t>
            </w:r>
            <w:r w:rsidRPr="00E7634A">
              <w:t>46</w:t>
            </w:r>
          </w:p>
        </w:tc>
        <w:tc>
          <w:tcPr>
            <w:tcW w:w="1160" w:type="dxa"/>
            <w:vAlign w:val="bottom"/>
          </w:tcPr>
          <w:p w14:paraId="3C3D96AB" w14:textId="77777777" w:rsidR="004B73EB" w:rsidRPr="00E7634A" w:rsidRDefault="004B73EB" w:rsidP="00AB06FE">
            <w:pPr>
              <w:jc w:val="right"/>
            </w:pPr>
            <w:r w:rsidRPr="00E7634A">
              <w:rPr>
                <w:rFonts w:eastAsia="Liberation Serif"/>
              </w:rPr>
              <w:t xml:space="preserve">   </w:t>
            </w:r>
            <w:r w:rsidRPr="00E7634A">
              <w:t>9</w:t>
            </w:r>
          </w:p>
        </w:tc>
      </w:tr>
      <w:tr w:rsidR="004B73EB" w:rsidRPr="00E7634A" w14:paraId="677AC90B" w14:textId="77777777" w:rsidTr="00AB06FE">
        <w:trPr>
          <w:trHeight w:val="300"/>
          <w:jc w:val="center"/>
        </w:trPr>
        <w:tc>
          <w:tcPr>
            <w:tcW w:w="2110" w:type="dxa"/>
            <w:vAlign w:val="bottom"/>
          </w:tcPr>
          <w:p w14:paraId="5B5A3420" w14:textId="77777777" w:rsidR="004B73EB" w:rsidRPr="00E7634A" w:rsidRDefault="004B73EB" w:rsidP="00AB06FE">
            <w:proofErr w:type="spellStart"/>
            <w:r w:rsidRPr="00E7634A">
              <w:t>Чеченцы</w:t>
            </w:r>
            <w:proofErr w:type="spellEnd"/>
          </w:p>
        </w:tc>
        <w:tc>
          <w:tcPr>
            <w:tcW w:w="1030" w:type="dxa"/>
            <w:vAlign w:val="bottom"/>
          </w:tcPr>
          <w:p w14:paraId="2E8E978D" w14:textId="77777777" w:rsidR="004B73EB" w:rsidRPr="00E7634A" w:rsidRDefault="004B73EB" w:rsidP="00AB06FE">
            <w:pPr>
              <w:jc w:val="right"/>
            </w:pPr>
            <w:r w:rsidRPr="00E7634A">
              <w:rPr>
                <w:rFonts w:eastAsia="Liberation Serif"/>
              </w:rPr>
              <w:t xml:space="preserve">   </w:t>
            </w:r>
            <w:r w:rsidRPr="00E7634A">
              <w:t>155</w:t>
            </w:r>
          </w:p>
        </w:tc>
        <w:tc>
          <w:tcPr>
            <w:tcW w:w="1480" w:type="dxa"/>
            <w:vAlign w:val="bottom"/>
          </w:tcPr>
          <w:p w14:paraId="2F58D397" w14:textId="77777777" w:rsidR="004B73EB" w:rsidRPr="00E7634A" w:rsidRDefault="004B73EB" w:rsidP="00AB06FE">
            <w:pPr>
              <w:jc w:val="right"/>
            </w:pPr>
            <w:r w:rsidRPr="00E7634A">
              <w:rPr>
                <w:rFonts w:eastAsia="Liberation Serif"/>
              </w:rPr>
              <w:t xml:space="preserve">   </w:t>
            </w:r>
            <w:r w:rsidRPr="00E7634A">
              <w:t>575</w:t>
            </w:r>
          </w:p>
        </w:tc>
        <w:tc>
          <w:tcPr>
            <w:tcW w:w="1160" w:type="dxa"/>
            <w:vAlign w:val="bottom"/>
          </w:tcPr>
          <w:p w14:paraId="7DBA19C0" w14:textId="77777777" w:rsidR="004B73EB" w:rsidRPr="00E7634A" w:rsidRDefault="004B73EB" w:rsidP="00AB06FE">
            <w:pPr>
              <w:jc w:val="right"/>
            </w:pPr>
            <w:r w:rsidRPr="00E7634A">
              <w:rPr>
                <w:rFonts w:eastAsia="Liberation Serif"/>
              </w:rPr>
              <w:t xml:space="preserve">   </w:t>
            </w:r>
            <w:r w:rsidRPr="00E7634A">
              <w:t>120</w:t>
            </w:r>
          </w:p>
        </w:tc>
      </w:tr>
      <w:tr w:rsidR="004B73EB" w:rsidRPr="00E7634A" w14:paraId="6DD315E8" w14:textId="77777777" w:rsidTr="00AB06FE">
        <w:trPr>
          <w:trHeight w:val="300"/>
          <w:jc w:val="center"/>
        </w:trPr>
        <w:tc>
          <w:tcPr>
            <w:tcW w:w="2110" w:type="dxa"/>
            <w:vAlign w:val="bottom"/>
          </w:tcPr>
          <w:p w14:paraId="6C7F9338" w14:textId="77777777" w:rsidR="004B73EB" w:rsidRPr="00E7634A" w:rsidRDefault="004B73EB" w:rsidP="00AB06FE">
            <w:proofErr w:type="spellStart"/>
            <w:r w:rsidRPr="00E7634A">
              <w:t>Чуваши</w:t>
            </w:r>
            <w:proofErr w:type="spellEnd"/>
          </w:p>
        </w:tc>
        <w:tc>
          <w:tcPr>
            <w:tcW w:w="1030" w:type="dxa"/>
            <w:vAlign w:val="bottom"/>
          </w:tcPr>
          <w:p w14:paraId="753FBE95" w14:textId="77777777" w:rsidR="004B73EB" w:rsidRPr="00E7634A" w:rsidRDefault="004B73EB" w:rsidP="00AB06FE">
            <w:pPr>
              <w:jc w:val="right"/>
            </w:pPr>
            <w:r w:rsidRPr="00E7634A">
              <w:rPr>
                <w:rFonts w:eastAsia="Liberation Serif"/>
              </w:rPr>
              <w:t xml:space="preserve">   </w:t>
            </w:r>
            <w:r w:rsidRPr="00E7634A">
              <w:t>15</w:t>
            </w:r>
          </w:p>
        </w:tc>
        <w:tc>
          <w:tcPr>
            <w:tcW w:w="1480" w:type="dxa"/>
            <w:vAlign w:val="bottom"/>
          </w:tcPr>
          <w:p w14:paraId="297F420E" w14:textId="77777777" w:rsidR="004B73EB" w:rsidRPr="00E7634A" w:rsidRDefault="004B73EB" w:rsidP="00AB06FE">
            <w:pPr>
              <w:jc w:val="right"/>
            </w:pPr>
            <w:r w:rsidRPr="00E7634A">
              <w:rPr>
                <w:rFonts w:eastAsia="Liberation Serif"/>
              </w:rPr>
              <w:t xml:space="preserve">   </w:t>
            </w:r>
            <w:r w:rsidRPr="00E7634A">
              <w:t>48</w:t>
            </w:r>
          </w:p>
        </w:tc>
        <w:tc>
          <w:tcPr>
            <w:tcW w:w="1160" w:type="dxa"/>
            <w:vAlign w:val="bottom"/>
          </w:tcPr>
          <w:p w14:paraId="1215EA88" w14:textId="77777777" w:rsidR="004B73EB" w:rsidRPr="00E7634A" w:rsidRDefault="004B73EB" w:rsidP="00AB06FE">
            <w:pPr>
              <w:jc w:val="right"/>
            </w:pPr>
            <w:r w:rsidRPr="00E7634A">
              <w:rPr>
                <w:rFonts w:eastAsia="Liberation Serif"/>
              </w:rPr>
              <w:t xml:space="preserve">   </w:t>
            </w:r>
            <w:r w:rsidRPr="00E7634A">
              <w:t>12</w:t>
            </w:r>
          </w:p>
        </w:tc>
      </w:tr>
      <w:tr w:rsidR="004B73EB" w:rsidRPr="00E7634A" w14:paraId="544D06A6" w14:textId="77777777" w:rsidTr="00AB06FE">
        <w:trPr>
          <w:trHeight w:val="300"/>
          <w:jc w:val="center"/>
        </w:trPr>
        <w:tc>
          <w:tcPr>
            <w:tcW w:w="2110" w:type="dxa"/>
            <w:vAlign w:val="bottom"/>
          </w:tcPr>
          <w:p w14:paraId="55FC4F74" w14:textId="77777777" w:rsidR="004B73EB" w:rsidRPr="00E7634A" w:rsidRDefault="004B73EB" w:rsidP="00AB06FE">
            <w:proofErr w:type="spellStart"/>
            <w:proofErr w:type="gramStart"/>
            <w:r w:rsidRPr="00E7634A">
              <w:t>Саха</w:t>
            </w:r>
            <w:proofErr w:type="spellEnd"/>
            <w:r w:rsidRPr="00E7634A">
              <w:t>(</w:t>
            </w:r>
            <w:proofErr w:type="spellStart"/>
            <w:proofErr w:type="gramEnd"/>
            <w:r w:rsidRPr="00E7634A">
              <w:t>Якуты</w:t>
            </w:r>
            <w:proofErr w:type="spellEnd"/>
            <w:r w:rsidRPr="00E7634A">
              <w:t>)</w:t>
            </w:r>
          </w:p>
        </w:tc>
        <w:tc>
          <w:tcPr>
            <w:tcW w:w="1030" w:type="dxa"/>
            <w:vAlign w:val="bottom"/>
          </w:tcPr>
          <w:p w14:paraId="4B80FDD1" w14:textId="77777777" w:rsidR="004B73EB" w:rsidRPr="00E7634A" w:rsidRDefault="004B73EB" w:rsidP="00AB06FE">
            <w:pPr>
              <w:jc w:val="right"/>
            </w:pPr>
            <w:r w:rsidRPr="00E7634A">
              <w:rPr>
                <w:rFonts w:eastAsia="Liberation Serif"/>
              </w:rPr>
              <w:t xml:space="preserve">   </w:t>
            </w:r>
            <w:r w:rsidRPr="00E7634A">
              <w:t>79</w:t>
            </w:r>
          </w:p>
        </w:tc>
        <w:tc>
          <w:tcPr>
            <w:tcW w:w="1480" w:type="dxa"/>
            <w:vAlign w:val="bottom"/>
          </w:tcPr>
          <w:p w14:paraId="2E960B40" w14:textId="77777777" w:rsidR="004B73EB" w:rsidRPr="00E7634A" w:rsidRDefault="004B73EB" w:rsidP="00AB06FE">
            <w:pPr>
              <w:jc w:val="right"/>
            </w:pPr>
            <w:r w:rsidRPr="00E7634A">
              <w:rPr>
                <w:rFonts w:eastAsia="Liberation Serif"/>
              </w:rPr>
              <w:t xml:space="preserve">   </w:t>
            </w:r>
            <w:r w:rsidRPr="00E7634A">
              <w:t>141</w:t>
            </w:r>
          </w:p>
        </w:tc>
        <w:tc>
          <w:tcPr>
            <w:tcW w:w="1160" w:type="dxa"/>
            <w:vAlign w:val="bottom"/>
          </w:tcPr>
          <w:p w14:paraId="4D3A654D" w14:textId="77777777" w:rsidR="004B73EB" w:rsidRPr="00E7634A" w:rsidRDefault="004B73EB" w:rsidP="00AB06FE">
            <w:pPr>
              <w:jc w:val="right"/>
            </w:pPr>
            <w:r w:rsidRPr="00E7634A">
              <w:rPr>
                <w:rFonts w:eastAsia="Liberation Serif"/>
              </w:rPr>
              <w:t xml:space="preserve">   </w:t>
            </w:r>
            <w:r w:rsidRPr="00E7634A">
              <w:t>3</w:t>
            </w:r>
          </w:p>
        </w:tc>
      </w:tr>
      <w:tr w:rsidR="004B73EB" w:rsidRPr="00E7634A" w14:paraId="05E19441" w14:textId="77777777" w:rsidTr="00AB06FE">
        <w:trPr>
          <w:trHeight w:val="300"/>
          <w:jc w:val="center"/>
        </w:trPr>
        <w:tc>
          <w:tcPr>
            <w:tcW w:w="2110" w:type="dxa"/>
            <w:vAlign w:val="bottom"/>
          </w:tcPr>
          <w:p w14:paraId="2A04F9AE" w14:textId="77777777" w:rsidR="004B73EB" w:rsidRPr="00E7634A" w:rsidRDefault="004B73EB" w:rsidP="00AB06FE">
            <w:proofErr w:type="spellStart"/>
            <w:r w:rsidRPr="00E7634A">
              <w:t>Адыгейцы</w:t>
            </w:r>
            <w:proofErr w:type="spellEnd"/>
          </w:p>
        </w:tc>
        <w:tc>
          <w:tcPr>
            <w:tcW w:w="1030" w:type="dxa"/>
            <w:vAlign w:val="bottom"/>
          </w:tcPr>
          <w:p w14:paraId="1BEB46DB" w14:textId="77777777" w:rsidR="004B73EB" w:rsidRPr="00E7634A" w:rsidRDefault="004B73EB" w:rsidP="00AB06FE">
            <w:pPr>
              <w:jc w:val="right"/>
            </w:pPr>
            <w:r w:rsidRPr="00E7634A">
              <w:t>-</w:t>
            </w:r>
          </w:p>
        </w:tc>
        <w:tc>
          <w:tcPr>
            <w:tcW w:w="1480" w:type="dxa"/>
            <w:vAlign w:val="bottom"/>
          </w:tcPr>
          <w:p w14:paraId="2C09ED57" w14:textId="77777777" w:rsidR="004B73EB" w:rsidRPr="00E7634A" w:rsidRDefault="004B73EB" w:rsidP="00AB06FE">
            <w:pPr>
              <w:jc w:val="right"/>
            </w:pPr>
            <w:r w:rsidRPr="00E7634A">
              <w:rPr>
                <w:rFonts w:eastAsia="Liberation Serif"/>
              </w:rPr>
              <w:t xml:space="preserve">   </w:t>
            </w:r>
            <w:r w:rsidRPr="00E7634A">
              <w:t>3</w:t>
            </w:r>
          </w:p>
        </w:tc>
        <w:tc>
          <w:tcPr>
            <w:tcW w:w="1160" w:type="dxa"/>
            <w:vAlign w:val="bottom"/>
          </w:tcPr>
          <w:p w14:paraId="13E2FBC6" w14:textId="77777777" w:rsidR="004B73EB" w:rsidRPr="00E7634A" w:rsidRDefault="004B73EB" w:rsidP="00AB06FE">
            <w:pPr>
              <w:jc w:val="right"/>
            </w:pPr>
            <w:r w:rsidRPr="00E7634A">
              <w:t>-</w:t>
            </w:r>
          </w:p>
        </w:tc>
      </w:tr>
      <w:tr w:rsidR="004B73EB" w:rsidRPr="00E7634A" w14:paraId="35998E10" w14:textId="77777777" w:rsidTr="00AB06FE">
        <w:trPr>
          <w:trHeight w:val="300"/>
          <w:jc w:val="center"/>
        </w:trPr>
        <w:tc>
          <w:tcPr>
            <w:tcW w:w="2110" w:type="dxa"/>
            <w:vAlign w:val="bottom"/>
          </w:tcPr>
          <w:p w14:paraId="3A01335E" w14:textId="77777777" w:rsidR="004B73EB" w:rsidRPr="00E7634A" w:rsidRDefault="004B73EB" w:rsidP="00AB06FE">
            <w:proofErr w:type="spellStart"/>
            <w:r w:rsidRPr="00E7634A">
              <w:t>Алтайцы</w:t>
            </w:r>
            <w:proofErr w:type="spellEnd"/>
          </w:p>
        </w:tc>
        <w:tc>
          <w:tcPr>
            <w:tcW w:w="1030" w:type="dxa"/>
            <w:vAlign w:val="bottom"/>
          </w:tcPr>
          <w:p w14:paraId="5B1C6800"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6BCEB372" w14:textId="77777777" w:rsidR="004B73EB" w:rsidRPr="00E7634A" w:rsidRDefault="004B73EB" w:rsidP="00AB06FE">
            <w:pPr>
              <w:jc w:val="right"/>
            </w:pPr>
            <w:r w:rsidRPr="00E7634A">
              <w:rPr>
                <w:rFonts w:eastAsia="Liberation Serif"/>
              </w:rPr>
              <w:t xml:space="preserve">   </w:t>
            </w:r>
            <w:r w:rsidRPr="00E7634A">
              <w:t>4</w:t>
            </w:r>
          </w:p>
        </w:tc>
        <w:tc>
          <w:tcPr>
            <w:tcW w:w="1160" w:type="dxa"/>
            <w:vAlign w:val="bottom"/>
          </w:tcPr>
          <w:p w14:paraId="73C70862"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06BFA440" w14:textId="77777777" w:rsidTr="00AB06FE">
        <w:trPr>
          <w:trHeight w:val="300"/>
          <w:jc w:val="center"/>
        </w:trPr>
        <w:tc>
          <w:tcPr>
            <w:tcW w:w="2110" w:type="dxa"/>
            <w:vAlign w:val="bottom"/>
          </w:tcPr>
          <w:p w14:paraId="5EEBDC65" w14:textId="77777777" w:rsidR="004B73EB" w:rsidRPr="00E7634A" w:rsidRDefault="004B73EB" w:rsidP="00AB06FE">
            <w:proofErr w:type="spellStart"/>
            <w:r w:rsidRPr="00E7634A">
              <w:t>Евреи</w:t>
            </w:r>
            <w:proofErr w:type="spellEnd"/>
          </w:p>
        </w:tc>
        <w:tc>
          <w:tcPr>
            <w:tcW w:w="1030" w:type="dxa"/>
            <w:vAlign w:val="bottom"/>
          </w:tcPr>
          <w:p w14:paraId="1972EDB4" w14:textId="77777777" w:rsidR="004B73EB" w:rsidRPr="00E7634A" w:rsidRDefault="004B73EB" w:rsidP="00AB06FE">
            <w:pPr>
              <w:jc w:val="right"/>
            </w:pPr>
            <w:r w:rsidRPr="00E7634A">
              <w:rPr>
                <w:rFonts w:eastAsia="Liberation Serif"/>
              </w:rPr>
              <w:t xml:space="preserve">   </w:t>
            </w:r>
            <w:r w:rsidRPr="00E7634A">
              <w:t>14</w:t>
            </w:r>
          </w:p>
        </w:tc>
        <w:tc>
          <w:tcPr>
            <w:tcW w:w="1480" w:type="dxa"/>
            <w:vAlign w:val="bottom"/>
          </w:tcPr>
          <w:p w14:paraId="6915D227" w14:textId="77777777" w:rsidR="004B73EB" w:rsidRPr="00E7634A" w:rsidRDefault="004B73EB" w:rsidP="00AB06FE">
            <w:pPr>
              <w:jc w:val="right"/>
            </w:pPr>
            <w:r w:rsidRPr="00E7634A">
              <w:rPr>
                <w:rFonts w:eastAsia="Liberation Serif"/>
              </w:rPr>
              <w:t xml:space="preserve">   </w:t>
            </w:r>
            <w:r w:rsidRPr="00E7634A">
              <w:t>45</w:t>
            </w:r>
          </w:p>
        </w:tc>
        <w:tc>
          <w:tcPr>
            <w:tcW w:w="1160" w:type="dxa"/>
            <w:vAlign w:val="bottom"/>
          </w:tcPr>
          <w:p w14:paraId="052C121D" w14:textId="77777777" w:rsidR="004B73EB" w:rsidRPr="00E7634A" w:rsidRDefault="004B73EB" w:rsidP="00AB06FE">
            <w:pPr>
              <w:jc w:val="right"/>
            </w:pPr>
            <w:r w:rsidRPr="00E7634A">
              <w:rPr>
                <w:rFonts w:eastAsia="Liberation Serif"/>
              </w:rPr>
              <w:t xml:space="preserve">   </w:t>
            </w:r>
            <w:r w:rsidRPr="00E7634A">
              <w:t>10</w:t>
            </w:r>
          </w:p>
        </w:tc>
      </w:tr>
      <w:tr w:rsidR="004B73EB" w:rsidRPr="00E7634A" w14:paraId="458B7E38" w14:textId="77777777" w:rsidTr="00AB06FE">
        <w:trPr>
          <w:trHeight w:val="300"/>
          <w:jc w:val="center"/>
        </w:trPr>
        <w:tc>
          <w:tcPr>
            <w:tcW w:w="2110" w:type="dxa"/>
            <w:vAlign w:val="bottom"/>
          </w:tcPr>
          <w:p w14:paraId="010CEA32" w14:textId="77777777" w:rsidR="004B73EB" w:rsidRPr="00E7634A" w:rsidRDefault="004B73EB" w:rsidP="00AB06FE">
            <w:proofErr w:type="spellStart"/>
            <w:r w:rsidRPr="00E7634A">
              <w:t>Карачаевцы</w:t>
            </w:r>
            <w:proofErr w:type="spellEnd"/>
          </w:p>
        </w:tc>
        <w:tc>
          <w:tcPr>
            <w:tcW w:w="1030" w:type="dxa"/>
            <w:vAlign w:val="bottom"/>
          </w:tcPr>
          <w:p w14:paraId="67812374" w14:textId="77777777" w:rsidR="004B73EB" w:rsidRPr="00E7634A" w:rsidRDefault="004B73EB" w:rsidP="00AB06FE">
            <w:pPr>
              <w:jc w:val="right"/>
            </w:pPr>
            <w:r w:rsidRPr="00E7634A">
              <w:rPr>
                <w:rFonts w:eastAsia="Liberation Serif"/>
              </w:rPr>
              <w:t xml:space="preserve">   </w:t>
            </w:r>
            <w:r w:rsidRPr="00E7634A">
              <w:t>7</w:t>
            </w:r>
          </w:p>
        </w:tc>
        <w:tc>
          <w:tcPr>
            <w:tcW w:w="1480" w:type="dxa"/>
            <w:vAlign w:val="bottom"/>
          </w:tcPr>
          <w:p w14:paraId="603A082F" w14:textId="77777777" w:rsidR="004B73EB" w:rsidRPr="00E7634A" w:rsidRDefault="004B73EB" w:rsidP="00AB06FE">
            <w:pPr>
              <w:jc w:val="right"/>
            </w:pPr>
            <w:r w:rsidRPr="00E7634A">
              <w:rPr>
                <w:rFonts w:eastAsia="Liberation Serif"/>
              </w:rPr>
              <w:t xml:space="preserve">   </w:t>
            </w:r>
            <w:r w:rsidRPr="00E7634A">
              <w:t>23</w:t>
            </w:r>
          </w:p>
        </w:tc>
        <w:tc>
          <w:tcPr>
            <w:tcW w:w="1160" w:type="dxa"/>
            <w:vAlign w:val="bottom"/>
          </w:tcPr>
          <w:p w14:paraId="2D58DFB9" w14:textId="77777777" w:rsidR="004B73EB" w:rsidRPr="00E7634A" w:rsidRDefault="004B73EB" w:rsidP="00AB06FE">
            <w:pPr>
              <w:jc w:val="right"/>
            </w:pPr>
            <w:r w:rsidRPr="00E7634A">
              <w:rPr>
                <w:rFonts w:eastAsia="Liberation Serif"/>
              </w:rPr>
              <w:t xml:space="preserve">   </w:t>
            </w:r>
            <w:r w:rsidRPr="00E7634A">
              <w:t>4</w:t>
            </w:r>
          </w:p>
        </w:tc>
      </w:tr>
      <w:tr w:rsidR="004B73EB" w:rsidRPr="00E7634A" w14:paraId="5AE791DD" w14:textId="77777777" w:rsidTr="00AB06FE">
        <w:trPr>
          <w:trHeight w:val="300"/>
          <w:jc w:val="center"/>
        </w:trPr>
        <w:tc>
          <w:tcPr>
            <w:tcW w:w="2110" w:type="dxa"/>
            <w:vAlign w:val="bottom"/>
          </w:tcPr>
          <w:p w14:paraId="13760529" w14:textId="77777777" w:rsidR="004B73EB" w:rsidRPr="00E7634A" w:rsidRDefault="004B73EB" w:rsidP="00AB06FE">
            <w:proofErr w:type="spellStart"/>
            <w:r w:rsidRPr="00E7634A">
              <w:t>Хакасы</w:t>
            </w:r>
            <w:proofErr w:type="spellEnd"/>
          </w:p>
        </w:tc>
        <w:tc>
          <w:tcPr>
            <w:tcW w:w="1030" w:type="dxa"/>
            <w:vAlign w:val="bottom"/>
          </w:tcPr>
          <w:p w14:paraId="31B0AF11"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6238E95A" w14:textId="77777777" w:rsidR="004B73EB" w:rsidRPr="00E7634A" w:rsidRDefault="004B73EB" w:rsidP="00AB06FE">
            <w:pPr>
              <w:jc w:val="right"/>
            </w:pPr>
            <w:r w:rsidRPr="00E7634A">
              <w:rPr>
                <w:rFonts w:eastAsia="Liberation Serif"/>
              </w:rPr>
              <w:t xml:space="preserve">   </w:t>
            </w:r>
            <w:r w:rsidRPr="00E7634A">
              <w:t>3</w:t>
            </w:r>
          </w:p>
        </w:tc>
        <w:tc>
          <w:tcPr>
            <w:tcW w:w="1160" w:type="dxa"/>
            <w:vAlign w:val="bottom"/>
          </w:tcPr>
          <w:p w14:paraId="3C5D1B28" w14:textId="77777777" w:rsidR="004B73EB" w:rsidRPr="00E7634A" w:rsidRDefault="004B73EB" w:rsidP="00AB06FE">
            <w:pPr>
              <w:jc w:val="right"/>
            </w:pPr>
            <w:r w:rsidRPr="00E7634A">
              <w:rPr>
                <w:rFonts w:eastAsia="Liberation Serif"/>
              </w:rPr>
              <w:t xml:space="preserve">   </w:t>
            </w:r>
            <w:r w:rsidRPr="00E7634A">
              <w:t>2</w:t>
            </w:r>
          </w:p>
        </w:tc>
      </w:tr>
      <w:tr w:rsidR="004B73EB" w:rsidRPr="00E7634A" w14:paraId="5D607604" w14:textId="77777777" w:rsidTr="00AB06FE">
        <w:trPr>
          <w:trHeight w:val="300"/>
          <w:jc w:val="center"/>
        </w:trPr>
        <w:tc>
          <w:tcPr>
            <w:tcW w:w="2110" w:type="dxa"/>
            <w:vAlign w:val="bottom"/>
          </w:tcPr>
          <w:p w14:paraId="00D3BE4E" w14:textId="77777777" w:rsidR="004B73EB" w:rsidRPr="00E7634A" w:rsidRDefault="004B73EB" w:rsidP="00AB06FE">
            <w:proofErr w:type="spellStart"/>
            <w:r w:rsidRPr="00E7634A">
              <w:t>Черкесы</w:t>
            </w:r>
            <w:proofErr w:type="spellEnd"/>
          </w:p>
        </w:tc>
        <w:tc>
          <w:tcPr>
            <w:tcW w:w="1030" w:type="dxa"/>
            <w:vAlign w:val="bottom"/>
          </w:tcPr>
          <w:p w14:paraId="563862D8" w14:textId="77777777" w:rsidR="004B73EB" w:rsidRPr="00E7634A" w:rsidRDefault="004B73EB" w:rsidP="00AB06FE">
            <w:pPr>
              <w:jc w:val="right"/>
            </w:pPr>
            <w:r w:rsidRPr="00E7634A">
              <w:t>-</w:t>
            </w:r>
          </w:p>
        </w:tc>
        <w:tc>
          <w:tcPr>
            <w:tcW w:w="1480" w:type="dxa"/>
            <w:vAlign w:val="bottom"/>
          </w:tcPr>
          <w:p w14:paraId="4C34CE43"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20D9C4D2" w14:textId="77777777" w:rsidR="004B73EB" w:rsidRPr="00E7634A" w:rsidRDefault="004B73EB" w:rsidP="00AB06FE">
            <w:pPr>
              <w:jc w:val="right"/>
            </w:pPr>
            <w:r w:rsidRPr="00E7634A">
              <w:t>-</w:t>
            </w:r>
          </w:p>
        </w:tc>
      </w:tr>
      <w:tr w:rsidR="004B73EB" w:rsidRPr="00E7634A" w14:paraId="6FC42CAB" w14:textId="77777777" w:rsidTr="00AB06FE">
        <w:trPr>
          <w:trHeight w:val="300"/>
          <w:jc w:val="center"/>
        </w:trPr>
        <w:tc>
          <w:tcPr>
            <w:tcW w:w="2110" w:type="dxa"/>
            <w:vAlign w:val="bottom"/>
          </w:tcPr>
          <w:p w14:paraId="589C6D77" w14:textId="77777777" w:rsidR="004B73EB" w:rsidRPr="00E7634A" w:rsidRDefault="004B73EB" w:rsidP="00AB06FE">
            <w:proofErr w:type="spellStart"/>
            <w:r w:rsidRPr="00E7634A">
              <w:t>Коми-пермяки</w:t>
            </w:r>
            <w:proofErr w:type="spellEnd"/>
          </w:p>
        </w:tc>
        <w:tc>
          <w:tcPr>
            <w:tcW w:w="1030" w:type="dxa"/>
            <w:vAlign w:val="bottom"/>
          </w:tcPr>
          <w:p w14:paraId="04204B4C" w14:textId="77777777" w:rsidR="004B73EB" w:rsidRPr="00E7634A" w:rsidRDefault="004B73EB" w:rsidP="00AB06FE">
            <w:pPr>
              <w:jc w:val="right"/>
            </w:pPr>
            <w:r w:rsidRPr="00E7634A">
              <w:t>-</w:t>
            </w:r>
          </w:p>
        </w:tc>
        <w:tc>
          <w:tcPr>
            <w:tcW w:w="1480" w:type="dxa"/>
            <w:vAlign w:val="bottom"/>
          </w:tcPr>
          <w:p w14:paraId="65F546A6" w14:textId="77777777" w:rsidR="004B73EB" w:rsidRPr="00E7634A" w:rsidRDefault="004B73EB" w:rsidP="00AB06FE">
            <w:pPr>
              <w:jc w:val="right"/>
            </w:pPr>
            <w:r w:rsidRPr="00E7634A">
              <w:rPr>
                <w:rFonts w:eastAsia="Liberation Serif"/>
              </w:rPr>
              <w:t xml:space="preserve">   </w:t>
            </w:r>
            <w:r w:rsidRPr="00E7634A">
              <w:t>1</w:t>
            </w:r>
          </w:p>
        </w:tc>
        <w:tc>
          <w:tcPr>
            <w:tcW w:w="1160" w:type="dxa"/>
            <w:vAlign w:val="bottom"/>
          </w:tcPr>
          <w:p w14:paraId="0DA4364F"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1D9C8176" w14:textId="77777777" w:rsidTr="00AB06FE">
        <w:trPr>
          <w:trHeight w:val="300"/>
          <w:jc w:val="center"/>
        </w:trPr>
        <w:tc>
          <w:tcPr>
            <w:tcW w:w="2110" w:type="dxa"/>
            <w:vAlign w:val="bottom"/>
          </w:tcPr>
          <w:p w14:paraId="53F29042" w14:textId="77777777" w:rsidR="004B73EB" w:rsidRPr="00E7634A" w:rsidRDefault="004B73EB" w:rsidP="00AB06FE">
            <w:proofErr w:type="spellStart"/>
            <w:r w:rsidRPr="00E7634A">
              <w:t>Ливы</w:t>
            </w:r>
            <w:proofErr w:type="spellEnd"/>
          </w:p>
        </w:tc>
        <w:tc>
          <w:tcPr>
            <w:tcW w:w="1030" w:type="dxa"/>
            <w:vAlign w:val="bottom"/>
          </w:tcPr>
          <w:p w14:paraId="1B9522CC" w14:textId="77777777" w:rsidR="004B73EB" w:rsidRPr="00E7634A" w:rsidRDefault="004B73EB" w:rsidP="00AB06FE">
            <w:pPr>
              <w:jc w:val="right"/>
            </w:pPr>
            <w:r w:rsidRPr="00E7634A">
              <w:t>-</w:t>
            </w:r>
          </w:p>
        </w:tc>
        <w:tc>
          <w:tcPr>
            <w:tcW w:w="1480" w:type="dxa"/>
            <w:vAlign w:val="bottom"/>
          </w:tcPr>
          <w:p w14:paraId="4364B863" w14:textId="77777777" w:rsidR="004B73EB" w:rsidRPr="00E7634A" w:rsidRDefault="004B73EB" w:rsidP="00AB06FE">
            <w:pPr>
              <w:jc w:val="right"/>
            </w:pPr>
            <w:r w:rsidRPr="00E7634A">
              <w:t>-</w:t>
            </w:r>
          </w:p>
        </w:tc>
        <w:tc>
          <w:tcPr>
            <w:tcW w:w="1160" w:type="dxa"/>
            <w:vAlign w:val="bottom"/>
          </w:tcPr>
          <w:p w14:paraId="0A02845C"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4CB52FB9" w14:textId="77777777" w:rsidTr="00AB06FE">
        <w:trPr>
          <w:trHeight w:val="300"/>
          <w:jc w:val="center"/>
        </w:trPr>
        <w:tc>
          <w:tcPr>
            <w:tcW w:w="2110" w:type="dxa"/>
            <w:vAlign w:val="bottom"/>
          </w:tcPr>
          <w:p w14:paraId="181F3CA6" w14:textId="77777777" w:rsidR="004B73EB" w:rsidRPr="00E7634A" w:rsidRDefault="004B73EB" w:rsidP="00AB06FE">
            <w:proofErr w:type="spellStart"/>
            <w:r w:rsidRPr="00E7634A">
              <w:t>Коряки</w:t>
            </w:r>
            <w:proofErr w:type="spellEnd"/>
          </w:p>
        </w:tc>
        <w:tc>
          <w:tcPr>
            <w:tcW w:w="1030" w:type="dxa"/>
            <w:vAlign w:val="bottom"/>
          </w:tcPr>
          <w:p w14:paraId="0166694D"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50E25CE7" w14:textId="77777777" w:rsidR="004B73EB" w:rsidRPr="00E7634A" w:rsidRDefault="004B73EB" w:rsidP="00AB06FE">
            <w:pPr>
              <w:jc w:val="right"/>
            </w:pPr>
            <w:r w:rsidRPr="00E7634A">
              <w:rPr>
                <w:rFonts w:eastAsia="Liberation Serif"/>
              </w:rPr>
              <w:t xml:space="preserve">   </w:t>
            </w:r>
            <w:r w:rsidRPr="00E7634A">
              <w:t>4</w:t>
            </w:r>
          </w:p>
        </w:tc>
        <w:tc>
          <w:tcPr>
            <w:tcW w:w="1160" w:type="dxa"/>
            <w:vAlign w:val="bottom"/>
          </w:tcPr>
          <w:p w14:paraId="1712F106" w14:textId="77777777" w:rsidR="004B73EB" w:rsidRPr="00E7634A" w:rsidRDefault="004B73EB" w:rsidP="00AB06FE">
            <w:pPr>
              <w:jc w:val="right"/>
            </w:pPr>
            <w:r w:rsidRPr="00E7634A">
              <w:t>-</w:t>
            </w:r>
          </w:p>
        </w:tc>
      </w:tr>
      <w:tr w:rsidR="004B73EB" w:rsidRPr="00E7634A" w14:paraId="0FF9BE38" w14:textId="77777777" w:rsidTr="00AB06FE">
        <w:trPr>
          <w:trHeight w:val="300"/>
          <w:jc w:val="center"/>
        </w:trPr>
        <w:tc>
          <w:tcPr>
            <w:tcW w:w="2110" w:type="dxa"/>
            <w:vAlign w:val="bottom"/>
          </w:tcPr>
          <w:p w14:paraId="5DF49D0E" w14:textId="77777777" w:rsidR="004B73EB" w:rsidRPr="00E7634A" w:rsidRDefault="004B73EB" w:rsidP="00AB06FE">
            <w:proofErr w:type="spellStart"/>
            <w:r w:rsidRPr="00E7634A">
              <w:t>Ненцы</w:t>
            </w:r>
            <w:proofErr w:type="spellEnd"/>
          </w:p>
        </w:tc>
        <w:tc>
          <w:tcPr>
            <w:tcW w:w="1030" w:type="dxa"/>
            <w:vAlign w:val="bottom"/>
          </w:tcPr>
          <w:p w14:paraId="0C39FB8E"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2774256B" w14:textId="77777777" w:rsidR="004B73EB" w:rsidRPr="00E7634A" w:rsidRDefault="004B73EB" w:rsidP="00AB06FE">
            <w:pPr>
              <w:jc w:val="right"/>
            </w:pPr>
            <w:r w:rsidRPr="00E7634A">
              <w:rPr>
                <w:rFonts w:eastAsia="Liberation Serif"/>
              </w:rPr>
              <w:t xml:space="preserve">   </w:t>
            </w:r>
            <w:r w:rsidRPr="00E7634A">
              <w:t>8</w:t>
            </w:r>
          </w:p>
        </w:tc>
        <w:tc>
          <w:tcPr>
            <w:tcW w:w="1160" w:type="dxa"/>
            <w:vAlign w:val="bottom"/>
          </w:tcPr>
          <w:p w14:paraId="2DCC4181" w14:textId="77777777" w:rsidR="004B73EB" w:rsidRPr="00E7634A" w:rsidRDefault="004B73EB" w:rsidP="00AB06FE">
            <w:pPr>
              <w:jc w:val="right"/>
            </w:pPr>
            <w:r w:rsidRPr="00E7634A">
              <w:rPr>
                <w:rFonts w:eastAsia="Liberation Serif"/>
              </w:rPr>
              <w:t xml:space="preserve">   </w:t>
            </w:r>
            <w:r w:rsidRPr="00E7634A">
              <w:t>3</w:t>
            </w:r>
          </w:p>
        </w:tc>
      </w:tr>
      <w:tr w:rsidR="004B73EB" w:rsidRPr="00E7634A" w14:paraId="47ED1960" w14:textId="77777777" w:rsidTr="00AB06FE">
        <w:trPr>
          <w:trHeight w:val="300"/>
          <w:jc w:val="center"/>
        </w:trPr>
        <w:tc>
          <w:tcPr>
            <w:tcW w:w="2110" w:type="dxa"/>
            <w:vAlign w:val="bottom"/>
          </w:tcPr>
          <w:p w14:paraId="7B032156" w14:textId="77777777" w:rsidR="004B73EB" w:rsidRPr="00E7634A" w:rsidRDefault="004B73EB" w:rsidP="00AB06FE">
            <w:proofErr w:type="spellStart"/>
            <w:r w:rsidRPr="00E7634A">
              <w:t>Эвенки</w:t>
            </w:r>
            <w:proofErr w:type="spellEnd"/>
          </w:p>
        </w:tc>
        <w:tc>
          <w:tcPr>
            <w:tcW w:w="1030" w:type="dxa"/>
            <w:vAlign w:val="bottom"/>
          </w:tcPr>
          <w:p w14:paraId="4222ECE2" w14:textId="77777777" w:rsidR="004B73EB" w:rsidRPr="00E7634A" w:rsidRDefault="004B73EB" w:rsidP="00AB06FE">
            <w:pPr>
              <w:jc w:val="right"/>
            </w:pPr>
            <w:r w:rsidRPr="00E7634A">
              <w:t>-</w:t>
            </w:r>
          </w:p>
        </w:tc>
        <w:tc>
          <w:tcPr>
            <w:tcW w:w="1480" w:type="dxa"/>
            <w:vAlign w:val="bottom"/>
          </w:tcPr>
          <w:p w14:paraId="50E671B1" w14:textId="77777777" w:rsidR="004B73EB" w:rsidRPr="00E7634A" w:rsidRDefault="004B73EB" w:rsidP="00AB06FE">
            <w:pPr>
              <w:jc w:val="right"/>
            </w:pPr>
            <w:r w:rsidRPr="00E7634A">
              <w:rPr>
                <w:rFonts w:eastAsia="Liberation Serif"/>
              </w:rPr>
              <w:t xml:space="preserve">   </w:t>
            </w:r>
            <w:r w:rsidRPr="00E7634A">
              <w:t>1</w:t>
            </w:r>
          </w:p>
        </w:tc>
        <w:tc>
          <w:tcPr>
            <w:tcW w:w="1160" w:type="dxa"/>
            <w:vAlign w:val="bottom"/>
          </w:tcPr>
          <w:p w14:paraId="33A47A1A" w14:textId="77777777" w:rsidR="004B73EB" w:rsidRPr="00E7634A" w:rsidRDefault="004B73EB" w:rsidP="00AB06FE">
            <w:pPr>
              <w:jc w:val="right"/>
            </w:pPr>
            <w:r w:rsidRPr="00E7634A">
              <w:t>-</w:t>
            </w:r>
          </w:p>
        </w:tc>
      </w:tr>
      <w:tr w:rsidR="004B73EB" w:rsidRPr="00E7634A" w14:paraId="4E8F3560" w14:textId="77777777" w:rsidTr="00AB06FE">
        <w:trPr>
          <w:trHeight w:val="300"/>
          <w:jc w:val="center"/>
        </w:trPr>
        <w:tc>
          <w:tcPr>
            <w:tcW w:w="2110" w:type="dxa"/>
            <w:vAlign w:val="bottom"/>
          </w:tcPr>
          <w:p w14:paraId="6DF36139" w14:textId="77777777" w:rsidR="004B73EB" w:rsidRPr="00E7634A" w:rsidRDefault="004B73EB" w:rsidP="00AB06FE">
            <w:proofErr w:type="spellStart"/>
            <w:r w:rsidRPr="00E7634A">
              <w:t>Нанайцы</w:t>
            </w:r>
            <w:proofErr w:type="spellEnd"/>
          </w:p>
        </w:tc>
        <w:tc>
          <w:tcPr>
            <w:tcW w:w="1030" w:type="dxa"/>
            <w:vAlign w:val="bottom"/>
          </w:tcPr>
          <w:p w14:paraId="2CE5B062" w14:textId="77777777" w:rsidR="004B73EB" w:rsidRPr="00E7634A" w:rsidRDefault="004B73EB" w:rsidP="00AB06FE">
            <w:pPr>
              <w:jc w:val="right"/>
            </w:pPr>
            <w:r w:rsidRPr="00E7634A">
              <w:t>-</w:t>
            </w:r>
          </w:p>
        </w:tc>
        <w:tc>
          <w:tcPr>
            <w:tcW w:w="1480" w:type="dxa"/>
            <w:vAlign w:val="bottom"/>
          </w:tcPr>
          <w:p w14:paraId="02AC7001" w14:textId="77777777" w:rsidR="004B73EB" w:rsidRPr="00E7634A" w:rsidRDefault="004B73EB" w:rsidP="00AB06FE">
            <w:pPr>
              <w:jc w:val="right"/>
            </w:pPr>
            <w:r w:rsidRPr="00E7634A">
              <w:rPr>
                <w:rFonts w:eastAsia="Liberation Serif"/>
              </w:rPr>
              <w:t xml:space="preserve">   </w:t>
            </w:r>
            <w:r w:rsidRPr="00E7634A">
              <w:t>1</w:t>
            </w:r>
          </w:p>
        </w:tc>
        <w:tc>
          <w:tcPr>
            <w:tcW w:w="1160" w:type="dxa"/>
            <w:vAlign w:val="bottom"/>
          </w:tcPr>
          <w:p w14:paraId="2C518605" w14:textId="77777777" w:rsidR="004B73EB" w:rsidRPr="00E7634A" w:rsidRDefault="004B73EB" w:rsidP="00AB06FE">
            <w:pPr>
              <w:jc w:val="right"/>
            </w:pPr>
            <w:r w:rsidRPr="00E7634A">
              <w:t>-</w:t>
            </w:r>
          </w:p>
        </w:tc>
      </w:tr>
      <w:tr w:rsidR="004B73EB" w:rsidRPr="00E7634A" w14:paraId="1E3E0C85" w14:textId="77777777" w:rsidTr="00AB06FE">
        <w:trPr>
          <w:trHeight w:val="300"/>
          <w:jc w:val="center"/>
        </w:trPr>
        <w:tc>
          <w:tcPr>
            <w:tcW w:w="2110" w:type="dxa"/>
            <w:vAlign w:val="bottom"/>
          </w:tcPr>
          <w:p w14:paraId="66FF8042" w14:textId="77777777" w:rsidR="004B73EB" w:rsidRPr="00E7634A" w:rsidRDefault="004B73EB" w:rsidP="00AB06FE">
            <w:proofErr w:type="spellStart"/>
            <w:r w:rsidRPr="00E7634A">
              <w:t>Абазины</w:t>
            </w:r>
            <w:proofErr w:type="spellEnd"/>
          </w:p>
        </w:tc>
        <w:tc>
          <w:tcPr>
            <w:tcW w:w="1030" w:type="dxa"/>
            <w:vAlign w:val="bottom"/>
          </w:tcPr>
          <w:p w14:paraId="72E862C1" w14:textId="77777777" w:rsidR="004B73EB" w:rsidRPr="00E7634A" w:rsidRDefault="004B73EB" w:rsidP="00AB06FE">
            <w:pPr>
              <w:jc w:val="right"/>
            </w:pPr>
            <w:r w:rsidRPr="00E7634A">
              <w:t>-</w:t>
            </w:r>
          </w:p>
        </w:tc>
        <w:tc>
          <w:tcPr>
            <w:tcW w:w="1480" w:type="dxa"/>
            <w:vAlign w:val="bottom"/>
          </w:tcPr>
          <w:p w14:paraId="58216CD7"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15594F25" w14:textId="77777777" w:rsidR="004B73EB" w:rsidRPr="00E7634A" w:rsidRDefault="004B73EB" w:rsidP="00AB06FE">
            <w:pPr>
              <w:jc w:val="right"/>
            </w:pPr>
            <w:r w:rsidRPr="00E7634A">
              <w:rPr>
                <w:rFonts w:eastAsia="Liberation Serif"/>
              </w:rPr>
              <w:t xml:space="preserve">   </w:t>
            </w:r>
            <w:r w:rsidRPr="00E7634A">
              <w:t>2</w:t>
            </w:r>
          </w:p>
        </w:tc>
      </w:tr>
      <w:tr w:rsidR="004B73EB" w:rsidRPr="00E7634A" w14:paraId="58E64759" w14:textId="77777777" w:rsidTr="00AB06FE">
        <w:trPr>
          <w:trHeight w:val="300"/>
          <w:jc w:val="center"/>
        </w:trPr>
        <w:tc>
          <w:tcPr>
            <w:tcW w:w="2110" w:type="dxa"/>
            <w:vAlign w:val="bottom"/>
          </w:tcPr>
          <w:p w14:paraId="4D730822" w14:textId="77777777" w:rsidR="004B73EB" w:rsidRPr="00E7634A" w:rsidRDefault="004B73EB" w:rsidP="00AB06FE">
            <w:proofErr w:type="spellStart"/>
            <w:r w:rsidRPr="00E7634A">
              <w:t>Гагаузы</w:t>
            </w:r>
            <w:proofErr w:type="spellEnd"/>
          </w:p>
        </w:tc>
        <w:tc>
          <w:tcPr>
            <w:tcW w:w="1030" w:type="dxa"/>
            <w:vAlign w:val="bottom"/>
          </w:tcPr>
          <w:p w14:paraId="510BD492"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4DE6C52C" w14:textId="77777777" w:rsidR="004B73EB" w:rsidRPr="00E7634A" w:rsidRDefault="004B73EB" w:rsidP="00AB06FE">
            <w:pPr>
              <w:jc w:val="right"/>
            </w:pPr>
            <w:r w:rsidRPr="00E7634A">
              <w:rPr>
                <w:rFonts w:eastAsia="Liberation Serif"/>
              </w:rPr>
              <w:t xml:space="preserve">   </w:t>
            </w:r>
            <w:r w:rsidRPr="00E7634A">
              <w:t>7</w:t>
            </w:r>
          </w:p>
        </w:tc>
        <w:tc>
          <w:tcPr>
            <w:tcW w:w="1160" w:type="dxa"/>
            <w:vAlign w:val="bottom"/>
          </w:tcPr>
          <w:p w14:paraId="2927048C"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0D6A0268" w14:textId="77777777" w:rsidTr="00AB06FE">
        <w:trPr>
          <w:trHeight w:val="300"/>
          <w:jc w:val="center"/>
        </w:trPr>
        <w:tc>
          <w:tcPr>
            <w:tcW w:w="2110" w:type="dxa"/>
            <w:vAlign w:val="bottom"/>
          </w:tcPr>
          <w:p w14:paraId="154C0F08" w14:textId="77777777" w:rsidR="004B73EB" w:rsidRPr="00E7634A" w:rsidRDefault="004B73EB" w:rsidP="00AB06FE">
            <w:proofErr w:type="spellStart"/>
            <w:r w:rsidRPr="00E7634A">
              <w:t>Караимы</w:t>
            </w:r>
            <w:proofErr w:type="spellEnd"/>
          </w:p>
        </w:tc>
        <w:tc>
          <w:tcPr>
            <w:tcW w:w="1030" w:type="dxa"/>
            <w:vAlign w:val="bottom"/>
          </w:tcPr>
          <w:p w14:paraId="21E95663" w14:textId="77777777" w:rsidR="004B73EB" w:rsidRPr="00E7634A" w:rsidRDefault="004B73EB" w:rsidP="00AB06FE">
            <w:pPr>
              <w:jc w:val="right"/>
            </w:pPr>
            <w:r w:rsidRPr="00E7634A">
              <w:t>-</w:t>
            </w:r>
          </w:p>
        </w:tc>
        <w:tc>
          <w:tcPr>
            <w:tcW w:w="1480" w:type="dxa"/>
            <w:vAlign w:val="bottom"/>
          </w:tcPr>
          <w:p w14:paraId="0FA3DB73" w14:textId="77777777" w:rsidR="004B73EB" w:rsidRPr="00E7634A" w:rsidRDefault="004B73EB" w:rsidP="00AB06FE">
            <w:pPr>
              <w:jc w:val="right"/>
            </w:pPr>
            <w:r w:rsidRPr="00E7634A">
              <w:rPr>
                <w:rFonts w:eastAsia="Liberation Serif"/>
              </w:rPr>
              <w:t xml:space="preserve">   </w:t>
            </w:r>
            <w:r w:rsidRPr="00E7634A">
              <w:t>1</w:t>
            </w:r>
          </w:p>
        </w:tc>
        <w:tc>
          <w:tcPr>
            <w:tcW w:w="1160" w:type="dxa"/>
            <w:vAlign w:val="bottom"/>
          </w:tcPr>
          <w:p w14:paraId="1C268932" w14:textId="77777777" w:rsidR="004B73EB" w:rsidRPr="00E7634A" w:rsidRDefault="004B73EB" w:rsidP="00AB06FE">
            <w:pPr>
              <w:jc w:val="right"/>
            </w:pPr>
            <w:r w:rsidRPr="00E7634A">
              <w:t>-</w:t>
            </w:r>
          </w:p>
        </w:tc>
      </w:tr>
      <w:tr w:rsidR="004B73EB" w:rsidRPr="00E7634A" w14:paraId="47C7A304" w14:textId="77777777" w:rsidTr="00AB06FE">
        <w:trPr>
          <w:trHeight w:val="300"/>
          <w:jc w:val="center"/>
        </w:trPr>
        <w:tc>
          <w:tcPr>
            <w:tcW w:w="2110" w:type="dxa"/>
            <w:vAlign w:val="bottom"/>
          </w:tcPr>
          <w:p w14:paraId="36EB0EF2" w14:textId="77777777" w:rsidR="004B73EB" w:rsidRPr="00E7634A" w:rsidRDefault="004B73EB" w:rsidP="00AB06FE">
            <w:proofErr w:type="spellStart"/>
            <w:r w:rsidRPr="00E7634A">
              <w:t>Татары</w:t>
            </w:r>
            <w:proofErr w:type="spellEnd"/>
            <w:r w:rsidRPr="00E7634A">
              <w:t xml:space="preserve"> </w:t>
            </w:r>
            <w:proofErr w:type="spellStart"/>
            <w:r w:rsidRPr="00E7634A">
              <w:t>крымские</w:t>
            </w:r>
            <w:proofErr w:type="spellEnd"/>
          </w:p>
        </w:tc>
        <w:tc>
          <w:tcPr>
            <w:tcW w:w="1030" w:type="dxa"/>
            <w:vAlign w:val="bottom"/>
          </w:tcPr>
          <w:p w14:paraId="72A93879" w14:textId="77777777" w:rsidR="004B73EB" w:rsidRPr="00E7634A" w:rsidRDefault="004B73EB" w:rsidP="00AB06FE">
            <w:pPr>
              <w:jc w:val="right"/>
            </w:pPr>
            <w:r w:rsidRPr="00E7634A">
              <w:t>-</w:t>
            </w:r>
          </w:p>
        </w:tc>
        <w:tc>
          <w:tcPr>
            <w:tcW w:w="1480" w:type="dxa"/>
            <w:vAlign w:val="bottom"/>
          </w:tcPr>
          <w:p w14:paraId="60E85CA3" w14:textId="77777777" w:rsidR="004B73EB" w:rsidRPr="00E7634A" w:rsidRDefault="004B73EB" w:rsidP="00AB06FE">
            <w:pPr>
              <w:jc w:val="right"/>
            </w:pPr>
            <w:r w:rsidRPr="00E7634A">
              <w:rPr>
                <w:rFonts w:eastAsia="Liberation Serif"/>
              </w:rPr>
              <w:t xml:space="preserve">   </w:t>
            </w:r>
            <w:r w:rsidRPr="00E7634A">
              <w:t>5</w:t>
            </w:r>
          </w:p>
        </w:tc>
        <w:tc>
          <w:tcPr>
            <w:tcW w:w="1160" w:type="dxa"/>
            <w:vAlign w:val="bottom"/>
          </w:tcPr>
          <w:p w14:paraId="4D36BB98"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25297639" w14:textId="77777777" w:rsidTr="00AB06FE">
        <w:trPr>
          <w:trHeight w:val="300"/>
          <w:jc w:val="center"/>
        </w:trPr>
        <w:tc>
          <w:tcPr>
            <w:tcW w:w="2110" w:type="dxa"/>
            <w:vAlign w:val="bottom"/>
          </w:tcPr>
          <w:p w14:paraId="50C5A067" w14:textId="77777777" w:rsidR="004B73EB" w:rsidRPr="00E7634A" w:rsidRDefault="004B73EB" w:rsidP="00AB06FE">
            <w:proofErr w:type="spellStart"/>
            <w:r w:rsidRPr="00E7634A">
              <w:t>Таты</w:t>
            </w:r>
            <w:proofErr w:type="spellEnd"/>
          </w:p>
        </w:tc>
        <w:tc>
          <w:tcPr>
            <w:tcW w:w="1030" w:type="dxa"/>
            <w:vAlign w:val="bottom"/>
          </w:tcPr>
          <w:p w14:paraId="48A761FD" w14:textId="77777777" w:rsidR="004B73EB" w:rsidRPr="00E7634A" w:rsidRDefault="004B73EB" w:rsidP="00AB06FE">
            <w:pPr>
              <w:jc w:val="right"/>
            </w:pPr>
            <w:r w:rsidRPr="00E7634A">
              <w:t>-</w:t>
            </w:r>
          </w:p>
        </w:tc>
        <w:tc>
          <w:tcPr>
            <w:tcW w:w="1480" w:type="dxa"/>
            <w:vAlign w:val="bottom"/>
          </w:tcPr>
          <w:p w14:paraId="58670731" w14:textId="77777777" w:rsidR="004B73EB" w:rsidRPr="00E7634A" w:rsidRDefault="004B73EB" w:rsidP="00AB06FE">
            <w:pPr>
              <w:jc w:val="right"/>
            </w:pPr>
            <w:r w:rsidRPr="00E7634A">
              <w:rPr>
                <w:rFonts w:eastAsia="Liberation Serif"/>
              </w:rPr>
              <w:t xml:space="preserve">   </w:t>
            </w:r>
            <w:r w:rsidRPr="00E7634A">
              <w:t>1</w:t>
            </w:r>
          </w:p>
        </w:tc>
        <w:tc>
          <w:tcPr>
            <w:tcW w:w="1160" w:type="dxa"/>
            <w:vAlign w:val="bottom"/>
          </w:tcPr>
          <w:p w14:paraId="038BCC4E" w14:textId="77777777" w:rsidR="004B73EB" w:rsidRPr="00E7634A" w:rsidRDefault="004B73EB" w:rsidP="00AB06FE">
            <w:pPr>
              <w:jc w:val="right"/>
            </w:pPr>
            <w:r w:rsidRPr="00E7634A">
              <w:t>-</w:t>
            </w:r>
          </w:p>
        </w:tc>
      </w:tr>
      <w:tr w:rsidR="004B73EB" w:rsidRPr="00E7634A" w14:paraId="3AE2949E" w14:textId="77777777" w:rsidTr="00AB06FE">
        <w:trPr>
          <w:trHeight w:val="300"/>
          <w:jc w:val="center"/>
        </w:trPr>
        <w:tc>
          <w:tcPr>
            <w:tcW w:w="2110" w:type="dxa"/>
            <w:vAlign w:val="bottom"/>
          </w:tcPr>
          <w:p w14:paraId="42A930CA" w14:textId="77777777" w:rsidR="004B73EB" w:rsidRPr="00E7634A" w:rsidRDefault="004B73EB" w:rsidP="00AB06FE">
            <w:proofErr w:type="spellStart"/>
            <w:r w:rsidRPr="00E7634A">
              <w:t>Удины</w:t>
            </w:r>
            <w:proofErr w:type="spellEnd"/>
          </w:p>
        </w:tc>
        <w:tc>
          <w:tcPr>
            <w:tcW w:w="1030" w:type="dxa"/>
            <w:vAlign w:val="bottom"/>
          </w:tcPr>
          <w:p w14:paraId="6FC1852E" w14:textId="77777777" w:rsidR="004B73EB" w:rsidRPr="00E7634A" w:rsidRDefault="004B73EB" w:rsidP="00AB06FE">
            <w:pPr>
              <w:jc w:val="right"/>
            </w:pPr>
            <w:r w:rsidRPr="00E7634A">
              <w:t>-</w:t>
            </w:r>
          </w:p>
        </w:tc>
        <w:tc>
          <w:tcPr>
            <w:tcW w:w="1480" w:type="dxa"/>
            <w:vAlign w:val="bottom"/>
          </w:tcPr>
          <w:p w14:paraId="6E1F20B5" w14:textId="77777777" w:rsidR="004B73EB" w:rsidRPr="00E7634A" w:rsidRDefault="004B73EB" w:rsidP="00AB06FE">
            <w:pPr>
              <w:jc w:val="right"/>
            </w:pPr>
            <w:r w:rsidRPr="00E7634A">
              <w:rPr>
                <w:rFonts w:eastAsia="Liberation Serif"/>
              </w:rPr>
              <w:t xml:space="preserve">   </w:t>
            </w:r>
            <w:r w:rsidRPr="00E7634A">
              <w:t>1</w:t>
            </w:r>
          </w:p>
        </w:tc>
        <w:tc>
          <w:tcPr>
            <w:tcW w:w="1160" w:type="dxa"/>
            <w:vAlign w:val="bottom"/>
          </w:tcPr>
          <w:p w14:paraId="3B36A848" w14:textId="77777777" w:rsidR="004B73EB" w:rsidRPr="00E7634A" w:rsidRDefault="004B73EB" w:rsidP="00AB06FE">
            <w:pPr>
              <w:jc w:val="right"/>
            </w:pPr>
            <w:r w:rsidRPr="00E7634A">
              <w:rPr>
                <w:rFonts w:eastAsia="Liberation Serif"/>
              </w:rPr>
              <w:t xml:space="preserve">   </w:t>
            </w:r>
            <w:r w:rsidRPr="00E7634A">
              <w:t>9</w:t>
            </w:r>
          </w:p>
        </w:tc>
      </w:tr>
      <w:tr w:rsidR="004B73EB" w:rsidRPr="00E7634A" w14:paraId="4134E945" w14:textId="77777777" w:rsidTr="00AB06FE">
        <w:trPr>
          <w:trHeight w:val="300"/>
          <w:jc w:val="center"/>
        </w:trPr>
        <w:tc>
          <w:tcPr>
            <w:tcW w:w="2110" w:type="dxa"/>
            <w:vAlign w:val="bottom"/>
          </w:tcPr>
          <w:p w14:paraId="216C4FA9" w14:textId="77777777" w:rsidR="004B73EB" w:rsidRPr="00E7634A" w:rsidRDefault="004B73EB" w:rsidP="00AB06FE">
            <w:proofErr w:type="spellStart"/>
            <w:r w:rsidRPr="00E7634A">
              <w:lastRenderedPageBreak/>
              <w:t>Цыгане</w:t>
            </w:r>
            <w:proofErr w:type="spellEnd"/>
          </w:p>
        </w:tc>
        <w:tc>
          <w:tcPr>
            <w:tcW w:w="1030" w:type="dxa"/>
            <w:vAlign w:val="bottom"/>
          </w:tcPr>
          <w:p w14:paraId="5338CD33"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45251051" w14:textId="77777777" w:rsidR="004B73EB" w:rsidRPr="00E7634A" w:rsidRDefault="004B73EB" w:rsidP="00AB06FE">
            <w:pPr>
              <w:jc w:val="right"/>
            </w:pPr>
            <w:r w:rsidRPr="00E7634A">
              <w:rPr>
                <w:rFonts w:eastAsia="Liberation Serif"/>
              </w:rPr>
              <w:t xml:space="preserve">   </w:t>
            </w:r>
            <w:r w:rsidRPr="00E7634A">
              <w:t>9</w:t>
            </w:r>
          </w:p>
        </w:tc>
        <w:tc>
          <w:tcPr>
            <w:tcW w:w="1160" w:type="dxa"/>
            <w:vAlign w:val="bottom"/>
          </w:tcPr>
          <w:p w14:paraId="39EFD7C1" w14:textId="77777777" w:rsidR="004B73EB" w:rsidRPr="00E7634A" w:rsidRDefault="004B73EB" w:rsidP="00AB06FE">
            <w:pPr>
              <w:jc w:val="right"/>
            </w:pPr>
            <w:r w:rsidRPr="00E7634A">
              <w:t>-</w:t>
            </w:r>
          </w:p>
        </w:tc>
      </w:tr>
      <w:tr w:rsidR="004B73EB" w:rsidRPr="00E7634A" w14:paraId="4EB54961" w14:textId="77777777" w:rsidTr="00AB06FE">
        <w:trPr>
          <w:trHeight w:val="300"/>
          <w:jc w:val="center"/>
        </w:trPr>
        <w:tc>
          <w:tcPr>
            <w:tcW w:w="2110" w:type="dxa"/>
            <w:vAlign w:val="bottom"/>
          </w:tcPr>
          <w:p w14:paraId="25E5D3F6" w14:textId="77777777" w:rsidR="004B73EB" w:rsidRPr="00E7634A" w:rsidRDefault="004B73EB" w:rsidP="00AB06FE">
            <w:proofErr w:type="spellStart"/>
            <w:r w:rsidRPr="00E7634A">
              <w:t>Шорцы</w:t>
            </w:r>
            <w:proofErr w:type="spellEnd"/>
          </w:p>
        </w:tc>
        <w:tc>
          <w:tcPr>
            <w:tcW w:w="1030" w:type="dxa"/>
            <w:vAlign w:val="bottom"/>
          </w:tcPr>
          <w:p w14:paraId="7D013A50"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332706E0"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7B3F83EE" w14:textId="77777777" w:rsidR="004B73EB" w:rsidRPr="00E7634A" w:rsidRDefault="004B73EB" w:rsidP="00AB06FE">
            <w:pPr>
              <w:jc w:val="right"/>
            </w:pPr>
            <w:r w:rsidRPr="00E7634A">
              <w:t>-</w:t>
            </w:r>
          </w:p>
        </w:tc>
      </w:tr>
      <w:tr w:rsidR="004B73EB" w:rsidRPr="00E7634A" w14:paraId="5155317D" w14:textId="77777777" w:rsidTr="00AB06FE">
        <w:trPr>
          <w:trHeight w:val="300"/>
          <w:jc w:val="center"/>
        </w:trPr>
        <w:tc>
          <w:tcPr>
            <w:tcW w:w="2110" w:type="dxa"/>
            <w:vAlign w:val="bottom"/>
          </w:tcPr>
          <w:p w14:paraId="1BCCFB43" w14:textId="77777777" w:rsidR="004B73EB" w:rsidRPr="00E7634A" w:rsidRDefault="004B73EB" w:rsidP="00AB06FE">
            <w:proofErr w:type="spellStart"/>
            <w:r w:rsidRPr="00E7634A">
              <w:t>Американцы</w:t>
            </w:r>
            <w:proofErr w:type="spellEnd"/>
          </w:p>
        </w:tc>
        <w:tc>
          <w:tcPr>
            <w:tcW w:w="1030" w:type="dxa"/>
            <w:vAlign w:val="bottom"/>
          </w:tcPr>
          <w:p w14:paraId="21CFF7D5" w14:textId="77777777" w:rsidR="004B73EB" w:rsidRPr="00E7634A" w:rsidRDefault="004B73EB" w:rsidP="00AB06FE">
            <w:pPr>
              <w:jc w:val="right"/>
            </w:pPr>
            <w:r w:rsidRPr="00E7634A">
              <w:rPr>
                <w:rFonts w:eastAsia="Liberation Serif"/>
              </w:rPr>
              <w:t xml:space="preserve">   </w:t>
            </w:r>
            <w:r w:rsidRPr="00E7634A">
              <w:t>3</w:t>
            </w:r>
          </w:p>
        </w:tc>
        <w:tc>
          <w:tcPr>
            <w:tcW w:w="1480" w:type="dxa"/>
            <w:vAlign w:val="bottom"/>
          </w:tcPr>
          <w:p w14:paraId="42636C96" w14:textId="77777777" w:rsidR="004B73EB" w:rsidRPr="00E7634A" w:rsidRDefault="004B73EB" w:rsidP="00AB06FE">
            <w:pPr>
              <w:jc w:val="right"/>
            </w:pPr>
            <w:r w:rsidRPr="00E7634A">
              <w:rPr>
                <w:rFonts w:eastAsia="Liberation Serif"/>
              </w:rPr>
              <w:t xml:space="preserve">   </w:t>
            </w:r>
            <w:r w:rsidRPr="00E7634A">
              <w:t>10</w:t>
            </w:r>
          </w:p>
        </w:tc>
        <w:tc>
          <w:tcPr>
            <w:tcW w:w="1160" w:type="dxa"/>
            <w:vAlign w:val="bottom"/>
          </w:tcPr>
          <w:p w14:paraId="7B4997E5" w14:textId="77777777" w:rsidR="004B73EB" w:rsidRPr="00E7634A" w:rsidRDefault="004B73EB" w:rsidP="00AB06FE">
            <w:pPr>
              <w:jc w:val="right"/>
            </w:pPr>
            <w:r w:rsidRPr="00E7634A">
              <w:t>-</w:t>
            </w:r>
          </w:p>
        </w:tc>
      </w:tr>
      <w:tr w:rsidR="004B73EB" w:rsidRPr="00E7634A" w14:paraId="4943B763" w14:textId="77777777" w:rsidTr="00AB06FE">
        <w:trPr>
          <w:trHeight w:val="300"/>
          <w:jc w:val="center"/>
        </w:trPr>
        <w:tc>
          <w:tcPr>
            <w:tcW w:w="2110" w:type="dxa"/>
            <w:vAlign w:val="bottom"/>
          </w:tcPr>
          <w:p w14:paraId="4C5867A5" w14:textId="77777777" w:rsidR="004B73EB" w:rsidRPr="00E7634A" w:rsidRDefault="004B73EB" w:rsidP="00AB06FE">
            <w:proofErr w:type="spellStart"/>
            <w:r w:rsidRPr="00E7634A">
              <w:t>Англичане</w:t>
            </w:r>
            <w:proofErr w:type="spellEnd"/>
          </w:p>
        </w:tc>
        <w:tc>
          <w:tcPr>
            <w:tcW w:w="1030" w:type="dxa"/>
            <w:vAlign w:val="bottom"/>
          </w:tcPr>
          <w:p w14:paraId="768CF99B"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1950B941" w14:textId="77777777" w:rsidR="004B73EB" w:rsidRPr="00E7634A" w:rsidRDefault="004B73EB" w:rsidP="00AB06FE">
            <w:pPr>
              <w:jc w:val="right"/>
            </w:pPr>
            <w:r w:rsidRPr="00E7634A">
              <w:rPr>
                <w:rFonts w:eastAsia="Liberation Serif"/>
              </w:rPr>
              <w:t xml:space="preserve">   </w:t>
            </w:r>
            <w:r w:rsidRPr="00E7634A">
              <w:t>4</w:t>
            </w:r>
          </w:p>
        </w:tc>
        <w:tc>
          <w:tcPr>
            <w:tcW w:w="1160" w:type="dxa"/>
            <w:vAlign w:val="bottom"/>
          </w:tcPr>
          <w:p w14:paraId="48DFB586"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29429050" w14:textId="77777777" w:rsidTr="00AB06FE">
        <w:trPr>
          <w:trHeight w:val="300"/>
          <w:jc w:val="center"/>
        </w:trPr>
        <w:tc>
          <w:tcPr>
            <w:tcW w:w="2110" w:type="dxa"/>
            <w:vAlign w:val="bottom"/>
          </w:tcPr>
          <w:p w14:paraId="45DF2569" w14:textId="77777777" w:rsidR="004B73EB" w:rsidRPr="00E7634A" w:rsidRDefault="004B73EB" w:rsidP="00AB06FE">
            <w:proofErr w:type="spellStart"/>
            <w:r w:rsidRPr="00E7634A">
              <w:t>Арабы</w:t>
            </w:r>
            <w:proofErr w:type="spellEnd"/>
          </w:p>
        </w:tc>
        <w:tc>
          <w:tcPr>
            <w:tcW w:w="1030" w:type="dxa"/>
            <w:vAlign w:val="bottom"/>
          </w:tcPr>
          <w:p w14:paraId="1CAAFBD2" w14:textId="77777777" w:rsidR="004B73EB" w:rsidRPr="00E7634A" w:rsidRDefault="004B73EB" w:rsidP="00AB06FE">
            <w:pPr>
              <w:jc w:val="right"/>
            </w:pPr>
            <w:r w:rsidRPr="00E7634A">
              <w:rPr>
                <w:rFonts w:eastAsia="Liberation Serif"/>
              </w:rPr>
              <w:t xml:space="preserve">   </w:t>
            </w:r>
            <w:r w:rsidRPr="00E7634A">
              <w:t>43</w:t>
            </w:r>
          </w:p>
        </w:tc>
        <w:tc>
          <w:tcPr>
            <w:tcW w:w="1480" w:type="dxa"/>
            <w:vAlign w:val="bottom"/>
          </w:tcPr>
          <w:p w14:paraId="668B767C" w14:textId="77777777" w:rsidR="004B73EB" w:rsidRPr="00E7634A" w:rsidRDefault="004B73EB" w:rsidP="00AB06FE">
            <w:pPr>
              <w:jc w:val="right"/>
            </w:pPr>
            <w:r w:rsidRPr="00E7634A">
              <w:rPr>
                <w:rFonts w:eastAsia="Liberation Serif"/>
              </w:rPr>
              <w:t xml:space="preserve">   </w:t>
            </w:r>
            <w:r w:rsidRPr="00E7634A">
              <w:t>259</w:t>
            </w:r>
          </w:p>
        </w:tc>
        <w:tc>
          <w:tcPr>
            <w:tcW w:w="1160" w:type="dxa"/>
            <w:vAlign w:val="bottom"/>
          </w:tcPr>
          <w:p w14:paraId="0F4D7307" w14:textId="77777777" w:rsidR="004B73EB" w:rsidRPr="00E7634A" w:rsidRDefault="004B73EB" w:rsidP="00AB06FE">
            <w:pPr>
              <w:jc w:val="right"/>
            </w:pPr>
            <w:r w:rsidRPr="00E7634A">
              <w:rPr>
                <w:rFonts w:eastAsia="Liberation Serif"/>
              </w:rPr>
              <w:t xml:space="preserve">   </w:t>
            </w:r>
            <w:r w:rsidRPr="00E7634A">
              <w:t>155</w:t>
            </w:r>
          </w:p>
        </w:tc>
      </w:tr>
      <w:tr w:rsidR="004B73EB" w:rsidRPr="00E7634A" w14:paraId="754F72EC" w14:textId="77777777" w:rsidTr="00AB06FE">
        <w:trPr>
          <w:trHeight w:val="300"/>
          <w:jc w:val="center"/>
        </w:trPr>
        <w:tc>
          <w:tcPr>
            <w:tcW w:w="2110" w:type="dxa"/>
            <w:vAlign w:val="bottom"/>
          </w:tcPr>
          <w:p w14:paraId="79A70C73" w14:textId="77777777" w:rsidR="004B73EB" w:rsidRPr="00E7634A" w:rsidRDefault="004B73EB" w:rsidP="00AB06FE">
            <w:proofErr w:type="spellStart"/>
            <w:r w:rsidRPr="00E7634A">
              <w:t>Ассирийцы</w:t>
            </w:r>
            <w:proofErr w:type="spellEnd"/>
          </w:p>
        </w:tc>
        <w:tc>
          <w:tcPr>
            <w:tcW w:w="1030" w:type="dxa"/>
            <w:vAlign w:val="bottom"/>
          </w:tcPr>
          <w:p w14:paraId="18958B3F"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3C0B9FEB" w14:textId="77777777" w:rsidR="004B73EB" w:rsidRPr="00E7634A" w:rsidRDefault="004B73EB" w:rsidP="00AB06FE">
            <w:pPr>
              <w:jc w:val="right"/>
            </w:pPr>
            <w:r w:rsidRPr="00E7634A">
              <w:rPr>
                <w:rFonts w:eastAsia="Liberation Serif"/>
              </w:rPr>
              <w:t xml:space="preserve">   </w:t>
            </w:r>
            <w:r w:rsidRPr="00E7634A">
              <w:t>9</w:t>
            </w:r>
          </w:p>
        </w:tc>
        <w:tc>
          <w:tcPr>
            <w:tcW w:w="1160" w:type="dxa"/>
            <w:vAlign w:val="bottom"/>
          </w:tcPr>
          <w:p w14:paraId="2502BE68"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7B9B94B7" w14:textId="77777777" w:rsidTr="00AB06FE">
        <w:trPr>
          <w:trHeight w:val="300"/>
          <w:jc w:val="center"/>
        </w:trPr>
        <w:tc>
          <w:tcPr>
            <w:tcW w:w="2110" w:type="dxa"/>
            <w:vAlign w:val="bottom"/>
          </w:tcPr>
          <w:p w14:paraId="03F8AB18" w14:textId="77777777" w:rsidR="004B73EB" w:rsidRPr="00E7634A" w:rsidRDefault="004B73EB" w:rsidP="00AB06FE">
            <w:proofErr w:type="spellStart"/>
            <w:r w:rsidRPr="00E7634A">
              <w:t>Афганцы</w:t>
            </w:r>
            <w:proofErr w:type="spellEnd"/>
          </w:p>
        </w:tc>
        <w:tc>
          <w:tcPr>
            <w:tcW w:w="1030" w:type="dxa"/>
            <w:vAlign w:val="bottom"/>
          </w:tcPr>
          <w:p w14:paraId="75C865CC" w14:textId="77777777" w:rsidR="004B73EB" w:rsidRPr="00E7634A" w:rsidRDefault="004B73EB" w:rsidP="00AB06FE">
            <w:pPr>
              <w:jc w:val="right"/>
            </w:pPr>
            <w:r w:rsidRPr="00E7634A">
              <w:rPr>
                <w:rFonts w:eastAsia="Liberation Serif"/>
              </w:rPr>
              <w:t xml:space="preserve">   </w:t>
            </w:r>
            <w:r w:rsidRPr="00E7634A">
              <w:t>310</w:t>
            </w:r>
          </w:p>
        </w:tc>
        <w:tc>
          <w:tcPr>
            <w:tcW w:w="1480" w:type="dxa"/>
            <w:vAlign w:val="bottom"/>
          </w:tcPr>
          <w:p w14:paraId="23F63826" w14:textId="77777777" w:rsidR="004B73EB" w:rsidRPr="00E7634A" w:rsidRDefault="004B73EB" w:rsidP="00AB06FE">
            <w:pPr>
              <w:jc w:val="right"/>
            </w:pPr>
            <w:r w:rsidRPr="00E7634A">
              <w:rPr>
                <w:rFonts w:eastAsia="Liberation Serif"/>
              </w:rPr>
              <w:t xml:space="preserve">   </w:t>
            </w:r>
            <w:r w:rsidRPr="00E7634A">
              <w:t>584</w:t>
            </w:r>
          </w:p>
        </w:tc>
        <w:tc>
          <w:tcPr>
            <w:tcW w:w="1160" w:type="dxa"/>
            <w:vAlign w:val="bottom"/>
          </w:tcPr>
          <w:p w14:paraId="37D4D928" w14:textId="77777777" w:rsidR="004B73EB" w:rsidRPr="00E7634A" w:rsidRDefault="004B73EB" w:rsidP="00AB06FE">
            <w:pPr>
              <w:jc w:val="right"/>
            </w:pPr>
            <w:r w:rsidRPr="00E7634A">
              <w:rPr>
                <w:rFonts w:eastAsia="Liberation Serif"/>
              </w:rPr>
              <w:t xml:space="preserve">   </w:t>
            </w:r>
            <w:r w:rsidRPr="00E7634A">
              <w:t>33</w:t>
            </w:r>
          </w:p>
        </w:tc>
      </w:tr>
      <w:tr w:rsidR="004B73EB" w:rsidRPr="00E7634A" w14:paraId="0D3F8E04" w14:textId="77777777" w:rsidTr="00AB06FE">
        <w:trPr>
          <w:trHeight w:val="300"/>
          <w:jc w:val="center"/>
        </w:trPr>
        <w:tc>
          <w:tcPr>
            <w:tcW w:w="2110" w:type="dxa"/>
            <w:vAlign w:val="bottom"/>
          </w:tcPr>
          <w:p w14:paraId="1AA531BC" w14:textId="77777777" w:rsidR="004B73EB" w:rsidRPr="00E7634A" w:rsidRDefault="004B73EB" w:rsidP="00AB06FE">
            <w:proofErr w:type="spellStart"/>
            <w:r w:rsidRPr="00E7634A">
              <w:t>Болгары</w:t>
            </w:r>
            <w:proofErr w:type="spellEnd"/>
          </w:p>
        </w:tc>
        <w:tc>
          <w:tcPr>
            <w:tcW w:w="1030" w:type="dxa"/>
            <w:vAlign w:val="bottom"/>
          </w:tcPr>
          <w:p w14:paraId="4E71B983" w14:textId="77777777" w:rsidR="004B73EB" w:rsidRPr="00E7634A" w:rsidRDefault="004B73EB" w:rsidP="00AB06FE">
            <w:pPr>
              <w:jc w:val="right"/>
            </w:pPr>
            <w:r w:rsidRPr="00E7634A">
              <w:rPr>
                <w:rFonts w:eastAsia="Liberation Serif"/>
              </w:rPr>
              <w:t xml:space="preserve">   </w:t>
            </w:r>
            <w:r w:rsidRPr="00E7634A">
              <w:t>23</w:t>
            </w:r>
          </w:p>
        </w:tc>
        <w:tc>
          <w:tcPr>
            <w:tcW w:w="1480" w:type="dxa"/>
            <w:vAlign w:val="bottom"/>
          </w:tcPr>
          <w:p w14:paraId="7BE6A39D" w14:textId="77777777" w:rsidR="004B73EB" w:rsidRPr="00E7634A" w:rsidRDefault="004B73EB" w:rsidP="00AB06FE">
            <w:pPr>
              <w:jc w:val="right"/>
            </w:pPr>
            <w:r w:rsidRPr="00E7634A">
              <w:rPr>
                <w:rFonts w:eastAsia="Liberation Serif"/>
              </w:rPr>
              <w:t xml:space="preserve">   </w:t>
            </w:r>
            <w:r w:rsidRPr="00E7634A">
              <w:t>63</w:t>
            </w:r>
          </w:p>
        </w:tc>
        <w:tc>
          <w:tcPr>
            <w:tcW w:w="1160" w:type="dxa"/>
            <w:vAlign w:val="bottom"/>
          </w:tcPr>
          <w:p w14:paraId="5A1FB3BF" w14:textId="77777777" w:rsidR="004B73EB" w:rsidRPr="00E7634A" w:rsidRDefault="004B73EB" w:rsidP="00AB06FE">
            <w:pPr>
              <w:jc w:val="right"/>
            </w:pPr>
            <w:r w:rsidRPr="00E7634A">
              <w:rPr>
                <w:rFonts w:eastAsia="Liberation Serif"/>
              </w:rPr>
              <w:t xml:space="preserve">   </w:t>
            </w:r>
            <w:r w:rsidRPr="00E7634A">
              <w:t>14</w:t>
            </w:r>
          </w:p>
        </w:tc>
      </w:tr>
      <w:tr w:rsidR="004B73EB" w:rsidRPr="00E7634A" w14:paraId="2E3C5990" w14:textId="77777777" w:rsidTr="00AB06FE">
        <w:trPr>
          <w:trHeight w:val="300"/>
          <w:jc w:val="center"/>
        </w:trPr>
        <w:tc>
          <w:tcPr>
            <w:tcW w:w="2110" w:type="dxa"/>
            <w:vAlign w:val="bottom"/>
          </w:tcPr>
          <w:p w14:paraId="5A37EAF2" w14:textId="77777777" w:rsidR="004B73EB" w:rsidRPr="00E7634A" w:rsidRDefault="004B73EB" w:rsidP="00AB06FE">
            <w:proofErr w:type="spellStart"/>
            <w:r w:rsidRPr="00E7634A">
              <w:t>Венгры</w:t>
            </w:r>
            <w:proofErr w:type="spellEnd"/>
          </w:p>
        </w:tc>
        <w:tc>
          <w:tcPr>
            <w:tcW w:w="1030" w:type="dxa"/>
            <w:vAlign w:val="bottom"/>
          </w:tcPr>
          <w:p w14:paraId="2E3D284C" w14:textId="77777777" w:rsidR="004B73EB" w:rsidRPr="00E7634A" w:rsidRDefault="004B73EB" w:rsidP="00AB06FE">
            <w:pPr>
              <w:jc w:val="right"/>
            </w:pPr>
            <w:r w:rsidRPr="00E7634A">
              <w:rPr>
                <w:rFonts w:eastAsia="Liberation Serif"/>
              </w:rPr>
              <w:t xml:space="preserve">   </w:t>
            </w:r>
            <w:r w:rsidRPr="00E7634A">
              <w:t>3</w:t>
            </w:r>
          </w:p>
        </w:tc>
        <w:tc>
          <w:tcPr>
            <w:tcW w:w="1480" w:type="dxa"/>
            <w:vAlign w:val="bottom"/>
          </w:tcPr>
          <w:p w14:paraId="7B3FB20A" w14:textId="77777777" w:rsidR="004B73EB" w:rsidRPr="00E7634A" w:rsidRDefault="004B73EB" w:rsidP="00AB06FE">
            <w:pPr>
              <w:jc w:val="right"/>
            </w:pPr>
            <w:r w:rsidRPr="00E7634A">
              <w:rPr>
                <w:rFonts w:eastAsia="Liberation Serif"/>
              </w:rPr>
              <w:t xml:space="preserve">   </w:t>
            </w:r>
            <w:r w:rsidRPr="00E7634A">
              <w:t>7</w:t>
            </w:r>
          </w:p>
        </w:tc>
        <w:tc>
          <w:tcPr>
            <w:tcW w:w="1160" w:type="dxa"/>
            <w:vAlign w:val="bottom"/>
          </w:tcPr>
          <w:p w14:paraId="559E1FF2"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20242CBD" w14:textId="77777777" w:rsidTr="00AB06FE">
        <w:trPr>
          <w:trHeight w:val="300"/>
          <w:jc w:val="center"/>
        </w:trPr>
        <w:tc>
          <w:tcPr>
            <w:tcW w:w="2110" w:type="dxa"/>
            <w:vAlign w:val="bottom"/>
          </w:tcPr>
          <w:p w14:paraId="5C44AA33" w14:textId="77777777" w:rsidR="004B73EB" w:rsidRPr="00E7634A" w:rsidRDefault="004B73EB" w:rsidP="00AB06FE">
            <w:proofErr w:type="spellStart"/>
            <w:r w:rsidRPr="00E7634A">
              <w:t>Вьетнамцы</w:t>
            </w:r>
            <w:proofErr w:type="spellEnd"/>
          </w:p>
        </w:tc>
        <w:tc>
          <w:tcPr>
            <w:tcW w:w="1030" w:type="dxa"/>
            <w:vAlign w:val="bottom"/>
          </w:tcPr>
          <w:p w14:paraId="51424BE8"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7766D3E7" w14:textId="77777777" w:rsidR="004B73EB" w:rsidRPr="00E7634A" w:rsidRDefault="004B73EB" w:rsidP="00AB06FE">
            <w:pPr>
              <w:jc w:val="right"/>
            </w:pPr>
            <w:r w:rsidRPr="00E7634A">
              <w:rPr>
                <w:rFonts w:eastAsia="Liberation Serif"/>
              </w:rPr>
              <w:t xml:space="preserve">   </w:t>
            </w:r>
            <w:r w:rsidRPr="00E7634A">
              <w:t>4</w:t>
            </w:r>
          </w:p>
        </w:tc>
        <w:tc>
          <w:tcPr>
            <w:tcW w:w="1160" w:type="dxa"/>
            <w:vAlign w:val="bottom"/>
          </w:tcPr>
          <w:p w14:paraId="3EDC2FD7"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21FB0F51" w14:textId="77777777" w:rsidTr="00AB06FE">
        <w:trPr>
          <w:trHeight w:val="300"/>
          <w:jc w:val="center"/>
        </w:trPr>
        <w:tc>
          <w:tcPr>
            <w:tcW w:w="2110" w:type="dxa"/>
            <w:vAlign w:val="bottom"/>
          </w:tcPr>
          <w:p w14:paraId="26D51C23" w14:textId="77777777" w:rsidR="004B73EB" w:rsidRPr="00E7634A" w:rsidRDefault="004B73EB" w:rsidP="00AB06FE">
            <w:proofErr w:type="spellStart"/>
            <w:r w:rsidRPr="00E7634A">
              <w:t>Греки</w:t>
            </w:r>
            <w:proofErr w:type="spellEnd"/>
          </w:p>
        </w:tc>
        <w:tc>
          <w:tcPr>
            <w:tcW w:w="1030" w:type="dxa"/>
            <w:vAlign w:val="bottom"/>
          </w:tcPr>
          <w:p w14:paraId="58A53D82" w14:textId="77777777" w:rsidR="004B73EB" w:rsidRPr="00E7634A" w:rsidRDefault="004B73EB" w:rsidP="00AB06FE">
            <w:pPr>
              <w:jc w:val="right"/>
            </w:pPr>
            <w:r w:rsidRPr="00E7634A">
              <w:rPr>
                <w:rFonts w:eastAsia="Liberation Serif"/>
              </w:rPr>
              <w:t xml:space="preserve">   </w:t>
            </w:r>
            <w:r w:rsidRPr="00E7634A">
              <w:t>57</w:t>
            </w:r>
          </w:p>
        </w:tc>
        <w:tc>
          <w:tcPr>
            <w:tcW w:w="1480" w:type="dxa"/>
            <w:vAlign w:val="bottom"/>
          </w:tcPr>
          <w:p w14:paraId="5635996A" w14:textId="77777777" w:rsidR="004B73EB" w:rsidRPr="00E7634A" w:rsidRDefault="004B73EB" w:rsidP="00AB06FE">
            <w:pPr>
              <w:jc w:val="right"/>
            </w:pPr>
            <w:r w:rsidRPr="00E7634A">
              <w:rPr>
                <w:rFonts w:eastAsia="Liberation Serif"/>
              </w:rPr>
              <w:t xml:space="preserve">   </w:t>
            </w:r>
            <w:r w:rsidRPr="00E7634A">
              <w:t>178</w:t>
            </w:r>
          </w:p>
        </w:tc>
        <w:tc>
          <w:tcPr>
            <w:tcW w:w="1160" w:type="dxa"/>
            <w:vAlign w:val="bottom"/>
          </w:tcPr>
          <w:p w14:paraId="614B54A4" w14:textId="77777777" w:rsidR="004B73EB" w:rsidRPr="00E7634A" w:rsidRDefault="004B73EB" w:rsidP="00AB06FE">
            <w:pPr>
              <w:jc w:val="right"/>
            </w:pPr>
            <w:r w:rsidRPr="00E7634A">
              <w:rPr>
                <w:rFonts w:eastAsia="Liberation Serif"/>
              </w:rPr>
              <w:t xml:space="preserve">   </w:t>
            </w:r>
            <w:r w:rsidRPr="00E7634A">
              <w:t>39</w:t>
            </w:r>
          </w:p>
        </w:tc>
      </w:tr>
      <w:tr w:rsidR="004B73EB" w:rsidRPr="00E7634A" w14:paraId="351450BC" w14:textId="77777777" w:rsidTr="00AB06FE">
        <w:trPr>
          <w:trHeight w:val="300"/>
          <w:jc w:val="center"/>
        </w:trPr>
        <w:tc>
          <w:tcPr>
            <w:tcW w:w="2110" w:type="dxa"/>
            <w:vAlign w:val="bottom"/>
          </w:tcPr>
          <w:p w14:paraId="378753F1" w14:textId="77777777" w:rsidR="004B73EB" w:rsidRPr="00E7634A" w:rsidRDefault="004B73EB" w:rsidP="00AB06FE">
            <w:proofErr w:type="spellStart"/>
            <w:r w:rsidRPr="00E7634A">
              <w:t>Дунгане</w:t>
            </w:r>
            <w:proofErr w:type="spellEnd"/>
          </w:p>
        </w:tc>
        <w:tc>
          <w:tcPr>
            <w:tcW w:w="1030" w:type="dxa"/>
            <w:vAlign w:val="bottom"/>
          </w:tcPr>
          <w:p w14:paraId="5DAC2342" w14:textId="77777777" w:rsidR="004B73EB" w:rsidRPr="00E7634A" w:rsidRDefault="004B73EB" w:rsidP="00AB06FE">
            <w:pPr>
              <w:jc w:val="right"/>
            </w:pPr>
            <w:r w:rsidRPr="00E7634A">
              <w:rPr>
                <w:rFonts w:eastAsia="Liberation Serif"/>
              </w:rPr>
              <w:t xml:space="preserve">   </w:t>
            </w:r>
            <w:r w:rsidRPr="00E7634A">
              <w:t>148</w:t>
            </w:r>
          </w:p>
        </w:tc>
        <w:tc>
          <w:tcPr>
            <w:tcW w:w="1480" w:type="dxa"/>
            <w:vAlign w:val="bottom"/>
          </w:tcPr>
          <w:p w14:paraId="2FD18B98" w14:textId="77777777" w:rsidR="004B73EB" w:rsidRPr="00E7634A" w:rsidRDefault="004B73EB" w:rsidP="00AB06FE">
            <w:pPr>
              <w:jc w:val="right"/>
            </w:pPr>
            <w:r w:rsidRPr="00E7634A">
              <w:rPr>
                <w:rFonts w:eastAsia="Liberation Serif"/>
              </w:rPr>
              <w:t xml:space="preserve">   </w:t>
            </w:r>
            <w:r w:rsidRPr="00E7634A">
              <w:t>560</w:t>
            </w:r>
          </w:p>
        </w:tc>
        <w:tc>
          <w:tcPr>
            <w:tcW w:w="1160" w:type="dxa"/>
            <w:vAlign w:val="bottom"/>
          </w:tcPr>
          <w:p w14:paraId="14E52049" w14:textId="77777777" w:rsidR="004B73EB" w:rsidRPr="00E7634A" w:rsidRDefault="004B73EB" w:rsidP="00AB06FE">
            <w:pPr>
              <w:jc w:val="right"/>
            </w:pPr>
            <w:r w:rsidRPr="00E7634A">
              <w:rPr>
                <w:rFonts w:eastAsia="Liberation Serif"/>
              </w:rPr>
              <w:t xml:space="preserve">   </w:t>
            </w:r>
            <w:r w:rsidRPr="00E7634A">
              <w:t>94</w:t>
            </w:r>
          </w:p>
        </w:tc>
      </w:tr>
      <w:tr w:rsidR="004B73EB" w:rsidRPr="00E7634A" w14:paraId="6D489A2C" w14:textId="77777777" w:rsidTr="00AB06FE">
        <w:trPr>
          <w:trHeight w:val="300"/>
          <w:jc w:val="center"/>
        </w:trPr>
        <w:tc>
          <w:tcPr>
            <w:tcW w:w="2110" w:type="dxa"/>
            <w:vAlign w:val="bottom"/>
          </w:tcPr>
          <w:p w14:paraId="676A0952" w14:textId="77777777" w:rsidR="004B73EB" w:rsidRPr="00E7634A" w:rsidRDefault="004B73EB" w:rsidP="00AB06FE">
            <w:proofErr w:type="spellStart"/>
            <w:r w:rsidRPr="00E7634A">
              <w:t>Народы</w:t>
            </w:r>
            <w:proofErr w:type="spellEnd"/>
            <w:r w:rsidRPr="00E7634A">
              <w:t xml:space="preserve"> </w:t>
            </w:r>
            <w:proofErr w:type="spellStart"/>
            <w:r w:rsidRPr="00E7634A">
              <w:t>Индии</w:t>
            </w:r>
            <w:proofErr w:type="spellEnd"/>
            <w:r w:rsidRPr="00E7634A">
              <w:t xml:space="preserve"> и </w:t>
            </w:r>
            <w:proofErr w:type="spellStart"/>
            <w:r w:rsidRPr="00E7634A">
              <w:t>Пакистана</w:t>
            </w:r>
            <w:proofErr w:type="spellEnd"/>
          </w:p>
        </w:tc>
        <w:tc>
          <w:tcPr>
            <w:tcW w:w="1030" w:type="dxa"/>
            <w:vAlign w:val="bottom"/>
          </w:tcPr>
          <w:p w14:paraId="69F48480" w14:textId="77777777" w:rsidR="004B73EB" w:rsidRPr="00E7634A" w:rsidRDefault="004B73EB" w:rsidP="00AB06FE">
            <w:pPr>
              <w:jc w:val="right"/>
            </w:pPr>
            <w:r w:rsidRPr="00E7634A">
              <w:rPr>
                <w:rFonts w:eastAsia="Liberation Serif"/>
              </w:rPr>
              <w:t xml:space="preserve">  </w:t>
            </w:r>
            <w:r w:rsidRPr="00E7634A">
              <w:t>1 555</w:t>
            </w:r>
          </w:p>
        </w:tc>
        <w:tc>
          <w:tcPr>
            <w:tcW w:w="1480" w:type="dxa"/>
            <w:vAlign w:val="bottom"/>
          </w:tcPr>
          <w:p w14:paraId="648C0A0D" w14:textId="77777777" w:rsidR="004B73EB" w:rsidRPr="00E7634A" w:rsidRDefault="004B73EB" w:rsidP="00AB06FE">
            <w:pPr>
              <w:jc w:val="right"/>
            </w:pPr>
            <w:r w:rsidRPr="00E7634A">
              <w:rPr>
                <w:rFonts w:eastAsia="Liberation Serif"/>
              </w:rPr>
              <w:t xml:space="preserve">  </w:t>
            </w:r>
            <w:r w:rsidRPr="00E7634A">
              <w:t>10 716</w:t>
            </w:r>
          </w:p>
        </w:tc>
        <w:tc>
          <w:tcPr>
            <w:tcW w:w="1160" w:type="dxa"/>
            <w:vAlign w:val="bottom"/>
          </w:tcPr>
          <w:p w14:paraId="6B6A6F9C" w14:textId="77777777" w:rsidR="004B73EB" w:rsidRPr="00E7634A" w:rsidRDefault="004B73EB" w:rsidP="00AB06FE">
            <w:pPr>
              <w:jc w:val="right"/>
            </w:pPr>
            <w:r w:rsidRPr="00E7634A">
              <w:rPr>
                <w:rFonts w:eastAsia="Liberation Serif"/>
              </w:rPr>
              <w:t xml:space="preserve">  </w:t>
            </w:r>
            <w:r w:rsidRPr="00E7634A">
              <w:t>1 598</w:t>
            </w:r>
          </w:p>
        </w:tc>
      </w:tr>
      <w:tr w:rsidR="004B73EB" w:rsidRPr="00E7634A" w14:paraId="124BA6AD" w14:textId="77777777" w:rsidTr="00AB06FE">
        <w:trPr>
          <w:trHeight w:val="300"/>
          <w:jc w:val="center"/>
        </w:trPr>
        <w:tc>
          <w:tcPr>
            <w:tcW w:w="2110" w:type="dxa"/>
            <w:vAlign w:val="bottom"/>
          </w:tcPr>
          <w:p w14:paraId="154F7669" w14:textId="77777777" w:rsidR="004B73EB" w:rsidRPr="00E7634A" w:rsidRDefault="004B73EB" w:rsidP="00AB06FE">
            <w:proofErr w:type="spellStart"/>
            <w:r w:rsidRPr="00E7634A">
              <w:t>Испанцы</w:t>
            </w:r>
            <w:proofErr w:type="spellEnd"/>
          </w:p>
        </w:tc>
        <w:tc>
          <w:tcPr>
            <w:tcW w:w="1030" w:type="dxa"/>
            <w:vAlign w:val="bottom"/>
          </w:tcPr>
          <w:p w14:paraId="247E4754" w14:textId="77777777" w:rsidR="004B73EB" w:rsidRPr="00E7634A" w:rsidRDefault="004B73EB" w:rsidP="00AB06FE">
            <w:pPr>
              <w:jc w:val="right"/>
            </w:pPr>
            <w:r w:rsidRPr="00E7634A">
              <w:t>-</w:t>
            </w:r>
          </w:p>
        </w:tc>
        <w:tc>
          <w:tcPr>
            <w:tcW w:w="1480" w:type="dxa"/>
            <w:vAlign w:val="bottom"/>
          </w:tcPr>
          <w:p w14:paraId="1B83294D"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11D422E7" w14:textId="77777777" w:rsidR="004B73EB" w:rsidRPr="00E7634A" w:rsidRDefault="004B73EB" w:rsidP="00AB06FE">
            <w:pPr>
              <w:jc w:val="right"/>
            </w:pPr>
            <w:r w:rsidRPr="00E7634A">
              <w:t>-</w:t>
            </w:r>
          </w:p>
        </w:tc>
      </w:tr>
      <w:tr w:rsidR="004B73EB" w:rsidRPr="00E7634A" w14:paraId="0E502A30" w14:textId="77777777" w:rsidTr="00AB06FE">
        <w:trPr>
          <w:trHeight w:val="300"/>
          <w:jc w:val="center"/>
        </w:trPr>
        <w:tc>
          <w:tcPr>
            <w:tcW w:w="2110" w:type="dxa"/>
            <w:vAlign w:val="bottom"/>
          </w:tcPr>
          <w:p w14:paraId="7B45FB82" w14:textId="77777777" w:rsidR="004B73EB" w:rsidRPr="00E7634A" w:rsidRDefault="004B73EB" w:rsidP="00AB06FE">
            <w:proofErr w:type="spellStart"/>
            <w:r w:rsidRPr="00E7634A">
              <w:t>Итальянцы</w:t>
            </w:r>
            <w:proofErr w:type="spellEnd"/>
          </w:p>
        </w:tc>
        <w:tc>
          <w:tcPr>
            <w:tcW w:w="1030" w:type="dxa"/>
            <w:vAlign w:val="bottom"/>
          </w:tcPr>
          <w:p w14:paraId="46CEA110" w14:textId="77777777" w:rsidR="004B73EB" w:rsidRPr="00E7634A" w:rsidRDefault="004B73EB" w:rsidP="00AB06FE">
            <w:pPr>
              <w:jc w:val="right"/>
            </w:pPr>
            <w:r w:rsidRPr="00E7634A">
              <w:rPr>
                <w:rFonts w:eastAsia="Liberation Serif"/>
              </w:rPr>
              <w:t xml:space="preserve">   </w:t>
            </w:r>
            <w:r w:rsidRPr="00E7634A">
              <w:t>4</w:t>
            </w:r>
          </w:p>
        </w:tc>
        <w:tc>
          <w:tcPr>
            <w:tcW w:w="1480" w:type="dxa"/>
            <w:vAlign w:val="bottom"/>
          </w:tcPr>
          <w:p w14:paraId="0005BFF4" w14:textId="77777777" w:rsidR="004B73EB" w:rsidRPr="00E7634A" w:rsidRDefault="004B73EB" w:rsidP="00AB06FE">
            <w:pPr>
              <w:jc w:val="right"/>
            </w:pPr>
            <w:r w:rsidRPr="00E7634A">
              <w:rPr>
                <w:rFonts w:eastAsia="Liberation Serif"/>
              </w:rPr>
              <w:t xml:space="preserve">   </w:t>
            </w:r>
            <w:r w:rsidRPr="00E7634A">
              <w:t>6</w:t>
            </w:r>
          </w:p>
        </w:tc>
        <w:tc>
          <w:tcPr>
            <w:tcW w:w="1160" w:type="dxa"/>
            <w:vAlign w:val="bottom"/>
          </w:tcPr>
          <w:p w14:paraId="77A19EA5"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630D8BFC" w14:textId="77777777" w:rsidTr="00AB06FE">
        <w:trPr>
          <w:trHeight w:val="300"/>
          <w:jc w:val="center"/>
        </w:trPr>
        <w:tc>
          <w:tcPr>
            <w:tcW w:w="2110" w:type="dxa"/>
            <w:vAlign w:val="bottom"/>
          </w:tcPr>
          <w:p w14:paraId="346F39A5" w14:textId="77777777" w:rsidR="004B73EB" w:rsidRPr="00E7634A" w:rsidRDefault="004B73EB" w:rsidP="00AB06FE">
            <w:proofErr w:type="spellStart"/>
            <w:r w:rsidRPr="00E7634A">
              <w:t>Китайцы</w:t>
            </w:r>
            <w:proofErr w:type="spellEnd"/>
          </w:p>
        </w:tc>
        <w:tc>
          <w:tcPr>
            <w:tcW w:w="1030" w:type="dxa"/>
            <w:vAlign w:val="bottom"/>
          </w:tcPr>
          <w:p w14:paraId="2A03505A" w14:textId="77777777" w:rsidR="004B73EB" w:rsidRPr="00E7634A" w:rsidRDefault="004B73EB" w:rsidP="00AB06FE">
            <w:pPr>
              <w:jc w:val="right"/>
            </w:pPr>
            <w:r w:rsidRPr="00E7634A">
              <w:rPr>
                <w:rFonts w:eastAsia="Liberation Serif"/>
              </w:rPr>
              <w:t xml:space="preserve">   </w:t>
            </w:r>
            <w:r w:rsidRPr="00E7634A">
              <w:t>111</w:t>
            </w:r>
          </w:p>
        </w:tc>
        <w:tc>
          <w:tcPr>
            <w:tcW w:w="1480" w:type="dxa"/>
            <w:vAlign w:val="bottom"/>
          </w:tcPr>
          <w:p w14:paraId="5C2E4544" w14:textId="77777777" w:rsidR="004B73EB" w:rsidRPr="00E7634A" w:rsidRDefault="004B73EB" w:rsidP="00AB06FE">
            <w:pPr>
              <w:jc w:val="right"/>
            </w:pPr>
            <w:r w:rsidRPr="00E7634A">
              <w:rPr>
                <w:rFonts w:eastAsia="Liberation Serif"/>
              </w:rPr>
              <w:t xml:space="preserve">   </w:t>
            </w:r>
            <w:r w:rsidRPr="00E7634A">
              <w:t>223</w:t>
            </w:r>
          </w:p>
        </w:tc>
        <w:tc>
          <w:tcPr>
            <w:tcW w:w="1160" w:type="dxa"/>
            <w:vAlign w:val="bottom"/>
          </w:tcPr>
          <w:p w14:paraId="762420DC" w14:textId="77777777" w:rsidR="004B73EB" w:rsidRPr="00E7634A" w:rsidRDefault="004B73EB" w:rsidP="00AB06FE">
            <w:pPr>
              <w:jc w:val="right"/>
            </w:pPr>
            <w:r w:rsidRPr="00E7634A">
              <w:rPr>
                <w:rFonts w:eastAsia="Liberation Serif"/>
              </w:rPr>
              <w:t xml:space="preserve">   </w:t>
            </w:r>
            <w:r w:rsidRPr="00E7634A">
              <w:t>46</w:t>
            </w:r>
          </w:p>
        </w:tc>
      </w:tr>
      <w:tr w:rsidR="004B73EB" w:rsidRPr="00E7634A" w14:paraId="4856AB07" w14:textId="77777777" w:rsidTr="00AB06FE">
        <w:trPr>
          <w:trHeight w:val="300"/>
          <w:jc w:val="center"/>
        </w:trPr>
        <w:tc>
          <w:tcPr>
            <w:tcW w:w="2110" w:type="dxa"/>
            <w:vAlign w:val="bottom"/>
          </w:tcPr>
          <w:p w14:paraId="19C02A53" w14:textId="77777777" w:rsidR="004B73EB" w:rsidRPr="00E7634A" w:rsidRDefault="004B73EB" w:rsidP="00AB06FE">
            <w:proofErr w:type="spellStart"/>
            <w:r w:rsidRPr="00E7634A">
              <w:t>Корейцы</w:t>
            </w:r>
            <w:proofErr w:type="spellEnd"/>
          </w:p>
        </w:tc>
        <w:tc>
          <w:tcPr>
            <w:tcW w:w="1030" w:type="dxa"/>
            <w:vAlign w:val="bottom"/>
          </w:tcPr>
          <w:p w14:paraId="7C247B94" w14:textId="77777777" w:rsidR="004B73EB" w:rsidRPr="00E7634A" w:rsidRDefault="004B73EB" w:rsidP="00AB06FE">
            <w:pPr>
              <w:jc w:val="right"/>
            </w:pPr>
            <w:r w:rsidRPr="00E7634A">
              <w:rPr>
                <w:rFonts w:eastAsia="Liberation Serif"/>
              </w:rPr>
              <w:t xml:space="preserve">   </w:t>
            </w:r>
            <w:r w:rsidRPr="00E7634A">
              <w:t>816</w:t>
            </w:r>
          </w:p>
        </w:tc>
        <w:tc>
          <w:tcPr>
            <w:tcW w:w="1480" w:type="dxa"/>
            <w:vAlign w:val="bottom"/>
          </w:tcPr>
          <w:p w14:paraId="1EA5DD45" w14:textId="77777777" w:rsidR="004B73EB" w:rsidRPr="00E7634A" w:rsidRDefault="004B73EB" w:rsidP="00AB06FE">
            <w:pPr>
              <w:jc w:val="right"/>
            </w:pPr>
            <w:r w:rsidRPr="00E7634A">
              <w:rPr>
                <w:rFonts w:eastAsia="Liberation Serif"/>
              </w:rPr>
              <w:t xml:space="preserve">  </w:t>
            </w:r>
            <w:r w:rsidRPr="00E7634A">
              <w:t>2 683</w:t>
            </w:r>
          </w:p>
        </w:tc>
        <w:tc>
          <w:tcPr>
            <w:tcW w:w="1160" w:type="dxa"/>
            <w:vAlign w:val="bottom"/>
          </w:tcPr>
          <w:p w14:paraId="5C266752" w14:textId="77777777" w:rsidR="004B73EB" w:rsidRPr="00E7634A" w:rsidRDefault="004B73EB" w:rsidP="00AB06FE">
            <w:pPr>
              <w:jc w:val="right"/>
            </w:pPr>
            <w:r w:rsidRPr="00E7634A">
              <w:rPr>
                <w:rFonts w:eastAsia="Liberation Serif"/>
              </w:rPr>
              <w:t xml:space="preserve">   </w:t>
            </w:r>
            <w:r w:rsidRPr="00E7634A">
              <w:t>526</w:t>
            </w:r>
          </w:p>
        </w:tc>
      </w:tr>
      <w:tr w:rsidR="004B73EB" w:rsidRPr="00E7634A" w14:paraId="680F4998" w14:textId="77777777" w:rsidTr="00AB06FE">
        <w:trPr>
          <w:trHeight w:val="300"/>
          <w:jc w:val="center"/>
        </w:trPr>
        <w:tc>
          <w:tcPr>
            <w:tcW w:w="2110" w:type="dxa"/>
            <w:vAlign w:val="bottom"/>
          </w:tcPr>
          <w:p w14:paraId="3FEBF725" w14:textId="77777777" w:rsidR="004B73EB" w:rsidRPr="00E7634A" w:rsidRDefault="004B73EB" w:rsidP="00AB06FE">
            <w:proofErr w:type="spellStart"/>
            <w:r w:rsidRPr="00E7634A">
              <w:t>Курды</w:t>
            </w:r>
            <w:proofErr w:type="spellEnd"/>
          </w:p>
        </w:tc>
        <w:tc>
          <w:tcPr>
            <w:tcW w:w="1030" w:type="dxa"/>
            <w:vAlign w:val="bottom"/>
          </w:tcPr>
          <w:p w14:paraId="5A752AD8" w14:textId="77777777" w:rsidR="004B73EB" w:rsidRPr="00E7634A" w:rsidRDefault="004B73EB" w:rsidP="00AB06FE">
            <w:pPr>
              <w:jc w:val="right"/>
            </w:pPr>
            <w:r w:rsidRPr="00E7634A">
              <w:rPr>
                <w:rFonts w:eastAsia="Liberation Serif"/>
              </w:rPr>
              <w:t xml:space="preserve">   </w:t>
            </w:r>
            <w:r w:rsidRPr="00E7634A">
              <w:t>98</w:t>
            </w:r>
          </w:p>
        </w:tc>
        <w:tc>
          <w:tcPr>
            <w:tcW w:w="1480" w:type="dxa"/>
            <w:vAlign w:val="bottom"/>
          </w:tcPr>
          <w:p w14:paraId="5BF98997" w14:textId="77777777" w:rsidR="004B73EB" w:rsidRPr="00E7634A" w:rsidRDefault="004B73EB" w:rsidP="00AB06FE">
            <w:pPr>
              <w:jc w:val="right"/>
            </w:pPr>
            <w:r w:rsidRPr="00E7634A">
              <w:rPr>
                <w:rFonts w:eastAsia="Liberation Serif"/>
              </w:rPr>
              <w:t xml:space="preserve">   </w:t>
            </w:r>
            <w:r w:rsidRPr="00E7634A">
              <w:t>336</w:t>
            </w:r>
          </w:p>
        </w:tc>
        <w:tc>
          <w:tcPr>
            <w:tcW w:w="1160" w:type="dxa"/>
            <w:vAlign w:val="bottom"/>
          </w:tcPr>
          <w:p w14:paraId="0F205FFE" w14:textId="77777777" w:rsidR="004B73EB" w:rsidRPr="00E7634A" w:rsidRDefault="004B73EB" w:rsidP="00AB06FE">
            <w:pPr>
              <w:jc w:val="right"/>
            </w:pPr>
            <w:r w:rsidRPr="00E7634A">
              <w:rPr>
                <w:rFonts w:eastAsia="Liberation Serif"/>
              </w:rPr>
              <w:t xml:space="preserve">   </w:t>
            </w:r>
            <w:r w:rsidRPr="00E7634A">
              <w:t>126</w:t>
            </w:r>
          </w:p>
        </w:tc>
      </w:tr>
      <w:tr w:rsidR="004B73EB" w:rsidRPr="00E7634A" w14:paraId="01236334" w14:textId="77777777" w:rsidTr="00AB06FE">
        <w:trPr>
          <w:trHeight w:val="300"/>
          <w:jc w:val="center"/>
        </w:trPr>
        <w:tc>
          <w:tcPr>
            <w:tcW w:w="2110" w:type="dxa"/>
            <w:vAlign w:val="bottom"/>
          </w:tcPr>
          <w:p w14:paraId="2D874082" w14:textId="77777777" w:rsidR="004B73EB" w:rsidRPr="00E7634A" w:rsidRDefault="004B73EB" w:rsidP="00AB06FE">
            <w:proofErr w:type="spellStart"/>
            <w:r w:rsidRPr="00E7634A">
              <w:t>Немцы</w:t>
            </w:r>
            <w:proofErr w:type="spellEnd"/>
          </w:p>
        </w:tc>
        <w:tc>
          <w:tcPr>
            <w:tcW w:w="1030" w:type="dxa"/>
            <w:vAlign w:val="bottom"/>
          </w:tcPr>
          <w:p w14:paraId="38C29178" w14:textId="77777777" w:rsidR="004B73EB" w:rsidRPr="00E7634A" w:rsidRDefault="004B73EB" w:rsidP="00AB06FE">
            <w:pPr>
              <w:jc w:val="right"/>
            </w:pPr>
            <w:r w:rsidRPr="00E7634A">
              <w:rPr>
                <w:rFonts w:eastAsia="Liberation Serif"/>
              </w:rPr>
              <w:t xml:space="preserve">   </w:t>
            </w:r>
            <w:r w:rsidRPr="00E7634A">
              <w:t>850</w:t>
            </w:r>
          </w:p>
        </w:tc>
        <w:tc>
          <w:tcPr>
            <w:tcW w:w="1480" w:type="dxa"/>
            <w:vAlign w:val="bottom"/>
          </w:tcPr>
          <w:p w14:paraId="1B53850F" w14:textId="77777777" w:rsidR="004B73EB" w:rsidRPr="00E7634A" w:rsidRDefault="004B73EB" w:rsidP="00AB06FE">
            <w:pPr>
              <w:jc w:val="right"/>
            </w:pPr>
            <w:r w:rsidRPr="00E7634A">
              <w:rPr>
                <w:rFonts w:eastAsia="Liberation Serif"/>
              </w:rPr>
              <w:t xml:space="preserve">  </w:t>
            </w:r>
            <w:r w:rsidRPr="00E7634A">
              <w:t>2 685</w:t>
            </w:r>
          </w:p>
        </w:tc>
        <w:tc>
          <w:tcPr>
            <w:tcW w:w="1160" w:type="dxa"/>
            <w:vAlign w:val="bottom"/>
          </w:tcPr>
          <w:p w14:paraId="6E244978" w14:textId="77777777" w:rsidR="004B73EB" w:rsidRPr="00E7634A" w:rsidRDefault="004B73EB" w:rsidP="00AB06FE">
            <w:pPr>
              <w:jc w:val="right"/>
            </w:pPr>
            <w:r w:rsidRPr="00E7634A">
              <w:rPr>
                <w:rFonts w:eastAsia="Liberation Serif"/>
              </w:rPr>
              <w:t xml:space="preserve">   </w:t>
            </w:r>
            <w:r w:rsidRPr="00E7634A">
              <w:t>611</w:t>
            </w:r>
          </w:p>
        </w:tc>
      </w:tr>
      <w:tr w:rsidR="004B73EB" w:rsidRPr="00E7634A" w14:paraId="06C40F18" w14:textId="77777777" w:rsidTr="00AB06FE">
        <w:trPr>
          <w:trHeight w:val="300"/>
          <w:jc w:val="center"/>
        </w:trPr>
        <w:tc>
          <w:tcPr>
            <w:tcW w:w="2110" w:type="dxa"/>
            <w:vAlign w:val="bottom"/>
          </w:tcPr>
          <w:p w14:paraId="45A176DD" w14:textId="77777777" w:rsidR="004B73EB" w:rsidRPr="00E7634A" w:rsidRDefault="004B73EB" w:rsidP="00AB06FE">
            <w:proofErr w:type="spellStart"/>
            <w:r w:rsidRPr="00E7634A">
              <w:t>Персы</w:t>
            </w:r>
            <w:proofErr w:type="spellEnd"/>
          </w:p>
        </w:tc>
        <w:tc>
          <w:tcPr>
            <w:tcW w:w="1030" w:type="dxa"/>
            <w:vAlign w:val="bottom"/>
          </w:tcPr>
          <w:p w14:paraId="5E59E63C" w14:textId="77777777" w:rsidR="004B73EB" w:rsidRPr="00E7634A" w:rsidRDefault="004B73EB" w:rsidP="00AB06FE">
            <w:pPr>
              <w:jc w:val="right"/>
            </w:pPr>
            <w:r w:rsidRPr="00E7634A">
              <w:rPr>
                <w:rFonts w:eastAsia="Liberation Serif"/>
              </w:rPr>
              <w:t xml:space="preserve">   </w:t>
            </w:r>
            <w:r w:rsidRPr="00E7634A">
              <w:t>13</w:t>
            </w:r>
          </w:p>
        </w:tc>
        <w:tc>
          <w:tcPr>
            <w:tcW w:w="1480" w:type="dxa"/>
            <w:vAlign w:val="bottom"/>
          </w:tcPr>
          <w:p w14:paraId="39E26AF5" w14:textId="77777777" w:rsidR="004B73EB" w:rsidRPr="00E7634A" w:rsidRDefault="004B73EB" w:rsidP="00AB06FE">
            <w:pPr>
              <w:jc w:val="right"/>
            </w:pPr>
            <w:r w:rsidRPr="00E7634A">
              <w:rPr>
                <w:rFonts w:eastAsia="Liberation Serif"/>
              </w:rPr>
              <w:t xml:space="preserve">   </w:t>
            </w:r>
            <w:r w:rsidRPr="00E7634A">
              <w:t>31</w:t>
            </w:r>
          </w:p>
        </w:tc>
        <w:tc>
          <w:tcPr>
            <w:tcW w:w="1160" w:type="dxa"/>
            <w:vAlign w:val="bottom"/>
          </w:tcPr>
          <w:p w14:paraId="3E2E06B4" w14:textId="77777777" w:rsidR="004B73EB" w:rsidRPr="00E7634A" w:rsidRDefault="004B73EB" w:rsidP="00AB06FE">
            <w:pPr>
              <w:jc w:val="right"/>
            </w:pPr>
            <w:r w:rsidRPr="00E7634A">
              <w:rPr>
                <w:rFonts w:eastAsia="Liberation Serif"/>
              </w:rPr>
              <w:t xml:space="preserve">   </w:t>
            </w:r>
            <w:r w:rsidRPr="00E7634A">
              <w:t>5</w:t>
            </w:r>
          </w:p>
        </w:tc>
      </w:tr>
      <w:tr w:rsidR="004B73EB" w:rsidRPr="00E7634A" w14:paraId="34B8C651" w14:textId="77777777" w:rsidTr="00AB06FE">
        <w:trPr>
          <w:trHeight w:val="300"/>
          <w:jc w:val="center"/>
        </w:trPr>
        <w:tc>
          <w:tcPr>
            <w:tcW w:w="2110" w:type="dxa"/>
            <w:vAlign w:val="bottom"/>
          </w:tcPr>
          <w:p w14:paraId="2A83CE2F" w14:textId="77777777" w:rsidR="004B73EB" w:rsidRPr="00E7634A" w:rsidRDefault="004B73EB" w:rsidP="00AB06FE">
            <w:proofErr w:type="spellStart"/>
            <w:r w:rsidRPr="00E7634A">
              <w:t>Поляки</w:t>
            </w:r>
            <w:proofErr w:type="spellEnd"/>
          </w:p>
        </w:tc>
        <w:tc>
          <w:tcPr>
            <w:tcW w:w="1030" w:type="dxa"/>
            <w:vAlign w:val="bottom"/>
          </w:tcPr>
          <w:p w14:paraId="1D8998F9" w14:textId="77777777" w:rsidR="004B73EB" w:rsidRPr="00E7634A" w:rsidRDefault="004B73EB" w:rsidP="00AB06FE">
            <w:pPr>
              <w:jc w:val="right"/>
            </w:pPr>
            <w:r w:rsidRPr="00E7634A">
              <w:rPr>
                <w:rFonts w:eastAsia="Liberation Serif"/>
              </w:rPr>
              <w:t xml:space="preserve">   </w:t>
            </w:r>
            <w:r w:rsidRPr="00E7634A">
              <w:t>106</w:t>
            </w:r>
          </w:p>
        </w:tc>
        <w:tc>
          <w:tcPr>
            <w:tcW w:w="1480" w:type="dxa"/>
            <w:vAlign w:val="bottom"/>
          </w:tcPr>
          <w:p w14:paraId="42BE4F44" w14:textId="77777777" w:rsidR="004B73EB" w:rsidRPr="00E7634A" w:rsidRDefault="004B73EB" w:rsidP="00AB06FE">
            <w:pPr>
              <w:jc w:val="right"/>
            </w:pPr>
            <w:r w:rsidRPr="00E7634A">
              <w:rPr>
                <w:rFonts w:eastAsia="Liberation Serif"/>
              </w:rPr>
              <w:t xml:space="preserve">   </w:t>
            </w:r>
            <w:r w:rsidRPr="00E7634A">
              <w:t>366</w:t>
            </w:r>
          </w:p>
        </w:tc>
        <w:tc>
          <w:tcPr>
            <w:tcW w:w="1160" w:type="dxa"/>
            <w:vAlign w:val="bottom"/>
          </w:tcPr>
          <w:p w14:paraId="19F3B022" w14:textId="77777777" w:rsidR="004B73EB" w:rsidRPr="00E7634A" w:rsidRDefault="004B73EB" w:rsidP="00AB06FE">
            <w:pPr>
              <w:jc w:val="right"/>
            </w:pPr>
            <w:r w:rsidRPr="00E7634A">
              <w:rPr>
                <w:rFonts w:eastAsia="Liberation Serif"/>
              </w:rPr>
              <w:t xml:space="preserve">   </w:t>
            </w:r>
            <w:r w:rsidRPr="00E7634A">
              <w:t>86</w:t>
            </w:r>
          </w:p>
        </w:tc>
      </w:tr>
      <w:tr w:rsidR="004B73EB" w:rsidRPr="00E7634A" w14:paraId="6C561F2B" w14:textId="77777777" w:rsidTr="00AB06FE">
        <w:trPr>
          <w:trHeight w:val="300"/>
          <w:jc w:val="center"/>
        </w:trPr>
        <w:tc>
          <w:tcPr>
            <w:tcW w:w="2110" w:type="dxa"/>
            <w:vAlign w:val="bottom"/>
          </w:tcPr>
          <w:p w14:paraId="2F9CF395" w14:textId="77777777" w:rsidR="004B73EB" w:rsidRPr="00E7634A" w:rsidRDefault="004B73EB" w:rsidP="00AB06FE">
            <w:proofErr w:type="spellStart"/>
            <w:r w:rsidRPr="00E7634A">
              <w:t>Румыны</w:t>
            </w:r>
            <w:proofErr w:type="spellEnd"/>
          </w:p>
        </w:tc>
        <w:tc>
          <w:tcPr>
            <w:tcW w:w="1030" w:type="dxa"/>
            <w:vAlign w:val="bottom"/>
          </w:tcPr>
          <w:p w14:paraId="33397305" w14:textId="77777777" w:rsidR="004B73EB" w:rsidRPr="00E7634A" w:rsidRDefault="004B73EB" w:rsidP="00AB06FE">
            <w:pPr>
              <w:jc w:val="right"/>
            </w:pPr>
            <w:r w:rsidRPr="00E7634A">
              <w:rPr>
                <w:rFonts w:eastAsia="Liberation Serif"/>
              </w:rPr>
              <w:t xml:space="preserve">   </w:t>
            </w:r>
            <w:r w:rsidRPr="00E7634A">
              <w:t>9</w:t>
            </w:r>
          </w:p>
        </w:tc>
        <w:tc>
          <w:tcPr>
            <w:tcW w:w="1480" w:type="dxa"/>
            <w:vAlign w:val="bottom"/>
          </w:tcPr>
          <w:p w14:paraId="3DFE6321" w14:textId="77777777" w:rsidR="004B73EB" w:rsidRPr="00E7634A" w:rsidRDefault="004B73EB" w:rsidP="00AB06FE">
            <w:pPr>
              <w:jc w:val="right"/>
            </w:pPr>
            <w:r w:rsidRPr="00E7634A">
              <w:rPr>
                <w:rFonts w:eastAsia="Liberation Serif"/>
              </w:rPr>
              <w:t xml:space="preserve">   </w:t>
            </w:r>
            <w:r w:rsidRPr="00E7634A">
              <w:t>17</w:t>
            </w:r>
          </w:p>
        </w:tc>
        <w:tc>
          <w:tcPr>
            <w:tcW w:w="1160" w:type="dxa"/>
            <w:vAlign w:val="bottom"/>
          </w:tcPr>
          <w:p w14:paraId="632DBA6F" w14:textId="77777777" w:rsidR="004B73EB" w:rsidRPr="00E7634A" w:rsidRDefault="004B73EB" w:rsidP="00AB06FE">
            <w:pPr>
              <w:jc w:val="right"/>
            </w:pPr>
            <w:r w:rsidRPr="00E7634A">
              <w:t>-</w:t>
            </w:r>
          </w:p>
        </w:tc>
      </w:tr>
      <w:tr w:rsidR="004B73EB" w:rsidRPr="00E7634A" w14:paraId="5BF38DDA" w14:textId="77777777" w:rsidTr="00AB06FE">
        <w:trPr>
          <w:trHeight w:val="300"/>
          <w:jc w:val="center"/>
        </w:trPr>
        <w:tc>
          <w:tcPr>
            <w:tcW w:w="2110" w:type="dxa"/>
            <w:vAlign w:val="bottom"/>
          </w:tcPr>
          <w:p w14:paraId="3EF6B593" w14:textId="77777777" w:rsidR="004B73EB" w:rsidRPr="00E7634A" w:rsidRDefault="004B73EB" w:rsidP="00AB06FE">
            <w:proofErr w:type="spellStart"/>
            <w:r w:rsidRPr="00E7634A">
              <w:t>Сербы</w:t>
            </w:r>
            <w:proofErr w:type="spellEnd"/>
          </w:p>
        </w:tc>
        <w:tc>
          <w:tcPr>
            <w:tcW w:w="1030" w:type="dxa"/>
            <w:vAlign w:val="bottom"/>
          </w:tcPr>
          <w:p w14:paraId="19A0931C"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40385052"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4B6E27A4" w14:textId="77777777" w:rsidR="004B73EB" w:rsidRPr="00E7634A" w:rsidRDefault="004B73EB" w:rsidP="00AB06FE">
            <w:pPr>
              <w:jc w:val="right"/>
            </w:pPr>
            <w:r w:rsidRPr="00E7634A">
              <w:t>-</w:t>
            </w:r>
          </w:p>
        </w:tc>
      </w:tr>
      <w:tr w:rsidR="004B73EB" w:rsidRPr="00E7634A" w14:paraId="4538AA20" w14:textId="77777777" w:rsidTr="00AB06FE">
        <w:trPr>
          <w:trHeight w:val="300"/>
          <w:jc w:val="center"/>
        </w:trPr>
        <w:tc>
          <w:tcPr>
            <w:tcW w:w="2110" w:type="dxa"/>
            <w:vAlign w:val="bottom"/>
          </w:tcPr>
          <w:p w14:paraId="2995C4C8" w14:textId="77777777" w:rsidR="004B73EB" w:rsidRPr="00E7634A" w:rsidRDefault="004B73EB" w:rsidP="00AB06FE">
            <w:proofErr w:type="spellStart"/>
            <w:r w:rsidRPr="00E7634A">
              <w:t>Турки</w:t>
            </w:r>
            <w:proofErr w:type="spellEnd"/>
          </w:p>
        </w:tc>
        <w:tc>
          <w:tcPr>
            <w:tcW w:w="1030" w:type="dxa"/>
            <w:vAlign w:val="bottom"/>
          </w:tcPr>
          <w:p w14:paraId="71AAE54D" w14:textId="77777777" w:rsidR="004B73EB" w:rsidRPr="00E7634A" w:rsidRDefault="004B73EB" w:rsidP="00AB06FE">
            <w:pPr>
              <w:jc w:val="right"/>
            </w:pPr>
            <w:r w:rsidRPr="00E7634A">
              <w:rPr>
                <w:rFonts w:eastAsia="Liberation Serif"/>
              </w:rPr>
              <w:t xml:space="preserve">   </w:t>
            </w:r>
            <w:r w:rsidRPr="00E7634A">
              <w:t>438</w:t>
            </w:r>
          </w:p>
        </w:tc>
        <w:tc>
          <w:tcPr>
            <w:tcW w:w="1480" w:type="dxa"/>
            <w:vAlign w:val="bottom"/>
          </w:tcPr>
          <w:p w14:paraId="442BA11A" w14:textId="77777777" w:rsidR="004B73EB" w:rsidRPr="00E7634A" w:rsidRDefault="004B73EB" w:rsidP="00AB06FE">
            <w:pPr>
              <w:jc w:val="right"/>
            </w:pPr>
            <w:r w:rsidRPr="00E7634A">
              <w:rPr>
                <w:rFonts w:eastAsia="Liberation Serif"/>
              </w:rPr>
              <w:t xml:space="preserve">  </w:t>
            </w:r>
            <w:r w:rsidRPr="00E7634A">
              <w:t>1 374</w:t>
            </w:r>
          </w:p>
        </w:tc>
        <w:tc>
          <w:tcPr>
            <w:tcW w:w="1160" w:type="dxa"/>
            <w:vAlign w:val="bottom"/>
          </w:tcPr>
          <w:p w14:paraId="58D02C19" w14:textId="77777777" w:rsidR="004B73EB" w:rsidRPr="00E7634A" w:rsidRDefault="004B73EB" w:rsidP="00AB06FE">
            <w:pPr>
              <w:jc w:val="right"/>
            </w:pPr>
            <w:r w:rsidRPr="00E7634A">
              <w:rPr>
                <w:rFonts w:eastAsia="Liberation Serif"/>
              </w:rPr>
              <w:t xml:space="preserve">   </w:t>
            </w:r>
            <w:r w:rsidRPr="00E7634A">
              <w:t>213</w:t>
            </w:r>
          </w:p>
        </w:tc>
      </w:tr>
      <w:tr w:rsidR="004B73EB" w:rsidRPr="00E7634A" w14:paraId="2D8F1A03" w14:textId="77777777" w:rsidTr="00AB06FE">
        <w:trPr>
          <w:trHeight w:val="300"/>
          <w:jc w:val="center"/>
        </w:trPr>
        <w:tc>
          <w:tcPr>
            <w:tcW w:w="2110" w:type="dxa"/>
            <w:vAlign w:val="bottom"/>
          </w:tcPr>
          <w:p w14:paraId="29E36ECF" w14:textId="77777777" w:rsidR="004B73EB" w:rsidRPr="00E7634A" w:rsidRDefault="004B73EB" w:rsidP="00AB06FE">
            <w:proofErr w:type="spellStart"/>
            <w:r w:rsidRPr="00E7634A">
              <w:t>Уйгуры</w:t>
            </w:r>
            <w:proofErr w:type="spellEnd"/>
          </w:p>
        </w:tc>
        <w:tc>
          <w:tcPr>
            <w:tcW w:w="1030" w:type="dxa"/>
            <w:vAlign w:val="bottom"/>
          </w:tcPr>
          <w:p w14:paraId="151EC53B" w14:textId="77777777" w:rsidR="004B73EB" w:rsidRPr="00E7634A" w:rsidRDefault="004B73EB" w:rsidP="00AB06FE">
            <w:pPr>
              <w:jc w:val="right"/>
            </w:pPr>
            <w:r w:rsidRPr="00E7634A">
              <w:rPr>
                <w:rFonts w:eastAsia="Liberation Serif"/>
              </w:rPr>
              <w:t xml:space="preserve">  </w:t>
            </w:r>
            <w:r w:rsidRPr="00E7634A">
              <w:t>1 412</w:t>
            </w:r>
          </w:p>
        </w:tc>
        <w:tc>
          <w:tcPr>
            <w:tcW w:w="1480" w:type="dxa"/>
            <w:vAlign w:val="bottom"/>
          </w:tcPr>
          <w:p w14:paraId="58812D97" w14:textId="77777777" w:rsidR="004B73EB" w:rsidRPr="00E7634A" w:rsidRDefault="004B73EB" w:rsidP="00AB06FE">
            <w:pPr>
              <w:jc w:val="right"/>
            </w:pPr>
            <w:r w:rsidRPr="00E7634A">
              <w:rPr>
                <w:rFonts w:eastAsia="Liberation Serif"/>
              </w:rPr>
              <w:t xml:space="preserve">  </w:t>
            </w:r>
            <w:r w:rsidRPr="00E7634A">
              <w:t>4 679</w:t>
            </w:r>
          </w:p>
        </w:tc>
        <w:tc>
          <w:tcPr>
            <w:tcW w:w="1160" w:type="dxa"/>
            <w:vAlign w:val="bottom"/>
          </w:tcPr>
          <w:p w14:paraId="6EBEECCB" w14:textId="77777777" w:rsidR="004B73EB" w:rsidRPr="00E7634A" w:rsidRDefault="004B73EB" w:rsidP="00AB06FE">
            <w:pPr>
              <w:jc w:val="right"/>
            </w:pPr>
            <w:r w:rsidRPr="00E7634A">
              <w:rPr>
                <w:rFonts w:eastAsia="Liberation Serif"/>
              </w:rPr>
              <w:t xml:space="preserve">  </w:t>
            </w:r>
            <w:r w:rsidRPr="00E7634A">
              <w:t>1 022</w:t>
            </w:r>
          </w:p>
        </w:tc>
      </w:tr>
      <w:tr w:rsidR="004B73EB" w:rsidRPr="00E7634A" w14:paraId="72B89FE3" w14:textId="77777777" w:rsidTr="00AB06FE">
        <w:trPr>
          <w:trHeight w:val="300"/>
          <w:jc w:val="center"/>
        </w:trPr>
        <w:tc>
          <w:tcPr>
            <w:tcW w:w="2110" w:type="dxa"/>
            <w:vAlign w:val="bottom"/>
          </w:tcPr>
          <w:p w14:paraId="65E5BF14" w14:textId="77777777" w:rsidR="004B73EB" w:rsidRPr="00E7634A" w:rsidRDefault="004B73EB" w:rsidP="00AB06FE">
            <w:proofErr w:type="spellStart"/>
            <w:r w:rsidRPr="00E7634A">
              <w:t>Финны</w:t>
            </w:r>
            <w:proofErr w:type="spellEnd"/>
          </w:p>
        </w:tc>
        <w:tc>
          <w:tcPr>
            <w:tcW w:w="1030" w:type="dxa"/>
            <w:vAlign w:val="bottom"/>
          </w:tcPr>
          <w:p w14:paraId="39E041E0" w14:textId="77777777" w:rsidR="004B73EB" w:rsidRPr="00E7634A" w:rsidRDefault="004B73EB" w:rsidP="00AB06FE">
            <w:pPr>
              <w:jc w:val="right"/>
            </w:pPr>
            <w:r w:rsidRPr="00E7634A">
              <w:rPr>
                <w:rFonts w:eastAsia="Liberation Serif"/>
              </w:rPr>
              <w:t xml:space="preserve">   </w:t>
            </w:r>
            <w:r w:rsidRPr="00E7634A">
              <w:t>6</w:t>
            </w:r>
          </w:p>
        </w:tc>
        <w:tc>
          <w:tcPr>
            <w:tcW w:w="1480" w:type="dxa"/>
            <w:vAlign w:val="bottom"/>
          </w:tcPr>
          <w:p w14:paraId="6B4BFF85" w14:textId="77777777" w:rsidR="004B73EB" w:rsidRPr="00E7634A" w:rsidRDefault="004B73EB" w:rsidP="00AB06FE">
            <w:pPr>
              <w:jc w:val="right"/>
            </w:pPr>
            <w:r w:rsidRPr="00E7634A">
              <w:rPr>
                <w:rFonts w:eastAsia="Liberation Serif"/>
              </w:rPr>
              <w:t xml:space="preserve">   </w:t>
            </w:r>
            <w:r w:rsidRPr="00E7634A">
              <w:t>9</w:t>
            </w:r>
          </w:p>
        </w:tc>
        <w:tc>
          <w:tcPr>
            <w:tcW w:w="1160" w:type="dxa"/>
            <w:vAlign w:val="bottom"/>
          </w:tcPr>
          <w:p w14:paraId="5D9686A7" w14:textId="77777777" w:rsidR="004B73EB" w:rsidRPr="00E7634A" w:rsidRDefault="004B73EB" w:rsidP="00AB06FE">
            <w:pPr>
              <w:jc w:val="right"/>
            </w:pPr>
            <w:r w:rsidRPr="00E7634A">
              <w:rPr>
                <w:rFonts w:eastAsia="Liberation Serif"/>
              </w:rPr>
              <w:t xml:space="preserve">   </w:t>
            </w:r>
            <w:r w:rsidRPr="00E7634A">
              <w:t>2</w:t>
            </w:r>
          </w:p>
        </w:tc>
      </w:tr>
      <w:tr w:rsidR="004B73EB" w:rsidRPr="00E7634A" w14:paraId="1C865DCD" w14:textId="77777777" w:rsidTr="00AB06FE">
        <w:trPr>
          <w:trHeight w:val="300"/>
          <w:jc w:val="center"/>
        </w:trPr>
        <w:tc>
          <w:tcPr>
            <w:tcW w:w="2110" w:type="dxa"/>
            <w:vAlign w:val="bottom"/>
          </w:tcPr>
          <w:p w14:paraId="2FDAC4E5" w14:textId="77777777" w:rsidR="004B73EB" w:rsidRPr="00E7634A" w:rsidRDefault="004B73EB" w:rsidP="00AB06FE">
            <w:proofErr w:type="spellStart"/>
            <w:r w:rsidRPr="00E7634A">
              <w:t>Французы</w:t>
            </w:r>
            <w:proofErr w:type="spellEnd"/>
          </w:p>
        </w:tc>
        <w:tc>
          <w:tcPr>
            <w:tcW w:w="1030" w:type="dxa"/>
            <w:vAlign w:val="bottom"/>
          </w:tcPr>
          <w:p w14:paraId="76C061BA"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4D7202EC" w14:textId="77777777" w:rsidR="004B73EB" w:rsidRPr="00E7634A" w:rsidRDefault="004B73EB" w:rsidP="00AB06FE">
            <w:pPr>
              <w:jc w:val="right"/>
            </w:pPr>
            <w:r w:rsidRPr="00E7634A">
              <w:rPr>
                <w:rFonts w:eastAsia="Liberation Serif"/>
              </w:rPr>
              <w:t xml:space="preserve">   </w:t>
            </w:r>
            <w:r w:rsidRPr="00E7634A">
              <w:t>3</w:t>
            </w:r>
          </w:p>
        </w:tc>
        <w:tc>
          <w:tcPr>
            <w:tcW w:w="1160" w:type="dxa"/>
            <w:vAlign w:val="bottom"/>
          </w:tcPr>
          <w:p w14:paraId="29E6F65F" w14:textId="77777777" w:rsidR="004B73EB" w:rsidRPr="00E7634A" w:rsidRDefault="004B73EB" w:rsidP="00AB06FE">
            <w:pPr>
              <w:jc w:val="right"/>
            </w:pPr>
            <w:r w:rsidRPr="00E7634A">
              <w:t>-</w:t>
            </w:r>
          </w:p>
        </w:tc>
      </w:tr>
      <w:tr w:rsidR="004B73EB" w:rsidRPr="00E7634A" w14:paraId="5237197C" w14:textId="77777777" w:rsidTr="00AB06FE">
        <w:trPr>
          <w:trHeight w:val="300"/>
          <w:jc w:val="center"/>
        </w:trPr>
        <w:tc>
          <w:tcPr>
            <w:tcW w:w="2110" w:type="dxa"/>
            <w:vAlign w:val="bottom"/>
          </w:tcPr>
          <w:p w14:paraId="69C9394B" w14:textId="77777777" w:rsidR="004B73EB" w:rsidRPr="00E7634A" w:rsidRDefault="004B73EB" w:rsidP="00AB06FE">
            <w:proofErr w:type="spellStart"/>
            <w:r w:rsidRPr="00E7634A">
              <w:t>Чехи</w:t>
            </w:r>
            <w:proofErr w:type="spellEnd"/>
          </w:p>
        </w:tc>
        <w:tc>
          <w:tcPr>
            <w:tcW w:w="1030" w:type="dxa"/>
            <w:vAlign w:val="bottom"/>
          </w:tcPr>
          <w:p w14:paraId="67A7D872"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2D278454" w14:textId="77777777" w:rsidR="004B73EB" w:rsidRPr="00E7634A" w:rsidRDefault="004B73EB" w:rsidP="00AB06FE">
            <w:pPr>
              <w:jc w:val="right"/>
            </w:pPr>
            <w:r w:rsidRPr="00E7634A">
              <w:rPr>
                <w:rFonts w:eastAsia="Liberation Serif"/>
              </w:rPr>
              <w:t xml:space="preserve">   </w:t>
            </w:r>
            <w:r w:rsidRPr="00E7634A">
              <w:t>2</w:t>
            </w:r>
          </w:p>
        </w:tc>
        <w:tc>
          <w:tcPr>
            <w:tcW w:w="1160" w:type="dxa"/>
            <w:vAlign w:val="bottom"/>
          </w:tcPr>
          <w:p w14:paraId="600C481B" w14:textId="77777777" w:rsidR="004B73EB" w:rsidRPr="00E7634A" w:rsidRDefault="004B73EB" w:rsidP="00AB06FE">
            <w:pPr>
              <w:jc w:val="right"/>
            </w:pPr>
            <w:r w:rsidRPr="00E7634A">
              <w:rPr>
                <w:rFonts w:eastAsia="Liberation Serif"/>
              </w:rPr>
              <w:t xml:space="preserve">   </w:t>
            </w:r>
            <w:r w:rsidRPr="00E7634A">
              <w:t>1</w:t>
            </w:r>
          </w:p>
        </w:tc>
      </w:tr>
      <w:tr w:rsidR="004B73EB" w:rsidRPr="00E7634A" w14:paraId="044ACAE8" w14:textId="77777777" w:rsidTr="00AB06FE">
        <w:trPr>
          <w:trHeight w:val="300"/>
          <w:jc w:val="center"/>
        </w:trPr>
        <w:tc>
          <w:tcPr>
            <w:tcW w:w="2110" w:type="dxa"/>
            <w:vAlign w:val="bottom"/>
          </w:tcPr>
          <w:p w14:paraId="26D9968B" w14:textId="77777777" w:rsidR="004B73EB" w:rsidRPr="00E7634A" w:rsidRDefault="004B73EB" w:rsidP="00AB06FE">
            <w:proofErr w:type="spellStart"/>
            <w:r w:rsidRPr="00E7634A">
              <w:t>Японцы</w:t>
            </w:r>
            <w:proofErr w:type="spellEnd"/>
          </w:p>
        </w:tc>
        <w:tc>
          <w:tcPr>
            <w:tcW w:w="1030" w:type="dxa"/>
            <w:vAlign w:val="bottom"/>
          </w:tcPr>
          <w:p w14:paraId="04712CF0" w14:textId="77777777" w:rsidR="004B73EB" w:rsidRPr="00E7634A" w:rsidRDefault="004B73EB" w:rsidP="00AB06FE">
            <w:pPr>
              <w:jc w:val="right"/>
            </w:pPr>
            <w:r w:rsidRPr="00E7634A">
              <w:rPr>
                <w:rFonts w:eastAsia="Liberation Serif"/>
              </w:rPr>
              <w:t xml:space="preserve">   </w:t>
            </w:r>
            <w:r w:rsidRPr="00E7634A">
              <w:t>2</w:t>
            </w:r>
          </w:p>
        </w:tc>
        <w:tc>
          <w:tcPr>
            <w:tcW w:w="1480" w:type="dxa"/>
            <w:vAlign w:val="bottom"/>
          </w:tcPr>
          <w:p w14:paraId="04D5AFE2" w14:textId="77777777" w:rsidR="004B73EB" w:rsidRPr="00E7634A" w:rsidRDefault="004B73EB" w:rsidP="00AB06FE">
            <w:pPr>
              <w:jc w:val="right"/>
            </w:pPr>
            <w:r w:rsidRPr="00E7634A">
              <w:rPr>
                <w:rFonts w:eastAsia="Liberation Serif"/>
              </w:rPr>
              <w:t xml:space="preserve">   </w:t>
            </w:r>
            <w:r w:rsidRPr="00E7634A">
              <w:t>4</w:t>
            </w:r>
          </w:p>
        </w:tc>
        <w:tc>
          <w:tcPr>
            <w:tcW w:w="1160" w:type="dxa"/>
            <w:vAlign w:val="bottom"/>
          </w:tcPr>
          <w:p w14:paraId="14C92987" w14:textId="77777777" w:rsidR="004B73EB" w:rsidRPr="00E7634A" w:rsidRDefault="004B73EB" w:rsidP="00AB06FE">
            <w:pPr>
              <w:jc w:val="right"/>
            </w:pPr>
            <w:r w:rsidRPr="00E7634A">
              <w:t>-</w:t>
            </w:r>
          </w:p>
        </w:tc>
      </w:tr>
      <w:tr w:rsidR="004B73EB" w:rsidRPr="00E7634A" w14:paraId="4D6D64E4" w14:textId="77777777" w:rsidTr="00AB06FE">
        <w:trPr>
          <w:trHeight w:val="300"/>
          <w:jc w:val="center"/>
        </w:trPr>
        <w:tc>
          <w:tcPr>
            <w:tcW w:w="2110" w:type="dxa"/>
            <w:vAlign w:val="bottom"/>
          </w:tcPr>
          <w:p w14:paraId="4456D5DC" w14:textId="77777777" w:rsidR="004B73EB" w:rsidRPr="00E7634A" w:rsidRDefault="004B73EB" w:rsidP="00AB06FE">
            <w:proofErr w:type="spellStart"/>
            <w:r w:rsidRPr="00E7634A">
              <w:t>Монголы</w:t>
            </w:r>
            <w:proofErr w:type="spellEnd"/>
          </w:p>
        </w:tc>
        <w:tc>
          <w:tcPr>
            <w:tcW w:w="1030" w:type="dxa"/>
            <w:vAlign w:val="bottom"/>
          </w:tcPr>
          <w:p w14:paraId="52573FDF" w14:textId="77777777" w:rsidR="004B73EB" w:rsidRPr="00E7634A" w:rsidRDefault="004B73EB" w:rsidP="00AB06FE">
            <w:pPr>
              <w:jc w:val="right"/>
            </w:pPr>
            <w:r w:rsidRPr="00E7634A">
              <w:rPr>
                <w:rFonts w:eastAsia="Liberation Serif"/>
              </w:rPr>
              <w:t xml:space="preserve">   </w:t>
            </w:r>
            <w:r w:rsidRPr="00E7634A">
              <w:t>25</w:t>
            </w:r>
          </w:p>
        </w:tc>
        <w:tc>
          <w:tcPr>
            <w:tcW w:w="1480" w:type="dxa"/>
            <w:vAlign w:val="bottom"/>
          </w:tcPr>
          <w:p w14:paraId="783A3DE0" w14:textId="77777777" w:rsidR="004B73EB" w:rsidRPr="00E7634A" w:rsidRDefault="004B73EB" w:rsidP="00AB06FE">
            <w:pPr>
              <w:jc w:val="right"/>
            </w:pPr>
            <w:r w:rsidRPr="00E7634A">
              <w:rPr>
                <w:rFonts w:eastAsia="Liberation Serif"/>
              </w:rPr>
              <w:t xml:space="preserve">   </w:t>
            </w:r>
            <w:r w:rsidRPr="00E7634A">
              <w:t>58</w:t>
            </w:r>
          </w:p>
        </w:tc>
        <w:tc>
          <w:tcPr>
            <w:tcW w:w="1160" w:type="dxa"/>
            <w:vAlign w:val="bottom"/>
          </w:tcPr>
          <w:p w14:paraId="6D64C1D8" w14:textId="77777777" w:rsidR="004B73EB" w:rsidRPr="00E7634A" w:rsidRDefault="004B73EB" w:rsidP="00AB06FE">
            <w:pPr>
              <w:jc w:val="right"/>
            </w:pPr>
            <w:r w:rsidRPr="00E7634A">
              <w:rPr>
                <w:rFonts w:eastAsia="Liberation Serif"/>
              </w:rPr>
              <w:t xml:space="preserve">   </w:t>
            </w:r>
            <w:r w:rsidRPr="00E7634A">
              <w:t>6</w:t>
            </w:r>
          </w:p>
        </w:tc>
      </w:tr>
      <w:tr w:rsidR="004B73EB" w:rsidRPr="00E7634A" w14:paraId="172FFAD6" w14:textId="77777777" w:rsidTr="00AB06FE">
        <w:trPr>
          <w:trHeight w:val="300"/>
          <w:jc w:val="center"/>
        </w:trPr>
        <w:tc>
          <w:tcPr>
            <w:tcW w:w="2110" w:type="dxa"/>
            <w:vAlign w:val="bottom"/>
          </w:tcPr>
          <w:p w14:paraId="78C46E8B" w14:textId="77777777" w:rsidR="004B73EB" w:rsidRPr="00E7634A" w:rsidRDefault="004B73EB" w:rsidP="00AB06FE">
            <w:proofErr w:type="spellStart"/>
            <w:r w:rsidRPr="00E7634A">
              <w:t>Шведы</w:t>
            </w:r>
            <w:proofErr w:type="spellEnd"/>
          </w:p>
        </w:tc>
        <w:tc>
          <w:tcPr>
            <w:tcW w:w="1030" w:type="dxa"/>
            <w:vAlign w:val="bottom"/>
          </w:tcPr>
          <w:p w14:paraId="22D1C408" w14:textId="77777777" w:rsidR="004B73EB" w:rsidRPr="00E7634A" w:rsidRDefault="004B73EB" w:rsidP="00AB06FE">
            <w:pPr>
              <w:jc w:val="right"/>
            </w:pPr>
            <w:r w:rsidRPr="00E7634A">
              <w:rPr>
                <w:rFonts w:eastAsia="Liberation Serif"/>
              </w:rPr>
              <w:t xml:space="preserve">   </w:t>
            </w:r>
            <w:r w:rsidRPr="00E7634A">
              <w:t>1</w:t>
            </w:r>
          </w:p>
        </w:tc>
        <w:tc>
          <w:tcPr>
            <w:tcW w:w="1480" w:type="dxa"/>
            <w:vAlign w:val="bottom"/>
          </w:tcPr>
          <w:p w14:paraId="645A325B" w14:textId="77777777" w:rsidR="004B73EB" w:rsidRPr="00E7634A" w:rsidRDefault="004B73EB" w:rsidP="00AB06FE">
            <w:pPr>
              <w:jc w:val="right"/>
            </w:pPr>
            <w:r w:rsidRPr="00E7634A">
              <w:rPr>
                <w:rFonts w:eastAsia="Liberation Serif"/>
              </w:rPr>
              <w:t xml:space="preserve">   </w:t>
            </w:r>
            <w:r w:rsidRPr="00E7634A">
              <w:t>3</w:t>
            </w:r>
          </w:p>
        </w:tc>
        <w:tc>
          <w:tcPr>
            <w:tcW w:w="1160" w:type="dxa"/>
            <w:vAlign w:val="bottom"/>
          </w:tcPr>
          <w:p w14:paraId="734AC9E3" w14:textId="77777777" w:rsidR="004B73EB" w:rsidRPr="00E7634A" w:rsidRDefault="004B73EB" w:rsidP="00AB06FE">
            <w:pPr>
              <w:jc w:val="right"/>
            </w:pPr>
            <w:r w:rsidRPr="00E7634A">
              <w:t>-</w:t>
            </w:r>
          </w:p>
        </w:tc>
      </w:tr>
      <w:tr w:rsidR="004B73EB" w:rsidRPr="00E7634A" w14:paraId="20B19436" w14:textId="77777777" w:rsidTr="00AB06FE">
        <w:trPr>
          <w:trHeight w:val="300"/>
          <w:jc w:val="center"/>
        </w:trPr>
        <w:tc>
          <w:tcPr>
            <w:tcW w:w="2110" w:type="dxa"/>
            <w:vAlign w:val="bottom"/>
          </w:tcPr>
          <w:p w14:paraId="26B6907A" w14:textId="77777777" w:rsidR="004B73EB" w:rsidRPr="00E7634A" w:rsidRDefault="004B73EB" w:rsidP="00AB06FE">
            <w:proofErr w:type="spellStart"/>
            <w:r w:rsidRPr="00E7634A">
              <w:t>Не</w:t>
            </w:r>
            <w:proofErr w:type="spellEnd"/>
            <w:r w:rsidRPr="00E7634A">
              <w:t xml:space="preserve"> </w:t>
            </w:r>
            <w:proofErr w:type="spellStart"/>
            <w:r w:rsidRPr="00E7634A">
              <w:t>указавшие</w:t>
            </w:r>
            <w:proofErr w:type="spellEnd"/>
          </w:p>
        </w:tc>
        <w:tc>
          <w:tcPr>
            <w:tcW w:w="1030" w:type="dxa"/>
            <w:vAlign w:val="bottom"/>
          </w:tcPr>
          <w:p w14:paraId="44D15CA8" w14:textId="77777777" w:rsidR="004B73EB" w:rsidRPr="00E7634A" w:rsidRDefault="004B73EB" w:rsidP="00AB06FE">
            <w:pPr>
              <w:jc w:val="right"/>
            </w:pPr>
            <w:r w:rsidRPr="00E7634A">
              <w:rPr>
                <w:rFonts w:eastAsia="Liberation Serif"/>
              </w:rPr>
              <w:t xml:space="preserve">   </w:t>
            </w:r>
            <w:r w:rsidRPr="00E7634A">
              <w:t>176</w:t>
            </w:r>
          </w:p>
        </w:tc>
        <w:tc>
          <w:tcPr>
            <w:tcW w:w="1480" w:type="dxa"/>
            <w:vAlign w:val="bottom"/>
          </w:tcPr>
          <w:p w14:paraId="2EDC65AF" w14:textId="77777777" w:rsidR="004B73EB" w:rsidRPr="00E7634A" w:rsidRDefault="004B73EB" w:rsidP="00AB06FE">
            <w:pPr>
              <w:jc w:val="right"/>
            </w:pPr>
            <w:r w:rsidRPr="00E7634A">
              <w:rPr>
                <w:rFonts w:eastAsia="Liberation Serif"/>
              </w:rPr>
              <w:t xml:space="preserve">   </w:t>
            </w:r>
            <w:r w:rsidRPr="00E7634A">
              <w:t>306</w:t>
            </w:r>
          </w:p>
        </w:tc>
        <w:tc>
          <w:tcPr>
            <w:tcW w:w="1160" w:type="dxa"/>
            <w:vAlign w:val="bottom"/>
          </w:tcPr>
          <w:p w14:paraId="5835BD72" w14:textId="77777777" w:rsidR="004B73EB" w:rsidRPr="00E7634A" w:rsidRDefault="004B73EB" w:rsidP="00AB06FE">
            <w:pPr>
              <w:jc w:val="right"/>
            </w:pPr>
            <w:r w:rsidRPr="00E7634A">
              <w:rPr>
                <w:rFonts w:eastAsia="Liberation Serif"/>
              </w:rPr>
              <w:t xml:space="preserve">   </w:t>
            </w:r>
            <w:r w:rsidRPr="00E7634A">
              <w:t>29</w:t>
            </w:r>
          </w:p>
        </w:tc>
      </w:tr>
      <w:tr w:rsidR="004B73EB" w:rsidRPr="00E7634A" w14:paraId="4531883C" w14:textId="77777777" w:rsidTr="00AB06FE">
        <w:trPr>
          <w:trHeight w:val="300"/>
          <w:jc w:val="center"/>
        </w:trPr>
        <w:tc>
          <w:tcPr>
            <w:tcW w:w="2110" w:type="dxa"/>
            <w:vAlign w:val="bottom"/>
          </w:tcPr>
          <w:p w14:paraId="578F8E45" w14:textId="77777777" w:rsidR="004B73EB" w:rsidRPr="00E7634A" w:rsidRDefault="004B73EB" w:rsidP="00AB06FE">
            <w:proofErr w:type="spellStart"/>
            <w:r w:rsidRPr="00E7634A">
              <w:t>Другие</w:t>
            </w:r>
            <w:proofErr w:type="spellEnd"/>
            <w:r w:rsidRPr="00E7634A">
              <w:t xml:space="preserve"> </w:t>
            </w:r>
            <w:proofErr w:type="spellStart"/>
            <w:r w:rsidRPr="00E7634A">
              <w:t>национальности</w:t>
            </w:r>
            <w:proofErr w:type="spellEnd"/>
          </w:p>
        </w:tc>
        <w:tc>
          <w:tcPr>
            <w:tcW w:w="1030" w:type="dxa"/>
            <w:vAlign w:val="bottom"/>
          </w:tcPr>
          <w:p w14:paraId="3951BED0" w14:textId="77777777" w:rsidR="004B73EB" w:rsidRPr="00E7634A" w:rsidRDefault="004B73EB" w:rsidP="00AB06FE">
            <w:pPr>
              <w:jc w:val="right"/>
            </w:pPr>
            <w:r w:rsidRPr="00E7634A">
              <w:rPr>
                <w:rFonts w:eastAsia="Liberation Serif"/>
              </w:rPr>
              <w:t xml:space="preserve">   </w:t>
            </w:r>
            <w:r w:rsidRPr="00E7634A">
              <w:t>193</w:t>
            </w:r>
          </w:p>
        </w:tc>
        <w:tc>
          <w:tcPr>
            <w:tcW w:w="1480" w:type="dxa"/>
            <w:vAlign w:val="bottom"/>
          </w:tcPr>
          <w:p w14:paraId="101211EC" w14:textId="77777777" w:rsidR="004B73EB" w:rsidRPr="00E7634A" w:rsidRDefault="004B73EB" w:rsidP="00AB06FE">
            <w:pPr>
              <w:jc w:val="right"/>
            </w:pPr>
            <w:r w:rsidRPr="00E7634A">
              <w:rPr>
                <w:rFonts w:eastAsia="Liberation Serif"/>
              </w:rPr>
              <w:t xml:space="preserve">   </w:t>
            </w:r>
            <w:r w:rsidRPr="00E7634A">
              <w:t>638</w:t>
            </w:r>
          </w:p>
        </w:tc>
        <w:tc>
          <w:tcPr>
            <w:tcW w:w="1160" w:type="dxa"/>
            <w:vAlign w:val="bottom"/>
          </w:tcPr>
          <w:p w14:paraId="204654D7" w14:textId="77777777" w:rsidR="004B73EB" w:rsidRPr="00E7634A" w:rsidRDefault="004B73EB" w:rsidP="00AB06FE">
            <w:pPr>
              <w:jc w:val="right"/>
            </w:pPr>
            <w:r w:rsidRPr="00E7634A">
              <w:rPr>
                <w:rFonts w:eastAsia="Liberation Serif"/>
              </w:rPr>
              <w:t xml:space="preserve">   </w:t>
            </w:r>
            <w:r w:rsidRPr="00E7634A">
              <w:t>66</w:t>
            </w:r>
          </w:p>
        </w:tc>
      </w:tr>
    </w:tbl>
    <w:p w14:paraId="18442E41" w14:textId="77777777" w:rsidR="004B73EB" w:rsidRPr="00E7634A" w:rsidRDefault="004B73EB" w:rsidP="004B73EB"/>
    <w:p w14:paraId="0AAF3FE5" w14:textId="77777777" w:rsidR="004B73EB" w:rsidRPr="00386969" w:rsidRDefault="004B73EB" w:rsidP="004B73EB">
      <w:pPr>
        <w:jc w:val="right"/>
        <w:rPr>
          <w:i/>
          <w:u w:val="single"/>
        </w:rPr>
      </w:pPr>
      <w:proofErr w:type="spellStart"/>
      <w:r w:rsidRPr="00386969">
        <w:rPr>
          <w:i/>
          <w:u w:val="single"/>
        </w:rPr>
        <w:t>Приложение</w:t>
      </w:r>
      <w:proofErr w:type="spellEnd"/>
      <w:r w:rsidRPr="00386969">
        <w:rPr>
          <w:i/>
          <w:u w:val="single"/>
        </w:rPr>
        <w:t xml:space="preserve"> №4</w:t>
      </w:r>
    </w:p>
    <w:p w14:paraId="0032E43A" w14:textId="77777777" w:rsidR="004B73EB" w:rsidRPr="00286D14" w:rsidRDefault="004B73EB" w:rsidP="004B73EB">
      <w:pPr>
        <w:jc w:val="center"/>
      </w:pPr>
    </w:p>
    <w:p w14:paraId="3B6A22BE" w14:textId="77777777" w:rsidR="004B73EB" w:rsidRPr="00286D14" w:rsidRDefault="004B73EB" w:rsidP="004B73EB">
      <w:pPr>
        <w:jc w:val="center"/>
        <w:rPr>
          <w:b/>
        </w:rPr>
      </w:pPr>
      <w:proofErr w:type="spellStart"/>
      <w:r w:rsidRPr="00286D14">
        <w:rPr>
          <w:b/>
        </w:rPr>
        <w:t>Сведения</w:t>
      </w:r>
      <w:proofErr w:type="spellEnd"/>
      <w:r w:rsidRPr="00286D14">
        <w:rPr>
          <w:b/>
        </w:rPr>
        <w:t xml:space="preserve"> о </w:t>
      </w:r>
      <w:proofErr w:type="spellStart"/>
      <w:r w:rsidRPr="00286D14">
        <w:rPr>
          <w:b/>
        </w:rPr>
        <w:t>внешней</w:t>
      </w:r>
      <w:proofErr w:type="spellEnd"/>
      <w:r w:rsidRPr="00286D14">
        <w:rPr>
          <w:b/>
        </w:rPr>
        <w:t xml:space="preserve"> </w:t>
      </w:r>
      <w:proofErr w:type="spellStart"/>
      <w:r w:rsidRPr="00286D14">
        <w:rPr>
          <w:b/>
        </w:rPr>
        <w:t>миграции</w:t>
      </w:r>
      <w:proofErr w:type="spellEnd"/>
      <w:r w:rsidRPr="00286D14">
        <w:rPr>
          <w:b/>
        </w:rPr>
        <w:t xml:space="preserve"> </w:t>
      </w:r>
      <w:proofErr w:type="spellStart"/>
      <w:r w:rsidRPr="00286D14">
        <w:rPr>
          <w:b/>
        </w:rPr>
        <w:t>населения</w:t>
      </w:r>
      <w:proofErr w:type="spellEnd"/>
      <w:r w:rsidRPr="00286D14">
        <w:rPr>
          <w:b/>
        </w:rPr>
        <w:t xml:space="preserve"> в РК </w:t>
      </w:r>
      <w:proofErr w:type="spellStart"/>
      <w:r w:rsidRPr="00286D14">
        <w:rPr>
          <w:b/>
        </w:rPr>
        <w:t>за</w:t>
      </w:r>
      <w:proofErr w:type="spellEnd"/>
      <w:r w:rsidRPr="00286D14">
        <w:rPr>
          <w:b/>
        </w:rPr>
        <w:t xml:space="preserve"> 2024 </w:t>
      </w:r>
      <w:proofErr w:type="spellStart"/>
      <w:r w:rsidRPr="00286D14">
        <w:rPr>
          <w:b/>
        </w:rPr>
        <w:t>год</w:t>
      </w:r>
      <w:proofErr w:type="spellEnd"/>
    </w:p>
    <w:tbl>
      <w:tblPr>
        <w:tblW w:w="0" w:type="auto"/>
        <w:jc w:val="center"/>
        <w:tblLayout w:type="fixed"/>
        <w:tblCellMar>
          <w:left w:w="30" w:type="dxa"/>
          <w:right w:w="30" w:type="dxa"/>
        </w:tblCellMar>
        <w:tblLook w:val="0000" w:firstRow="0" w:lastRow="0" w:firstColumn="0" w:lastColumn="0" w:noHBand="0" w:noVBand="0"/>
      </w:tblPr>
      <w:tblGrid>
        <w:gridCol w:w="2127"/>
        <w:gridCol w:w="873"/>
        <w:gridCol w:w="1015"/>
        <w:gridCol w:w="1015"/>
        <w:gridCol w:w="875"/>
        <w:gridCol w:w="810"/>
        <w:gridCol w:w="729"/>
      </w:tblGrid>
      <w:tr w:rsidR="004B73EB" w:rsidRPr="00286D14" w14:paraId="41113070" w14:textId="77777777" w:rsidTr="00AB06FE">
        <w:trPr>
          <w:trHeight w:val="990"/>
          <w:jc w:val="center"/>
        </w:trPr>
        <w:tc>
          <w:tcPr>
            <w:tcW w:w="2127" w:type="dxa"/>
            <w:vAlign w:val="center"/>
          </w:tcPr>
          <w:p w14:paraId="71C3AA2A" w14:textId="77777777" w:rsidR="004B73EB" w:rsidRPr="00286D14" w:rsidRDefault="004B73EB" w:rsidP="00AB06FE">
            <w:pPr>
              <w:jc w:val="center"/>
            </w:pPr>
          </w:p>
        </w:tc>
        <w:tc>
          <w:tcPr>
            <w:tcW w:w="873" w:type="dxa"/>
            <w:vAlign w:val="center"/>
          </w:tcPr>
          <w:p w14:paraId="7A63FEFF" w14:textId="77777777" w:rsidR="004B73EB" w:rsidRPr="00286D14" w:rsidRDefault="004B73EB" w:rsidP="00AB06FE">
            <w:pPr>
              <w:jc w:val="center"/>
            </w:pPr>
            <w:proofErr w:type="spellStart"/>
            <w:r w:rsidRPr="00286D14">
              <w:t>сальдо</w:t>
            </w:r>
            <w:proofErr w:type="spellEnd"/>
            <w:r w:rsidRPr="00286D14">
              <w:t xml:space="preserve"> </w:t>
            </w:r>
            <w:proofErr w:type="spellStart"/>
            <w:r w:rsidRPr="00286D14">
              <w:t>миграции</w:t>
            </w:r>
            <w:proofErr w:type="spellEnd"/>
          </w:p>
        </w:tc>
        <w:tc>
          <w:tcPr>
            <w:tcW w:w="1015" w:type="dxa"/>
            <w:vAlign w:val="center"/>
          </w:tcPr>
          <w:p w14:paraId="693A72A6" w14:textId="77777777" w:rsidR="004B73EB" w:rsidRPr="00286D14" w:rsidRDefault="004B73EB" w:rsidP="00AB06FE">
            <w:pPr>
              <w:jc w:val="center"/>
            </w:pPr>
            <w:proofErr w:type="spellStart"/>
            <w:r w:rsidRPr="00286D14">
              <w:t>прибыло</w:t>
            </w:r>
            <w:proofErr w:type="spellEnd"/>
          </w:p>
        </w:tc>
        <w:tc>
          <w:tcPr>
            <w:tcW w:w="1015" w:type="dxa"/>
            <w:vAlign w:val="center"/>
          </w:tcPr>
          <w:p w14:paraId="024D2772" w14:textId="77777777" w:rsidR="004B73EB" w:rsidRPr="00286D14" w:rsidRDefault="004B73EB" w:rsidP="00AB06FE">
            <w:pPr>
              <w:jc w:val="center"/>
            </w:pPr>
            <w:proofErr w:type="spellStart"/>
            <w:r w:rsidRPr="00286D14">
              <w:t>выбыло</w:t>
            </w:r>
            <w:proofErr w:type="spellEnd"/>
          </w:p>
        </w:tc>
        <w:tc>
          <w:tcPr>
            <w:tcW w:w="875" w:type="dxa"/>
            <w:vAlign w:val="center"/>
          </w:tcPr>
          <w:p w14:paraId="64EEEB6C" w14:textId="77777777" w:rsidR="004B73EB" w:rsidRPr="00286D14" w:rsidRDefault="004B73EB" w:rsidP="00AB06FE">
            <w:pPr>
              <w:jc w:val="center"/>
            </w:pPr>
            <w:proofErr w:type="spellStart"/>
            <w:r w:rsidRPr="00286D14">
              <w:t>сальдо</w:t>
            </w:r>
            <w:proofErr w:type="spellEnd"/>
            <w:r w:rsidRPr="00286D14">
              <w:t xml:space="preserve"> </w:t>
            </w:r>
            <w:proofErr w:type="spellStart"/>
            <w:r w:rsidRPr="00286D14">
              <w:t>миграции</w:t>
            </w:r>
            <w:proofErr w:type="spellEnd"/>
          </w:p>
        </w:tc>
        <w:tc>
          <w:tcPr>
            <w:tcW w:w="810" w:type="dxa"/>
            <w:vAlign w:val="center"/>
          </w:tcPr>
          <w:p w14:paraId="3CCA721E" w14:textId="77777777" w:rsidR="004B73EB" w:rsidRPr="00286D14" w:rsidRDefault="004B73EB" w:rsidP="00AB06FE">
            <w:pPr>
              <w:jc w:val="center"/>
            </w:pPr>
            <w:proofErr w:type="spellStart"/>
            <w:r w:rsidRPr="00286D14">
              <w:t>прибыло</w:t>
            </w:r>
            <w:proofErr w:type="spellEnd"/>
          </w:p>
        </w:tc>
        <w:tc>
          <w:tcPr>
            <w:tcW w:w="729" w:type="dxa"/>
            <w:vAlign w:val="center"/>
          </w:tcPr>
          <w:p w14:paraId="3D88B83F" w14:textId="77777777" w:rsidR="004B73EB" w:rsidRPr="00286D14" w:rsidRDefault="004B73EB" w:rsidP="00AB06FE">
            <w:pPr>
              <w:jc w:val="center"/>
            </w:pPr>
            <w:proofErr w:type="spellStart"/>
            <w:r w:rsidRPr="00286D14">
              <w:t>выбыло</w:t>
            </w:r>
            <w:proofErr w:type="spellEnd"/>
          </w:p>
        </w:tc>
      </w:tr>
      <w:tr w:rsidR="004B73EB" w:rsidRPr="00286D14" w14:paraId="7207D4E7" w14:textId="77777777" w:rsidTr="00AB06FE">
        <w:trPr>
          <w:trHeight w:val="255"/>
          <w:jc w:val="center"/>
        </w:trPr>
        <w:tc>
          <w:tcPr>
            <w:tcW w:w="7444" w:type="dxa"/>
            <w:gridSpan w:val="7"/>
            <w:vAlign w:val="center"/>
          </w:tcPr>
          <w:p w14:paraId="4B7C1393" w14:textId="77777777" w:rsidR="004B73EB" w:rsidRPr="00286D14" w:rsidRDefault="004B73EB" w:rsidP="00AB06FE">
            <w:pPr>
              <w:jc w:val="center"/>
            </w:pPr>
            <w:proofErr w:type="spellStart"/>
            <w:r w:rsidRPr="00286D14">
              <w:rPr>
                <w:b/>
              </w:rPr>
              <w:t>Всего</w:t>
            </w:r>
            <w:proofErr w:type="spellEnd"/>
            <w:r w:rsidRPr="00286D14">
              <w:rPr>
                <w:b/>
              </w:rPr>
              <w:t xml:space="preserve">         </w:t>
            </w:r>
          </w:p>
        </w:tc>
      </w:tr>
      <w:tr w:rsidR="004B73EB" w:rsidRPr="00286D14" w14:paraId="65DA7767" w14:textId="77777777" w:rsidTr="00AB06FE">
        <w:trPr>
          <w:trHeight w:val="225"/>
          <w:jc w:val="center"/>
        </w:trPr>
        <w:tc>
          <w:tcPr>
            <w:tcW w:w="2127" w:type="dxa"/>
            <w:vAlign w:val="bottom"/>
          </w:tcPr>
          <w:p w14:paraId="317F8E57" w14:textId="77777777" w:rsidR="004B73EB" w:rsidRPr="00286D14" w:rsidRDefault="004B73EB" w:rsidP="00AB06FE">
            <w:proofErr w:type="spellStart"/>
            <w:r w:rsidRPr="00286D14">
              <w:t>Всего</w:t>
            </w:r>
            <w:proofErr w:type="spellEnd"/>
          </w:p>
        </w:tc>
        <w:tc>
          <w:tcPr>
            <w:tcW w:w="873" w:type="dxa"/>
            <w:vAlign w:val="bottom"/>
          </w:tcPr>
          <w:p w14:paraId="05847328" w14:textId="77777777" w:rsidR="004B73EB" w:rsidRPr="00286D14" w:rsidRDefault="004B73EB" w:rsidP="00AB06FE">
            <w:pPr>
              <w:jc w:val="right"/>
            </w:pPr>
            <w:r w:rsidRPr="00286D14">
              <w:t>16550</w:t>
            </w:r>
          </w:p>
        </w:tc>
        <w:tc>
          <w:tcPr>
            <w:tcW w:w="1015" w:type="dxa"/>
            <w:vAlign w:val="bottom"/>
          </w:tcPr>
          <w:p w14:paraId="454266F3" w14:textId="77777777" w:rsidR="004B73EB" w:rsidRPr="00286D14" w:rsidRDefault="004B73EB" w:rsidP="00AB06FE">
            <w:pPr>
              <w:jc w:val="right"/>
            </w:pPr>
            <w:r w:rsidRPr="00286D14">
              <w:t>1539619</w:t>
            </w:r>
          </w:p>
        </w:tc>
        <w:tc>
          <w:tcPr>
            <w:tcW w:w="1015" w:type="dxa"/>
            <w:vAlign w:val="bottom"/>
          </w:tcPr>
          <w:p w14:paraId="1F745291" w14:textId="77777777" w:rsidR="004B73EB" w:rsidRPr="00286D14" w:rsidRDefault="004B73EB" w:rsidP="00AB06FE">
            <w:pPr>
              <w:jc w:val="right"/>
            </w:pPr>
            <w:r w:rsidRPr="00286D14">
              <w:t>1523069</w:t>
            </w:r>
          </w:p>
        </w:tc>
        <w:tc>
          <w:tcPr>
            <w:tcW w:w="875" w:type="dxa"/>
            <w:vAlign w:val="bottom"/>
          </w:tcPr>
          <w:p w14:paraId="4C9059CB" w14:textId="77777777" w:rsidR="004B73EB" w:rsidRPr="00286D14" w:rsidRDefault="004B73EB" w:rsidP="00AB06FE">
            <w:pPr>
              <w:jc w:val="right"/>
            </w:pPr>
            <w:r w:rsidRPr="00286D14">
              <w:t>16550</w:t>
            </w:r>
          </w:p>
        </w:tc>
        <w:tc>
          <w:tcPr>
            <w:tcW w:w="810" w:type="dxa"/>
            <w:vAlign w:val="bottom"/>
          </w:tcPr>
          <w:p w14:paraId="58D1A7C5" w14:textId="77777777" w:rsidR="004B73EB" w:rsidRPr="00286D14" w:rsidRDefault="004B73EB" w:rsidP="00AB06FE">
            <w:pPr>
              <w:jc w:val="right"/>
            </w:pPr>
            <w:r w:rsidRPr="00286D14">
              <w:t>29282</w:t>
            </w:r>
          </w:p>
        </w:tc>
        <w:tc>
          <w:tcPr>
            <w:tcW w:w="729" w:type="dxa"/>
            <w:vAlign w:val="bottom"/>
          </w:tcPr>
          <w:p w14:paraId="7E1E2766" w14:textId="77777777" w:rsidR="004B73EB" w:rsidRPr="00286D14" w:rsidRDefault="004B73EB" w:rsidP="00AB06FE">
            <w:pPr>
              <w:jc w:val="right"/>
            </w:pPr>
            <w:r w:rsidRPr="00286D14">
              <w:t>12732</w:t>
            </w:r>
          </w:p>
        </w:tc>
      </w:tr>
      <w:tr w:rsidR="004B73EB" w:rsidRPr="00286D14" w14:paraId="01C4F25E" w14:textId="77777777" w:rsidTr="00AB06FE">
        <w:trPr>
          <w:trHeight w:val="225"/>
          <w:jc w:val="center"/>
        </w:trPr>
        <w:tc>
          <w:tcPr>
            <w:tcW w:w="2127" w:type="dxa"/>
            <w:vAlign w:val="bottom"/>
          </w:tcPr>
          <w:p w14:paraId="0923944C" w14:textId="77777777" w:rsidR="004B73EB" w:rsidRPr="00286D14" w:rsidRDefault="004B73EB" w:rsidP="00AB06FE">
            <w:proofErr w:type="spellStart"/>
            <w:r w:rsidRPr="00286D14">
              <w:t>Казахи</w:t>
            </w:r>
            <w:proofErr w:type="spellEnd"/>
          </w:p>
        </w:tc>
        <w:tc>
          <w:tcPr>
            <w:tcW w:w="873" w:type="dxa"/>
            <w:vAlign w:val="bottom"/>
          </w:tcPr>
          <w:p w14:paraId="34FCCDF9" w14:textId="77777777" w:rsidR="004B73EB" w:rsidRPr="00286D14" w:rsidRDefault="004B73EB" w:rsidP="00AB06FE">
            <w:pPr>
              <w:jc w:val="right"/>
            </w:pPr>
            <w:r w:rsidRPr="00286D14">
              <w:t>14013</w:t>
            </w:r>
          </w:p>
        </w:tc>
        <w:tc>
          <w:tcPr>
            <w:tcW w:w="1015" w:type="dxa"/>
            <w:vAlign w:val="bottom"/>
          </w:tcPr>
          <w:p w14:paraId="6176A34B" w14:textId="77777777" w:rsidR="004B73EB" w:rsidRPr="00286D14" w:rsidRDefault="004B73EB" w:rsidP="00AB06FE">
            <w:pPr>
              <w:jc w:val="right"/>
            </w:pPr>
            <w:r w:rsidRPr="00286D14">
              <w:t>1256619</w:t>
            </w:r>
          </w:p>
        </w:tc>
        <w:tc>
          <w:tcPr>
            <w:tcW w:w="1015" w:type="dxa"/>
            <w:vAlign w:val="bottom"/>
          </w:tcPr>
          <w:p w14:paraId="1F636C49" w14:textId="77777777" w:rsidR="004B73EB" w:rsidRPr="00286D14" w:rsidRDefault="004B73EB" w:rsidP="00AB06FE">
            <w:pPr>
              <w:jc w:val="right"/>
            </w:pPr>
            <w:r w:rsidRPr="00286D14">
              <w:t>1242606</w:t>
            </w:r>
          </w:p>
        </w:tc>
        <w:tc>
          <w:tcPr>
            <w:tcW w:w="875" w:type="dxa"/>
            <w:vAlign w:val="bottom"/>
          </w:tcPr>
          <w:p w14:paraId="443DDF8C" w14:textId="77777777" w:rsidR="004B73EB" w:rsidRPr="00286D14" w:rsidRDefault="004B73EB" w:rsidP="00AB06FE">
            <w:pPr>
              <w:jc w:val="right"/>
            </w:pPr>
            <w:r w:rsidRPr="00286D14">
              <w:t>14013</w:t>
            </w:r>
          </w:p>
        </w:tc>
        <w:tc>
          <w:tcPr>
            <w:tcW w:w="810" w:type="dxa"/>
            <w:vAlign w:val="bottom"/>
          </w:tcPr>
          <w:p w14:paraId="14B5CC16" w14:textId="77777777" w:rsidR="004B73EB" w:rsidRPr="00286D14" w:rsidRDefault="004B73EB" w:rsidP="00AB06FE">
            <w:pPr>
              <w:jc w:val="right"/>
            </w:pPr>
            <w:r w:rsidRPr="00286D14">
              <w:t>14808</w:t>
            </w:r>
          </w:p>
        </w:tc>
        <w:tc>
          <w:tcPr>
            <w:tcW w:w="729" w:type="dxa"/>
            <w:vAlign w:val="bottom"/>
          </w:tcPr>
          <w:p w14:paraId="1D6333BF" w14:textId="77777777" w:rsidR="004B73EB" w:rsidRPr="00286D14" w:rsidRDefault="004B73EB" w:rsidP="00AB06FE">
            <w:pPr>
              <w:jc w:val="right"/>
            </w:pPr>
            <w:r w:rsidRPr="00286D14">
              <w:t>795</w:t>
            </w:r>
          </w:p>
        </w:tc>
      </w:tr>
      <w:tr w:rsidR="004B73EB" w:rsidRPr="00286D14" w14:paraId="5D31477C" w14:textId="77777777" w:rsidTr="00AB06FE">
        <w:trPr>
          <w:trHeight w:val="225"/>
          <w:jc w:val="center"/>
        </w:trPr>
        <w:tc>
          <w:tcPr>
            <w:tcW w:w="2127" w:type="dxa"/>
            <w:vAlign w:val="bottom"/>
          </w:tcPr>
          <w:p w14:paraId="7B92BAAA" w14:textId="77777777" w:rsidR="004B73EB" w:rsidRPr="00286D14" w:rsidRDefault="004B73EB" w:rsidP="00AB06FE">
            <w:proofErr w:type="spellStart"/>
            <w:r w:rsidRPr="00286D14">
              <w:t>Русские</w:t>
            </w:r>
            <w:proofErr w:type="spellEnd"/>
          </w:p>
        </w:tc>
        <w:tc>
          <w:tcPr>
            <w:tcW w:w="873" w:type="dxa"/>
            <w:vAlign w:val="bottom"/>
          </w:tcPr>
          <w:p w14:paraId="471006A4" w14:textId="77777777" w:rsidR="004B73EB" w:rsidRPr="00286D14" w:rsidRDefault="004B73EB" w:rsidP="00AB06FE">
            <w:pPr>
              <w:jc w:val="right"/>
            </w:pPr>
            <w:r w:rsidRPr="00286D14">
              <w:t>-2101</w:t>
            </w:r>
          </w:p>
        </w:tc>
        <w:tc>
          <w:tcPr>
            <w:tcW w:w="1015" w:type="dxa"/>
            <w:vAlign w:val="bottom"/>
          </w:tcPr>
          <w:p w14:paraId="4CDBAE4C" w14:textId="77777777" w:rsidR="004B73EB" w:rsidRPr="00286D14" w:rsidRDefault="004B73EB" w:rsidP="00AB06FE">
            <w:pPr>
              <w:jc w:val="right"/>
            </w:pPr>
            <w:r w:rsidRPr="00286D14">
              <w:t>98709</w:t>
            </w:r>
          </w:p>
        </w:tc>
        <w:tc>
          <w:tcPr>
            <w:tcW w:w="1015" w:type="dxa"/>
            <w:vAlign w:val="bottom"/>
          </w:tcPr>
          <w:p w14:paraId="22BA88F4" w14:textId="77777777" w:rsidR="004B73EB" w:rsidRPr="00286D14" w:rsidRDefault="004B73EB" w:rsidP="00AB06FE">
            <w:pPr>
              <w:jc w:val="right"/>
            </w:pPr>
            <w:r w:rsidRPr="00286D14">
              <w:t>100810</w:t>
            </w:r>
          </w:p>
        </w:tc>
        <w:tc>
          <w:tcPr>
            <w:tcW w:w="875" w:type="dxa"/>
            <w:vAlign w:val="bottom"/>
          </w:tcPr>
          <w:p w14:paraId="6924CF55" w14:textId="77777777" w:rsidR="004B73EB" w:rsidRPr="00286D14" w:rsidRDefault="004B73EB" w:rsidP="00AB06FE">
            <w:pPr>
              <w:jc w:val="right"/>
            </w:pPr>
            <w:r w:rsidRPr="00286D14">
              <w:t>-2101</w:t>
            </w:r>
          </w:p>
        </w:tc>
        <w:tc>
          <w:tcPr>
            <w:tcW w:w="810" w:type="dxa"/>
            <w:vAlign w:val="bottom"/>
          </w:tcPr>
          <w:p w14:paraId="4432CFCA" w14:textId="77777777" w:rsidR="004B73EB" w:rsidRPr="00286D14" w:rsidRDefault="004B73EB" w:rsidP="00AB06FE">
            <w:pPr>
              <w:jc w:val="right"/>
            </w:pPr>
            <w:r w:rsidRPr="00286D14">
              <w:t>5785</w:t>
            </w:r>
          </w:p>
        </w:tc>
        <w:tc>
          <w:tcPr>
            <w:tcW w:w="729" w:type="dxa"/>
            <w:vAlign w:val="bottom"/>
          </w:tcPr>
          <w:p w14:paraId="6C5A3F0A" w14:textId="77777777" w:rsidR="004B73EB" w:rsidRPr="00286D14" w:rsidRDefault="004B73EB" w:rsidP="00AB06FE">
            <w:pPr>
              <w:jc w:val="right"/>
            </w:pPr>
            <w:r w:rsidRPr="00286D14">
              <w:t>7886</w:t>
            </w:r>
          </w:p>
        </w:tc>
      </w:tr>
      <w:tr w:rsidR="004B73EB" w:rsidRPr="00286D14" w14:paraId="43D69C8A" w14:textId="77777777" w:rsidTr="00AB06FE">
        <w:trPr>
          <w:trHeight w:val="225"/>
          <w:jc w:val="center"/>
        </w:trPr>
        <w:tc>
          <w:tcPr>
            <w:tcW w:w="2127" w:type="dxa"/>
            <w:vAlign w:val="bottom"/>
          </w:tcPr>
          <w:p w14:paraId="46904CC5" w14:textId="77777777" w:rsidR="004B73EB" w:rsidRPr="00286D14" w:rsidRDefault="004B73EB" w:rsidP="00AB06FE">
            <w:proofErr w:type="spellStart"/>
            <w:r w:rsidRPr="00286D14">
              <w:t>Украинцы</w:t>
            </w:r>
            <w:proofErr w:type="spellEnd"/>
          </w:p>
        </w:tc>
        <w:tc>
          <w:tcPr>
            <w:tcW w:w="873" w:type="dxa"/>
            <w:vAlign w:val="bottom"/>
          </w:tcPr>
          <w:p w14:paraId="28DDEA8C" w14:textId="77777777" w:rsidR="004B73EB" w:rsidRPr="00286D14" w:rsidRDefault="004B73EB" w:rsidP="00AB06FE">
            <w:pPr>
              <w:jc w:val="right"/>
            </w:pPr>
            <w:r w:rsidRPr="00286D14">
              <w:t>-31</w:t>
            </w:r>
          </w:p>
        </w:tc>
        <w:tc>
          <w:tcPr>
            <w:tcW w:w="1015" w:type="dxa"/>
            <w:vAlign w:val="bottom"/>
          </w:tcPr>
          <w:p w14:paraId="647BD38D" w14:textId="77777777" w:rsidR="004B73EB" w:rsidRPr="00286D14" w:rsidRDefault="004B73EB" w:rsidP="00AB06FE">
            <w:pPr>
              <w:jc w:val="right"/>
            </w:pPr>
            <w:r w:rsidRPr="00286D14">
              <w:t>12130</w:t>
            </w:r>
          </w:p>
        </w:tc>
        <w:tc>
          <w:tcPr>
            <w:tcW w:w="1015" w:type="dxa"/>
            <w:vAlign w:val="bottom"/>
          </w:tcPr>
          <w:p w14:paraId="7D6FA821" w14:textId="77777777" w:rsidR="004B73EB" w:rsidRPr="00286D14" w:rsidRDefault="004B73EB" w:rsidP="00AB06FE">
            <w:pPr>
              <w:jc w:val="right"/>
            </w:pPr>
            <w:r w:rsidRPr="00286D14">
              <w:t>12161</w:t>
            </w:r>
          </w:p>
        </w:tc>
        <w:tc>
          <w:tcPr>
            <w:tcW w:w="875" w:type="dxa"/>
            <w:vAlign w:val="bottom"/>
          </w:tcPr>
          <w:p w14:paraId="3F91E702" w14:textId="77777777" w:rsidR="004B73EB" w:rsidRPr="00286D14" w:rsidRDefault="004B73EB" w:rsidP="00AB06FE">
            <w:pPr>
              <w:jc w:val="right"/>
            </w:pPr>
            <w:r w:rsidRPr="00286D14">
              <w:t>-31</w:t>
            </w:r>
          </w:p>
        </w:tc>
        <w:tc>
          <w:tcPr>
            <w:tcW w:w="810" w:type="dxa"/>
            <w:vAlign w:val="bottom"/>
          </w:tcPr>
          <w:p w14:paraId="5B581CA7" w14:textId="77777777" w:rsidR="004B73EB" w:rsidRPr="00286D14" w:rsidRDefault="004B73EB" w:rsidP="00AB06FE">
            <w:pPr>
              <w:jc w:val="right"/>
            </w:pPr>
            <w:r w:rsidRPr="00286D14">
              <w:t>673</w:t>
            </w:r>
          </w:p>
        </w:tc>
        <w:tc>
          <w:tcPr>
            <w:tcW w:w="729" w:type="dxa"/>
            <w:vAlign w:val="bottom"/>
          </w:tcPr>
          <w:p w14:paraId="5E502635" w14:textId="77777777" w:rsidR="004B73EB" w:rsidRPr="00286D14" w:rsidRDefault="004B73EB" w:rsidP="00AB06FE">
            <w:pPr>
              <w:jc w:val="right"/>
            </w:pPr>
            <w:r w:rsidRPr="00286D14">
              <w:t>704</w:t>
            </w:r>
          </w:p>
        </w:tc>
      </w:tr>
      <w:tr w:rsidR="004B73EB" w:rsidRPr="00286D14" w14:paraId="2B39772A" w14:textId="77777777" w:rsidTr="00AB06FE">
        <w:trPr>
          <w:trHeight w:val="225"/>
          <w:jc w:val="center"/>
        </w:trPr>
        <w:tc>
          <w:tcPr>
            <w:tcW w:w="2127" w:type="dxa"/>
            <w:vAlign w:val="bottom"/>
          </w:tcPr>
          <w:p w14:paraId="1B403972" w14:textId="77777777" w:rsidR="004B73EB" w:rsidRPr="00286D14" w:rsidRDefault="004B73EB" w:rsidP="00AB06FE">
            <w:proofErr w:type="spellStart"/>
            <w:r w:rsidRPr="00286D14">
              <w:t>Белорусы</w:t>
            </w:r>
            <w:proofErr w:type="spellEnd"/>
          </w:p>
        </w:tc>
        <w:tc>
          <w:tcPr>
            <w:tcW w:w="873" w:type="dxa"/>
            <w:vAlign w:val="bottom"/>
          </w:tcPr>
          <w:p w14:paraId="09E87FB1" w14:textId="77777777" w:rsidR="004B73EB" w:rsidRPr="00286D14" w:rsidRDefault="004B73EB" w:rsidP="00AB06FE">
            <w:pPr>
              <w:jc w:val="right"/>
            </w:pPr>
            <w:r w:rsidRPr="00286D14">
              <w:t>15</w:t>
            </w:r>
          </w:p>
        </w:tc>
        <w:tc>
          <w:tcPr>
            <w:tcW w:w="1015" w:type="dxa"/>
            <w:vAlign w:val="bottom"/>
          </w:tcPr>
          <w:p w14:paraId="37776266" w14:textId="77777777" w:rsidR="004B73EB" w:rsidRPr="00286D14" w:rsidRDefault="004B73EB" w:rsidP="00AB06FE">
            <w:pPr>
              <w:jc w:val="right"/>
            </w:pPr>
            <w:r w:rsidRPr="00286D14">
              <w:t>2741</w:t>
            </w:r>
          </w:p>
        </w:tc>
        <w:tc>
          <w:tcPr>
            <w:tcW w:w="1015" w:type="dxa"/>
            <w:vAlign w:val="bottom"/>
          </w:tcPr>
          <w:p w14:paraId="7A06A643" w14:textId="77777777" w:rsidR="004B73EB" w:rsidRPr="00286D14" w:rsidRDefault="004B73EB" w:rsidP="00AB06FE">
            <w:pPr>
              <w:jc w:val="right"/>
            </w:pPr>
            <w:r w:rsidRPr="00286D14">
              <w:t>2726</w:t>
            </w:r>
          </w:p>
        </w:tc>
        <w:tc>
          <w:tcPr>
            <w:tcW w:w="875" w:type="dxa"/>
            <w:vAlign w:val="bottom"/>
          </w:tcPr>
          <w:p w14:paraId="6C2555EB" w14:textId="77777777" w:rsidR="004B73EB" w:rsidRPr="00286D14" w:rsidRDefault="004B73EB" w:rsidP="00AB06FE">
            <w:pPr>
              <w:jc w:val="right"/>
            </w:pPr>
            <w:r w:rsidRPr="00286D14">
              <w:t>15</w:t>
            </w:r>
          </w:p>
        </w:tc>
        <w:tc>
          <w:tcPr>
            <w:tcW w:w="810" w:type="dxa"/>
            <w:vAlign w:val="bottom"/>
          </w:tcPr>
          <w:p w14:paraId="6F5E02B1" w14:textId="77777777" w:rsidR="004B73EB" w:rsidRPr="00286D14" w:rsidRDefault="004B73EB" w:rsidP="00AB06FE">
            <w:pPr>
              <w:jc w:val="right"/>
            </w:pPr>
            <w:r w:rsidRPr="00286D14">
              <w:t>169</w:t>
            </w:r>
          </w:p>
        </w:tc>
        <w:tc>
          <w:tcPr>
            <w:tcW w:w="729" w:type="dxa"/>
            <w:vAlign w:val="bottom"/>
          </w:tcPr>
          <w:p w14:paraId="049A36EB" w14:textId="77777777" w:rsidR="004B73EB" w:rsidRPr="00286D14" w:rsidRDefault="004B73EB" w:rsidP="00AB06FE">
            <w:pPr>
              <w:jc w:val="right"/>
            </w:pPr>
            <w:r w:rsidRPr="00286D14">
              <w:t>154</w:t>
            </w:r>
          </w:p>
        </w:tc>
      </w:tr>
      <w:tr w:rsidR="004B73EB" w:rsidRPr="00286D14" w14:paraId="0D7E2300" w14:textId="77777777" w:rsidTr="00AB06FE">
        <w:trPr>
          <w:trHeight w:val="225"/>
          <w:jc w:val="center"/>
        </w:trPr>
        <w:tc>
          <w:tcPr>
            <w:tcW w:w="2127" w:type="dxa"/>
            <w:vAlign w:val="bottom"/>
          </w:tcPr>
          <w:p w14:paraId="569D5D06" w14:textId="77777777" w:rsidR="004B73EB" w:rsidRPr="00286D14" w:rsidRDefault="004B73EB" w:rsidP="00AB06FE">
            <w:proofErr w:type="spellStart"/>
            <w:r w:rsidRPr="00286D14">
              <w:t>Узбеки</w:t>
            </w:r>
            <w:proofErr w:type="spellEnd"/>
          </w:p>
        </w:tc>
        <w:tc>
          <w:tcPr>
            <w:tcW w:w="873" w:type="dxa"/>
            <w:vAlign w:val="bottom"/>
          </w:tcPr>
          <w:p w14:paraId="6E06960E" w14:textId="77777777" w:rsidR="004B73EB" w:rsidRPr="00286D14" w:rsidRDefault="004B73EB" w:rsidP="00AB06FE">
            <w:pPr>
              <w:jc w:val="right"/>
            </w:pPr>
            <w:r w:rsidRPr="00286D14">
              <w:t>1608</w:t>
            </w:r>
          </w:p>
        </w:tc>
        <w:tc>
          <w:tcPr>
            <w:tcW w:w="1015" w:type="dxa"/>
            <w:vAlign w:val="bottom"/>
          </w:tcPr>
          <w:p w14:paraId="0DB77FFD" w14:textId="77777777" w:rsidR="004B73EB" w:rsidRPr="00286D14" w:rsidRDefault="004B73EB" w:rsidP="00AB06FE">
            <w:pPr>
              <w:jc w:val="right"/>
            </w:pPr>
            <w:r w:rsidRPr="00286D14">
              <w:t>43230</w:t>
            </w:r>
          </w:p>
        </w:tc>
        <w:tc>
          <w:tcPr>
            <w:tcW w:w="1015" w:type="dxa"/>
            <w:vAlign w:val="bottom"/>
          </w:tcPr>
          <w:p w14:paraId="53B5CBC6" w14:textId="77777777" w:rsidR="004B73EB" w:rsidRPr="00286D14" w:rsidRDefault="004B73EB" w:rsidP="00AB06FE">
            <w:pPr>
              <w:jc w:val="right"/>
            </w:pPr>
            <w:r w:rsidRPr="00286D14">
              <w:t>41622</w:t>
            </w:r>
          </w:p>
        </w:tc>
        <w:tc>
          <w:tcPr>
            <w:tcW w:w="875" w:type="dxa"/>
            <w:vAlign w:val="bottom"/>
          </w:tcPr>
          <w:p w14:paraId="005753FC" w14:textId="77777777" w:rsidR="004B73EB" w:rsidRPr="00286D14" w:rsidRDefault="004B73EB" w:rsidP="00AB06FE">
            <w:pPr>
              <w:jc w:val="right"/>
            </w:pPr>
            <w:r w:rsidRPr="00286D14">
              <w:t>1608</w:t>
            </w:r>
          </w:p>
        </w:tc>
        <w:tc>
          <w:tcPr>
            <w:tcW w:w="810" w:type="dxa"/>
            <w:vAlign w:val="bottom"/>
          </w:tcPr>
          <w:p w14:paraId="313D90FC" w14:textId="77777777" w:rsidR="004B73EB" w:rsidRPr="00286D14" w:rsidRDefault="004B73EB" w:rsidP="00AB06FE">
            <w:pPr>
              <w:jc w:val="right"/>
            </w:pPr>
            <w:r w:rsidRPr="00286D14">
              <w:t>1672</w:t>
            </w:r>
          </w:p>
        </w:tc>
        <w:tc>
          <w:tcPr>
            <w:tcW w:w="729" w:type="dxa"/>
            <w:vAlign w:val="bottom"/>
          </w:tcPr>
          <w:p w14:paraId="21EFF45C" w14:textId="77777777" w:rsidR="004B73EB" w:rsidRPr="00286D14" w:rsidRDefault="004B73EB" w:rsidP="00AB06FE">
            <w:pPr>
              <w:jc w:val="right"/>
            </w:pPr>
            <w:r w:rsidRPr="00286D14">
              <w:t>64</w:t>
            </w:r>
          </w:p>
        </w:tc>
      </w:tr>
      <w:tr w:rsidR="004B73EB" w:rsidRPr="00286D14" w14:paraId="4A3EA769" w14:textId="77777777" w:rsidTr="00AB06FE">
        <w:trPr>
          <w:trHeight w:val="225"/>
          <w:jc w:val="center"/>
        </w:trPr>
        <w:tc>
          <w:tcPr>
            <w:tcW w:w="2127" w:type="dxa"/>
            <w:vAlign w:val="bottom"/>
          </w:tcPr>
          <w:p w14:paraId="3B11659B" w14:textId="77777777" w:rsidR="004B73EB" w:rsidRPr="00286D14" w:rsidRDefault="004B73EB" w:rsidP="00AB06FE">
            <w:proofErr w:type="spellStart"/>
            <w:r w:rsidRPr="00286D14">
              <w:t>Грузины</w:t>
            </w:r>
            <w:proofErr w:type="spellEnd"/>
          </w:p>
        </w:tc>
        <w:tc>
          <w:tcPr>
            <w:tcW w:w="873" w:type="dxa"/>
            <w:vAlign w:val="bottom"/>
          </w:tcPr>
          <w:p w14:paraId="2573C466" w14:textId="77777777" w:rsidR="004B73EB" w:rsidRPr="00286D14" w:rsidRDefault="004B73EB" w:rsidP="00AB06FE">
            <w:pPr>
              <w:jc w:val="right"/>
            </w:pPr>
            <w:r w:rsidRPr="00286D14">
              <w:t>57</w:t>
            </w:r>
          </w:p>
        </w:tc>
        <w:tc>
          <w:tcPr>
            <w:tcW w:w="1015" w:type="dxa"/>
            <w:vAlign w:val="bottom"/>
          </w:tcPr>
          <w:p w14:paraId="654255C5" w14:textId="77777777" w:rsidR="004B73EB" w:rsidRPr="00286D14" w:rsidRDefault="004B73EB" w:rsidP="00AB06FE">
            <w:pPr>
              <w:jc w:val="right"/>
            </w:pPr>
            <w:r w:rsidRPr="00286D14">
              <w:t>324</w:t>
            </w:r>
          </w:p>
        </w:tc>
        <w:tc>
          <w:tcPr>
            <w:tcW w:w="1015" w:type="dxa"/>
            <w:vAlign w:val="bottom"/>
          </w:tcPr>
          <w:p w14:paraId="3CE142CE" w14:textId="77777777" w:rsidR="004B73EB" w:rsidRPr="00286D14" w:rsidRDefault="004B73EB" w:rsidP="00AB06FE">
            <w:pPr>
              <w:jc w:val="right"/>
            </w:pPr>
            <w:r w:rsidRPr="00286D14">
              <w:t>267</w:t>
            </w:r>
          </w:p>
        </w:tc>
        <w:tc>
          <w:tcPr>
            <w:tcW w:w="875" w:type="dxa"/>
            <w:vAlign w:val="bottom"/>
          </w:tcPr>
          <w:p w14:paraId="28CCA351" w14:textId="77777777" w:rsidR="004B73EB" w:rsidRPr="00286D14" w:rsidRDefault="004B73EB" w:rsidP="00AB06FE">
            <w:pPr>
              <w:jc w:val="right"/>
            </w:pPr>
            <w:r w:rsidRPr="00286D14">
              <w:t>57</w:t>
            </w:r>
          </w:p>
        </w:tc>
        <w:tc>
          <w:tcPr>
            <w:tcW w:w="810" w:type="dxa"/>
            <w:vAlign w:val="bottom"/>
          </w:tcPr>
          <w:p w14:paraId="4DA22308" w14:textId="77777777" w:rsidR="004B73EB" w:rsidRPr="00286D14" w:rsidRDefault="004B73EB" w:rsidP="00AB06FE">
            <w:pPr>
              <w:jc w:val="right"/>
            </w:pPr>
            <w:r w:rsidRPr="00286D14">
              <w:t>66</w:t>
            </w:r>
          </w:p>
        </w:tc>
        <w:tc>
          <w:tcPr>
            <w:tcW w:w="729" w:type="dxa"/>
            <w:vAlign w:val="bottom"/>
          </w:tcPr>
          <w:p w14:paraId="6026C41E" w14:textId="77777777" w:rsidR="004B73EB" w:rsidRPr="00286D14" w:rsidRDefault="004B73EB" w:rsidP="00AB06FE">
            <w:pPr>
              <w:jc w:val="right"/>
            </w:pPr>
            <w:r w:rsidRPr="00286D14">
              <w:t>9</w:t>
            </w:r>
          </w:p>
        </w:tc>
      </w:tr>
      <w:tr w:rsidR="004B73EB" w:rsidRPr="00286D14" w14:paraId="18054F51" w14:textId="77777777" w:rsidTr="00AB06FE">
        <w:trPr>
          <w:trHeight w:val="225"/>
          <w:jc w:val="center"/>
        </w:trPr>
        <w:tc>
          <w:tcPr>
            <w:tcW w:w="2127" w:type="dxa"/>
            <w:vAlign w:val="bottom"/>
          </w:tcPr>
          <w:p w14:paraId="60A9524A" w14:textId="77777777" w:rsidR="004B73EB" w:rsidRPr="00286D14" w:rsidRDefault="004B73EB" w:rsidP="00AB06FE">
            <w:proofErr w:type="spellStart"/>
            <w:r w:rsidRPr="00286D14">
              <w:t>Азербайджанцы</w:t>
            </w:r>
            <w:proofErr w:type="spellEnd"/>
          </w:p>
        </w:tc>
        <w:tc>
          <w:tcPr>
            <w:tcW w:w="873" w:type="dxa"/>
            <w:vAlign w:val="bottom"/>
          </w:tcPr>
          <w:p w14:paraId="5AC6D758" w14:textId="77777777" w:rsidR="004B73EB" w:rsidRPr="00286D14" w:rsidRDefault="004B73EB" w:rsidP="00AB06FE">
            <w:pPr>
              <w:jc w:val="right"/>
            </w:pPr>
            <w:r w:rsidRPr="00286D14">
              <w:t>584</w:t>
            </w:r>
          </w:p>
        </w:tc>
        <w:tc>
          <w:tcPr>
            <w:tcW w:w="1015" w:type="dxa"/>
            <w:vAlign w:val="bottom"/>
          </w:tcPr>
          <w:p w14:paraId="19402B7B" w14:textId="77777777" w:rsidR="004B73EB" w:rsidRPr="00286D14" w:rsidRDefault="004B73EB" w:rsidP="00AB06FE">
            <w:pPr>
              <w:jc w:val="right"/>
            </w:pPr>
            <w:r w:rsidRPr="00286D14">
              <w:t>9768</w:t>
            </w:r>
          </w:p>
        </w:tc>
        <w:tc>
          <w:tcPr>
            <w:tcW w:w="1015" w:type="dxa"/>
            <w:vAlign w:val="bottom"/>
          </w:tcPr>
          <w:p w14:paraId="4DD0BF5C" w14:textId="77777777" w:rsidR="004B73EB" w:rsidRPr="00286D14" w:rsidRDefault="004B73EB" w:rsidP="00AB06FE">
            <w:pPr>
              <w:jc w:val="right"/>
            </w:pPr>
            <w:r w:rsidRPr="00286D14">
              <w:t>9184</w:t>
            </w:r>
          </w:p>
        </w:tc>
        <w:tc>
          <w:tcPr>
            <w:tcW w:w="875" w:type="dxa"/>
            <w:vAlign w:val="bottom"/>
          </w:tcPr>
          <w:p w14:paraId="5C4A16AB" w14:textId="77777777" w:rsidR="004B73EB" w:rsidRPr="00286D14" w:rsidRDefault="004B73EB" w:rsidP="00AB06FE">
            <w:pPr>
              <w:jc w:val="right"/>
            </w:pPr>
            <w:r w:rsidRPr="00286D14">
              <w:t>584</w:t>
            </w:r>
          </w:p>
        </w:tc>
        <w:tc>
          <w:tcPr>
            <w:tcW w:w="810" w:type="dxa"/>
            <w:vAlign w:val="bottom"/>
          </w:tcPr>
          <w:p w14:paraId="21548DB1" w14:textId="77777777" w:rsidR="004B73EB" w:rsidRPr="00286D14" w:rsidRDefault="004B73EB" w:rsidP="00AB06FE">
            <w:pPr>
              <w:jc w:val="right"/>
            </w:pPr>
            <w:r w:rsidRPr="00286D14">
              <w:t>632</w:t>
            </w:r>
          </w:p>
        </w:tc>
        <w:tc>
          <w:tcPr>
            <w:tcW w:w="729" w:type="dxa"/>
            <w:vAlign w:val="bottom"/>
          </w:tcPr>
          <w:p w14:paraId="43CC8489" w14:textId="77777777" w:rsidR="004B73EB" w:rsidRPr="00286D14" w:rsidRDefault="004B73EB" w:rsidP="00AB06FE">
            <w:pPr>
              <w:jc w:val="right"/>
            </w:pPr>
            <w:r w:rsidRPr="00286D14">
              <w:t>48</w:t>
            </w:r>
          </w:p>
        </w:tc>
      </w:tr>
      <w:tr w:rsidR="004B73EB" w:rsidRPr="00286D14" w14:paraId="3261D484" w14:textId="77777777" w:rsidTr="00AB06FE">
        <w:trPr>
          <w:trHeight w:val="225"/>
          <w:jc w:val="center"/>
        </w:trPr>
        <w:tc>
          <w:tcPr>
            <w:tcW w:w="2127" w:type="dxa"/>
            <w:vAlign w:val="bottom"/>
          </w:tcPr>
          <w:p w14:paraId="1EC09E36" w14:textId="77777777" w:rsidR="004B73EB" w:rsidRPr="00286D14" w:rsidRDefault="004B73EB" w:rsidP="00AB06FE">
            <w:proofErr w:type="spellStart"/>
            <w:r w:rsidRPr="00286D14">
              <w:lastRenderedPageBreak/>
              <w:t>Литовцы</w:t>
            </w:r>
            <w:proofErr w:type="spellEnd"/>
          </w:p>
        </w:tc>
        <w:tc>
          <w:tcPr>
            <w:tcW w:w="873" w:type="dxa"/>
            <w:vAlign w:val="bottom"/>
          </w:tcPr>
          <w:p w14:paraId="5E82318A" w14:textId="77777777" w:rsidR="004B73EB" w:rsidRPr="00286D14" w:rsidRDefault="004B73EB" w:rsidP="00AB06FE">
            <w:pPr>
              <w:jc w:val="right"/>
            </w:pPr>
            <w:r w:rsidRPr="00286D14">
              <w:t>0</w:t>
            </w:r>
          </w:p>
        </w:tc>
        <w:tc>
          <w:tcPr>
            <w:tcW w:w="1015" w:type="dxa"/>
            <w:vAlign w:val="bottom"/>
          </w:tcPr>
          <w:p w14:paraId="43B3769D" w14:textId="77777777" w:rsidR="004B73EB" w:rsidRPr="00286D14" w:rsidRDefault="004B73EB" w:rsidP="00AB06FE">
            <w:pPr>
              <w:jc w:val="right"/>
            </w:pPr>
            <w:r w:rsidRPr="00286D14">
              <w:t>239</w:t>
            </w:r>
          </w:p>
        </w:tc>
        <w:tc>
          <w:tcPr>
            <w:tcW w:w="1015" w:type="dxa"/>
            <w:vAlign w:val="bottom"/>
          </w:tcPr>
          <w:p w14:paraId="56DA4C0F" w14:textId="77777777" w:rsidR="004B73EB" w:rsidRPr="00286D14" w:rsidRDefault="004B73EB" w:rsidP="00AB06FE">
            <w:pPr>
              <w:jc w:val="right"/>
            </w:pPr>
            <w:r w:rsidRPr="00286D14">
              <w:t>239</w:t>
            </w:r>
          </w:p>
        </w:tc>
        <w:tc>
          <w:tcPr>
            <w:tcW w:w="875" w:type="dxa"/>
            <w:vAlign w:val="bottom"/>
          </w:tcPr>
          <w:p w14:paraId="0FA4D24A" w14:textId="77777777" w:rsidR="004B73EB" w:rsidRPr="00286D14" w:rsidRDefault="004B73EB" w:rsidP="00AB06FE">
            <w:pPr>
              <w:jc w:val="right"/>
            </w:pPr>
            <w:r w:rsidRPr="00286D14">
              <w:t>0</w:t>
            </w:r>
          </w:p>
        </w:tc>
        <w:tc>
          <w:tcPr>
            <w:tcW w:w="810" w:type="dxa"/>
            <w:vAlign w:val="bottom"/>
          </w:tcPr>
          <w:p w14:paraId="41241781" w14:textId="77777777" w:rsidR="004B73EB" w:rsidRPr="00286D14" w:rsidRDefault="004B73EB" w:rsidP="00AB06FE">
            <w:pPr>
              <w:jc w:val="right"/>
            </w:pPr>
            <w:r w:rsidRPr="00286D14">
              <w:t>9</w:t>
            </w:r>
          </w:p>
        </w:tc>
        <w:tc>
          <w:tcPr>
            <w:tcW w:w="729" w:type="dxa"/>
            <w:vAlign w:val="bottom"/>
          </w:tcPr>
          <w:p w14:paraId="20A699AA" w14:textId="77777777" w:rsidR="004B73EB" w:rsidRPr="00286D14" w:rsidRDefault="004B73EB" w:rsidP="00AB06FE">
            <w:pPr>
              <w:jc w:val="right"/>
            </w:pPr>
            <w:r w:rsidRPr="00286D14">
              <w:t>9</w:t>
            </w:r>
          </w:p>
        </w:tc>
      </w:tr>
      <w:tr w:rsidR="004B73EB" w:rsidRPr="00286D14" w14:paraId="537F1F7F" w14:textId="77777777" w:rsidTr="00AB06FE">
        <w:trPr>
          <w:trHeight w:val="225"/>
          <w:jc w:val="center"/>
        </w:trPr>
        <w:tc>
          <w:tcPr>
            <w:tcW w:w="2127" w:type="dxa"/>
            <w:vAlign w:val="bottom"/>
          </w:tcPr>
          <w:p w14:paraId="6E22A9E9" w14:textId="77777777" w:rsidR="004B73EB" w:rsidRPr="00286D14" w:rsidRDefault="004B73EB" w:rsidP="00AB06FE">
            <w:proofErr w:type="spellStart"/>
            <w:r w:rsidRPr="00286D14">
              <w:t>Молдаване</w:t>
            </w:r>
            <w:proofErr w:type="spellEnd"/>
          </w:p>
        </w:tc>
        <w:tc>
          <w:tcPr>
            <w:tcW w:w="873" w:type="dxa"/>
            <w:vAlign w:val="bottom"/>
          </w:tcPr>
          <w:p w14:paraId="42DD474E" w14:textId="77777777" w:rsidR="004B73EB" w:rsidRPr="00286D14" w:rsidRDefault="004B73EB" w:rsidP="00AB06FE">
            <w:pPr>
              <w:jc w:val="right"/>
            </w:pPr>
            <w:r w:rsidRPr="00286D14">
              <w:t>-3</w:t>
            </w:r>
          </w:p>
        </w:tc>
        <w:tc>
          <w:tcPr>
            <w:tcW w:w="1015" w:type="dxa"/>
            <w:vAlign w:val="bottom"/>
          </w:tcPr>
          <w:p w14:paraId="3E055853" w14:textId="77777777" w:rsidR="004B73EB" w:rsidRPr="00286D14" w:rsidRDefault="004B73EB" w:rsidP="00AB06FE">
            <w:pPr>
              <w:jc w:val="right"/>
            </w:pPr>
            <w:r w:rsidRPr="00286D14">
              <w:t>793</w:t>
            </w:r>
          </w:p>
        </w:tc>
        <w:tc>
          <w:tcPr>
            <w:tcW w:w="1015" w:type="dxa"/>
            <w:vAlign w:val="bottom"/>
          </w:tcPr>
          <w:p w14:paraId="6E1A2B96" w14:textId="77777777" w:rsidR="004B73EB" w:rsidRPr="00286D14" w:rsidRDefault="004B73EB" w:rsidP="00AB06FE">
            <w:pPr>
              <w:jc w:val="right"/>
            </w:pPr>
            <w:r w:rsidRPr="00286D14">
              <w:t>796</w:t>
            </w:r>
          </w:p>
        </w:tc>
        <w:tc>
          <w:tcPr>
            <w:tcW w:w="875" w:type="dxa"/>
            <w:vAlign w:val="bottom"/>
          </w:tcPr>
          <w:p w14:paraId="7D07059C" w14:textId="77777777" w:rsidR="004B73EB" w:rsidRPr="00286D14" w:rsidRDefault="004B73EB" w:rsidP="00AB06FE">
            <w:pPr>
              <w:jc w:val="right"/>
            </w:pPr>
            <w:r w:rsidRPr="00286D14">
              <w:t>-3</w:t>
            </w:r>
          </w:p>
        </w:tc>
        <w:tc>
          <w:tcPr>
            <w:tcW w:w="810" w:type="dxa"/>
            <w:vAlign w:val="bottom"/>
          </w:tcPr>
          <w:p w14:paraId="116F3613" w14:textId="77777777" w:rsidR="004B73EB" w:rsidRPr="00286D14" w:rsidRDefault="004B73EB" w:rsidP="00AB06FE">
            <w:pPr>
              <w:jc w:val="right"/>
            </w:pPr>
            <w:r w:rsidRPr="00286D14">
              <w:t>30</w:t>
            </w:r>
          </w:p>
        </w:tc>
        <w:tc>
          <w:tcPr>
            <w:tcW w:w="729" w:type="dxa"/>
            <w:vAlign w:val="bottom"/>
          </w:tcPr>
          <w:p w14:paraId="727A28E0" w14:textId="77777777" w:rsidR="004B73EB" w:rsidRPr="00286D14" w:rsidRDefault="004B73EB" w:rsidP="00AB06FE">
            <w:pPr>
              <w:jc w:val="right"/>
            </w:pPr>
            <w:r w:rsidRPr="00286D14">
              <w:t>33</w:t>
            </w:r>
          </w:p>
        </w:tc>
      </w:tr>
      <w:tr w:rsidR="004B73EB" w:rsidRPr="00286D14" w14:paraId="19CCFE61" w14:textId="77777777" w:rsidTr="00AB06FE">
        <w:trPr>
          <w:trHeight w:val="225"/>
          <w:jc w:val="center"/>
        </w:trPr>
        <w:tc>
          <w:tcPr>
            <w:tcW w:w="2127" w:type="dxa"/>
            <w:vAlign w:val="bottom"/>
          </w:tcPr>
          <w:p w14:paraId="4EE82A5F" w14:textId="77777777" w:rsidR="004B73EB" w:rsidRPr="00286D14" w:rsidRDefault="004B73EB" w:rsidP="00AB06FE">
            <w:proofErr w:type="spellStart"/>
            <w:r w:rsidRPr="00286D14">
              <w:t>Латышы</w:t>
            </w:r>
            <w:proofErr w:type="spellEnd"/>
          </w:p>
        </w:tc>
        <w:tc>
          <w:tcPr>
            <w:tcW w:w="873" w:type="dxa"/>
            <w:vAlign w:val="bottom"/>
          </w:tcPr>
          <w:p w14:paraId="3BAE532E" w14:textId="77777777" w:rsidR="004B73EB" w:rsidRPr="00286D14" w:rsidRDefault="004B73EB" w:rsidP="00AB06FE">
            <w:pPr>
              <w:jc w:val="right"/>
            </w:pPr>
            <w:r w:rsidRPr="00286D14">
              <w:t>1</w:t>
            </w:r>
          </w:p>
        </w:tc>
        <w:tc>
          <w:tcPr>
            <w:tcW w:w="1015" w:type="dxa"/>
            <w:vAlign w:val="bottom"/>
          </w:tcPr>
          <w:p w14:paraId="29B9EF4B" w14:textId="77777777" w:rsidR="004B73EB" w:rsidRPr="00286D14" w:rsidRDefault="004B73EB" w:rsidP="00AB06FE">
            <w:pPr>
              <w:jc w:val="right"/>
            </w:pPr>
            <w:r w:rsidRPr="00286D14">
              <w:t>40</w:t>
            </w:r>
          </w:p>
        </w:tc>
        <w:tc>
          <w:tcPr>
            <w:tcW w:w="1015" w:type="dxa"/>
            <w:vAlign w:val="bottom"/>
          </w:tcPr>
          <w:p w14:paraId="5D1DD315" w14:textId="77777777" w:rsidR="004B73EB" w:rsidRPr="00286D14" w:rsidRDefault="004B73EB" w:rsidP="00AB06FE">
            <w:pPr>
              <w:jc w:val="right"/>
            </w:pPr>
            <w:r w:rsidRPr="00286D14">
              <w:t>39</w:t>
            </w:r>
          </w:p>
        </w:tc>
        <w:tc>
          <w:tcPr>
            <w:tcW w:w="875" w:type="dxa"/>
            <w:vAlign w:val="bottom"/>
          </w:tcPr>
          <w:p w14:paraId="5C37A75E" w14:textId="77777777" w:rsidR="004B73EB" w:rsidRPr="00286D14" w:rsidRDefault="004B73EB" w:rsidP="00AB06FE">
            <w:pPr>
              <w:jc w:val="right"/>
            </w:pPr>
            <w:r w:rsidRPr="00286D14">
              <w:t>1</w:t>
            </w:r>
          </w:p>
        </w:tc>
        <w:tc>
          <w:tcPr>
            <w:tcW w:w="810" w:type="dxa"/>
            <w:vAlign w:val="bottom"/>
          </w:tcPr>
          <w:p w14:paraId="5E1C99B6" w14:textId="77777777" w:rsidR="004B73EB" w:rsidRPr="00286D14" w:rsidRDefault="004B73EB" w:rsidP="00AB06FE">
            <w:pPr>
              <w:jc w:val="right"/>
            </w:pPr>
            <w:r w:rsidRPr="00286D14">
              <w:t>4</w:t>
            </w:r>
          </w:p>
        </w:tc>
        <w:tc>
          <w:tcPr>
            <w:tcW w:w="729" w:type="dxa"/>
            <w:vAlign w:val="bottom"/>
          </w:tcPr>
          <w:p w14:paraId="0A41CFC9" w14:textId="77777777" w:rsidR="004B73EB" w:rsidRPr="00286D14" w:rsidRDefault="004B73EB" w:rsidP="00AB06FE">
            <w:pPr>
              <w:jc w:val="right"/>
            </w:pPr>
            <w:r w:rsidRPr="00286D14">
              <w:t>3</w:t>
            </w:r>
          </w:p>
        </w:tc>
      </w:tr>
      <w:tr w:rsidR="004B73EB" w:rsidRPr="00286D14" w14:paraId="6451DA3E" w14:textId="77777777" w:rsidTr="00AB06FE">
        <w:trPr>
          <w:trHeight w:val="225"/>
          <w:jc w:val="center"/>
        </w:trPr>
        <w:tc>
          <w:tcPr>
            <w:tcW w:w="2127" w:type="dxa"/>
            <w:vAlign w:val="bottom"/>
          </w:tcPr>
          <w:p w14:paraId="68479718" w14:textId="77777777" w:rsidR="004B73EB" w:rsidRPr="00286D14" w:rsidRDefault="004B73EB" w:rsidP="00AB06FE">
            <w:proofErr w:type="spellStart"/>
            <w:r w:rsidRPr="00286D14">
              <w:t>Кыргызы</w:t>
            </w:r>
            <w:proofErr w:type="spellEnd"/>
          </w:p>
        </w:tc>
        <w:tc>
          <w:tcPr>
            <w:tcW w:w="873" w:type="dxa"/>
            <w:vAlign w:val="bottom"/>
          </w:tcPr>
          <w:p w14:paraId="1D7C54FA" w14:textId="77777777" w:rsidR="004B73EB" w:rsidRPr="00286D14" w:rsidRDefault="004B73EB" w:rsidP="00AB06FE">
            <w:pPr>
              <w:jc w:val="right"/>
            </w:pPr>
            <w:r w:rsidRPr="00286D14">
              <w:t>370</w:t>
            </w:r>
          </w:p>
        </w:tc>
        <w:tc>
          <w:tcPr>
            <w:tcW w:w="1015" w:type="dxa"/>
            <w:vAlign w:val="bottom"/>
          </w:tcPr>
          <w:p w14:paraId="45D4CBD1" w14:textId="77777777" w:rsidR="004B73EB" w:rsidRPr="00286D14" w:rsidRDefault="004B73EB" w:rsidP="00AB06FE">
            <w:pPr>
              <w:jc w:val="right"/>
            </w:pPr>
            <w:r w:rsidRPr="00286D14">
              <w:t>3072</w:t>
            </w:r>
          </w:p>
        </w:tc>
        <w:tc>
          <w:tcPr>
            <w:tcW w:w="1015" w:type="dxa"/>
            <w:vAlign w:val="bottom"/>
          </w:tcPr>
          <w:p w14:paraId="0F9BF855" w14:textId="77777777" w:rsidR="004B73EB" w:rsidRPr="00286D14" w:rsidRDefault="004B73EB" w:rsidP="00AB06FE">
            <w:pPr>
              <w:jc w:val="right"/>
            </w:pPr>
            <w:r w:rsidRPr="00286D14">
              <w:t>2702</w:t>
            </w:r>
          </w:p>
        </w:tc>
        <w:tc>
          <w:tcPr>
            <w:tcW w:w="875" w:type="dxa"/>
            <w:vAlign w:val="bottom"/>
          </w:tcPr>
          <w:p w14:paraId="6D927B77" w14:textId="77777777" w:rsidR="004B73EB" w:rsidRPr="00286D14" w:rsidRDefault="004B73EB" w:rsidP="00AB06FE">
            <w:pPr>
              <w:jc w:val="right"/>
            </w:pPr>
            <w:r w:rsidRPr="00286D14">
              <w:t>370</w:t>
            </w:r>
          </w:p>
        </w:tc>
        <w:tc>
          <w:tcPr>
            <w:tcW w:w="810" w:type="dxa"/>
            <w:vAlign w:val="bottom"/>
          </w:tcPr>
          <w:p w14:paraId="279772FA" w14:textId="77777777" w:rsidR="004B73EB" w:rsidRPr="00286D14" w:rsidRDefault="004B73EB" w:rsidP="00AB06FE">
            <w:pPr>
              <w:jc w:val="right"/>
            </w:pPr>
            <w:r w:rsidRPr="00286D14">
              <w:t>430</w:t>
            </w:r>
          </w:p>
        </w:tc>
        <w:tc>
          <w:tcPr>
            <w:tcW w:w="729" w:type="dxa"/>
            <w:vAlign w:val="bottom"/>
          </w:tcPr>
          <w:p w14:paraId="7822A647" w14:textId="77777777" w:rsidR="004B73EB" w:rsidRPr="00286D14" w:rsidRDefault="004B73EB" w:rsidP="00AB06FE">
            <w:pPr>
              <w:jc w:val="right"/>
            </w:pPr>
            <w:r w:rsidRPr="00286D14">
              <w:t>60</w:t>
            </w:r>
          </w:p>
        </w:tc>
      </w:tr>
      <w:tr w:rsidR="004B73EB" w:rsidRPr="00286D14" w14:paraId="5C2306C8" w14:textId="77777777" w:rsidTr="00AB06FE">
        <w:trPr>
          <w:trHeight w:val="225"/>
          <w:jc w:val="center"/>
        </w:trPr>
        <w:tc>
          <w:tcPr>
            <w:tcW w:w="2127" w:type="dxa"/>
            <w:vAlign w:val="bottom"/>
          </w:tcPr>
          <w:p w14:paraId="332E5E75" w14:textId="77777777" w:rsidR="004B73EB" w:rsidRPr="00286D14" w:rsidRDefault="004B73EB" w:rsidP="00AB06FE">
            <w:proofErr w:type="spellStart"/>
            <w:r w:rsidRPr="00286D14">
              <w:t>Таджики</w:t>
            </w:r>
            <w:proofErr w:type="spellEnd"/>
          </w:p>
        </w:tc>
        <w:tc>
          <w:tcPr>
            <w:tcW w:w="873" w:type="dxa"/>
            <w:vAlign w:val="bottom"/>
          </w:tcPr>
          <w:p w14:paraId="14EA717E" w14:textId="77777777" w:rsidR="004B73EB" w:rsidRPr="00286D14" w:rsidRDefault="004B73EB" w:rsidP="00AB06FE">
            <w:pPr>
              <w:jc w:val="right"/>
            </w:pPr>
            <w:r w:rsidRPr="00286D14">
              <w:t>753</w:t>
            </w:r>
          </w:p>
        </w:tc>
        <w:tc>
          <w:tcPr>
            <w:tcW w:w="1015" w:type="dxa"/>
            <w:vAlign w:val="bottom"/>
          </w:tcPr>
          <w:p w14:paraId="0110B117" w14:textId="77777777" w:rsidR="004B73EB" w:rsidRPr="00286D14" w:rsidRDefault="004B73EB" w:rsidP="00AB06FE">
            <w:pPr>
              <w:jc w:val="right"/>
            </w:pPr>
            <w:r w:rsidRPr="00286D14">
              <w:t>5677</w:t>
            </w:r>
          </w:p>
        </w:tc>
        <w:tc>
          <w:tcPr>
            <w:tcW w:w="1015" w:type="dxa"/>
            <w:vAlign w:val="bottom"/>
          </w:tcPr>
          <w:p w14:paraId="78666950" w14:textId="77777777" w:rsidR="004B73EB" w:rsidRPr="00286D14" w:rsidRDefault="004B73EB" w:rsidP="00AB06FE">
            <w:pPr>
              <w:jc w:val="right"/>
            </w:pPr>
            <w:r w:rsidRPr="00286D14">
              <w:t>4924</w:t>
            </w:r>
          </w:p>
        </w:tc>
        <w:tc>
          <w:tcPr>
            <w:tcW w:w="875" w:type="dxa"/>
            <w:vAlign w:val="bottom"/>
          </w:tcPr>
          <w:p w14:paraId="0BE3177B" w14:textId="77777777" w:rsidR="004B73EB" w:rsidRPr="00286D14" w:rsidRDefault="004B73EB" w:rsidP="00AB06FE">
            <w:pPr>
              <w:jc w:val="right"/>
            </w:pPr>
            <w:r w:rsidRPr="00286D14">
              <w:t>753</w:t>
            </w:r>
          </w:p>
        </w:tc>
        <w:tc>
          <w:tcPr>
            <w:tcW w:w="810" w:type="dxa"/>
            <w:vAlign w:val="bottom"/>
          </w:tcPr>
          <w:p w14:paraId="22087A9D" w14:textId="77777777" w:rsidR="004B73EB" w:rsidRPr="00286D14" w:rsidRDefault="004B73EB" w:rsidP="00AB06FE">
            <w:pPr>
              <w:jc w:val="right"/>
            </w:pPr>
            <w:r w:rsidRPr="00286D14">
              <w:t>758</w:t>
            </w:r>
          </w:p>
        </w:tc>
        <w:tc>
          <w:tcPr>
            <w:tcW w:w="729" w:type="dxa"/>
            <w:vAlign w:val="bottom"/>
          </w:tcPr>
          <w:p w14:paraId="3A54A3F7" w14:textId="77777777" w:rsidR="004B73EB" w:rsidRPr="00286D14" w:rsidRDefault="004B73EB" w:rsidP="00AB06FE">
            <w:pPr>
              <w:jc w:val="right"/>
            </w:pPr>
            <w:r w:rsidRPr="00286D14">
              <w:t>5</w:t>
            </w:r>
          </w:p>
        </w:tc>
      </w:tr>
      <w:tr w:rsidR="004B73EB" w:rsidRPr="00286D14" w14:paraId="4EC4C963" w14:textId="77777777" w:rsidTr="00AB06FE">
        <w:trPr>
          <w:trHeight w:val="225"/>
          <w:jc w:val="center"/>
        </w:trPr>
        <w:tc>
          <w:tcPr>
            <w:tcW w:w="2127" w:type="dxa"/>
            <w:vAlign w:val="bottom"/>
          </w:tcPr>
          <w:p w14:paraId="46C80E82" w14:textId="77777777" w:rsidR="004B73EB" w:rsidRPr="00286D14" w:rsidRDefault="004B73EB" w:rsidP="00AB06FE">
            <w:proofErr w:type="spellStart"/>
            <w:r w:rsidRPr="00286D14">
              <w:t>Армяне</w:t>
            </w:r>
            <w:proofErr w:type="spellEnd"/>
          </w:p>
        </w:tc>
        <w:tc>
          <w:tcPr>
            <w:tcW w:w="873" w:type="dxa"/>
            <w:vAlign w:val="bottom"/>
          </w:tcPr>
          <w:p w14:paraId="03E161A1" w14:textId="77777777" w:rsidR="004B73EB" w:rsidRPr="00286D14" w:rsidRDefault="004B73EB" w:rsidP="00AB06FE">
            <w:pPr>
              <w:jc w:val="right"/>
            </w:pPr>
            <w:r w:rsidRPr="00286D14">
              <w:t>88</w:t>
            </w:r>
          </w:p>
        </w:tc>
        <w:tc>
          <w:tcPr>
            <w:tcW w:w="1015" w:type="dxa"/>
            <w:vAlign w:val="bottom"/>
          </w:tcPr>
          <w:p w14:paraId="786B0D24" w14:textId="77777777" w:rsidR="004B73EB" w:rsidRPr="00286D14" w:rsidRDefault="004B73EB" w:rsidP="00AB06FE">
            <w:pPr>
              <w:jc w:val="right"/>
            </w:pPr>
            <w:r w:rsidRPr="00286D14">
              <w:t>757</w:t>
            </w:r>
          </w:p>
        </w:tc>
        <w:tc>
          <w:tcPr>
            <w:tcW w:w="1015" w:type="dxa"/>
            <w:vAlign w:val="bottom"/>
          </w:tcPr>
          <w:p w14:paraId="3DE40C00" w14:textId="77777777" w:rsidR="004B73EB" w:rsidRPr="00286D14" w:rsidRDefault="004B73EB" w:rsidP="00AB06FE">
            <w:pPr>
              <w:jc w:val="right"/>
            </w:pPr>
            <w:r w:rsidRPr="00286D14">
              <w:t>669</w:t>
            </w:r>
          </w:p>
        </w:tc>
        <w:tc>
          <w:tcPr>
            <w:tcW w:w="875" w:type="dxa"/>
            <w:vAlign w:val="bottom"/>
          </w:tcPr>
          <w:p w14:paraId="70AD2175" w14:textId="77777777" w:rsidR="004B73EB" w:rsidRPr="00286D14" w:rsidRDefault="004B73EB" w:rsidP="00AB06FE">
            <w:pPr>
              <w:jc w:val="right"/>
            </w:pPr>
            <w:r w:rsidRPr="00286D14">
              <w:t>88</w:t>
            </w:r>
          </w:p>
        </w:tc>
        <w:tc>
          <w:tcPr>
            <w:tcW w:w="810" w:type="dxa"/>
            <w:vAlign w:val="bottom"/>
          </w:tcPr>
          <w:p w14:paraId="3CE96DF4" w14:textId="77777777" w:rsidR="004B73EB" w:rsidRPr="00286D14" w:rsidRDefault="004B73EB" w:rsidP="00AB06FE">
            <w:pPr>
              <w:jc w:val="right"/>
            </w:pPr>
            <w:r w:rsidRPr="00286D14">
              <w:t>123</w:t>
            </w:r>
          </w:p>
        </w:tc>
        <w:tc>
          <w:tcPr>
            <w:tcW w:w="729" w:type="dxa"/>
            <w:vAlign w:val="bottom"/>
          </w:tcPr>
          <w:p w14:paraId="622C0B92" w14:textId="77777777" w:rsidR="004B73EB" w:rsidRPr="00286D14" w:rsidRDefault="004B73EB" w:rsidP="00AB06FE">
            <w:pPr>
              <w:jc w:val="right"/>
            </w:pPr>
            <w:r w:rsidRPr="00286D14">
              <w:t>35</w:t>
            </w:r>
          </w:p>
        </w:tc>
      </w:tr>
      <w:tr w:rsidR="004B73EB" w:rsidRPr="00286D14" w14:paraId="0C88F37D" w14:textId="77777777" w:rsidTr="00AB06FE">
        <w:trPr>
          <w:trHeight w:val="225"/>
          <w:jc w:val="center"/>
        </w:trPr>
        <w:tc>
          <w:tcPr>
            <w:tcW w:w="2127" w:type="dxa"/>
            <w:vAlign w:val="bottom"/>
          </w:tcPr>
          <w:p w14:paraId="6E6EC3A3" w14:textId="77777777" w:rsidR="004B73EB" w:rsidRPr="00286D14" w:rsidRDefault="004B73EB" w:rsidP="00AB06FE">
            <w:proofErr w:type="spellStart"/>
            <w:r w:rsidRPr="00286D14">
              <w:t>Туркмены</w:t>
            </w:r>
            <w:proofErr w:type="spellEnd"/>
          </w:p>
        </w:tc>
        <w:tc>
          <w:tcPr>
            <w:tcW w:w="873" w:type="dxa"/>
            <w:vAlign w:val="bottom"/>
          </w:tcPr>
          <w:p w14:paraId="2A543AE7" w14:textId="77777777" w:rsidR="004B73EB" w:rsidRPr="00286D14" w:rsidRDefault="004B73EB" w:rsidP="00AB06FE">
            <w:pPr>
              <w:jc w:val="right"/>
            </w:pPr>
            <w:r w:rsidRPr="00286D14">
              <w:t>50</w:t>
            </w:r>
          </w:p>
        </w:tc>
        <w:tc>
          <w:tcPr>
            <w:tcW w:w="1015" w:type="dxa"/>
            <w:vAlign w:val="bottom"/>
          </w:tcPr>
          <w:p w14:paraId="7C647EF7" w14:textId="77777777" w:rsidR="004B73EB" w:rsidRPr="00286D14" w:rsidRDefault="004B73EB" w:rsidP="00AB06FE">
            <w:pPr>
              <w:jc w:val="right"/>
            </w:pPr>
            <w:r w:rsidRPr="00286D14">
              <w:t>298</w:t>
            </w:r>
          </w:p>
        </w:tc>
        <w:tc>
          <w:tcPr>
            <w:tcW w:w="1015" w:type="dxa"/>
            <w:vAlign w:val="bottom"/>
          </w:tcPr>
          <w:p w14:paraId="3667BBC6" w14:textId="77777777" w:rsidR="004B73EB" w:rsidRPr="00286D14" w:rsidRDefault="004B73EB" w:rsidP="00AB06FE">
            <w:pPr>
              <w:jc w:val="right"/>
            </w:pPr>
            <w:r w:rsidRPr="00286D14">
              <w:t>248</w:t>
            </w:r>
          </w:p>
        </w:tc>
        <w:tc>
          <w:tcPr>
            <w:tcW w:w="875" w:type="dxa"/>
            <w:vAlign w:val="bottom"/>
          </w:tcPr>
          <w:p w14:paraId="449B6017" w14:textId="77777777" w:rsidR="004B73EB" w:rsidRPr="00286D14" w:rsidRDefault="004B73EB" w:rsidP="00AB06FE">
            <w:pPr>
              <w:jc w:val="right"/>
            </w:pPr>
            <w:r w:rsidRPr="00286D14">
              <w:t>50</w:t>
            </w:r>
          </w:p>
        </w:tc>
        <w:tc>
          <w:tcPr>
            <w:tcW w:w="810" w:type="dxa"/>
            <w:vAlign w:val="bottom"/>
          </w:tcPr>
          <w:p w14:paraId="17C21EEF" w14:textId="77777777" w:rsidR="004B73EB" w:rsidRPr="00286D14" w:rsidRDefault="004B73EB" w:rsidP="00AB06FE">
            <w:pPr>
              <w:jc w:val="right"/>
            </w:pPr>
            <w:r w:rsidRPr="00286D14">
              <w:t>50</w:t>
            </w:r>
          </w:p>
        </w:tc>
        <w:tc>
          <w:tcPr>
            <w:tcW w:w="729" w:type="dxa"/>
            <w:vAlign w:val="bottom"/>
          </w:tcPr>
          <w:p w14:paraId="0D2982BB" w14:textId="77777777" w:rsidR="004B73EB" w:rsidRPr="00286D14" w:rsidRDefault="004B73EB" w:rsidP="00AB06FE">
            <w:pPr>
              <w:jc w:val="right"/>
            </w:pPr>
            <w:r w:rsidRPr="00286D14">
              <w:t>0</w:t>
            </w:r>
          </w:p>
        </w:tc>
      </w:tr>
      <w:tr w:rsidR="004B73EB" w:rsidRPr="00286D14" w14:paraId="4B7D46F6" w14:textId="77777777" w:rsidTr="00AB06FE">
        <w:trPr>
          <w:trHeight w:val="225"/>
          <w:jc w:val="center"/>
        </w:trPr>
        <w:tc>
          <w:tcPr>
            <w:tcW w:w="2127" w:type="dxa"/>
            <w:vAlign w:val="bottom"/>
          </w:tcPr>
          <w:p w14:paraId="7CF1B4AF" w14:textId="77777777" w:rsidR="004B73EB" w:rsidRPr="00286D14" w:rsidRDefault="004B73EB" w:rsidP="00AB06FE">
            <w:proofErr w:type="spellStart"/>
            <w:r w:rsidRPr="00286D14">
              <w:t>Эстонцы</w:t>
            </w:r>
            <w:proofErr w:type="spellEnd"/>
          </w:p>
        </w:tc>
        <w:tc>
          <w:tcPr>
            <w:tcW w:w="873" w:type="dxa"/>
            <w:vAlign w:val="bottom"/>
          </w:tcPr>
          <w:p w14:paraId="5FAD9934" w14:textId="77777777" w:rsidR="004B73EB" w:rsidRPr="00286D14" w:rsidRDefault="004B73EB" w:rsidP="00AB06FE">
            <w:pPr>
              <w:jc w:val="right"/>
            </w:pPr>
            <w:r w:rsidRPr="00286D14">
              <w:t>3</w:t>
            </w:r>
          </w:p>
        </w:tc>
        <w:tc>
          <w:tcPr>
            <w:tcW w:w="1015" w:type="dxa"/>
            <w:vAlign w:val="bottom"/>
          </w:tcPr>
          <w:p w14:paraId="21DB5501" w14:textId="77777777" w:rsidR="004B73EB" w:rsidRPr="00286D14" w:rsidRDefault="004B73EB" w:rsidP="00AB06FE">
            <w:pPr>
              <w:jc w:val="right"/>
            </w:pPr>
            <w:r w:rsidRPr="00286D14">
              <w:t>39</w:t>
            </w:r>
          </w:p>
        </w:tc>
        <w:tc>
          <w:tcPr>
            <w:tcW w:w="1015" w:type="dxa"/>
            <w:vAlign w:val="bottom"/>
          </w:tcPr>
          <w:p w14:paraId="7658DD87" w14:textId="77777777" w:rsidR="004B73EB" w:rsidRPr="00286D14" w:rsidRDefault="004B73EB" w:rsidP="00AB06FE">
            <w:pPr>
              <w:jc w:val="right"/>
            </w:pPr>
            <w:r w:rsidRPr="00286D14">
              <w:t>36</w:t>
            </w:r>
          </w:p>
        </w:tc>
        <w:tc>
          <w:tcPr>
            <w:tcW w:w="875" w:type="dxa"/>
            <w:vAlign w:val="bottom"/>
          </w:tcPr>
          <w:p w14:paraId="4A377FE6" w14:textId="77777777" w:rsidR="004B73EB" w:rsidRPr="00286D14" w:rsidRDefault="004B73EB" w:rsidP="00AB06FE">
            <w:pPr>
              <w:jc w:val="right"/>
            </w:pPr>
            <w:r w:rsidRPr="00286D14">
              <w:t>3</w:t>
            </w:r>
          </w:p>
        </w:tc>
        <w:tc>
          <w:tcPr>
            <w:tcW w:w="810" w:type="dxa"/>
            <w:vAlign w:val="bottom"/>
          </w:tcPr>
          <w:p w14:paraId="4E327E22" w14:textId="77777777" w:rsidR="004B73EB" w:rsidRPr="00286D14" w:rsidRDefault="004B73EB" w:rsidP="00AB06FE">
            <w:pPr>
              <w:jc w:val="right"/>
            </w:pPr>
            <w:r w:rsidRPr="00286D14">
              <w:t>3</w:t>
            </w:r>
          </w:p>
        </w:tc>
        <w:tc>
          <w:tcPr>
            <w:tcW w:w="729" w:type="dxa"/>
            <w:vAlign w:val="bottom"/>
          </w:tcPr>
          <w:p w14:paraId="021DC78E" w14:textId="77777777" w:rsidR="004B73EB" w:rsidRPr="00286D14" w:rsidRDefault="004B73EB" w:rsidP="00AB06FE">
            <w:pPr>
              <w:jc w:val="right"/>
            </w:pPr>
            <w:r w:rsidRPr="00286D14">
              <w:t>0</w:t>
            </w:r>
          </w:p>
        </w:tc>
      </w:tr>
      <w:tr w:rsidR="004B73EB" w:rsidRPr="00286D14" w14:paraId="267655B2" w14:textId="77777777" w:rsidTr="00AB06FE">
        <w:trPr>
          <w:trHeight w:val="225"/>
          <w:jc w:val="center"/>
        </w:trPr>
        <w:tc>
          <w:tcPr>
            <w:tcW w:w="2127" w:type="dxa"/>
            <w:vAlign w:val="bottom"/>
          </w:tcPr>
          <w:p w14:paraId="201823F0" w14:textId="77777777" w:rsidR="004B73EB" w:rsidRPr="00286D14" w:rsidRDefault="004B73EB" w:rsidP="00AB06FE">
            <w:proofErr w:type="spellStart"/>
            <w:r w:rsidRPr="00286D14">
              <w:t>Абхазы</w:t>
            </w:r>
            <w:proofErr w:type="spellEnd"/>
          </w:p>
        </w:tc>
        <w:tc>
          <w:tcPr>
            <w:tcW w:w="873" w:type="dxa"/>
            <w:vAlign w:val="bottom"/>
          </w:tcPr>
          <w:p w14:paraId="59276D20" w14:textId="77777777" w:rsidR="004B73EB" w:rsidRPr="00286D14" w:rsidRDefault="004B73EB" w:rsidP="00AB06FE">
            <w:pPr>
              <w:jc w:val="right"/>
            </w:pPr>
            <w:r w:rsidRPr="00286D14">
              <w:t>0</w:t>
            </w:r>
          </w:p>
        </w:tc>
        <w:tc>
          <w:tcPr>
            <w:tcW w:w="1015" w:type="dxa"/>
            <w:vAlign w:val="bottom"/>
          </w:tcPr>
          <w:p w14:paraId="589254A4" w14:textId="77777777" w:rsidR="004B73EB" w:rsidRPr="00286D14" w:rsidRDefault="004B73EB" w:rsidP="00AB06FE">
            <w:pPr>
              <w:jc w:val="right"/>
            </w:pPr>
            <w:r w:rsidRPr="00286D14">
              <w:t>6</w:t>
            </w:r>
          </w:p>
        </w:tc>
        <w:tc>
          <w:tcPr>
            <w:tcW w:w="1015" w:type="dxa"/>
            <w:vAlign w:val="bottom"/>
          </w:tcPr>
          <w:p w14:paraId="00C606A0" w14:textId="77777777" w:rsidR="004B73EB" w:rsidRPr="00286D14" w:rsidRDefault="004B73EB" w:rsidP="00AB06FE">
            <w:pPr>
              <w:jc w:val="right"/>
            </w:pPr>
            <w:r w:rsidRPr="00286D14">
              <w:t>6</w:t>
            </w:r>
          </w:p>
        </w:tc>
        <w:tc>
          <w:tcPr>
            <w:tcW w:w="875" w:type="dxa"/>
            <w:vAlign w:val="bottom"/>
          </w:tcPr>
          <w:p w14:paraId="47F8E2F2" w14:textId="77777777" w:rsidR="004B73EB" w:rsidRPr="00286D14" w:rsidRDefault="004B73EB" w:rsidP="00AB06FE">
            <w:pPr>
              <w:jc w:val="right"/>
            </w:pPr>
            <w:r w:rsidRPr="00286D14">
              <w:t>0</w:t>
            </w:r>
          </w:p>
        </w:tc>
        <w:tc>
          <w:tcPr>
            <w:tcW w:w="810" w:type="dxa"/>
            <w:vAlign w:val="bottom"/>
          </w:tcPr>
          <w:p w14:paraId="322727F2" w14:textId="77777777" w:rsidR="004B73EB" w:rsidRPr="00286D14" w:rsidRDefault="004B73EB" w:rsidP="00AB06FE">
            <w:pPr>
              <w:jc w:val="right"/>
            </w:pPr>
            <w:r w:rsidRPr="00286D14">
              <w:t>0</w:t>
            </w:r>
          </w:p>
        </w:tc>
        <w:tc>
          <w:tcPr>
            <w:tcW w:w="729" w:type="dxa"/>
            <w:vAlign w:val="bottom"/>
          </w:tcPr>
          <w:p w14:paraId="23343F8A" w14:textId="77777777" w:rsidR="004B73EB" w:rsidRPr="00286D14" w:rsidRDefault="004B73EB" w:rsidP="00AB06FE">
            <w:pPr>
              <w:jc w:val="right"/>
            </w:pPr>
            <w:r w:rsidRPr="00286D14">
              <w:t>0</w:t>
            </w:r>
          </w:p>
        </w:tc>
      </w:tr>
      <w:tr w:rsidR="004B73EB" w:rsidRPr="00286D14" w14:paraId="59483470" w14:textId="77777777" w:rsidTr="00AB06FE">
        <w:trPr>
          <w:trHeight w:val="225"/>
          <w:jc w:val="center"/>
        </w:trPr>
        <w:tc>
          <w:tcPr>
            <w:tcW w:w="2127" w:type="dxa"/>
            <w:vAlign w:val="bottom"/>
          </w:tcPr>
          <w:p w14:paraId="24C248DC" w14:textId="77777777" w:rsidR="004B73EB" w:rsidRPr="00286D14" w:rsidRDefault="004B73EB" w:rsidP="00AB06FE">
            <w:proofErr w:type="spellStart"/>
            <w:r w:rsidRPr="00286D14">
              <w:t>Балкарцы</w:t>
            </w:r>
            <w:proofErr w:type="spellEnd"/>
          </w:p>
        </w:tc>
        <w:tc>
          <w:tcPr>
            <w:tcW w:w="873" w:type="dxa"/>
            <w:vAlign w:val="bottom"/>
          </w:tcPr>
          <w:p w14:paraId="4C71E66E" w14:textId="77777777" w:rsidR="004B73EB" w:rsidRPr="00286D14" w:rsidRDefault="004B73EB" w:rsidP="00AB06FE">
            <w:pPr>
              <w:jc w:val="right"/>
            </w:pPr>
            <w:r w:rsidRPr="00286D14">
              <w:t>3</w:t>
            </w:r>
          </w:p>
        </w:tc>
        <w:tc>
          <w:tcPr>
            <w:tcW w:w="1015" w:type="dxa"/>
            <w:vAlign w:val="bottom"/>
          </w:tcPr>
          <w:p w14:paraId="48A1E0E1" w14:textId="77777777" w:rsidR="004B73EB" w:rsidRPr="00286D14" w:rsidRDefault="004B73EB" w:rsidP="00AB06FE">
            <w:pPr>
              <w:jc w:val="right"/>
            </w:pPr>
            <w:r w:rsidRPr="00286D14">
              <w:t>138</w:t>
            </w:r>
          </w:p>
        </w:tc>
        <w:tc>
          <w:tcPr>
            <w:tcW w:w="1015" w:type="dxa"/>
            <w:vAlign w:val="bottom"/>
          </w:tcPr>
          <w:p w14:paraId="053CE631" w14:textId="77777777" w:rsidR="004B73EB" w:rsidRPr="00286D14" w:rsidRDefault="004B73EB" w:rsidP="00AB06FE">
            <w:pPr>
              <w:jc w:val="right"/>
            </w:pPr>
            <w:r w:rsidRPr="00286D14">
              <w:t>135</w:t>
            </w:r>
          </w:p>
        </w:tc>
        <w:tc>
          <w:tcPr>
            <w:tcW w:w="875" w:type="dxa"/>
            <w:vAlign w:val="bottom"/>
          </w:tcPr>
          <w:p w14:paraId="0C57A019" w14:textId="77777777" w:rsidR="004B73EB" w:rsidRPr="00286D14" w:rsidRDefault="004B73EB" w:rsidP="00AB06FE">
            <w:pPr>
              <w:jc w:val="right"/>
            </w:pPr>
            <w:r w:rsidRPr="00286D14">
              <w:t>3</w:t>
            </w:r>
          </w:p>
        </w:tc>
        <w:tc>
          <w:tcPr>
            <w:tcW w:w="810" w:type="dxa"/>
            <w:vAlign w:val="bottom"/>
          </w:tcPr>
          <w:p w14:paraId="18A59EB3" w14:textId="77777777" w:rsidR="004B73EB" w:rsidRPr="00286D14" w:rsidRDefault="004B73EB" w:rsidP="00AB06FE">
            <w:pPr>
              <w:jc w:val="right"/>
            </w:pPr>
            <w:r w:rsidRPr="00286D14">
              <w:t>3</w:t>
            </w:r>
          </w:p>
        </w:tc>
        <w:tc>
          <w:tcPr>
            <w:tcW w:w="729" w:type="dxa"/>
            <w:vAlign w:val="bottom"/>
          </w:tcPr>
          <w:p w14:paraId="24C5F4AC" w14:textId="77777777" w:rsidR="004B73EB" w:rsidRPr="00286D14" w:rsidRDefault="004B73EB" w:rsidP="00AB06FE">
            <w:pPr>
              <w:jc w:val="right"/>
            </w:pPr>
            <w:r w:rsidRPr="00286D14">
              <w:t>0</w:t>
            </w:r>
          </w:p>
        </w:tc>
      </w:tr>
      <w:tr w:rsidR="004B73EB" w:rsidRPr="00286D14" w14:paraId="6D8173EA" w14:textId="77777777" w:rsidTr="00AB06FE">
        <w:trPr>
          <w:trHeight w:val="225"/>
          <w:jc w:val="center"/>
        </w:trPr>
        <w:tc>
          <w:tcPr>
            <w:tcW w:w="2127" w:type="dxa"/>
            <w:vAlign w:val="bottom"/>
          </w:tcPr>
          <w:p w14:paraId="4210913E" w14:textId="77777777" w:rsidR="004B73EB" w:rsidRPr="00286D14" w:rsidRDefault="004B73EB" w:rsidP="00AB06FE">
            <w:proofErr w:type="spellStart"/>
            <w:r w:rsidRPr="00286D14">
              <w:t>Башкиры</w:t>
            </w:r>
            <w:proofErr w:type="spellEnd"/>
          </w:p>
        </w:tc>
        <w:tc>
          <w:tcPr>
            <w:tcW w:w="873" w:type="dxa"/>
            <w:vAlign w:val="bottom"/>
          </w:tcPr>
          <w:p w14:paraId="10A0C839" w14:textId="77777777" w:rsidR="004B73EB" w:rsidRPr="00286D14" w:rsidRDefault="004B73EB" w:rsidP="00AB06FE">
            <w:pPr>
              <w:jc w:val="right"/>
            </w:pPr>
            <w:r w:rsidRPr="00286D14">
              <w:t>29</w:t>
            </w:r>
          </w:p>
        </w:tc>
        <w:tc>
          <w:tcPr>
            <w:tcW w:w="1015" w:type="dxa"/>
            <w:vAlign w:val="bottom"/>
          </w:tcPr>
          <w:p w14:paraId="032DFE3D" w14:textId="77777777" w:rsidR="004B73EB" w:rsidRPr="00286D14" w:rsidRDefault="004B73EB" w:rsidP="00AB06FE">
            <w:pPr>
              <w:jc w:val="right"/>
            </w:pPr>
            <w:r w:rsidRPr="00286D14">
              <w:t>1152</w:t>
            </w:r>
          </w:p>
        </w:tc>
        <w:tc>
          <w:tcPr>
            <w:tcW w:w="1015" w:type="dxa"/>
            <w:vAlign w:val="bottom"/>
          </w:tcPr>
          <w:p w14:paraId="167F213C" w14:textId="77777777" w:rsidR="004B73EB" w:rsidRPr="00286D14" w:rsidRDefault="004B73EB" w:rsidP="00AB06FE">
            <w:pPr>
              <w:jc w:val="right"/>
            </w:pPr>
            <w:r w:rsidRPr="00286D14">
              <w:t>1123</w:t>
            </w:r>
          </w:p>
        </w:tc>
        <w:tc>
          <w:tcPr>
            <w:tcW w:w="875" w:type="dxa"/>
            <w:vAlign w:val="bottom"/>
          </w:tcPr>
          <w:p w14:paraId="262AC1AF" w14:textId="77777777" w:rsidR="004B73EB" w:rsidRPr="00286D14" w:rsidRDefault="004B73EB" w:rsidP="00AB06FE">
            <w:pPr>
              <w:jc w:val="right"/>
            </w:pPr>
            <w:r w:rsidRPr="00286D14">
              <w:t>29</w:t>
            </w:r>
          </w:p>
        </w:tc>
        <w:tc>
          <w:tcPr>
            <w:tcW w:w="810" w:type="dxa"/>
            <w:vAlign w:val="bottom"/>
          </w:tcPr>
          <w:p w14:paraId="51551A9C" w14:textId="77777777" w:rsidR="004B73EB" w:rsidRPr="00286D14" w:rsidRDefault="004B73EB" w:rsidP="00AB06FE">
            <w:pPr>
              <w:jc w:val="right"/>
            </w:pPr>
            <w:r w:rsidRPr="00286D14">
              <w:t>50</w:t>
            </w:r>
          </w:p>
        </w:tc>
        <w:tc>
          <w:tcPr>
            <w:tcW w:w="729" w:type="dxa"/>
            <w:vAlign w:val="bottom"/>
          </w:tcPr>
          <w:p w14:paraId="48EAA9D0" w14:textId="77777777" w:rsidR="004B73EB" w:rsidRPr="00286D14" w:rsidRDefault="004B73EB" w:rsidP="00AB06FE">
            <w:pPr>
              <w:jc w:val="right"/>
            </w:pPr>
            <w:r w:rsidRPr="00286D14">
              <w:t>21</w:t>
            </w:r>
          </w:p>
        </w:tc>
      </w:tr>
      <w:tr w:rsidR="004B73EB" w:rsidRPr="00286D14" w14:paraId="62BC2B9C" w14:textId="77777777" w:rsidTr="00AB06FE">
        <w:trPr>
          <w:trHeight w:val="225"/>
          <w:jc w:val="center"/>
        </w:trPr>
        <w:tc>
          <w:tcPr>
            <w:tcW w:w="2127" w:type="dxa"/>
            <w:vAlign w:val="bottom"/>
          </w:tcPr>
          <w:p w14:paraId="1A48D2AB" w14:textId="77777777" w:rsidR="004B73EB" w:rsidRPr="00286D14" w:rsidRDefault="004B73EB" w:rsidP="00AB06FE">
            <w:proofErr w:type="spellStart"/>
            <w:r w:rsidRPr="00286D14">
              <w:t>Буряты</w:t>
            </w:r>
            <w:proofErr w:type="spellEnd"/>
          </w:p>
        </w:tc>
        <w:tc>
          <w:tcPr>
            <w:tcW w:w="873" w:type="dxa"/>
            <w:vAlign w:val="bottom"/>
          </w:tcPr>
          <w:p w14:paraId="76C6AAEE" w14:textId="77777777" w:rsidR="004B73EB" w:rsidRPr="00286D14" w:rsidRDefault="004B73EB" w:rsidP="00AB06FE">
            <w:pPr>
              <w:jc w:val="right"/>
            </w:pPr>
            <w:r w:rsidRPr="00286D14">
              <w:t>10</w:t>
            </w:r>
          </w:p>
        </w:tc>
        <w:tc>
          <w:tcPr>
            <w:tcW w:w="1015" w:type="dxa"/>
            <w:vAlign w:val="bottom"/>
          </w:tcPr>
          <w:p w14:paraId="3E98713C" w14:textId="77777777" w:rsidR="004B73EB" w:rsidRPr="00286D14" w:rsidRDefault="004B73EB" w:rsidP="00AB06FE">
            <w:pPr>
              <w:jc w:val="right"/>
            </w:pPr>
            <w:r w:rsidRPr="00286D14">
              <w:t>39</w:t>
            </w:r>
          </w:p>
        </w:tc>
        <w:tc>
          <w:tcPr>
            <w:tcW w:w="1015" w:type="dxa"/>
            <w:vAlign w:val="bottom"/>
          </w:tcPr>
          <w:p w14:paraId="793CDF8A" w14:textId="77777777" w:rsidR="004B73EB" w:rsidRPr="00286D14" w:rsidRDefault="004B73EB" w:rsidP="00AB06FE">
            <w:pPr>
              <w:jc w:val="right"/>
            </w:pPr>
            <w:r w:rsidRPr="00286D14">
              <w:t>29</w:t>
            </w:r>
          </w:p>
        </w:tc>
        <w:tc>
          <w:tcPr>
            <w:tcW w:w="875" w:type="dxa"/>
            <w:vAlign w:val="bottom"/>
          </w:tcPr>
          <w:p w14:paraId="2F589BAF" w14:textId="77777777" w:rsidR="004B73EB" w:rsidRPr="00286D14" w:rsidRDefault="004B73EB" w:rsidP="00AB06FE">
            <w:pPr>
              <w:jc w:val="right"/>
            </w:pPr>
            <w:r w:rsidRPr="00286D14">
              <w:t>10</w:t>
            </w:r>
          </w:p>
        </w:tc>
        <w:tc>
          <w:tcPr>
            <w:tcW w:w="810" w:type="dxa"/>
            <w:vAlign w:val="bottom"/>
          </w:tcPr>
          <w:p w14:paraId="75594770" w14:textId="77777777" w:rsidR="004B73EB" w:rsidRPr="00286D14" w:rsidRDefault="004B73EB" w:rsidP="00AB06FE">
            <w:pPr>
              <w:jc w:val="right"/>
            </w:pPr>
            <w:r w:rsidRPr="00286D14">
              <w:t>12</w:t>
            </w:r>
          </w:p>
        </w:tc>
        <w:tc>
          <w:tcPr>
            <w:tcW w:w="729" w:type="dxa"/>
            <w:vAlign w:val="bottom"/>
          </w:tcPr>
          <w:p w14:paraId="7D167CBC" w14:textId="77777777" w:rsidR="004B73EB" w:rsidRPr="00286D14" w:rsidRDefault="004B73EB" w:rsidP="00AB06FE">
            <w:pPr>
              <w:jc w:val="right"/>
            </w:pPr>
            <w:r w:rsidRPr="00286D14">
              <w:t>2</w:t>
            </w:r>
          </w:p>
        </w:tc>
      </w:tr>
      <w:tr w:rsidR="004B73EB" w:rsidRPr="00286D14" w14:paraId="673B949E" w14:textId="77777777" w:rsidTr="00AB06FE">
        <w:trPr>
          <w:trHeight w:val="225"/>
          <w:jc w:val="center"/>
        </w:trPr>
        <w:tc>
          <w:tcPr>
            <w:tcW w:w="2127" w:type="dxa"/>
            <w:vAlign w:val="bottom"/>
          </w:tcPr>
          <w:p w14:paraId="67E1EE7D" w14:textId="77777777" w:rsidR="004B73EB" w:rsidRPr="00286D14" w:rsidRDefault="004B73EB" w:rsidP="00AB06FE">
            <w:proofErr w:type="spellStart"/>
            <w:r w:rsidRPr="00286D14">
              <w:t>Аварцы</w:t>
            </w:r>
            <w:proofErr w:type="spellEnd"/>
          </w:p>
        </w:tc>
        <w:tc>
          <w:tcPr>
            <w:tcW w:w="873" w:type="dxa"/>
            <w:vAlign w:val="bottom"/>
          </w:tcPr>
          <w:p w14:paraId="6187240C" w14:textId="77777777" w:rsidR="004B73EB" w:rsidRPr="00286D14" w:rsidRDefault="004B73EB" w:rsidP="00AB06FE">
            <w:pPr>
              <w:jc w:val="right"/>
            </w:pPr>
            <w:r w:rsidRPr="00286D14">
              <w:t>2</w:t>
            </w:r>
          </w:p>
        </w:tc>
        <w:tc>
          <w:tcPr>
            <w:tcW w:w="1015" w:type="dxa"/>
            <w:vAlign w:val="bottom"/>
          </w:tcPr>
          <w:p w14:paraId="187EDD1E" w14:textId="77777777" w:rsidR="004B73EB" w:rsidRPr="00286D14" w:rsidRDefault="004B73EB" w:rsidP="00AB06FE">
            <w:pPr>
              <w:jc w:val="right"/>
            </w:pPr>
            <w:r w:rsidRPr="00286D14">
              <w:t>83</w:t>
            </w:r>
          </w:p>
        </w:tc>
        <w:tc>
          <w:tcPr>
            <w:tcW w:w="1015" w:type="dxa"/>
            <w:vAlign w:val="bottom"/>
          </w:tcPr>
          <w:p w14:paraId="55F58BEF" w14:textId="77777777" w:rsidR="004B73EB" w:rsidRPr="00286D14" w:rsidRDefault="004B73EB" w:rsidP="00AB06FE">
            <w:pPr>
              <w:jc w:val="right"/>
            </w:pPr>
            <w:r w:rsidRPr="00286D14">
              <w:t>81</w:t>
            </w:r>
          </w:p>
        </w:tc>
        <w:tc>
          <w:tcPr>
            <w:tcW w:w="875" w:type="dxa"/>
            <w:vAlign w:val="bottom"/>
          </w:tcPr>
          <w:p w14:paraId="480626F7" w14:textId="77777777" w:rsidR="004B73EB" w:rsidRPr="00286D14" w:rsidRDefault="004B73EB" w:rsidP="00AB06FE">
            <w:pPr>
              <w:jc w:val="right"/>
            </w:pPr>
            <w:r w:rsidRPr="00286D14">
              <w:t>2</w:t>
            </w:r>
          </w:p>
        </w:tc>
        <w:tc>
          <w:tcPr>
            <w:tcW w:w="810" w:type="dxa"/>
            <w:vAlign w:val="bottom"/>
          </w:tcPr>
          <w:p w14:paraId="2F11B516" w14:textId="77777777" w:rsidR="004B73EB" w:rsidRPr="00286D14" w:rsidRDefault="004B73EB" w:rsidP="00AB06FE">
            <w:pPr>
              <w:jc w:val="right"/>
            </w:pPr>
            <w:r w:rsidRPr="00286D14">
              <w:t>3</w:t>
            </w:r>
          </w:p>
        </w:tc>
        <w:tc>
          <w:tcPr>
            <w:tcW w:w="729" w:type="dxa"/>
            <w:vAlign w:val="bottom"/>
          </w:tcPr>
          <w:p w14:paraId="555CE149" w14:textId="77777777" w:rsidR="004B73EB" w:rsidRPr="00286D14" w:rsidRDefault="004B73EB" w:rsidP="00AB06FE">
            <w:pPr>
              <w:jc w:val="right"/>
            </w:pPr>
            <w:r w:rsidRPr="00286D14">
              <w:t>1</w:t>
            </w:r>
          </w:p>
        </w:tc>
      </w:tr>
      <w:tr w:rsidR="004B73EB" w:rsidRPr="00286D14" w14:paraId="30B3ED50" w14:textId="77777777" w:rsidTr="00AB06FE">
        <w:trPr>
          <w:trHeight w:val="225"/>
          <w:jc w:val="center"/>
        </w:trPr>
        <w:tc>
          <w:tcPr>
            <w:tcW w:w="2127" w:type="dxa"/>
            <w:vAlign w:val="bottom"/>
          </w:tcPr>
          <w:p w14:paraId="73C16F33" w14:textId="77777777" w:rsidR="004B73EB" w:rsidRPr="00286D14" w:rsidRDefault="004B73EB" w:rsidP="00AB06FE">
            <w:proofErr w:type="spellStart"/>
            <w:r w:rsidRPr="00286D14">
              <w:t>Агулы</w:t>
            </w:r>
            <w:proofErr w:type="spellEnd"/>
          </w:p>
        </w:tc>
        <w:tc>
          <w:tcPr>
            <w:tcW w:w="873" w:type="dxa"/>
            <w:vAlign w:val="bottom"/>
          </w:tcPr>
          <w:p w14:paraId="5ED3F6C1" w14:textId="77777777" w:rsidR="004B73EB" w:rsidRPr="00286D14" w:rsidRDefault="004B73EB" w:rsidP="00AB06FE">
            <w:pPr>
              <w:jc w:val="right"/>
            </w:pPr>
            <w:r w:rsidRPr="00286D14">
              <w:t>3</w:t>
            </w:r>
          </w:p>
        </w:tc>
        <w:tc>
          <w:tcPr>
            <w:tcW w:w="1015" w:type="dxa"/>
            <w:vAlign w:val="bottom"/>
          </w:tcPr>
          <w:p w14:paraId="04AE3471" w14:textId="77777777" w:rsidR="004B73EB" w:rsidRPr="00286D14" w:rsidRDefault="004B73EB" w:rsidP="00AB06FE">
            <w:pPr>
              <w:jc w:val="right"/>
            </w:pPr>
            <w:r w:rsidRPr="00286D14">
              <w:t>11</w:t>
            </w:r>
          </w:p>
        </w:tc>
        <w:tc>
          <w:tcPr>
            <w:tcW w:w="1015" w:type="dxa"/>
            <w:vAlign w:val="bottom"/>
          </w:tcPr>
          <w:p w14:paraId="2A1E7CDD" w14:textId="77777777" w:rsidR="004B73EB" w:rsidRPr="00286D14" w:rsidRDefault="004B73EB" w:rsidP="00AB06FE">
            <w:pPr>
              <w:jc w:val="right"/>
            </w:pPr>
            <w:r w:rsidRPr="00286D14">
              <w:t>8</w:t>
            </w:r>
          </w:p>
        </w:tc>
        <w:tc>
          <w:tcPr>
            <w:tcW w:w="875" w:type="dxa"/>
            <w:vAlign w:val="bottom"/>
          </w:tcPr>
          <w:p w14:paraId="6EA8EB65" w14:textId="77777777" w:rsidR="004B73EB" w:rsidRPr="00286D14" w:rsidRDefault="004B73EB" w:rsidP="00AB06FE">
            <w:pPr>
              <w:jc w:val="right"/>
            </w:pPr>
            <w:r w:rsidRPr="00286D14">
              <w:t>3</w:t>
            </w:r>
          </w:p>
        </w:tc>
        <w:tc>
          <w:tcPr>
            <w:tcW w:w="810" w:type="dxa"/>
            <w:vAlign w:val="bottom"/>
          </w:tcPr>
          <w:p w14:paraId="615B7BF9" w14:textId="77777777" w:rsidR="004B73EB" w:rsidRPr="00286D14" w:rsidRDefault="004B73EB" w:rsidP="00AB06FE">
            <w:pPr>
              <w:jc w:val="right"/>
            </w:pPr>
            <w:r w:rsidRPr="00286D14">
              <w:t>3</w:t>
            </w:r>
          </w:p>
        </w:tc>
        <w:tc>
          <w:tcPr>
            <w:tcW w:w="729" w:type="dxa"/>
            <w:vAlign w:val="bottom"/>
          </w:tcPr>
          <w:p w14:paraId="0DAFEA15" w14:textId="77777777" w:rsidR="004B73EB" w:rsidRPr="00286D14" w:rsidRDefault="004B73EB" w:rsidP="00AB06FE">
            <w:pPr>
              <w:jc w:val="right"/>
            </w:pPr>
            <w:r w:rsidRPr="00286D14">
              <w:t>0</w:t>
            </w:r>
          </w:p>
        </w:tc>
      </w:tr>
      <w:tr w:rsidR="004B73EB" w:rsidRPr="00286D14" w14:paraId="19627452" w14:textId="77777777" w:rsidTr="00AB06FE">
        <w:trPr>
          <w:trHeight w:val="225"/>
          <w:jc w:val="center"/>
        </w:trPr>
        <w:tc>
          <w:tcPr>
            <w:tcW w:w="2127" w:type="dxa"/>
            <w:vAlign w:val="bottom"/>
          </w:tcPr>
          <w:p w14:paraId="01A3ED0F" w14:textId="77777777" w:rsidR="004B73EB" w:rsidRPr="00286D14" w:rsidRDefault="004B73EB" w:rsidP="00AB06FE">
            <w:proofErr w:type="spellStart"/>
            <w:r w:rsidRPr="00286D14">
              <w:t>Даргинцы</w:t>
            </w:r>
            <w:proofErr w:type="spellEnd"/>
          </w:p>
        </w:tc>
        <w:tc>
          <w:tcPr>
            <w:tcW w:w="873" w:type="dxa"/>
            <w:vAlign w:val="bottom"/>
          </w:tcPr>
          <w:p w14:paraId="08CA0782" w14:textId="77777777" w:rsidR="004B73EB" w:rsidRPr="00286D14" w:rsidRDefault="004B73EB" w:rsidP="00AB06FE">
            <w:pPr>
              <w:jc w:val="right"/>
            </w:pPr>
            <w:r w:rsidRPr="00286D14">
              <w:t>4</w:t>
            </w:r>
          </w:p>
        </w:tc>
        <w:tc>
          <w:tcPr>
            <w:tcW w:w="1015" w:type="dxa"/>
            <w:vAlign w:val="bottom"/>
          </w:tcPr>
          <w:p w14:paraId="498EBC67" w14:textId="77777777" w:rsidR="004B73EB" w:rsidRPr="00286D14" w:rsidRDefault="004B73EB" w:rsidP="00AB06FE">
            <w:pPr>
              <w:jc w:val="right"/>
            </w:pPr>
            <w:r w:rsidRPr="00286D14">
              <w:t>47</w:t>
            </w:r>
          </w:p>
        </w:tc>
        <w:tc>
          <w:tcPr>
            <w:tcW w:w="1015" w:type="dxa"/>
            <w:vAlign w:val="bottom"/>
          </w:tcPr>
          <w:p w14:paraId="03DE86EA" w14:textId="77777777" w:rsidR="004B73EB" w:rsidRPr="00286D14" w:rsidRDefault="004B73EB" w:rsidP="00AB06FE">
            <w:pPr>
              <w:jc w:val="right"/>
            </w:pPr>
            <w:r w:rsidRPr="00286D14">
              <w:t>43</w:t>
            </w:r>
          </w:p>
        </w:tc>
        <w:tc>
          <w:tcPr>
            <w:tcW w:w="875" w:type="dxa"/>
            <w:vAlign w:val="bottom"/>
          </w:tcPr>
          <w:p w14:paraId="0AEA5F61" w14:textId="77777777" w:rsidR="004B73EB" w:rsidRPr="00286D14" w:rsidRDefault="004B73EB" w:rsidP="00AB06FE">
            <w:pPr>
              <w:jc w:val="right"/>
            </w:pPr>
            <w:r w:rsidRPr="00286D14">
              <w:t>4</w:t>
            </w:r>
          </w:p>
        </w:tc>
        <w:tc>
          <w:tcPr>
            <w:tcW w:w="810" w:type="dxa"/>
            <w:vAlign w:val="bottom"/>
          </w:tcPr>
          <w:p w14:paraId="5C59D1B2" w14:textId="77777777" w:rsidR="004B73EB" w:rsidRPr="00286D14" w:rsidRDefault="004B73EB" w:rsidP="00AB06FE">
            <w:pPr>
              <w:jc w:val="right"/>
            </w:pPr>
            <w:r w:rsidRPr="00286D14">
              <w:t>4</w:t>
            </w:r>
          </w:p>
        </w:tc>
        <w:tc>
          <w:tcPr>
            <w:tcW w:w="729" w:type="dxa"/>
            <w:vAlign w:val="bottom"/>
          </w:tcPr>
          <w:p w14:paraId="7CCE821C" w14:textId="77777777" w:rsidR="004B73EB" w:rsidRPr="00286D14" w:rsidRDefault="004B73EB" w:rsidP="00AB06FE">
            <w:pPr>
              <w:jc w:val="right"/>
            </w:pPr>
            <w:r w:rsidRPr="00286D14">
              <w:t>0</w:t>
            </w:r>
          </w:p>
        </w:tc>
      </w:tr>
      <w:tr w:rsidR="004B73EB" w:rsidRPr="00286D14" w14:paraId="0D8F2A30" w14:textId="77777777" w:rsidTr="00AB06FE">
        <w:trPr>
          <w:trHeight w:val="225"/>
          <w:jc w:val="center"/>
        </w:trPr>
        <w:tc>
          <w:tcPr>
            <w:tcW w:w="2127" w:type="dxa"/>
            <w:vAlign w:val="bottom"/>
          </w:tcPr>
          <w:p w14:paraId="711522E9" w14:textId="77777777" w:rsidR="004B73EB" w:rsidRPr="00286D14" w:rsidRDefault="004B73EB" w:rsidP="00AB06FE">
            <w:proofErr w:type="spellStart"/>
            <w:r w:rsidRPr="00286D14">
              <w:t>Кумыки</w:t>
            </w:r>
            <w:proofErr w:type="spellEnd"/>
          </w:p>
        </w:tc>
        <w:tc>
          <w:tcPr>
            <w:tcW w:w="873" w:type="dxa"/>
            <w:vAlign w:val="bottom"/>
          </w:tcPr>
          <w:p w14:paraId="52E93C87" w14:textId="77777777" w:rsidR="004B73EB" w:rsidRPr="00286D14" w:rsidRDefault="004B73EB" w:rsidP="00AB06FE">
            <w:pPr>
              <w:jc w:val="right"/>
            </w:pPr>
            <w:r w:rsidRPr="00286D14">
              <w:t>3</w:t>
            </w:r>
          </w:p>
        </w:tc>
        <w:tc>
          <w:tcPr>
            <w:tcW w:w="1015" w:type="dxa"/>
            <w:vAlign w:val="bottom"/>
          </w:tcPr>
          <w:p w14:paraId="58C3F8DC" w14:textId="77777777" w:rsidR="004B73EB" w:rsidRPr="00286D14" w:rsidRDefault="004B73EB" w:rsidP="00AB06FE">
            <w:pPr>
              <w:jc w:val="right"/>
            </w:pPr>
            <w:r w:rsidRPr="00286D14">
              <w:t>62</w:t>
            </w:r>
          </w:p>
        </w:tc>
        <w:tc>
          <w:tcPr>
            <w:tcW w:w="1015" w:type="dxa"/>
            <w:vAlign w:val="bottom"/>
          </w:tcPr>
          <w:p w14:paraId="712EE663" w14:textId="77777777" w:rsidR="004B73EB" w:rsidRPr="00286D14" w:rsidRDefault="004B73EB" w:rsidP="00AB06FE">
            <w:pPr>
              <w:jc w:val="right"/>
            </w:pPr>
            <w:r w:rsidRPr="00286D14">
              <w:t>59</w:t>
            </w:r>
          </w:p>
        </w:tc>
        <w:tc>
          <w:tcPr>
            <w:tcW w:w="875" w:type="dxa"/>
            <w:vAlign w:val="bottom"/>
          </w:tcPr>
          <w:p w14:paraId="2F495555" w14:textId="77777777" w:rsidR="004B73EB" w:rsidRPr="00286D14" w:rsidRDefault="004B73EB" w:rsidP="00AB06FE">
            <w:pPr>
              <w:jc w:val="right"/>
            </w:pPr>
            <w:r w:rsidRPr="00286D14">
              <w:t>3</w:t>
            </w:r>
          </w:p>
        </w:tc>
        <w:tc>
          <w:tcPr>
            <w:tcW w:w="810" w:type="dxa"/>
            <w:vAlign w:val="bottom"/>
          </w:tcPr>
          <w:p w14:paraId="2B5B70FA" w14:textId="77777777" w:rsidR="004B73EB" w:rsidRPr="00286D14" w:rsidRDefault="004B73EB" w:rsidP="00AB06FE">
            <w:pPr>
              <w:jc w:val="right"/>
            </w:pPr>
            <w:r w:rsidRPr="00286D14">
              <w:t>4</w:t>
            </w:r>
          </w:p>
        </w:tc>
        <w:tc>
          <w:tcPr>
            <w:tcW w:w="729" w:type="dxa"/>
            <w:vAlign w:val="bottom"/>
          </w:tcPr>
          <w:p w14:paraId="6E09EB27" w14:textId="77777777" w:rsidR="004B73EB" w:rsidRPr="00286D14" w:rsidRDefault="004B73EB" w:rsidP="00AB06FE">
            <w:pPr>
              <w:jc w:val="right"/>
            </w:pPr>
            <w:r w:rsidRPr="00286D14">
              <w:t>1</w:t>
            </w:r>
          </w:p>
        </w:tc>
      </w:tr>
      <w:tr w:rsidR="004B73EB" w:rsidRPr="00286D14" w14:paraId="180D6FC1" w14:textId="77777777" w:rsidTr="00AB06FE">
        <w:trPr>
          <w:trHeight w:val="225"/>
          <w:jc w:val="center"/>
        </w:trPr>
        <w:tc>
          <w:tcPr>
            <w:tcW w:w="2127" w:type="dxa"/>
            <w:vAlign w:val="bottom"/>
          </w:tcPr>
          <w:p w14:paraId="48522005" w14:textId="77777777" w:rsidR="004B73EB" w:rsidRPr="00286D14" w:rsidRDefault="004B73EB" w:rsidP="00AB06FE">
            <w:proofErr w:type="spellStart"/>
            <w:r w:rsidRPr="00286D14">
              <w:t>Лакцы</w:t>
            </w:r>
            <w:proofErr w:type="spellEnd"/>
          </w:p>
        </w:tc>
        <w:tc>
          <w:tcPr>
            <w:tcW w:w="873" w:type="dxa"/>
            <w:vAlign w:val="bottom"/>
          </w:tcPr>
          <w:p w14:paraId="11A33C95" w14:textId="77777777" w:rsidR="004B73EB" w:rsidRPr="00286D14" w:rsidRDefault="004B73EB" w:rsidP="00AB06FE">
            <w:pPr>
              <w:jc w:val="right"/>
            </w:pPr>
            <w:r w:rsidRPr="00286D14">
              <w:t>3</w:t>
            </w:r>
          </w:p>
        </w:tc>
        <w:tc>
          <w:tcPr>
            <w:tcW w:w="1015" w:type="dxa"/>
            <w:vAlign w:val="bottom"/>
          </w:tcPr>
          <w:p w14:paraId="3E57CEA9" w14:textId="77777777" w:rsidR="004B73EB" w:rsidRPr="00286D14" w:rsidRDefault="004B73EB" w:rsidP="00AB06FE">
            <w:pPr>
              <w:jc w:val="right"/>
            </w:pPr>
            <w:r w:rsidRPr="00286D14">
              <w:t>31</w:t>
            </w:r>
          </w:p>
        </w:tc>
        <w:tc>
          <w:tcPr>
            <w:tcW w:w="1015" w:type="dxa"/>
            <w:vAlign w:val="bottom"/>
          </w:tcPr>
          <w:p w14:paraId="499FFB84" w14:textId="77777777" w:rsidR="004B73EB" w:rsidRPr="00286D14" w:rsidRDefault="004B73EB" w:rsidP="00AB06FE">
            <w:pPr>
              <w:jc w:val="right"/>
            </w:pPr>
            <w:r w:rsidRPr="00286D14">
              <w:t>28</w:t>
            </w:r>
          </w:p>
        </w:tc>
        <w:tc>
          <w:tcPr>
            <w:tcW w:w="875" w:type="dxa"/>
            <w:vAlign w:val="bottom"/>
          </w:tcPr>
          <w:p w14:paraId="1980D3CB" w14:textId="77777777" w:rsidR="004B73EB" w:rsidRPr="00286D14" w:rsidRDefault="004B73EB" w:rsidP="00AB06FE">
            <w:pPr>
              <w:jc w:val="right"/>
            </w:pPr>
            <w:r w:rsidRPr="00286D14">
              <w:t>3</w:t>
            </w:r>
          </w:p>
        </w:tc>
        <w:tc>
          <w:tcPr>
            <w:tcW w:w="810" w:type="dxa"/>
            <w:vAlign w:val="bottom"/>
          </w:tcPr>
          <w:p w14:paraId="7E49C83E" w14:textId="77777777" w:rsidR="004B73EB" w:rsidRPr="00286D14" w:rsidRDefault="004B73EB" w:rsidP="00AB06FE">
            <w:pPr>
              <w:jc w:val="right"/>
            </w:pPr>
            <w:r w:rsidRPr="00286D14">
              <w:t>3</w:t>
            </w:r>
          </w:p>
        </w:tc>
        <w:tc>
          <w:tcPr>
            <w:tcW w:w="729" w:type="dxa"/>
            <w:vAlign w:val="bottom"/>
          </w:tcPr>
          <w:p w14:paraId="6F93E6E2" w14:textId="77777777" w:rsidR="004B73EB" w:rsidRPr="00286D14" w:rsidRDefault="004B73EB" w:rsidP="00AB06FE">
            <w:pPr>
              <w:jc w:val="right"/>
            </w:pPr>
            <w:r w:rsidRPr="00286D14">
              <w:t>0</w:t>
            </w:r>
          </w:p>
        </w:tc>
      </w:tr>
      <w:tr w:rsidR="004B73EB" w:rsidRPr="00286D14" w14:paraId="26BCA91B" w14:textId="77777777" w:rsidTr="00AB06FE">
        <w:trPr>
          <w:trHeight w:val="225"/>
          <w:jc w:val="center"/>
        </w:trPr>
        <w:tc>
          <w:tcPr>
            <w:tcW w:w="2127" w:type="dxa"/>
            <w:vAlign w:val="bottom"/>
          </w:tcPr>
          <w:p w14:paraId="5684F822" w14:textId="77777777" w:rsidR="004B73EB" w:rsidRPr="00286D14" w:rsidRDefault="004B73EB" w:rsidP="00AB06FE">
            <w:proofErr w:type="spellStart"/>
            <w:r w:rsidRPr="00286D14">
              <w:t>Лезгины</w:t>
            </w:r>
            <w:proofErr w:type="spellEnd"/>
          </w:p>
        </w:tc>
        <w:tc>
          <w:tcPr>
            <w:tcW w:w="873" w:type="dxa"/>
            <w:vAlign w:val="bottom"/>
          </w:tcPr>
          <w:p w14:paraId="463012F5" w14:textId="77777777" w:rsidR="004B73EB" w:rsidRPr="00286D14" w:rsidRDefault="004B73EB" w:rsidP="00AB06FE">
            <w:pPr>
              <w:jc w:val="right"/>
            </w:pPr>
            <w:r w:rsidRPr="00286D14">
              <w:t>11</w:t>
            </w:r>
          </w:p>
        </w:tc>
        <w:tc>
          <w:tcPr>
            <w:tcW w:w="1015" w:type="dxa"/>
            <w:vAlign w:val="bottom"/>
          </w:tcPr>
          <w:p w14:paraId="3D541C58" w14:textId="77777777" w:rsidR="004B73EB" w:rsidRPr="00286D14" w:rsidRDefault="004B73EB" w:rsidP="00AB06FE">
            <w:pPr>
              <w:jc w:val="right"/>
            </w:pPr>
            <w:r w:rsidRPr="00286D14">
              <w:t>132</w:t>
            </w:r>
          </w:p>
        </w:tc>
        <w:tc>
          <w:tcPr>
            <w:tcW w:w="1015" w:type="dxa"/>
            <w:vAlign w:val="bottom"/>
          </w:tcPr>
          <w:p w14:paraId="5ED01F8D" w14:textId="77777777" w:rsidR="004B73EB" w:rsidRPr="00286D14" w:rsidRDefault="004B73EB" w:rsidP="00AB06FE">
            <w:pPr>
              <w:jc w:val="right"/>
            </w:pPr>
            <w:r w:rsidRPr="00286D14">
              <w:t>121</w:t>
            </w:r>
          </w:p>
        </w:tc>
        <w:tc>
          <w:tcPr>
            <w:tcW w:w="875" w:type="dxa"/>
            <w:vAlign w:val="bottom"/>
          </w:tcPr>
          <w:p w14:paraId="71575E47" w14:textId="77777777" w:rsidR="004B73EB" w:rsidRPr="00286D14" w:rsidRDefault="004B73EB" w:rsidP="00AB06FE">
            <w:pPr>
              <w:jc w:val="right"/>
            </w:pPr>
            <w:r w:rsidRPr="00286D14">
              <w:t>11</w:t>
            </w:r>
          </w:p>
        </w:tc>
        <w:tc>
          <w:tcPr>
            <w:tcW w:w="810" w:type="dxa"/>
            <w:vAlign w:val="bottom"/>
          </w:tcPr>
          <w:p w14:paraId="3FC8C5E0" w14:textId="77777777" w:rsidR="004B73EB" w:rsidRPr="00286D14" w:rsidRDefault="004B73EB" w:rsidP="00AB06FE">
            <w:pPr>
              <w:jc w:val="right"/>
            </w:pPr>
            <w:r w:rsidRPr="00286D14">
              <w:t>14</w:t>
            </w:r>
          </w:p>
        </w:tc>
        <w:tc>
          <w:tcPr>
            <w:tcW w:w="729" w:type="dxa"/>
            <w:vAlign w:val="bottom"/>
          </w:tcPr>
          <w:p w14:paraId="145BF46D" w14:textId="77777777" w:rsidR="004B73EB" w:rsidRPr="00286D14" w:rsidRDefault="004B73EB" w:rsidP="00AB06FE">
            <w:pPr>
              <w:jc w:val="right"/>
            </w:pPr>
            <w:r w:rsidRPr="00286D14">
              <w:t>3</w:t>
            </w:r>
          </w:p>
        </w:tc>
      </w:tr>
      <w:tr w:rsidR="004B73EB" w:rsidRPr="00286D14" w14:paraId="6A1B1216" w14:textId="77777777" w:rsidTr="00AB06FE">
        <w:trPr>
          <w:trHeight w:val="225"/>
          <w:jc w:val="center"/>
        </w:trPr>
        <w:tc>
          <w:tcPr>
            <w:tcW w:w="2127" w:type="dxa"/>
            <w:vAlign w:val="bottom"/>
          </w:tcPr>
          <w:p w14:paraId="2EB02A6E" w14:textId="77777777" w:rsidR="004B73EB" w:rsidRPr="00286D14" w:rsidRDefault="004B73EB" w:rsidP="00AB06FE">
            <w:proofErr w:type="spellStart"/>
            <w:r w:rsidRPr="00286D14">
              <w:t>Ногайцы</w:t>
            </w:r>
            <w:proofErr w:type="spellEnd"/>
          </w:p>
        </w:tc>
        <w:tc>
          <w:tcPr>
            <w:tcW w:w="873" w:type="dxa"/>
            <w:vAlign w:val="bottom"/>
          </w:tcPr>
          <w:p w14:paraId="37588B96" w14:textId="77777777" w:rsidR="004B73EB" w:rsidRPr="00286D14" w:rsidRDefault="004B73EB" w:rsidP="00AB06FE">
            <w:pPr>
              <w:jc w:val="right"/>
            </w:pPr>
            <w:r w:rsidRPr="00286D14">
              <w:t>0</w:t>
            </w:r>
          </w:p>
        </w:tc>
        <w:tc>
          <w:tcPr>
            <w:tcW w:w="1015" w:type="dxa"/>
            <w:vAlign w:val="bottom"/>
          </w:tcPr>
          <w:p w14:paraId="5AEFDA39" w14:textId="77777777" w:rsidR="004B73EB" w:rsidRPr="00286D14" w:rsidRDefault="004B73EB" w:rsidP="00AB06FE">
            <w:pPr>
              <w:jc w:val="right"/>
            </w:pPr>
            <w:r w:rsidRPr="00286D14">
              <w:t>25</w:t>
            </w:r>
          </w:p>
        </w:tc>
        <w:tc>
          <w:tcPr>
            <w:tcW w:w="1015" w:type="dxa"/>
            <w:vAlign w:val="bottom"/>
          </w:tcPr>
          <w:p w14:paraId="3E93A9A7" w14:textId="77777777" w:rsidR="004B73EB" w:rsidRPr="00286D14" w:rsidRDefault="004B73EB" w:rsidP="00AB06FE">
            <w:pPr>
              <w:jc w:val="right"/>
            </w:pPr>
            <w:r w:rsidRPr="00286D14">
              <w:t>25</w:t>
            </w:r>
          </w:p>
        </w:tc>
        <w:tc>
          <w:tcPr>
            <w:tcW w:w="875" w:type="dxa"/>
            <w:vAlign w:val="bottom"/>
          </w:tcPr>
          <w:p w14:paraId="41E0498E" w14:textId="77777777" w:rsidR="004B73EB" w:rsidRPr="00286D14" w:rsidRDefault="004B73EB" w:rsidP="00AB06FE">
            <w:pPr>
              <w:jc w:val="right"/>
            </w:pPr>
            <w:r w:rsidRPr="00286D14">
              <w:t>0</w:t>
            </w:r>
          </w:p>
        </w:tc>
        <w:tc>
          <w:tcPr>
            <w:tcW w:w="810" w:type="dxa"/>
            <w:vAlign w:val="bottom"/>
          </w:tcPr>
          <w:p w14:paraId="547296EA" w14:textId="77777777" w:rsidR="004B73EB" w:rsidRPr="00286D14" w:rsidRDefault="004B73EB" w:rsidP="00AB06FE">
            <w:pPr>
              <w:jc w:val="right"/>
            </w:pPr>
            <w:r w:rsidRPr="00286D14">
              <w:t>2</w:t>
            </w:r>
          </w:p>
        </w:tc>
        <w:tc>
          <w:tcPr>
            <w:tcW w:w="729" w:type="dxa"/>
            <w:vAlign w:val="bottom"/>
          </w:tcPr>
          <w:p w14:paraId="4B14700A" w14:textId="77777777" w:rsidR="004B73EB" w:rsidRPr="00286D14" w:rsidRDefault="004B73EB" w:rsidP="00AB06FE">
            <w:pPr>
              <w:jc w:val="right"/>
            </w:pPr>
            <w:r w:rsidRPr="00286D14">
              <w:t>2</w:t>
            </w:r>
          </w:p>
        </w:tc>
      </w:tr>
      <w:tr w:rsidR="004B73EB" w:rsidRPr="00286D14" w14:paraId="636EACAD" w14:textId="77777777" w:rsidTr="00AB06FE">
        <w:trPr>
          <w:trHeight w:val="225"/>
          <w:jc w:val="center"/>
        </w:trPr>
        <w:tc>
          <w:tcPr>
            <w:tcW w:w="2127" w:type="dxa"/>
            <w:vAlign w:val="bottom"/>
          </w:tcPr>
          <w:p w14:paraId="2B91C9C2" w14:textId="77777777" w:rsidR="004B73EB" w:rsidRPr="00286D14" w:rsidRDefault="004B73EB" w:rsidP="00AB06FE">
            <w:proofErr w:type="spellStart"/>
            <w:r w:rsidRPr="00286D14">
              <w:t>Рутульцы</w:t>
            </w:r>
            <w:proofErr w:type="spellEnd"/>
          </w:p>
        </w:tc>
        <w:tc>
          <w:tcPr>
            <w:tcW w:w="873" w:type="dxa"/>
            <w:vAlign w:val="bottom"/>
          </w:tcPr>
          <w:p w14:paraId="12F5E34F" w14:textId="77777777" w:rsidR="004B73EB" w:rsidRPr="00286D14" w:rsidRDefault="004B73EB" w:rsidP="00AB06FE">
            <w:pPr>
              <w:jc w:val="right"/>
            </w:pPr>
            <w:r w:rsidRPr="00286D14">
              <w:t>2</w:t>
            </w:r>
          </w:p>
        </w:tc>
        <w:tc>
          <w:tcPr>
            <w:tcW w:w="1015" w:type="dxa"/>
            <w:vAlign w:val="bottom"/>
          </w:tcPr>
          <w:p w14:paraId="7E1DFA47" w14:textId="77777777" w:rsidR="004B73EB" w:rsidRPr="00286D14" w:rsidRDefault="004B73EB" w:rsidP="00AB06FE">
            <w:pPr>
              <w:jc w:val="right"/>
            </w:pPr>
            <w:r w:rsidRPr="00286D14">
              <w:t>7</w:t>
            </w:r>
          </w:p>
        </w:tc>
        <w:tc>
          <w:tcPr>
            <w:tcW w:w="1015" w:type="dxa"/>
            <w:vAlign w:val="bottom"/>
          </w:tcPr>
          <w:p w14:paraId="5F1778EA" w14:textId="77777777" w:rsidR="004B73EB" w:rsidRPr="00286D14" w:rsidRDefault="004B73EB" w:rsidP="00AB06FE">
            <w:pPr>
              <w:jc w:val="right"/>
            </w:pPr>
            <w:r w:rsidRPr="00286D14">
              <w:t>5</w:t>
            </w:r>
          </w:p>
        </w:tc>
        <w:tc>
          <w:tcPr>
            <w:tcW w:w="875" w:type="dxa"/>
            <w:vAlign w:val="bottom"/>
          </w:tcPr>
          <w:p w14:paraId="2286A46B" w14:textId="77777777" w:rsidR="004B73EB" w:rsidRPr="00286D14" w:rsidRDefault="004B73EB" w:rsidP="00AB06FE">
            <w:pPr>
              <w:jc w:val="right"/>
            </w:pPr>
            <w:r w:rsidRPr="00286D14">
              <w:t>2</w:t>
            </w:r>
          </w:p>
        </w:tc>
        <w:tc>
          <w:tcPr>
            <w:tcW w:w="810" w:type="dxa"/>
            <w:vAlign w:val="bottom"/>
          </w:tcPr>
          <w:p w14:paraId="225E5691" w14:textId="77777777" w:rsidR="004B73EB" w:rsidRPr="00286D14" w:rsidRDefault="004B73EB" w:rsidP="00AB06FE">
            <w:pPr>
              <w:jc w:val="right"/>
            </w:pPr>
            <w:r w:rsidRPr="00286D14">
              <w:t>2</w:t>
            </w:r>
          </w:p>
        </w:tc>
        <w:tc>
          <w:tcPr>
            <w:tcW w:w="729" w:type="dxa"/>
            <w:vAlign w:val="bottom"/>
          </w:tcPr>
          <w:p w14:paraId="182BCD46" w14:textId="77777777" w:rsidR="004B73EB" w:rsidRPr="00286D14" w:rsidRDefault="004B73EB" w:rsidP="00AB06FE">
            <w:pPr>
              <w:jc w:val="right"/>
            </w:pPr>
            <w:r w:rsidRPr="00286D14">
              <w:t>0</w:t>
            </w:r>
          </w:p>
        </w:tc>
      </w:tr>
      <w:tr w:rsidR="004B73EB" w:rsidRPr="00286D14" w14:paraId="051495DB" w14:textId="77777777" w:rsidTr="00AB06FE">
        <w:trPr>
          <w:trHeight w:val="225"/>
          <w:jc w:val="center"/>
        </w:trPr>
        <w:tc>
          <w:tcPr>
            <w:tcW w:w="2127" w:type="dxa"/>
            <w:vAlign w:val="bottom"/>
          </w:tcPr>
          <w:p w14:paraId="27E3562B" w14:textId="77777777" w:rsidR="004B73EB" w:rsidRPr="00286D14" w:rsidRDefault="004B73EB" w:rsidP="00AB06FE">
            <w:proofErr w:type="spellStart"/>
            <w:r w:rsidRPr="00286D14">
              <w:t>Табасараны</w:t>
            </w:r>
            <w:proofErr w:type="spellEnd"/>
          </w:p>
        </w:tc>
        <w:tc>
          <w:tcPr>
            <w:tcW w:w="873" w:type="dxa"/>
            <w:vAlign w:val="bottom"/>
          </w:tcPr>
          <w:p w14:paraId="576D89FC" w14:textId="77777777" w:rsidR="004B73EB" w:rsidRPr="00286D14" w:rsidRDefault="004B73EB" w:rsidP="00AB06FE">
            <w:pPr>
              <w:jc w:val="right"/>
            </w:pPr>
            <w:r w:rsidRPr="00286D14">
              <w:t>0</w:t>
            </w:r>
          </w:p>
        </w:tc>
        <w:tc>
          <w:tcPr>
            <w:tcW w:w="1015" w:type="dxa"/>
            <w:vAlign w:val="bottom"/>
          </w:tcPr>
          <w:p w14:paraId="205364A3" w14:textId="77777777" w:rsidR="004B73EB" w:rsidRPr="00286D14" w:rsidRDefault="004B73EB" w:rsidP="00AB06FE">
            <w:pPr>
              <w:jc w:val="right"/>
            </w:pPr>
            <w:r w:rsidRPr="00286D14">
              <w:t>12</w:t>
            </w:r>
          </w:p>
        </w:tc>
        <w:tc>
          <w:tcPr>
            <w:tcW w:w="1015" w:type="dxa"/>
            <w:vAlign w:val="bottom"/>
          </w:tcPr>
          <w:p w14:paraId="3A487DC2" w14:textId="77777777" w:rsidR="004B73EB" w:rsidRPr="00286D14" w:rsidRDefault="004B73EB" w:rsidP="00AB06FE">
            <w:pPr>
              <w:jc w:val="right"/>
            </w:pPr>
            <w:r w:rsidRPr="00286D14">
              <w:t>12</w:t>
            </w:r>
          </w:p>
        </w:tc>
        <w:tc>
          <w:tcPr>
            <w:tcW w:w="875" w:type="dxa"/>
            <w:vAlign w:val="bottom"/>
          </w:tcPr>
          <w:p w14:paraId="0A0D4C54" w14:textId="77777777" w:rsidR="004B73EB" w:rsidRPr="00286D14" w:rsidRDefault="004B73EB" w:rsidP="00AB06FE">
            <w:pPr>
              <w:jc w:val="right"/>
            </w:pPr>
            <w:r w:rsidRPr="00286D14">
              <w:t>0</w:t>
            </w:r>
          </w:p>
        </w:tc>
        <w:tc>
          <w:tcPr>
            <w:tcW w:w="810" w:type="dxa"/>
            <w:vAlign w:val="bottom"/>
          </w:tcPr>
          <w:p w14:paraId="3B35E59E" w14:textId="77777777" w:rsidR="004B73EB" w:rsidRPr="00286D14" w:rsidRDefault="004B73EB" w:rsidP="00AB06FE">
            <w:pPr>
              <w:jc w:val="right"/>
            </w:pPr>
            <w:r w:rsidRPr="00286D14">
              <w:t>1</w:t>
            </w:r>
          </w:p>
        </w:tc>
        <w:tc>
          <w:tcPr>
            <w:tcW w:w="729" w:type="dxa"/>
            <w:vAlign w:val="bottom"/>
          </w:tcPr>
          <w:p w14:paraId="1DB6B398" w14:textId="77777777" w:rsidR="004B73EB" w:rsidRPr="00286D14" w:rsidRDefault="004B73EB" w:rsidP="00AB06FE">
            <w:pPr>
              <w:jc w:val="right"/>
            </w:pPr>
            <w:r w:rsidRPr="00286D14">
              <w:t>1</w:t>
            </w:r>
          </w:p>
        </w:tc>
      </w:tr>
      <w:tr w:rsidR="004B73EB" w:rsidRPr="00286D14" w14:paraId="1EC04345" w14:textId="77777777" w:rsidTr="00AB06FE">
        <w:trPr>
          <w:trHeight w:val="225"/>
          <w:jc w:val="center"/>
        </w:trPr>
        <w:tc>
          <w:tcPr>
            <w:tcW w:w="2127" w:type="dxa"/>
            <w:vAlign w:val="bottom"/>
          </w:tcPr>
          <w:p w14:paraId="01C5988D" w14:textId="77777777" w:rsidR="004B73EB" w:rsidRPr="00286D14" w:rsidRDefault="004B73EB" w:rsidP="00AB06FE">
            <w:proofErr w:type="spellStart"/>
            <w:r w:rsidRPr="00286D14">
              <w:t>Ингуши</w:t>
            </w:r>
            <w:proofErr w:type="spellEnd"/>
          </w:p>
        </w:tc>
        <w:tc>
          <w:tcPr>
            <w:tcW w:w="873" w:type="dxa"/>
            <w:vAlign w:val="bottom"/>
          </w:tcPr>
          <w:p w14:paraId="147A1039" w14:textId="77777777" w:rsidR="004B73EB" w:rsidRPr="00286D14" w:rsidRDefault="004B73EB" w:rsidP="00AB06FE">
            <w:pPr>
              <w:jc w:val="right"/>
            </w:pPr>
            <w:r w:rsidRPr="00286D14">
              <w:t>3</w:t>
            </w:r>
          </w:p>
        </w:tc>
        <w:tc>
          <w:tcPr>
            <w:tcW w:w="1015" w:type="dxa"/>
            <w:vAlign w:val="bottom"/>
          </w:tcPr>
          <w:p w14:paraId="29CD1AA0" w14:textId="77777777" w:rsidR="004B73EB" w:rsidRPr="00286D14" w:rsidRDefault="004B73EB" w:rsidP="00AB06FE">
            <w:pPr>
              <w:jc w:val="right"/>
            </w:pPr>
            <w:r w:rsidRPr="00286D14">
              <w:t>745</w:t>
            </w:r>
          </w:p>
        </w:tc>
        <w:tc>
          <w:tcPr>
            <w:tcW w:w="1015" w:type="dxa"/>
            <w:vAlign w:val="bottom"/>
          </w:tcPr>
          <w:p w14:paraId="3C833448" w14:textId="77777777" w:rsidR="004B73EB" w:rsidRPr="00286D14" w:rsidRDefault="004B73EB" w:rsidP="00AB06FE">
            <w:pPr>
              <w:jc w:val="right"/>
            </w:pPr>
            <w:r w:rsidRPr="00286D14">
              <w:t>742</w:t>
            </w:r>
          </w:p>
        </w:tc>
        <w:tc>
          <w:tcPr>
            <w:tcW w:w="875" w:type="dxa"/>
            <w:vAlign w:val="bottom"/>
          </w:tcPr>
          <w:p w14:paraId="107984ED" w14:textId="77777777" w:rsidR="004B73EB" w:rsidRPr="00286D14" w:rsidRDefault="004B73EB" w:rsidP="00AB06FE">
            <w:pPr>
              <w:jc w:val="right"/>
            </w:pPr>
            <w:r w:rsidRPr="00286D14">
              <w:t>3</w:t>
            </w:r>
          </w:p>
        </w:tc>
        <w:tc>
          <w:tcPr>
            <w:tcW w:w="810" w:type="dxa"/>
            <w:vAlign w:val="bottom"/>
          </w:tcPr>
          <w:p w14:paraId="20ED389D" w14:textId="77777777" w:rsidR="004B73EB" w:rsidRPr="00286D14" w:rsidRDefault="004B73EB" w:rsidP="00AB06FE">
            <w:pPr>
              <w:jc w:val="right"/>
            </w:pPr>
            <w:r w:rsidRPr="00286D14">
              <w:t>37</w:t>
            </w:r>
          </w:p>
        </w:tc>
        <w:tc>
          <w:tcPr>
            <w:tcW w:w="729" w:type="dxa"/>
            <w:vAlign w:val="bottom"/>
          </w:tcPr>
          <w:p w14:paraId="47A1A192" w14:textId="77777777" w:rsidR="004B73EB" w:rsidRPr="00286D14" w:rsidRDefault="004B73EB" w:rsidP="00AB06FE">
            <w:pPr>
              <w:jc w:val="right"/>
            </w:pPr>
            <w:r w:rsidRPr="00286D14">
              <w:t>34</w:t>
            </w:r>
          </w:p>
        </w:tc>
      </w:tr>
      <w:tr w:rsidR="004B73EB" w:rsidRPr="00286D14" w14:paraId="17753233" w14:textId="77777777" w:rsidTr="00AB06FE">
        <w:trPr>
          <w:trHeight w:val="225"/>
          <w:jc w:val="center"/>
        </w:trPr>
        <w:tc>
          <w:tcPr>
            <w:tcW w:w="2127" w:type="dxa"/>
            <w:vAlign w:val="bottom"/>
          </w:tcPr>
          <w:p w14:paraId="50E170C0" w14:textId="77777777" w:rsidR="004B73EB" w:rsidRPr="00286D14" w:rsidRDefault="004B73EB" w:rsidP="00AB06FE">
            <w:r w:rsidRPr="00286D14">
              <w:t>Кабардинцы</w:t>
            </w:r>
          </w:p>
        </w:tc>
        <w:tc>
          <w:tcPr>
            <w:tcW w:w="873" w:type="dxa"/>
            <w:vAlign w:val="bottom"/>
          </w:tcPr>
          <w:p w14:paraId="73AF68E9" w14:textId="77777777" w:rsidR="004B73EB" w:rsidRPr="00286D14" w:rsidRDefault="004B73EB" w:rsidP="00AB06FE">
            <w:pPr>
              <w:jc w:val="right"/>
            </w:pPr>
            <w:r w:rsidRPr="00286D14">
              <w:t>-1</w:t>
            </w:r>
          </w:p>
        </w:tc>
        <w:tc>
          <w:tcPr>
            <w:tcW w:w="1015" w:type="dxa"/>
            <w:vAlign w:val="bottom"/>
          </w:tcPr>
          <w:p w14:paraId="2B58B9D1" w14:textId="77777777" w:rsidR="004B73EB" w:rsidRPr="00286D14" w:rsidRDefault="004B73EB" w:rsidP="00AB06FE">
            <w:pPr>
              <w:jc w:val="right"/>
            </w:pPr>
            <w:r w:rsidRPr="00286D14">
              <w:t>16</w:t>
            </w:r>
          </w:p>
        </w:tc>
        <w:tc>
          <w:tcPr>
            <w:tcW w:w="1015" w:type="dxa"/>
            <w:vAlign w:val="bottom"/>
          </w:tcPr>
          <w:p w14:paraId="05DD547B" w14:textId="77777777" w:rsidR="004B73EB" w:rsidRPr="00286D14" w:rsidRDefault="004B73EB" w:rsidP="00AB06FE">
            <w:pPr>
              <w:jc w:val="right"/>
            </w:pPr>
            <w:r w:rsidRPr="00286D14">
              <w:t>17</w:t>
            </w:r>
          </w:p>
        </w:tc>
        <w:tc>
          <w:tcPr>
            <w:tcW w:w="875" w:type="dxa"/>
            <w:vAlign w:val="bottom"/>
          </w:tcPr>
          <w:p w14:paraId="16FEA616" w14:textId="77777777" w:rsidR="004B73EB" w:rsidRPr="00286D14" w:rsidRDefault="004B73EB" w:rsidP="00AB06FE">
            <w:pPr>
              <w:jc w:val="right"/>
            </w:pPr>
            <w:r w:rsidRPr="00286D14">
              <w:t>-1</w:t>
            </w:r>
          </w:p>
        </w:tc>
        <w:tc>
          <w:tcPr>
            <w:tcW w:w="810" w:type="dxa"/>
            <w:vAlign w:val="bottom"/>
          </w:tcPr>
          <w:p w14:paraId="423664B2" w14:textId="77777777" w:rsidR="004B73EB" w:rsidRPr="00286D14" w:rsidRDefault="004B73EB" w:rsidP="00AB06FE">
            <w:pPr>
              <w:jc w:val="right"/>
            </w:pPr>
            <w:r w:rsidRPr="00286D14">
              <w:t>0</w:t>
            </w:r>
          </w:p>
        </w:tc>
        <w:tc>
          <w:tcPr>
            <w:tcW w:w="729" w:type="dxa"/>
            <w:vAlign w:val="bottom"/>
          </w:tcPr>
          <w:p w14:paraId="3BC1DE2D" w14:textId="77777777" w:rsidR="004B73EB" w:rsidRPr="00286D14" w:rsidRDefault="004B73EB" w:rsidP="00AB06FE">
            <w:pPr>
              <w:jc w:val="right"/>
            </w:pPr>
            <w:r w:rsidRPr="00286D14">
              <w:t>1</w:t>
            </w:r>
          </w:p>
        </w:tc>
      </w:tr>
      <w:tr w:rsidR="004B73EB" w:rsidRPr="00286D14" w14:paraId="4FDFC0F5" w14:textId="77777777" w:rsidTr="00AB06FE">
        <w:trPr>
          <w:trHeight w:val="225"/>
          <w:jc w:val="center"/>
        </w:trPr>
        <w:tc>
          <w:tcPr>
            <w:tcW w:w="2127" w:type="dxa"/>
            <w:vAlign w:val="bottom"/>
          </w:tcPr>
          <w:p w14:paraId="06139DCE" w14:textId="77777777" w:rsidR="004B73EB" w:rsidRPr="00286D14" w:rsidRDefault="004B73EB" w:rsidP="00AB06FE">
            <w:proofErr w:type="spellStart"/>
            <w:r w:rsidRPr="00286D14">
              <w:t>Калмыки</w:t>
            </w:r>
            <w:proofErr w:type="spellEnd"/>
          </w:p>
        </w:tc>
        <w:tc>
          <w:tcPr>
            <w:tcW w:w="873" w:type="dxa"/>
            <w:vAlign w:val="bottom"/>
          </w:tcPr>
          <w:p w14:paraId="3999A20E" w14:textId="77777777" w:rsidR="004B73EB" w:rsidRPr="00286D14" w:rsidRDefault="004B73EB" w:rsidP="00AB06FE">
            <w:pPr>
              <w:jc w:val="right"/>
            </w:pPr>
            <w:r w:rsidRPr="00286D14">
              <w:t>2</w:t>
            </w:r>
          </w:p>
        </w:tc>
        <w:tc>
          <w:tcPr>
            <w:tcW w:w="1015" w:type="dxa"/>
            <w:vAlign w:val="bottom"/>
          </w:tcPr>
          <w:p w14:paraId="55EAD218" w14:textId="77777777" w:rsidR="004B73EB" w:rsidRPr="00286D14" w:rsidRDefault="004B73EB" w:rsidP="00AB06FE">
            <w:pPr>
              <w:jc w:val="right"/>
            </w:pPr>
            <w:r w:rsidRPr="00286D14">
              <w:t>48</w:t>
            </w:r>
          </w:p>
        </w:tc>
        <w:tc>
          <w:tcPr>
            <w:tcW w:w="1015" w:type="dxa"/>
            <w:vAlign w:val="bottom"/>
          </w:tcPr>
          <w:p w14:paraId="2C8AC8D9" w14:textId="77777777" w:rsidR="004B73EB" w:rsidRPr="00286D14" w:rsidRDefault="004B73EB" w:rsidP="00AB06FE">
            <w:pPr>
              <w:jc w:val="right"/>
            </w:pPr>
            <w:r w:rsidRPr="00286D14">
              <w:t>46</w:t>
            </w:r>
          </w:p>
        </w:tc>
        <w:tc>
          <w:tcPr>
            <w:tcW w:w="875" w:type="dxa"/>
            <w:vAlign w:val="bottom"/>
          </w:tcPr>
          <w:p w14:paraId="6347F669" w14:textId="77777777" w:rsidR="004B73EB" w:rsidRPr="00286D14" w:rsidRDefault="004B73EB" w:rsidP="00AB06FE">
            <w:pPr>
              <w:jc w:val="right"/>
            </w:pPr>
            <w:r w:rsidRPr="00286D14">
              <w:t>2</w:t>
            </w:r>
          </w:p>
        </w:tc>
        <w:tc>
          <w:tcPr>
            <w:tcW w:w="810" w:type="dxa"/>
            <w:vAlign w:val="bottom"/>
          </w:tcPr>
          <w:p w14:paraId="5AC50238" w14:textId="77777777" w:rsidR="004B73EB" w:rsidRPr="00286D14" w:rsidRDefault="004B73EB" w:rsidP="00AB06FE">
            <w:pPr>
              <w:jc w:val="right"/>
            </w:pPr>
            <w:r w:rsidRPr="00286D14">
              <w:t>2</w:t>
            </w:r>
          </w:p>
        </w:tc>
        <w:tc>
          <w:tcPr>
            <w:tcW w:w="729" w:type="dxa"/>
            <w:vAlign w:val="bottom"/>
          </w:tcPr>
          <w:p w14:paraId="52F303A5" w14:textId="77777777" w:rsidR="004B73EB" w:rsidRPr="00286D14" w:rsidRDefault="004B73EB" w:rsidP="00AB06FE">
            <w:pPr>
              <w:jc w:val="right"/>
            </w:pPr>
            <w:r w:rsidRPr="00286D14">
              <w:t>0</w:t>
            </w:r>
          </w:p>
        </w:tc>
      </w:tr>
      <w:tr w:rsidR="004B73EB" w:rsidRPr="00286D14" w14:paraId="078A3882" w14:textId="77777777" w:rsidTr="00AB06FE">
        <w:trPr>
          <w:trHeight w:val="225"/>
          <w:jc w:val="center"/>
        </w:trPr>
        <w:tc>
          <w:tcPr>
            <w:tcW w:w="2127" w:type="dxa"/>
            <w:vAlign w:val="bottom"/>
          </w:tcPr>
          <w:p w14:paraId="55FA660C" w14:textId="77777777" w:rsidR="004B73EB" w:rsidRPr="00286D14" w:rsidRDefault="004B73EB" w:rsidP="00AB06FE">
            <w:proofErr w:type="spellStart"/>
            <w:r w:rsidRPr="00286D14">
              <w:t>Каракалпаки</w:t>
            </w:r>
            <w:proofErr w:type="spellEnd"/>
          </w:p>
        </w:tc>
        <w:tc>
          <w:tcPr>
            <w:tcW w:w="873" w:type="dxa"/>
            <w:vAlign w:val="bottom"/>
          </w:tcPr>
          <w:p w14:paraId="0229BB8C" w14:textId="77777777" w:rsidR="004B73EB" w:rsidRPr="00286D14" w:rsidRDefault="004B73EB" w:rsidP="00AB06FE">
            <w:pPr>
              <w:jc w:val="right"/>
            </w:pPr>
            <w:r w:rsidRPr="00286D14">
              <w:t>1546</w:t>
            </w:r>
          </w:p>
        </w:tc>
        <w:tc>
          <w:tcPr>
            <w:tcW w:w="1015" w:type="dxa"/>
            <w:vAlign w:val="bottom"/>
          </w:tcPr>
          <w:p w14:paraId="160C8D87" w14:textId="77777777" w:rsidR="004B73EB" w:rsidRPr="00286D14" w:rsidRDefault="004B73EB" w:rsidP="00AB06FE">
            <w:pPr>
              <w:jc w:val="right"/>
            </w:pPr>
            <w:r w:rsidRPr="00286D14">
              <w:t>5584</w:t>
            </w:r>
          </w:p>
        </w:tc>
        <w:tc>
          <w:tcPr>
            <w:tcW w:w="1015" w:type="dxa"/>
            <w:vAlign w:val="bottom"/>
          </w:tcPr>
          <w:p w14:paraId="7A9E3933" w14:textId="77777777" w:rsidR="004B73EB" w:rsidRPr="00286D14" w:rsidRDefault="004B73EB" w:rsidP="00AB06FE">
            <w:pPr>
              <w:jc w:val="right"/>
            </w:pPr>
            <w:r w:rsidRPr="00286D14">
              <w:t>4038</w:t>
            </w:r>
          </w:p>
        </w:tc>
        <w:tc>
          <w:tcPr>
            <w:tcW w:w="875" w:type="dxa"/>
            <w:vAlign w:val="bottom"/>
          </w:tcPr>
          <w:p w14:paraId="23056379" w14:textId="77777777" w:rsidR="004B73EB" w:rsidRPr="00286D14" w:rsidRDefault="004B73EB" w:rsidP="00AB06FE">
            <w:pPr>
              <w:jc w:val="right"/>
            </w:pPr>
            <w:r w:rsidRPr="00286D14">
              <w:t>1546</w:t>
            </w:r>
          </w:p>
        </w:tc>
        <w:tc>
          <w:tcPr>
            <w:tcW w:w="810" w:type="dxa"/>
            <w:vAlign w:val="bottom"/>
          </w:tcPr>
          <w:p w14:paraId="20C5DBDF" w14:textId="77777777" w:rsidR="004B73EB" w:rsidRPr="00286D14" w:rsidRDefault="004B73EB" w:rsidP="00AB06FE">
            <w:pPr>
              <w:jc w:val="right"/>
            </w:pPr>
            <w:r w:rsidRPr="00286D14">
              <w:t>1553</w:t>
            </w:r>
          </w:p>
        </w:tc>
        <w:tc>
          <w:tcPr>
            <w:tcW w:w="729" w:type="dxa"/>
            <w:vAlign w:val="bottom"/>
          </w:tcPr>
          <w:p w14:paraId="6190B55A" w14:textId="77777777" w:rsidR="004B73EB" w:rsidRPr="00286D14" w:rsidRDefault="004B73EB" w:rsidP="00AB06FE">
            <w:pPr>
              <w:jc w:val="right"/>
            </w:pPr>
            <w:r w:rsidRPr="00286D14">
              <w:t>7</w:t>
            </w:r>
          </w:p>
        </w:tc>
      </w:tr>
      <w:tr w:rsidR="004B73EB" w:rsidRPr="00286D14" w14:paraId="550E0080" w14:textId="77777777" w:rsidTr="00AB06FE">
        <w:trPr>
          <w:trHeight w:val="225"/>
          <w:jc w:val="center"/>
        </w:trPr>
        <w:tc>
          <w:tcPr>
            <w:tcW w:w="2127" w:type="dxa"/>
            <w:vAlign w:val="bottom"/>
          </w:tcPr>
          <w:p w14:paraId="5CA67B89" w14:textId="77777777" w:rsidR="004B73EB" w:rsidRPr="00286D14" w:rsidRDefault="004B73EB" w:rsidP="00AB06FE">
            <w:proofErr w:type="spellStart"/>
            <w:r w:rsidRPr="00286D14">
              <w:t>Карелы</w:t>
            </w:r>
            <w:proofErr w:type="spellEnd"/>
          </w:p>
        </w:tc>
        <w:tc>
          <w:tcPr>
            <w:tcW w:w="873" w:type="dxa"/>
            <w:vAlign w:val="bottom"/>
          </w:tcPr>
          <w:p w14:paraId="79DE2C54" w14:textId="77777777" w:rsidR="004B73EB" w:rsidRPr="00286D14" w:rsidRDefault="004B73EB" w:rsidP="00AB06FE">
            <w:pPr>
              <w:jc w:val="right"/>
            </w:pPr>
            <w:r w:rsidRPr="00286D14">
              <w:t>0</w:t>
            </w:r>
          </w:p>
        </w:tc>
        <w:tc>
          <w:tcPr>
            <w:tcW w:w="1015" w:type="dxa"/>
            <w:vAlign w:val="bottom"/>
          </w:tcPr>
          <w:p w14:paraId="5B57927E" w14:textId="77777777" w:rsidR="004B73EB" w:rsidRPr="00286D14" w:rsidRDefault="004B73EB" w:rsidP="00AB06FE">
            <w:pPr>
              <w:jc w:val="right"/>
            </w:pPr>
            <w:r w:rsidRPr="00286D14">
              <w:t>10</w:t>
            </w:r>
          </w:p>
        </w:tc>
        <w:tc>
          <w:tcPr>
            <w:tcW w:w="1015" w:type="dxa"/>
            <w:vAlign w:val="bottom"/>
          </w:tcPr>
          <w:p w14:paraId="499BCEE7" w14:textId="77777777" w:rsidR="004B73EB" w:rsidRPr="00286D14" w:rsidRDefault="004B73EB" w:rsidP="00AB06FE">
            <w:pPr>
              <w:jc w:val="right"/>
            </w:pPr>
            <w:r w:rsidRPr="00286D14">
              <w:t>10</w:t>
            </w:r>
          </w:p>
        </w:tc>
        <w:tc>
          <w:tcPr>
            <w:tcW w:w="875" w:type="dxa"/>
            <w:vAlign w:val="bottom"/>
          </w:tcPr>
          <w:p w14:paraId="795D59AB" w14:textId="77777777" w:rsidR="004B73EB" w:rsidRPr="00286D14" w:rsidRDefault="004B73EB" w:rsidP="00AB06FE">
            <w:pPr>
              <w:jc w:val="right"/>
            </w:pPr>
            <w:r w:rsidRPr="00286D14">
              <w:t>0</w:t>
            </w:r>
          </w:p>
        </w:tc>
        <w:tc>
          <w:tcPr>
            <w:tcW w:w="810" w:type="dxa"/>
            <w:vAlign w:val="bottom"/>
          </w:tcPr>
          <w:p w14:paraId="0D45E897" w14:textId="77777777" w:rsidR="004B73EB" w:rsidRPr="00286D14" w:rsidRDefault="004B73EB" w:rsidP="00AB06FE">
            <w:pPr>
              <w:jc w:val="right"/>
            </w:pPr>
            <w:r w:rsidRPr="00286D14">
              <w:t>0</w:t>
            </w:r>
          </w:p>
        </w:tc>
        <w:tc>
          <w:tcPr>
            <w:tcW w:w="729" w:type="dxa"/>
            <w:vAlign w:val="bottom"/>
          </w:tcPr>
          <w:p w14:paraId="4DF898E2" w14:textId="77777777" w:rsidR="004B73EB" w:rsidRPr="00286D14" w:rsidRDefault="004B73EB" w:rsidP="00AB06FE">
            <w:pPr>
              <w:jc w:val="right"/>
            </w:pPr>
            <w:r w:rsidRPr="00286D14">
              <w:t>0</w:t>
            </w:r>
          </w:p>
        </w:tc>
      </w:tr>
      <w:tr w:rsidR="004B73EB" w:rsidRPr="00286D14" w14:paraId="3E83CE34" w14:textId="77777777" w:rsidTr="00AB06FE">
        <w:trPr>
          <w:trHeight w:val="225"/>
          <w:jc w:val="center"/>
        </w:trPr>
        <w:tc>
          <w:tcPr>
            <w:tcW w:w="2127" w:type="dxa"/>
            <w:vAlign w:val="bottom"/>
          </w:tcPr>
          <w:p w14:paraId="153605A5" w14:textId="77777777" w:rsidR="004B73EB" w:rsidRPr="00286D14" w:rsidRDefault="004B73EB" w:rsidP="00AB06FE">
            <w:proofErr w:type="spellStart"/>
            <w:r w:rsidRPr="00286D14">
              <w:t>Коми</w:t>
            </w:r>
            <w:proofErr w:type="spellEnd"/>
          </w:p>
        </w:tc>
        <w:tc>
          <w:tcPr>
            <w:tcW w:w="873" w:type="dxa"/>
            <w:vAlign w:val="bottom"/>
          </w:tcPr>
          <w:p w14:paraId="548347EF" w14:textId="77777777" w:rsidR="004B73EB" w:rsidRPr="00286D14" w:rsidRDefault="004B73EB" w:rsidP="00AB06FE">
            <w:pPr>
              <w:jc w:val="right"/>
            </w:pPr>
            <w:r w:rsidRPr="00286D14">
              <w:t>-1</w:t>
            </w:r>
          </w:p>
        </w:tc>
        <w:tc>
          <w:tcPr>
            <w:tcW w:w="1015" w:type="dxa"/>
            <w:vAlign w:val="bottom"/>
          </w:tcPr>
          <w:p w14:paraId="4B6B701E" w14:textId="77777777" w:rsidR="004B73EB" w:rsidRPr="00286D14" w:rsidRDefault="004B73EB" w:rsidP="00AB06FE">
            <w:pPr>
              <w:jc w:val="right"/>
            </w:pPr>
            <w:r w:rsidRPr="00286D14">
              <w:t>3</w:t>
            </w:r>
          </w:p>
        </w:tc>
        <w:tc>
          <w:tcPr>
            <w:tcW w:w="1015" w:type="dxa"/>
            <w:vAlign w:val="bottom"/>
          </w:tcPr>
          <w:p w14:paraId="73B915FF" w14:textId="77777777" w:rsidR="004B73EB" w:rsidRPr="00286D14" w:rsidRDefault="004B73EB" w:rsidP="00AB06FE">
            <w:pPr>
              <w:jc w:val="right"/>
            </w:pPr>
            <w:r w:rsidRPr="00286D14">
              <w:t>4</w:t>
            </w:r>
          </w:p>
        </w:tc>
        <w:tc>
          <w:tcPr>
            <w:tcW w:w="875" w:type="dxa"/>
            <w:vAlign w:val="bottom"/>
          </w:tcPr>
          <w:p w14:paraId="1E8DD572" w14:textId="77777777" w:rsidR="004B73EB" w:rsidRPr="00286D14" w:rsidRDefault="004B73EB" w:rsidP="00AB06FE">
            <w:pPr>
              <w:jc w:val="right"/>
            </w:pPr>
            <w:r w:rsidRPr="00286D14">
              <w:t>-1</w:t>
            </w:r>
          </w:p>
        </w:tc>
        <w:tc>
          <w:tcPr>
            <w:tcW w:w="810" w:type="dxa"/>
            <w:vAlign w:val="bottom"/>
          </w:tcPr>
          <w:p w14:paraId="424228FE" w14:textId="77777777" w:rsidR="004B73EB" w:rsidRPr="00286D14" w:rsidRDefault="004B73EB" w:rsidP="00AB06FE">
            <w:pPr>
              <w:jc w:val="right"/>
            </w:pPr>
            <w:r w:rsidRPr="00286D14">
              <w:t>0</w:t>
            </w:r>
          </w:p>
        </w:tc>
        <w:tc>
          <w:tcPr>
            <w:tcW w:w="729" w:type="dxa"/>
            <w:vAlign w:val="bottom"/>
          </w:tcPr>
          <w:p w14:paraId="7F2B630C" w14:textId="77777777" w:rsidR="004B73EB" w:rsidRPr="00286D14" w:rsidRDefault="004B73EB" w:rsidP="00AB06FE">
            <w:pPr>
              <w:jc w:val="right"/>
            </w:pPr>
            <w:r w:rsidRPr="00286D14">
              <w:t>1</w:t>
            </w:r>
          </w:p>
        </w:tc>
      </w:tr>
      <w:tr w:rsidR="004B73EB" w:rsidRPr="00286D14" w14:paraId="27916634" w14:textId="77777777" w:rsidTr="00AB06FE">
        <w:trPr>
          <w:trHeight w:val="225"/>
          <w:jc w:val="center"/>
        </w:trPr>
        <w:tc>
          <w:tcPr>
            <w:tcW w:w="2127" w:type="dxa"/>
            <w:vAlign w:val="bottom"/>
          </w:tcPr>
          <w:p w14:paraId="618A6AB1" w14:textId="77777777" w:rsidR="004B73EB" w:rsidRPr="00286D14" w:rsidRDefault="004B73EB" w:rsidP="00AB06FE">
            <w:proofErr w:type="spellStart"/>
            <w:r w:rsidRPr="00286D14">
              <w:t>Марийцы</w:t>
            </w:r>
            <w:proofErr w:type="spellEnd"/>
          </w:p>
        </w:tc>
        <w:tc>
          <w:tcPr>
            <w:tcW w:w="873" w:type="dxa"/>
            <w:vAlign w:val="bottom"/>
          </w:tcPr>
          <w:p w14:paraId="162C0549" w14:textId="77777777" w:rsidR="004B73EB" w:rsidRPr="00286D14" w:rsidRDefault="004B73EB" w:rsidP="00AB06FE">
            <w:pPr>
              <w:jc w:val="right"/>
            </w:pPr>
            <w:r w:rsidRPr="00286D14">
              <w:t>1</w:t>
            </w:r>
          </w:p>
        </w:tc>
        <w:tc>
          <w:tcPr>
            <w:tcW w:w="1015" w:type="dxa"/>
            <w:vAlign w:val="bottom"/>
          </w:tcPr>
          <w:p w14:paraId="31D37419" w14:textId="77777777" w:rsidR="004B73EB" w:rsidRPr="00286D14" w:rsidRDefault="004B73EB" w:rsidP="00AB06FE">
            <w:pPr>
              <w:jc w:val="right"/>
            </w:pPr>
            <w:r w:rsidRPr="00286D14">
              <w:t>208</w:t>
            </w:r>
          </w:p>
        </w:tc>
        <w:tc>
          <w:tcPr>
            <w:tcW w:w="1015" w:type="dxa"/>
            <w:vAlign w:val="bottom"/>
          </w:tcPr>
          <w:p w14:paraId="1819ADDD" w14:textId="77777777" w:rsidR="004B73EB" w:rsidRPr="00286D14" w:rsidRDefault="004B73EB" w:rsidP="00AB06FE">
            <w:pPr>
              <w:jc w:val="right"/>
            </w:pPr>
            <w:r w:rsidRPr="00286D14">
              <w:t>207</w:t>
            </w:r>
          </w:p>
        </w:tc>
        <w:tc>
          <w:tcPr>
            <w:tcW w:w="875" w:type="dxa"/>
            <w:vAlign w:val="bottom"/>
          </w:tcPr>
          <w:p w14:paraId="2C2FB567" w14:textId="77777777" w:rsidR="004B73EB" w:rsidRPr="00286D14" w:rsidRDefault="004B73EB" w:rsidP="00AB06FE">
            <w:pPr>
              <w:jc w:val="right"/>
            </w:pPr>
            <w:r w:rsidRPr="00286D14">
              <w:t>1</w:t>
            </w:r>
          </w:p>
        </w:tc>
        <w:tc>
          <w:tcPr>
            <w:tcW w:w="810" w:type="dxa"/>
            <w:vAlign w:val="bottom"/>
          </w:tcPr>
          <w:p w14:paraId="3D4EFA26" w14:textId="77777777" w:rsidR="004B73EB" w:rsidRPr="00286D14" w:rsidRDefault="004B73EB" w:rsidP="00AB06FE">
            <w:pPr>
              <w:jc w:val="right"/>
            </w:pPr>
            <w:r w:rsidRPr="00286D14">
              <w:t>3</w:t>
            </w:r>
          </w:p>
        </w:tc>
        <w:tc>
          <w:tcPr>
            <w:tcW w:w="729" w:type="dxa"/>
            <w:vAlign w:val="bottom"/>
          </w:tcPr>
          <w:p w14:paraId="19DF5375" w14:textId="77777777" w:rsidR="004B73EB" w:rsidRPr="00286D14" w:rsidRDefault="004B73EB" w:rsidP="00AB06FE">
            <w:pPr>
              <w:jc w:val="right"/>
            </w:pPr>
            <w:r w:rsidRPr="00286D14">
              <w:t>2</w:t>
            </w:r>
          </w:p>
        </w:tc>
      </w:tr>
      <w:tr w:rsidR="004B73EB" w:rsidRPr="00286D14" w14:paraId="566273B5" w14:textId="77777777" w:rsidTr="00AB06FE">
        <w:trPr>
          <w:trHeight w:val="225"/>
          <w:jc w:val="center"/>
        </w:trPr>
        <w:tc>
          <w:tcPr>
            <w:tcW w:w="2127" w:type="dxa"/>
            <w:vAlign w:val="bottom"/>
          </w:tcPr>
          <w:p w14:paraId="100AA34C" w14:textId="77777777" w:rsidR="004B73EB" w:rsidRPr="00286D14" w:rsidRDefault="004B73EB" w:rsidP="00AB06FE">
            <w:proofErr w:type="spellStart"/>
            <w:r w:rsidRPr="00286D14">
              <w:t>Мордва</w:t>
            </w:r>
            <w:proofErr w:type="spellEnd"/>
          </w:p>
        </w:tc>
        <w:tc>
          <w:tcPr>
            <w:tcW w:w="873" w:type="dxa"/>
            <w:vAlign w:val="bottom"/>
          </w:tcPr>
          <w:p w14:paraId="03275C40" w14:textId="77777777" w:rsidR="004B73EB" w:rsidRPr="00286D14" w:rsidRDefault="004B73EB" w:rsidP="00AB06FE">
            <w:pPr>
              <w:jc w:val="right"/>
            </w:pPr>
            <w:r w:rsidRPr="00286D14">
              <w:t>-1</w:t>
            </w:r>
          </w:p>
        </w:tc>
        <w:tc>
          <w:tcPr>
            <w:tcW w:w="1015" w:type="dxa"/>
            <w:vAlign w:val="bottom"/>
          </w:tcPr>
          <w:p w14:paraId="180ABB39" w14:textId="77777777" w:rsidR="004B73EB" w:rsidRPr="00286D14" w:rsidRDefault="004B73EB" w:rsidP="00AB06FE">
            <w:pPr>
              <w:jc w:val="right"/>
            </w:pPr>
            <w:r w:rsidRPr="00286D14">
              <w:t>234</w:t>
            </w:r>
          </w:p>
        </w:tc>
        <w:tc>
          <w:tcPr>
            <w:tcW w:w="1015" w:type="dxa"/>
            <w:vAlign w:val="bottom"/>
          </w:tcPr>
          <w:p w14:paraId="6EBD477B" w14:textId="77777777" w:rsidR="004B73EB" w:rsidRPr="00286D14" w:rsidRDefault="004B73EB" w:rsidP="00AB06FE">
            <w:pPr>
              <w:jc w:val="right"/>
            </w:pPr>
            <w:r w:rsidRPr="00286D14">
              <w:t>235</w:t>
            </w:r>
          </w:p>
        </w:tc>
        <w:tc>
          <w:tcPr>
            <w:tcW w:w="875" w:type="dxa"/>
            <w:vAlign w:val="bottom"/>
          </w:tcPr>
          <w:p w14:paraId="6E6C3F5A" w14:textId="77777777" w:rsidR="004B73EB" w:rsidRPr="00286D14" w:rsidRDefault="004B73EB" w:rsidP="00AB06FE">
            <w:pPr>
              <w:jc w:val="right"/>
            </w:pPr>
            <w:r w:rsidRPr="00286D14">
              <w:t>-1</w:t>
            </w:r>
          </w:p>
        </w:tc>
        <w:tc>
          <w:tcPr>
            <w:tcW w:w="810" w:type="dxa"/>
            <w:vAlign w:val="bottom"/>
          </w:tcPr>
          <w:p w14:paraId="49C761B2" w14:textId="77777777" w:rsidR="004B73EB" w:rsidRPr="00286D14" w:rsidRDefault="004B73EB" w:rsidP="00AB06FE">
            <w:pPr>
              <w:jc w:val="right"/>
            </w:pPr>
            <w:r w:rsidRPr="00286D14">
              <w:t>12</w:t>
            </w:r>
          </w:p>
        </w:tc>
        <w:tc>
          <w:tcPr>
            <w:tcW w:w="729" w:type="dxa"/>
            <w:vAlign w:val="bottom"/>
          </w:tcPr>
          <w:p w14:paraId="00FBC934" w14:textId="77777777" w:rsidR="004B73EB" w:rsidRPr="00286D14" w:rsidRDefault="004B73EB" w:rsidP="00AB06FE">
            <w:pPr>
              <w:jc w:val="right"/>
            </w:pPr>
            <w:r w:rsidRPr="00286D14">
              <w:t>13</w:t>
            </w:r>
          </w:p>
        </w:tc>
      </w:tr>
      <w:tr w:rsidR="004B73EB" w:rsidRPr="00286D14" w14:paraId="1D603EA2" w14:textId="77777777" w:rsidTr="00AB06FE">
        <w:trPr>
          <w:trHeight w:val="225"/>
          <w:jc w:val="center"/>
        </w:trPr>
        <w:tc>
          <w:tcPr>
            <w:tcW w:w="2127" w:type="dxa"/>
            <w:vAlign w:val="bottom"/>
          </w:tcPr>
          <w:p w14:paraId="19FDB9DA" w14:textId="77777777" w:rsidR="004B73EB" w:rsidRPr="00286D14" w:rsidRDefault="004B73EB" w:rsidP="00AB06FE">
            <w:proofErr w:type="spellStart"/>
            <w:r w:rsidRPr="00286D14">
              <w:t>Осетины</w:t>
            </w:r>
            <w:proofErr w:type="spellEnd"/>
          </w:p>
        </w:tc>
        <w:tc>
          <w:tcPr>
            <w:tcW w:w="873" w:type="dxa"/>
            <w:vAlign w:val="bottom"/>
          </w:tcPr>
          <w:p w14:paraId="35CFAFFF" w14:textId="77777777" w:rsidR="004B73EB" w:rsidRPr="00286D14" w:rsidRDefault="004B73EB" w:rsidP="00AB06FE">
            <w:pPr>
              <w:jc w:val="right"/>
            </w:pPr>
            <w:r w:rsidRPr="00286D14">
              <w:t>6</w:t>
            </w:r>
          </w:p>
        </w:tc>
        <w:tc>
          <w:tcPr>
            <w:tcW w:w="1015" w:type="dxa"/>
            <w:vAlign w:val="bottom"/>
          </w:tcPr>
          <w:p w14:paraId="7B9F8E45" w14:textId="77777777" w:rsidR="004B73EB" w:rsidRPr="00286D14" w:rsidRDefault="004B73EB" w:rsidP="00AB06FE">
            <w:pPr>
              <w:jc w:val="right"/>
            </w:pPr>
            <w:r w:rsidRPr="00286D14">
              <w:t>78</w:t>
            </w:r>
          </w:p>
        </w:tc>
        <w:tc>
          <w:tcPr>
            <w:tcW w:w="1015" w:type="dxa"/>
            <w:vAlign w:val="bottom"/>
          </w:tcPr>
          <w:p w14:paraId="3321D598" w14:textId="77777777" w:rsidR="004B73EB" w:rsidRPr="00286D14" w:rsidRDefault="004B73EB" w:rsidP="00AB06FE">
            <w:pPr>
              <w:jc w:val="right"/>
            </w:pPr>
            <w:r w:rsidRPr="00286D14">
              <w:t>72</w:t>
            </w:r>
          </w:p>
        </w:tc>
        <w:tc>
          <w:tcPr>
            <w:tcW w:w="875" w:type="dxa"/>
            <w:vAlign w:val="bottom"/>
          </w:tcPr>
          <w:p w14:paraId="340BEAAE" w14:textId="77777777" w:rsidR="004B73EB" w:rsidRPr="00286D14" w:rsidRDefault="004B73EB" w:rsidP="00AB06FE">
            <w:pPr>
              <w:jc w:val="right"/>
            </w:pPr>
            <w:r w:rsidRPr="00286D14">
              <w:t>6</w:t>
            </w:r>
          </w:p>
        </w:tc>
        <w:tc>
          <w:tcPr>
            <w:tcW w:w="810" w:type="dxa"/>
            <w:vAlign w:val="bottom"/>
          </w:tcPr>
          <w:p w14:paraId="4836F378" w14:textId="77777777" w:rsidR="004B73EB" w:rsidRPr="00286D14" w:rsidRDefault="004B73EB" w:rsidP="00AB06FE">
            <w:pPr>
              <w:jc w:val="right"/>
            </w:pPr>
            <w:r w:rsidRPr="00286D14">
              <w:t>8</w:t>
            </w:r>
          </w:p>
        </w:tc>
        <w:tc>
          <w:tcPr>
            <w:tcW w:w="729" w:type="dxa"/>
            <w:vAlign w:val="bottom"/>
          </w:tcPr>
          <w:p w14:paraId="7F272FC3" w14:textId="77777777" w:rsidR="004B73EB" w:rsidRPr="00286D14" w:rsidRDefault="004B73EB" w:rsidP="00AB06FE">
            <w:pPr>
              <w:jc w:val="right"/>
            </w:pPr>
            <w:r w:rsidRPr="00286D14">
              <w:t>2</w:t>
            </w:r>
          </w:p>
        </w:tc>
      </w:tr>
      <w:tr w:rsidR="004B73EB" w:rsidRPr="00286D14" w14:paraId="63A2319B" w14:textId="77777777" w:rsidTr="00AB06FE">
        <w:trPr>
          <w:trHeight w:val="225"/>
          <w:jc w:val="center"/>
        </w:trPr>
        <w:tc>
          <w:tcPr>
            <w:tcW w:w="2127" w:type="dxa"/>
            <w:vAlign w:val="bottom"/>
          </w:tcPr>
          <w:p w14:paraId="104F8AD2" w14:textId="77777777" w:rsidR="004B73EB" w:rsidRPr="00286D14" w:rsidRDefault="004B73EB" w:rsidP="00AB06FE">
            <w:proofErr w:type="spellStart"/>
            <w:r w:rsidRPr="00286D14">
              <w:t>Татары</w:t>
            </w:r>
            <w:proofErr w:type="spellEnd"/>
          </w:p>
        </w:tc>
        <w:tc>
          <w:tcPr>
            <w:tcW w:w="873" w:type="dxa"/>
            <w:vAlign w:val="bottom"/>
          </w:tcPr>
          <w:p w14:paraId="568D5615" w14:textId="77777777" w:rsidR="004B73EB" w:rsidRPr="00286D14" w:rsidRDefault="004B73EB" w:rsidP="00AB06FE">
            <w:pPr>
              <w:jc w:val="right"/>
            </w:pPr>
            <w:r w:rsidRPr="00286D14">
              <w:t>77</w:t>
            </w:r>
          </w:p>
        </w:tc>
        <w:tc>
          <w:tcPr>
            <w:tcW w:w="1015" w:type="dxa"/>
            <w:vAlign w:val="bottom"/>
          </w:tcPr>
          <w:p w14:paraId="072C3B86" w14:textId="77777777" w:rsidR="004B73EB" w:rsidRPr="00286D14" w:rsidRDefault="004B73EB" w:rsidP="00AB06FE">
            <w:pPr>
              <w:jc w:val="right"/>
            </w:pPr>
            <w:r w:rsidRPr="00286D14">
              <w:t>10267</w:t>
            </w:r>
          </w:p>
        </w:tc>
        <w:tc>
          <w:tcPr>
            <w:tcW w:w="1015" w:type="dxa"/>
            <w:vAlign w:val="bottom"/>
          </w:tcPr>
          <w:p w14:paraId="46F439A1" w14:textId="77777777" w:rsidR="004B73EB" w:rsidRPr="00286D14" w:rsidRDefault="004B73EB" w:rsidP="00AB06FE">
            <w:pPr>
              <w:jc w:val="right"/>
            </w:pPr>
            <w:r w:rsidRPr="00286D14">
              <w:t>10190</w:t>
            </w:r>
          </w:p>
        </w:tc>
        <w:tc>
          <w:tcPr>
            <w:tcW w:w="875" w:type="dxa"/>
            <w:vAlign w:val="bottom"/>
          </w:tcPr>
          <w:p w14:paraId="2253A6F0" w14:textId="77777777" w:rsidR="004B73EB" w:rsidRPr="00286D14" w:rsidRDefault="004B73EB" w:rsidP="00AB06FE">
            <w:pPr>
              <w:jc w:val="right"/>
            </w:pPr>
            <w:r w:rsidRPr="00286D14">
              <w:t>77</w:t>
            </w:r>
          </w:p>
        </w:tc>
        <w:tc>
          <w:tcPr>
            <w:tcW w:w="810" w:type="dxa"/>
            <w:vAlign w:val="bottom"/>
          </w:tcPr>
          <w:p w14:paraId="7E3809AB" w14:textId="77777777" w:rsidR="004B73EB" w:rsidRPr="00286D14" w:rsidRDefault="004B73EB" w:rsidP="00AB06FE">
            <w:pPr>
              <w:jc w:val="right"/>
            </w:pPr>
            <w:r w:rsidRPr="00286D14">
              <w:t>336</w:t>
            </w:r>
          </w:p>
        </w:tc>
        <w:tc>
          <w:tcPr>
            <w:tcW w:w="729" w:type="dxa"/>
            <w:vAlign w:val="bottom"/>
          </w:tcPr>
          <w:p w14:paraId="46D7E613" w14:textId="77777777" w:rsidR="004B73EB" w:rsidRPr="00286D14" w:rsidRDefault="004B73EB" w:rsidP="00AB06FE">
            <w:pPr>
              <w:jc w:val="right"/>
            </w:pPr>
            <w:r w:rsidRPr="00286D14">
              <w:t>259</w:t>
            </w:r>
          </w:p>
        </w:tc>
      </w:tr>
      <w:tr w:rsidR="004B73EB" w:rsidRPr="00286D14" w14:paraId="487678C1" w14:textId="77777777" w:rsidTr="00AB06FE">
        <w:trPr>
          <w:trHeight w:val="225"/>
          <w:jc w:val="center"/>
        </w:trPr>
        <w:tc>
          <w:tcPr>
            <w:tcW w:w="2127" w:type="dxa"/>
            <w:vAlign w:val="bottom"/>
          </w:tcPr>
          <w:p w14:paraId="6055E4D1" w14:textId="77777777" w:rsidR="004B73EB" w:rsidRPr="00286D14" w:rsidRDefault="004B73EB" w:rsidP="00AB06FE">
            <w:proofErr w:type="spellStart"/>
            <w:r w:rsidRPr="00286D14">
              <w:t>Тувинцы</w:t>
            </w:r>
            <w:proofErr w:type="spellEnd"/>
          </w:p>
        </w:tc>
        <w:tc>
          <w:tcPr>
            <w:tcW w:w="873" w:type="dxa"/>
            <w:vAlign w:val="bottom"/>
          </w:tcPr>
          <w:p w14:paraId="5A381A23" w14:textId="77777777" w:rsidR="004B73EB" w:rsidRPr="00286D14" w:rsidRDefault="004B73EB" w:rsidP="00AB06FE">
            <w:pPr>
              <w:jc w:val="right"/>
            </w:pPr>
            <w:r w:rsidRPr="00286D14">
              <w:t>2</w:t>
            </w:r>
          </w:p>
        </w:tc>
        <w:tc>
          <w:tcPr>
            <w:tcW w:w="1015" w:type="dxa"/>
            <w:vAlign w:val="bottom"/>
          </w:tcPr>
          <w:p w14:paraId="354FA65A" w14:textId="77777777" w:rsidR="004B73EB" w:rsidRPr="00286D14" w:rsidRDefault="004B73EB" w:rsidP="00AB06FE">
            <w:pPr>
              <w:jc w:val="right"/>
            </w:pPr>
            <w:r w:rsidRPr="00286D14">
              <w:t>2</w:t>
            </w:r>
          </w:p>
        </w:tc>
        <w:tc>
          <w:tcPr>
            <w:tcW w:w="1015" w:type="dxa"/>
            <w:vAlign w:val="bottom"/>
          </w:tcPr>
          <w:p w14:paraId="4BADAB47" w14:textId="77777777" w:rsidR="004B73EB" w:rsidRPr="00286D14" w:rsidRDefault="004B73EB" w:rsidP="00AB06FE">
            <w:pPr>
              <w:jc w:val="right"/>
            </w:pPr>
            <w:r w:rsidRPr="00286D14">
              <w:t>0</w:t>
            </w:r>
          </w:p>
        </w:tc>
        <w:tc>
          <w:tcPr>
            <w:tcW w:w="875" w:type="dxa"/>
            <w:vAlign w:val="bottom"/>
          </w:tcPr>
          <w:p w14:paraId="6090A1CD" w14:textId="77777777" w:rsidR="004B73EB" w:rsidRPr="00286D14" w:rsidRDefault="004B73EB" w:rsidP="00AB06FE">
            <w:pPr>
              <w:jc w:val="right"/>
            </w:pPr>
            <w:r w:rsidRPr="00286D14">
              <w:t>2</w:t>
            </w:r>
          </w:p>
        </w:tc>
        <w:tc>
          <w:tcPr>
            <w:tcW w:w="810" w:type="dxa"/>
            <w:vAlign w:val="bottom"/>
          </w:tcPr>
          <w:p w14:paraId="279C1B9A" w14:textId="77777777" w:rsidR="004B73EB" w:rsidRPr="00286D14" w:rsidRDefault="004B73EB" w:rsidP="00AB06FE">
            <w:pPr>
              <w:jc w:val="right"/>
            </w:pPr>
            <w:r w:rsidRPr="00286D14">
              <w:t>2</w:t>
            </w:r>
          </w:p>
        </w:tc>
        <w:tc>
          <w:tcPr>
            <w:tcW w:w="729" w:type="dxa"/>
            <w:vAlign w:val="bottom"/>
          </w:tcPr>
          <w:p w14:paraId="2ADBAC87" w14:textId="77777777" w:rsidR="004B73EB" w:rsidRPr="00286D14" w:rsidRDefault="004B73EB" w:rsidP="00AB06FE">
            <w:pPr>
              <w:jc w:val="right"/>
            </w:pPr>
            <w:r w:rsidRPr="00286D14">
              <w:t>0</w:t>
            </w:r>
          </w:p>
        </w:tc>
      </w:tr>
      <w:tr w:rsidR="004B73EB" w:rsidRPr="00286D14" w14:paraId="229387A9" w14:textId="77777777" w:rsidTr="00AB06FE">
        <w:trPr>
          <w:trHeight w:val="225"/>
          <w:jc w:val="center"/>
        </w:trPr>
        <w:tc>
          <w:tcPr>
            <w:tcW w:w="2127" w:type="dxa"/>
            <w:vAlign w:val="bottom"/>
          </w:tcPr>
          <w:p w14:paraId="0403696C" w14:textId="77777777" w:rsidR="004B73EB" w:rsidRPr="00286D14" w:rsidRDefault="004B73EB" w:rsidP="00AB06FE">
            <w:proofErr w:type="spellStart"/>
            <w:r w:rsidRPr="00286D14">
              <w:t>Удмурты</w:t>
            </w:r>
            <w:proofErr w:type="spellEnd"/>
          </w:p>
        </w:tc>
        <w:tc>
          <w:tcPr>
            <w:tcW w:w="873" w:type="dxa"/>
            <w:vAlign w:val="bottom"/>
          </w:tcPr>
          <w:p w14:paraId="11EFF787" w14:textId="77777777" w:rsidR="004B73EB" w:rsidRPr="00286D14" w:rsidRDefault="004B73EB" w:rsidP="00AB06FE">
            <w:pPr>
              <w:jc w:val="right"/>
            </w:pPr>
            <w:r w:rsidRPr="00286D14">
              <w:t>0</w:t>
            </w:r>
          </w:p>
        </w:tc>
        <w:tc>
          <w:tcPr>
            <w:tcW w:w="1015" w:type="dxa"/>
            <w:vAlign w:val="bottom"/>
          </w:tcPr>
          <w:p w14:paraId="3DF7BEB9" w14:textId="77777777" w:rsidR="004B73EB" w:rsidRPr="00286D14" w:rsidRDefault="004B73EB" w:rsidP="00AB06FE">
            <w:pPr>
              <w:jc w:val="right"/>
            </w:pPr>
            <w:r w:rsidRPr="00286D14">
              <w:t>264</w:t>
            </w:r>
          </w:p>
        </w:tc>
        <w:tc>
          <w:tcPr>
            <w:tcW w:w="1015" w:type="dxa"/>
            <w:vAlign w:val="bottom"/>
          </w:tcPr>
          <w:p w14:paraId="645CA063" w14:textId="77777777" w:rsidR="004B73EB" w:rsidRPr="00286D14" w:rsidRDefault="004B73EB" w:rsidP="00AB06FE">
            <w:pPr>
              <w:jc w:val="right"/>
            </w:pPr>
            <w:r w:rsidRPr="00286D14">
              <w:t>264</w:t>
            </w:r>
          </w:p>
        </w:tc>
        <w:tc>
          <w:tcPr>
            <w:tcW w:w="875" w:type="dxa"/>
            <w:vAlign w:val="bottom"/>
          </w:tcPr>
          <w:p w14:paraId="5081E65B" w14:textId="77777777" w:rsidR="004B73EB" w:rsidRPr="00286D14" w:rsidRDefault="004B73EB" w:rsidP="00AB06FE">
            <w:pPr>
              <w:jc w:val="right"/>
            </w:pPr>
            <w:r w:rsidRPr="00286D14">
              <w:t>0</w:t>
            </w:r>
          </w:p>
        </w:tc>
        <w:tc>
          <w:tcPr>
            <w:tcW w:w="810" w:type="dxa"/>
            <w:vAlign w:val="bottom"/>
          </w:tcPr>
          <w:p w14:paraId="226F1C95" w14:textId="77777777" w:rsidR="004B73EB" w:rsidRPr="00286D14" w:rsidRDefault="004B73EB" w:rsidP="00AB06FE">
            <w:pPr>
              <w:jc w:val="right"/>
            </w:pPr>
            <w:r w:rsidRPr="00286D14">
              <w:t>6</w:t>
            </w:r>
          </w:p>
        </w:tc>
        <w:tc>
          <w:tcPr>
            <w:tcW w:w="729" w:type="dxa"/>
            <w:vAlign w:val="bottom"/>
          </w:tcPr>
          <w:p w14:paraId="1BA84CB5" w14:textId="77777777" w:rsidR="004B73EB" w:rsidRPr="00286D14" w:rsidRDefault="004B73EB" w:rsidP="00AB06FE">
            <w:pPr>
              <w:jc w:val="right"/>
            </w:pPr>
            <w:r w:rsidRPr="00286D14">
              <w:t>6</w:t>
            </w:r>
          </w:p>
        </w:tc>
      </w:tr>
      <w:tr w:rsidR="004B73EB" w:rsidRPr="00286D14" w14:paraId="6970027E" w14:textId="77777777" w:rsidTr="00AB06FE">
        <w:trPr>
          <w:trHeight w:val="225"/>
          <w:jc w:val="center"/>
        </w:trPr>
        <w:tc>
          <w:tcPr>
            <w:tcW w:w="2127" w:type="dxa"/>
            <w:vAlign w:val="bottom"/>
          </w:tcPr>
          <w:p w14:paraId="10C811F3" w14:textId="77777777" w:rsidR="004B73EB" w:rsidRPr="00286D14" w:rsidRDefault="004B73EB" w:rsidP="00AB06FE">
            <w:proofErr w:type="spellStart"/>
            <w:r w:rsidRPr="00286D14">
              <w:t>Чеченцы</w:t>
            </w:r>
            <w:proofErr w:type="spellEnd"/>
          </w:p>
        </w:tc>
        <w:tc>
          <w:tcPr>
            <w:tcW w:w="873" w:type="dxa"/>
            <w:vAlign w:val="bottom"/>
          </w:tcPr>
          <w:p w14:paraId="6665498D" w14:textId="77777777" w:rsidR="004B73EB" w:rsidRPr="00286D14" w:rsidRDefault="004B73EB" w:rsidP="00AB06FE">
            <w:pPr>
              <w:jc w:val="right"/>
            </w:pPr>
            <w:r w:rsidRPr="00286D14">
              <w:t>66</w:t>
            </w:r>
          </w:p>
        </w:tc>
        <w:tc>
          <w:tcPr>
            <w:tcW w:w="1015" w:type="dxa"/>
            <w:vAlign w:val="bottom"/>
          </w:tcPr>
          <w:p w14:paraId="56C3A1DA" w14:textId="77777777" w:rsidR="004B73EB" w:rsidRPr="00286D14" w:rsidRDefault="004B73EB" w:rsidP="00AB06FE">
            <w:pPr>
              <w:jc w:val="right"/>
            </w:pPr>
            <w:r w:rsidRPr="00286D14">
              <w:t>1892</w:t>
            </w:r>
          </w:p>
        </w:tc>
        <w:tc>
          <w:tcPr>
            <w:tcW w:w="1015" w:type="dxa"/>
            <w:vAlign w:val="bottom"/>
          </w:tcPr>
          <w:p w14:paraId="2A251D29" w14:textId="77777777" w:rsidR="004B73EB" w:rsidRPr="00286D14" w:rsidRDefault="004B73EB" w:rsidP="00AB06FE">
            <w:pPr>
              <w:jc w:val="right"/>
            </w:pPr>
            <w:r w:rsidRPr="00286D14">
              <w:t>1826</w:t>
            </w:r>
          </w:p>
        </w:tc>
        <w:tc>
          <w:tcPr>
            <w:tcW w:w="875" w:type="dxa"/>
            <w:vAlign w:val="bottom"/>
          </w:tcPr>
          <w:p w14:paraId="6CDC761F" w14:textId="77777777" w:rsidR="004B73EB" w:rsidRPr="00286D14" w:rsidRDefault="004B73EB" w:rsidP="00AB06FE">
            <w:pPr>
              <w:jc w:val="right"/>
            </w:pPr>
            <w:r w:rsidRPr="00286D14">
              <w:t>66</w:t>
            </w:r>
          </w:p>
        </w:tc>
        <w:tc>
          <w:tcPr>
            <w:tcW w:w="810" w:type="dxa"/>
            <w:vAlign w:val="bottom"/>
          </w:tcPr>
          <w:p w14:paraId="60AC875C" w14:textId="77777777" w:rsidR="004B73EB" w:rsidRPr="00286D14" w:rsidRDefault="004B73EB" w:rsidP="00AB06FE">
            <w:pPr>
              <w:jc w:val="right"/>
            </w:pPr>
            <w:r w:rsidRPr="00286D14">
              <w:t>130</w:t>
            </w:r>
          </w:p>
        </w:tc>
        <w:tc>
          <w:tcPr>
            <w:tcW w:w="729" w:type="dxa"/>
            <w:vAlign w:val="bottom"/>
          </w:tcPr>
          <w:p w14:paraId="55D1B740" w14:textId="77777777" w:rsidR="004B73EB" w:rsidRPr="00286D14" w:rsidRDefault="004B73EB" w:rsidP="00AB06FE">
            <w:pPr>
              <w:jc w:val="right"/>
            </w:pPr>
            <w:r w:rsidRPr="00286D14">
              <w:t>64</w:t>
            </w:r>
          </w:p>
        </w:tc>
      </w:tr>
      <w:tr w:rsidR="004B73EB" w:rsidRPr="00286D14" w14:paraId="7E210C70" w14:textId="77777777" w:rsidTr="00AB06FE">
        <w:trPr>
          <w:trHeight w:val="225"/>
          <w:jc w:val="center"/>
        </w:trPr>
        <w:tc>
          <w:tcPr>
            <w:tcW w:w="2127" w:type="dxa"/>
            <w:vAlign w:val="bottom"/>
          </w:tcPr>
          <w:p w14:paraId="091C795D" w14:textId="77777777" w:rsidR="004B73EB" w:rsidRPr="00286D14" w:rsidRDefault="004B73EB" w:rsidP="00AB06FE">
            <w:proofErr w:type="spellStart"/>
            <w:r w:rsidRPr="00286D14">
              <w:t>Чуваши</w:t>
            </w:r>
            <w:proofErr w:type="spellEnd"/>
          </w:p>
        </w:tc>
        <w:tc>
          <w:tcPr>
            <w:tcW w:w="873" w:type="dxa"/>
            <w:vAlign w:val="bottom"/>
          </w:tcPr>
          <w:p w14:paraId="2468933E" w14:textId="77777777" w:rsidR="004B73EB" w:rsidRPr="00286D14" w:rsidRDefault="004B73EB" w:rsidP="00AB06FE">
            <w:pPr>
              <w:jc w:val="right"/>
            </w:pPr>
            <w:r w:rsidRPr="00286D14">
              <w:t>-3</w:t>
            </w:r>
          </w:p>
        </w:tc>
        <w:tc>
          <w:tcPr>
            <w:tcW w:w="1015" w:type="dxa"/>
            <w:vAlign w:val="bottom"/>
          </w:tcPr>
          <w:p w14:paraId="5AE57CAD" w14:textId="77777777" w:rsidR="004B73EB" w:rsidRPr="00286D14" w:rsidRDefault="004B73EB" w:rsidP="00AB06FE">
            <w:pPr>
              <w:jc w:val="right"/>
            </w:pPr>
            <w:r w:rsidRPr="00286D14">
              <w:t>244</w:t>
            </w:r>
          </w:p>
        </w:tc>
        <w:tc>
          <w:tcPr>
            <w:tcW w:w="1015" w:type="dxa"/>
            <w:vAlign w:val="bottom"/>
          </w:tcPr>
          <w:p w14:paraId="30ECD9CE" w14:textId="77777777" w:rsidR="004B73EB" w:rsidRPr="00286D14" w:rsidRDefault="004B73EB" w:rsidP="00AB06FE">
            <w:pPr>
              <w:jc w:val="right"/>
            </w:pPr>
            <w:r w:rsidRPr="00286D14">
              <w:t>247</w:t>
            </w:r>
          </w:p>
        </w:tc>
        <w:tc>
          <w:tcPr>
            <w:tcW w:w="875" w:type="dxa"/>
            <w:vAlign w:val="bottom"/>
          </w:tcPr>
          <w:p w14:paraId="096C8F54" w14:textId="77777777" w:rsidR="004B73EB" w:rsidRPr="00286D14" w:rsidRDefault="004B73EB" w:rsidP="00AB06FE">
            <w:pPr>
              <w:jc w:val="right"/>
            </w:pPr>
            <w:r w:rsidRPr="00286D14">
              <w:t>-3</w:t>
            </w:r>
          </w:p>
        </w:tc>
        <w:tc>
          <w:tcPr>
            <w:tcW w:w="810" w:type="dxa"/>
            <w:vAlign w:val="bottom"/>
          </w:tcPr>
          <w:p w14:paraId="24C334AD" w14:textId="77777777" w:rsidR="004B73EB" w:rsidRPr="00286D14" w:rsidRDefault="004B73EB" w:rsidP="00AB06FE">
            <w:pPr>
              <w:jc w:val="right"/>
            </w:pPr>
            <w:r w:rsidRPr="00286D14">
              <w:t>12</w:t>
            </w:r>
          </w:p>
        </w:tc>
        <w:tc>
          <w:tcPr>
            <w:tcW w:w="729" w:type="dxa"/>
            <w:vAlign w:val="bottom"/>
          </w:tcPr>
          <w:p w14:paraId="6FC89C4C" w14:textId="77777777" w:rsidR="004B73EB" w:rsidRPr="00286D14" w:rsidRDefault="004B73EB" w:rsidP="00AB06FE">
            <w:pPr>
              <w:jc w:val="right"/>
            </w:pPr>
            <w:r w:rsidRPr="00286D14">
              <w:t>15</w:t>
            </w:r>
          </w:p>
        </w:tc>
      </w:tr>
      <w:tr w:rsidR="004B73EB" w:rsidRPr="00286D14" w14:paraId="1E5CEB56" w14:textId="77777777" w:rsidTr="00AB06FE">
        <w:trPr>
          <w:trHeight w:val="225"/>
          <w:jc w:val="center"/>
        </w:trPr>
        <w:tc>
          <w:tcPr>
            <w:tcW w:w="2127" w:type="dxa"/>
            <w:vAlign w:val="bottom"/>
          </w:tcPr>
          <w:p w14:paraId="54E71634" w14:textId="77777777" w:rsidR="004B73EB" w:rsidRPr="00286D14" w:rsidRDefault="004B73EB" w:rsidP="00AB06FE">
            <w:proofErr w:type="spellStart"/>
            <w:r w:rsidRPr="00286D14">
              <w:t>Саха</w:t>
            </w:r>
            <w:proofErr w:type="spellEnd"/>
          </w:p>
        </w:tc>
        <w:tc>
          <w:tcPr>
            <w:tcW w:w="873" w:type="dxa"/>
            <w:vAlign w:val="bottom"/>
          </w:tcPr>
          <w:p w14:paraId="404BA9EC" w14:textId="77777777" w:rsidR="004B73EB" w:rsidRPr="00286D14" w:rsidRDefault="004B73EB" w:rsidP="00AB06FE">
            <w:pPr>
              <w:jc w:val="right"/>
            </w:pPr>
            <w:r w:rsidRPr="00286D14">
              <w:t>48</w:t>
            </w:r>
          </w:p>
        </w:tc>
        <w:tc>
          <w:tcPr>
            <w:tcW w:w="1015" w:type="dxa"/>
            <w:vAlign w:val="bottom"/>
          </w:tcPr>
          <w:p w14:paraId="31C2A531" w14:textId="77777777" w:rsidR="004B73EB" w:rsidRPr="00286D14" w:rsidRDefault="004B73EB" w:rsidP="00AB06FE">
            <w:pPr>
              <w:jc w:val="right"/>
            </w:pPr>
            <w:r w:rsidRPr="00286D14">
              <w:t>93</w:t>
            </w:r>
          </w:p>
        </w:tc>
        <w:tc>
          <w:tcPr>
            <w:tcW w:w="1015" w:type="dxa"/>
            <w:vAlign w:val="bottom"/>
          </w:tcPr>
          <w:p w14:paraId="13481634" w14:textId="77777777" w:rsidR="004B73EB" w:rsidRPr="00286D14" w:rsidRDefault="004B73EB" w:rsidP="00AB06FE">
            <w:pPr>
              <w:jc w:val="right"/>
            </w:pPr>
            <w:r w:rsidRPr="00286D14">
              <w:t>45</w:t>
            </w:r>
          </w:p>
        </w:tc>
        <w:tc>
          <w:tcPr>
            <w:tcW w:w="875" w:type="dxa"/>
            <w:vAlign w:val="bottom"/>
          </w:tcPr>
          <w:p w14:paraId="4F8894B8" w14:textId="77777777" w:rsidR="004B73EB" w:rsidRPr="00286D14" w:rsidRDefault="004B73EB" w:rsidP="00AB06FE">
            <w:pPr>
              <w:jc w:val="right"/>
            </w:pPr>
            <w:r w:rsidRPr="00286D14">
              <w:t>48</w:t>
            </w:r>
          </w:p>
        </w:tc>
        <w:tc>
          <w:tcPr>
            <w:tcW w:w="810" w:type="dxa"/>
            <w:vAlign w:val="bottom"/>
          </w:tcPr>
          <w:p w14:paraId="45BE29CA" w14:textId="77777777" w:rsidR="004B73EB" w:rsidRPr="00286D14" w:rsidRDefault="004B73EB" w:rsidP="00AB06FE">
            <w:pPr>
              <w:jc w:val="right"/>
            </w:pPr>
            <w:r w:rsidRPr="00286D14">
              <w:t>49</w:t>
            </w:r>
          </w:p>
        </w:tc>
        <w:tc>
          <w:tcPr>
            <w:tcW w:w="729" w:type="dxa"/>
            <w:vAlign w:val="bottom"/>
          </w:tcPr>
          <w:p w14:paraId="2B560725" w14:textId="77777777" w:rsidR="004B73EB" w:rsidRPr="00286D14" w:rsidRDefault="004B73EB" w:rsidP="00AB06FE">
            <w:pPr>
              <w:jc w:val="right"/>
            </w:pPr>
            <w:r w:rsidRPr="00286D14">
              <w:t>1</w:t>
            </w:r>
          </w:p>
        </w:tc>
      </w:tr>
      <w:tr w:rsidR="004B73EB" w:rsidRPr="00286D14" w14:paraId="32B5A5F5" w14:textId="77777777" w:rsidTr="00AB06FE">
        <w:trPr>
          <w:trHeight w:val="225"/>
          <w:jc w:val="center"/>
        </w:trPr>
        <w:tc>
          <w:tcPr>
            <w:tcW w:w="2127" w:type="dxa"/>
            <w:vAlign w:val="bottom"/>
          </w:tcPr>
          <w:p w14:paraId="6DBD145C" w14:textId="77777777" w:rsidR="004B73EB" w:rsidRPr="00286D14" w:rsidRDefault="004B73EB" w:rsidP="00AB06FE">
            <w:proofErr w:type="spellStart"/>
            <w:r w:rsidRPr="00286D14">
              <w:t>Адыгейцы</w:t>
            </w:r>
            <w:proofErr w:type="spellEnd"/>
          </w:p>
        </w:tc>
        <w:tc>
          <w:tcPr>
            <w:tcW w:w="873" w:type="dxa"/>
            <w:vAlign w:val="bottom"/>
          </w:tcPr>
          <w:p w14:paraId="09C310A0" w14:textId="77777777" w:rsidR="004B73EB" w:rsidRPr="00286D14" w:rsidRDefault="004B73EB" w:rsidP="00AB06FE">
            <w:pPr>
              <w:jc w:val="right"/>
            </w:pPr>
            <w:r w:rsidRPr="00286D14">
              <w:t>1</w:t>
            </w:r>
          </w:p>
        </w:tc>
        <w:tc>
          <w:tcPr>
            <w:tcW w:w="1015" w:type="dxa"/>
            <w:vAlign w:val="bottom"/>
          </w:tcPr>
          <w:p w14:paraId="1B617FB4" w14:textId="77777777" w:rsidR="004B73EB" w:rsidRPr="00286D14" w:rsidRDefault="004B73EB" w:rsidP="00AB06FE">
            <w:pPr>
              <w:jc w:val="right"/>
            </w:pPr>
            <w:r w:rsidRPr="00286D14">
              <w:t>5</w:t>
            </w:r>
          </w:p>
        </w:tc>
        <w:tc>
          <w:tcPr>
            <w:tcW w:w="1015" w:type="dxa"/>
            <w:vAlign w:val="bottom"/>
          </w:tcPr>
          <w:p w14:paraId="066CCB00" w14:textId="77777777" w:rsidR="004B73EB" w:rsidRPr="00286D14" w:rsidRDefault="004B73EB" w:rsidP="00AB06FE">
            <w:pPr>
              <w:jc w:val="right"/>
            </w:pPr>
            <w:r w:rsidRPr="00286D14">
              <w:t>4</w:t>
            </w:r>
          </w:p>
        </w:tc>
        <w:tc>
          <w:tcPr>
            <w:tcW w:w="875" w:type="dxa"/>
            <w:vAlign w:val="bottom"/>
          </w:tcPr>
          <w:p w14:paraId="16B471BB" w14:textId="77777777" w:rsidR="004B73EB" w:rsidRPr="00286D14" w:rsidRDefault="004B73EB" w:rsidP="00AB06FE">
            <w:pPr>
              <w:jc w:val="right"/>
            </w:pPr>
            <w:r w:rsidRPr="00286D14">
              <w:t>1</w:t>
            </w:r>
          </w:p>
        </w:tc>
        <w:tc>
          <w:tcPr>
            <w:tcW w:w="810" w:type="dxa"/>
            <w:vAlign w:val="bottom"/>
          </w:tcPr>
          <w:p w14:paraId="237BC54A" w14:textId="77777777" w:rsidR="004B73EB" w:rsidRPr="00286D14" w:rsidRDefault="004B73EB" w:rsidP="00AB06FE">
            <w:pPr>
              <w:jc w:val="right"/>
            </w:pPr>
            <w:r w:rsidRPr="00286D14">
              <w:t>1</w:t>
            </w:r>
          </w:p>
        </w:tc>
        <w:tc>
          <w:tcPr>
            <w:tcW w:w="729" w:type="dxa"/>
            <w:vAlign w:val="bottom"/>
          </w:tcPr>
          <w:p w14:paraId="5E4C5DC1" w14:textId="77777777" w:rsidR="004B73EB" w:rsidRPr="00286D14" w:rsidRDefault="004B73EB" w:rsidP="00AB06FE">
            <w:pPr>
              <w:jc w:val="right"/>
            </w:pPr>
            <w:r w:rsidRPr="00286D14">
              <w:t>0</w:t>
            </w:r>
          </w:p>
        </w:tc>
      </w:tr>
      <w:tr w:rsidR="004B73EB" w:rsidRPr="00286D14" w14:paraId="79131FE2" w14:textId="77777777" w:rsidTr="00AB06FE">
        <w:trPr>
          <w:trHeight w:val="225"/>
          <w:jc w:val="center"/>
        </w:trPr>
        <w:tc>
          <w:tcPr>
            <w:tcW w:w="2127" w:type="dxa"/>
            <w:vAlign w:val="bottom"/>
          </w:tcPr>
          <w:p w14:paraId="7DAC709B" w14:textId="77777777" w:rsidR="004B73EB" w:rsidRPr="00286D14" w:rsidRDefault="004B73EB" w:rsidP="00AB06FE">
            <w:proofErr w:type="spellStart"/>
            <w:r w:rsidRPr="00286D14">
              <w:t>Алтайцы</w:t>
            </w:r>
            <w:proofErr w:type="spellEnd"/>
          </w:p>
        </w:tc>
        <w:tc>
          <w:tcPr>
            <w:tcW w:w="873" w:type="dxa"/>
            <w:vAlign w:val="bottom"/>
          </w:tcPr>
          <w:p w14:paraId="5B68EAE2" w14:textId="77777777" w:rsidR="004B73EB" w:rsidRPr="00286D14" w:rsidRDefault="004B73EB" w:rsidP="00AB06FE">
            <w:pPr>
              <w:jc w:val="right"/>
            </w:pPr>
            <w:r w:rsidRPr="00286D14">
              <w:t>1</w:t>
            </w:r>
          </w:p>
        </w:tc>
        <w:tc>
          <w:tcPr>
            <w:tcW w:w="1015" w:type="dxa"/>
            <w:vAlign w:val="bottom"/>
          </w:tcPr>
          <w:p w14:paraId="6307D49D" w14:textId="77777777" w:rsidR="004B73EB" w:rsidRPr="00286D14" w:rsidRDefault="004B73EB" w:rsidP="00AB06FE">
            <w:pPr>
              <w:jc w:val="right"/>
            </w:pPr>
            <w:r w:rsidRPr="00286D14">
              <w:t>18</w:t>
            </w:r>
          </w:p>
        </w:tc>
        <w:tc>
          <w:tcPr>
            <w:tcW w:w="1015" w:type="dxa"/>
            <w:vAlign w:val="bottom"/>
          </w:tcPr>
          <w:p w14:paraId="3E74762F" w14:textId="77777777" w:rsidR="004B73EB" w:rsidRPr="00286D14" w:rsidRDefault="004B73EB" w:rsidP="00AB06FE">
            <w:pPr>
              <w:jc w:val="right"/>
            </w:pPr>
            <w:r w:rsidRPr="00286D14">
              <w:t>17</w:t>
            </w:r>
          </w:p>
        </w:tc>
        <w:tc>
          <w:tcPr>
            <w:tcW w:w="875" w:type="dxa"/>
            <w:vAlign w:val="bottom"/>
          </w:tcPr>
          <w:p w14:paraId="14E6B92D" w14:textId="77777777" w:rsidR="004B73EB" w:rsidRPr="00286D14" w:rsidRDefault="004B73EB" w:rsidP="00AB06FE">
            <w:pPr>
              <w:jc w:val="right"/>
            </w:pPr>
            <w:r w:rsidRPr="00286D14">
              <w:t>1</w:t>
            </w:r>
          </w:p>
        </w:tc>
        <w:tc>
          <w:tcPr>
            <w:tcW w:w="810" w:type="dxa"/>
            <w:vAlign w:val="bottom"/>
          </w:tcPr>
          <w:p w14:paraId="725AAD7D" w14:textId="77777777" w:rsidR="004B73EB" w:rsidRPr="00286D14" w:rsidRDefault="004B73EB" w:rsidP="00AB06FE">
            <w:pPr>
              <w:jc w:val="right"/>
            </w:pPr>
            <w:r w:rsidRPr="00286D14">
              <w:t>1</w:t>
            </w:r>
          </w:p>
        </w:tc>
        <w:tc>
          <w:tcPr>
            <w:tcW w:w="729" w:type="dxa"/>
            <w:vAlign w:val="bottom"/>
          </w:tcPr>
          <w:p w14:paraId="1BBE92D1" w14:textId="77777777" w:rsidR="004B73EB" w:rsidRPr="00286D14" w:rsidRDefault="004B73EB" w:rsidP="00AB06FE">
            <w:pPr>
              <w:jc w:val="right"/>
            </w:pPr>
            <w:r w:rsidRPr="00286D14">
              <w:t>0</w:t>
            </w:r>
          </w:p>
        </w:tc>
      </w:tr>
      <w:tr w:rsidR="004B73EB" w:rsidRPr="00286D14" w14:paraId="1F19A53D" w14:textId="77777777" w:rsidTr="00AB06FE">
        <w:trPr>
          <w:trHeight w:val="225"/>
          <w:jc w:val="center"/>
        </w:trPr>
        <w:tc>
          <w:tcPr>
            <w:tcW w:w="2127" w:type="dxa"/>
            <w:vAlign w:val="bottom"/>
          </w:tcPr>
          <w:p w14:paraId="6DBB17A3" w14:textId="77777777" w:rsidR="004B73EB" w:rsidRPr="00286D14" w:rsidRDefault="004B73EB" w:rsidP="00AB06FE">
            <w:proofErr w:type="spellStart"/>
            <w:r w:rsidRPr="00286D14">
              <w:t>Евреи</w:t>
            </w:r>
            <w:proofErr w:type="spellEnd"/>
          </w:p>
        </w:tc>
        <w:tc>
          <w:tcPr>
            <w:tcW w:w="873" w:type="dxa"/>
            <w:vAlign w:val="bottom"/>
          </w:tcPr>
          <w:p w14:paraId="3D86AFD7" w14:textId="77777777" w:rsidR="004B73EB" w:rsidRPr="00286D14" w:rsidRDefault="004B73EB" w:rsidP="00AB06FE">
            <w:pPr>
              <w:jc w:val="right"/>
            </w:pPr>
            <w:r w:rsidRPr="00286D14">
              <w:t>26</w:t>
            </w:r>
          </w:p>
        </w:tc>
        <w:tc>
          <w:tcPr>
            <w:tcW w:w="1015" w:type="dxa"/>
            <w:vAlign w:val="bottom"/>
          </w:tcPr>
          <w:p w14:paraId="7314AD09" w14:textId="77777777" w:rsidR="004B73EB" w:rsidRPr="00286D14" w:rsidRDefault="004B73EB" w:rsidP="00AB06FE">
            <w:pPr>
              <w:jc w:val="right"/>
            </w:pPr>
            <w:r w:rsidRPr="00286D14">
              <w:t>167</w:t>
            </w:r>
          </w:p>
        </w:tc>
        <w:tc>
          <w:tcPr>
            <w:tcW w:w="1015" w:type="dxa"/>
            <w:vAlign w:val="bottom"/>
          </w:tcPr>
          <w:p w14:paraId="7B3F1B9E" w14:textId="77777777" w:rsidR="004B73EB" w:rsidRPr="00286D14" w:rsidRDefault="004B73EB" w:rsidP="00AB06FE">
            <w:pPr>
              <w:jc w:val="right"/>
            </w:pPr>
            <w:r w:rsidRPr="00286D14">
              <w:t>141</w:t>
            </w:r>
          </w:p>
        </w:tc>
        <w:tc>
          <w:tcPr>
            <w:tcW w:w="875" w:type="dxa"/>
            <w:vAlign w:val="bottom"/>
          </w:tcPr>
          <w:p w14:paraId="3F136539" w14:textId="77777777" w:rsidR="004B73EB" w:rsidRPr="00286D14" w:rsidRDefault="004B73EB" w:rsidP="00AB06FE">
            <w:pPr>
              <w:jc w:val="right"/>
            </w:pPr>
            <w:r w:rsidRPr="00286D14">
              <w:t>26</w:t>
            </w:r>
          </w:p>
        </w:tc>
        <w:tc>
          <w:tcPr>
            <w:tcW w:w="810" w:type="dxa"/>
            <w:vAlign w:val="bottom"/>
          </w:tcPr>
          <w:p w14:paraId="661F1A0A" w14:textId="77777777" w:rsidR="004B73EB" w:rsidRPr="00286D14" w:rsidRDefault="004B73EB" w:rsidP="00AB06FE">
            <w:pPr>
              <w:jc w:val="right"/>
            </w:pPr>
            <w:r w:rsidRPr="00286D14">
              <w:t>33</w:t>
            </w:r>
          </w:p>
        </w:tc>
        <w:tc>
          <w:tcPr>
            <w:tcW w:w="729" w:type="dxa"/>
            <w:vAlign w:val="bottom"/>
          </w:tcPr>
          <w:p w14:paraId="5236E5C5" w14:textId="77777777" w:rsidR="004B73EB" w:rsidRPr="00286D14" w:rsidRDefault="004B73EB" w:rsidP="00AB06FE">
            <w:pPr>
              <w:jc w:val="right"/>
            </w:pPr>
            <w:r w:rsidRPr="00286D14">
              <w:t>7</w:t>
            </w:r>
          </w:p>
        </w:tc>
      </w:tr>
      <w:tr w:rsidR="004B73EB" w:rsidRPr="00286D14" w14:paraId="51B91DC6" w14:textId="77777777" w:rsidTr="00AB06FE">
        <w:trPr>
          <w:trHeight w:val="225"/>
          <w:jc w:val="center"/>
        </w:trPr>
        <w:tc>
          <w:tcPr>
            <w:tcW w:w="2127" w:type="dxa"/>
            <w:vAlign w:val="bottom"/>
          </w:tcPr>
          <w:p w14:paraId="35E4D380" w14:textId="77777777" w:rsidR="004B73EB" w:rsidRPr="00286D14" w:rsidRDefault="004B73EB" w:rsidP="00AB06FE">
            <w:proofErr w:type="spellStart"/>
            <w:r w:rsidRPr="00286D14">
              <w:t>Карачаевцы</w:t>
            </w:r>
            <w:proofErr w:type="spellEnd"/>
          </w:p>
        </w:tc>
        <w:tc>
          <w:tcPr>
            <w:tcW w:w="873" w:type="dxa"/>
            <w:vAlign w:val="bottom"/>
          </w:tcPr>
          <w:p w14:paraId="2692B423" w14:textId="77777777" w:rsidR="004B73EB" w:rsidRPr="00286D14" w:rsidRDefault="004B73EB" w:rsidP="00AB06FE">
            <w:pPr>
              <w:jc w:val="right"/>
            </w:pPr>
            <w:r w:rsidRPr="00286D14">
              <w:t>5</w:t>
            </w:r>
          </w:p>
        </w:tc>
        <w:tc>
          <w:tcPr>
            <w:tcW w:w="1015" w:type="dxa"/>
            <w:vAlign w:val="bottom"/>
          </w:tcPr>
          <w:p w14:paraId="65156600" w14:textId="77777777" w:rsidR="004B73EB" w:rsidRPr="00286D14" w:rsidRDefault="004B73EB" w:rsidP="00AB06FE">
            <w:pPr>
              <w:jc w:val="right"/>
            </w:pPr>
            <w:r w:rsidRPr="00286D14">
              <w:t>102</w:t>
            </w:r>
          </w:p>
        </w:tc>
        <w:tc>
          <w:tcPr>
            <w:tcW w:w="1015" w:type="dxa"/>
            <w:vAlign w:val="bottom"/>
          </w:tcPr>
          <w:p w14:paraId="00F6EC30" w14:textId="77777777" w:rsidR="004B73EB" w:rsidRPr="00286D14" w:rsidRDefault="004B73EB" w:rsidP="00AB06FE">
            <w:pPr>
              <w:jc w:val="right"/>
            </w:pPr>
            <w:r w:rsidRPr="00286D14">
              <w:t>97</w:t>
            </w:r>
          </w:p>
        </w:tc>
        <w:tc>
          <w:tcPr>
            <w:tcW w:w="875" w:type="dxa"/>
            <w:vAlign w:val="bottom"/>
          </w:tcPr>
          <w:p w14:paraId="1BCFAD47" w14:textId="77777777" w:rsidR="004B73EB" w:rsidRPr="00286D14" w:rsidRDefault="004B73EB" w:rsidP="00AB06FE">
            <w:pPr>
              <w:jc w:val="right"/>
            </w:pPr>
            <w:r w:rsidRPr="00286D14">
              <w:t>5</w:t>
            </w:r>
          </w:p>
        </w:tc>
        <w:tc>
          <w:tcPr>
            <w:tcW w:w="810" w:type="dxa"/>
            <w:vAlign w:val="bottom"/>
          </w:tcPr>
          <w:p w14:paraId="09374D59" w14:textId="77777777" w:rsidR="004B73EB" w:rsidRPr="00286D14" w:rsidRDefault="004B73EB" w:rsidP="00AB06FE">
            <w:pPr>
              <w:jc w:val="right"/>
            </w:pPr>
            <w:r w:rsidRPr="00286D14">
              <w:t>6</w:t>
            </w:r>
          </w:p>
        </w:tc>
        <w:tc>
          <w:tcPr>
            <w:tcW w:w="729" w:type="dxa"/>
            <w:vAlign w:val="bottom"/>
          </w:tcPr>
          <w:p w14:paraId="299EF210" w14:textId="77777777" w:rsidR="004B73EB" w:rsidRPr="00286D14" w:rsidRDefault="004B73EB" w:rsidP="00AB06FE">
            <w:pPr>
              <w:jc w:val="right"/>
            </w:pPr>
            <w:r w:rsidRPr="00286D14">
              <w:t>1</w:t>
            </w:r>
          </w:p>
        </w:tc>
      </w:tr>
      <w:tr w:rsidR="004B73EB" w:rsidRPr="00286D14" w14:paraId="6FA3376A" w14:textId="77777777" w:rsidTr="00AB06FE">
        <w:trPr>
          <w:trHeight w:val="225"/>
          <w:jc w:val="center"/>
        </w:trPr>
        <w:tc>
          <w:tcPr>
            <w:tcW w:w="2127" w:type="dxa"/>
            <w:vAlign w:val="bottom"/>
          </w:tcPr>
          <w:p w14:paraId="45B821D7" w14:textId="77777777" w:rsidR="004B73EB" w:rsidRPr="00286D14" w:rsidRDefault="004B73EB" w:rsidP="00AB06FE">
            <w:proofErr w:type="spellStart"/>
            <w:r w:rsidRPr="00286D14">
              <w:t>Хакасы</w:t>
            </w:r>
            <w:proofErr w:type="spellEnd"/>
          </w:p>
        </w:tc>
        <w:tc>
          <w:tcPr>
            <w:tcW w:w="873" w:type="dxa"/>
            <w:vAlign w:val="bottom"/>
          </w:tcPr>
          <w:p w14:paraId="43F6FC4A" w14:textId="77777777" w:rsidR="004B73EB" w:rsidRPr="00286D14" w:rsidRDefault="004B73EB" w:rsidP="00AB06FE">
            <w:pPr>
              <w:jc w:val="right"/>
            </w:pPr>
            <w:r w:rsidRPr="00286D14">
              <w:t>1</w:t>
            </w:r>
          </w:p>
        </w:tc>
        <w:tc>
          <w:tcPr>
            <w:tcW w:w="1015" w:type="dxa"/>
            <w:vAlign w:val="bottom"/>
          </w:tcPr>
          <w:p w14:paraId="75396BC9" w14:textId="77777777" w:rsidR="004B73EB" w:rsidRPr="00286D14" w:rsidRDefault="004B73EB" w:rsidP="00AB06FE">
            <w:pPr>
              <w:jc w:val="right"/>
            </w:pPr>
            <w:r w:rsidRPr="00286D14">
              <w:t>29</w:t>
            </w:r>
          </w:p>
        </w:tc>
        <w:tc>
          <w:tcPr>
            <w:tcW w:w="1015" w:type="dxa"/>
            <w:vAlign w:val="bottom"/>
          </w:tcPr>
          <w:p w14:paraId="36E8F41B" w14:textId="77777777" w:rsidR="004B73EB" w:rsidRPr="00286D14" w:rsidRDefault="004B73EB" w:rsidP="00AB06FE">
            <w:pPr>
              <w:jc w:val="right"/>
            </w:pPr>
            <w:r w:rsidRPr="00286D14">
              <w:t>28</w:t>
            </w:r>
          </w:p>
        </w:tc>
        <w:tc>
          <w:tcPr>
            <w:tcW w:w="875" w:type="dxa"/>
            <w:vAlign w:val="bottom"/>
          </w:tcPr>
          <w:p w14:paraId="21E993D7" w14:textId="77777777" w:rsidR="004B73EB" w:rsidRPr="00286D14" w:rsidRDefault="004B73EB" w:rsidP="00AB06FE">
            <w:pPr>
              <w:jc w:val="right"/>
            </w:pPr>
            <w:r w:rsidRPr="00286D14">
              <w:t>1</w:t>
            </w:r>
          </w:p>
        </w:tc>
        <w:tc>
          <w:tcPr>
            <w:tcW w:w="810" w:type="dxa"/>
            <w:vAlign w:val="bottom"/>
          </w:tcPr>
          <w:p w14:paraId="18D96564" w14:textId="77777777" w:rsidR="004B73EB" w:rsidRPr="00286D14" w:rsidRDefault="004B73EB" w:rsidP="00AB06FE">
            <w:pPr>
              <w:jc w:val="right"/>
            </w:pPr>
            <w:r w:rsidRPr="00286D14">
              <w:t>1</w:t>
            </w:r>
          </w:p>
        </w:tc>
        <w:tc>
          <w:tcPr>
            <w:tcW w:w="729" w:type="dxa"/>
            <w:vAlign w:val="bottom"/>
          </w:tcPr>
          <w:p w14:paraId="67136F57" w14:textId="77777777" w:rsidR="004B73EB" w:rsidRPr="00286D14" w:rsidRDefault="004B73EB" w:rsidP="00AB06FE">
            <w:pPr>
              <w:jc w:val="right"/>
            </w:pPr>
            <w:r w:rsidRPr="00286D14">
              <w:t>0</w:t>
            </w:r>
          </w:p>
        </w:tc>
      </w:tr>
      <w:tr w:rsidR="004B73EB" w:rsidRPr="00286D14" w14:paraId="36DD2051" w14:textId="77777777" w:rsidTr="00AB06FE">
        <w:trPr>
          <w:trHeight w:val="225"/>
          <w:jc w:val="center"/>
        </w:trPr>
        <w:tc>
          <w:tcPr>
            <w:tcW w:w="2127" w:type="dxa"/>
            <w:vAlign w:val="bottom"/>
          </w:tcPr>
          <w:p w14:paraId="6391E367" w14:textId="77777777" w:rsidR="004B73EB" w:rsidRPr="00286D14" w:rsidRDefault="004B73EB" w:rsidP="00AB06FE">
            <w:proofErr w:type="spellStart"/>
            <w:r w:rsidRPr="00286D14">
              <w:t>Черкесы</w:t>
            </w:r>
            <w:proofErr w:type="spellEnd"/>
          </w:p>
        </w:tc>
        <w:tc>
          <w:tcPr>
            <w:tcW w:w="873" w:type="dxa"/>
            <w:vAlign w:val="bottom"/>
          </w:tcPr>
          <w:p w14:paraId="6ECDD708" w14:textId="77777777" w:rsidR="004B73EB" w:rsidRPr="00286D14" w:rsidRDefault="004B73EB" w:rsidP="00AB06FE">
            <w:pPr>
              <w:jc w:val="right"/>
            </w:pPr>
            <w:r w:rsidRPr="00286D14">
              <w:t>0</w:t>
            </w:r>
          </w:p>
        </w:tc>
        <w:tc>
          <w:tcPr>
            <w:tcW w:w="1015" w:type="dxa"/>
            <w:vAlign w:val="bottom"/>
          </w:tcPr>
          <w:p w14:paraId="69BF4E55" w14:textId="77777777" w:rsidR="004B73EB" w:rsidRPr="00286D14" w:rsidRDefault="004B73EB" w:rsidP="00AB06FE">
            <w:pPr>
              <w:jc w:val="right"/>
            </w:pPr>
            <w:r w:rsidRPr="00286D14">
              <w:t>3</w:t>
            </w:r>
          </w:p>
        </w:tc>
        <w:tc>
          <w:tcPr>
            <w:tcW w:w="1015" w:type="dxa"/>
            <w:vAlign w:val="bottom"/>
          </w:tcPr>
          <w:p w14:paraId="6B2CF99A" w14:textId="77777777" w:rsidR="004B73EB" w:rsidRPr="00286D14" w:rsidRDefault="004B73EB" w:rsidP="00AB06FE">
            <w:pPr>
              <w:jc w:val="right"/>
            </w:pPr>
            <w:r w:rsidRPr="00286D14">
              <w:t>3</w:t>
            </w:r>
          </w:p>
        </w:tc>
        <w:tc>
          <w:tcPr>
            <w:tcW w:w="875" w:type="dxa"/>
            <w:vAlign w:val="bottom"/>
          </w:tcPr>
          <w:p w14:paraId="37708A46" w14:textId="77777777" w:rsidR="004B73EB" w:rsidRPr="00286D14" w:rsidRDefault="004B73EB" w:rsidP="00AB06FE">
            <w:pPr>
              <w:jc w:val="right"/>
            </w:pPr>
            <w:r w:rsidRPr="00286D14">
              <w:t>0</w:t>
            </w:r>
          </w:p>
        </w:tc>
        <w:tc>
          <w:tcPr>
            <w:tcW w:w="810" w:type="dxa"/>
            <w:vAlign w:val="bottom"/>
          </w:tcPr>
          <w:p w14:paraId="737566AF" w14:textId="77777777" w:rsidR="004B73EB" w:rsidRPr="00286D14" w:rsidRDefault="004B73EB" w:rsidP="00AB06FE">
            <w:pPr>
              <w:jc w:val="right"/>
            </w:pPr>
            <w:r w:rsidRPr="00286D14">
              <w:t>0</w:t>
            </w:r>
          </w:p>
        </w:tc>
        <w:tc>
          <w:tcPr>
            <w:tcW w:w="729" w:type="dxa"/>
            <w:vAlign w:val="bottom"/>
          </w:tcPr>
          <w:p w14:paraId="79F13DCF" w14:textId="77777777" w:rsidR="004B73EB" w:rsidRPr="00286D14" w:rsidRDefault="004B73EB" w:rsidP="00AB06FE">
            <w:pPr>
              <w:jc w:val="right"/>
            </w:pPr>
            <w:r w:rsidRPr="00286D14">
              <w:t>0</w:t>
            </w:r>
          </w:p>
        </w:tc>
      </w:tr>
      <w:tr w:rsidR="004B73EB" w:rsidRPr="00286D14" w14:paraId="0FF1C623" w14:textId="77777777" w:rsidTr="00AB06FE">
        <w:trPr>
          <w:trHeight w:val="225"/>
          <w:jc w:val="center"/>
        </w:trPr>
        <w:tc>
          <w:tcPr>
            <w:tcW w:w="2127" w:type="dxa"/>
            <w:vAlign w:val="bottom"/>
          </w:tcPr>
          <w:p w14:paraId="5C2D8F7A" w14:textId="77777777" w:rsidR="004B73EB" w:rsidRPr="00286D14" w:rsidRDefault="004B73EB" w:rsidP="00AB06FE">
            <w:proofErr w:type="spellStart"/>
            <w:r w:rsidRPr="00286D14">
              <w:t>Коми-пермяки</w:t>
            </w:r>
            <w:proofErr w:type="spellEnd"/>
          </w:p>
        </w:tc>
        <w:tc>
          <w:tcPr>
            <w:tcW w:w="873" w:type="dxa"/>
            <w:vAlign w:val="bottom"/>
          </w:tcPr>
          <w:p w14:paraId="5AE6232B" w14:textId="77777777" w:rsidR="004B73EB" w:rsidRPr="00286D14" w:rsidRDefault="004B73EB" w:rsidP="00AB06FE">
            <w:pPr>
              <w:jc w:val="right"/>
            </w:pPr>
            <w:r w:rsidRPr="00286D14">
              <w:t>1</w:t>
            </w:r>
          </w:p>
        </w:tc>
        <w:tc>
          <w:tcPr>
            <w:tcW w:w="1015" w:type="dxa"/>
            <w:vAlign w:val="bottom"/>
          </w:tcPr>
          <w:p w14:paraId="49E01F62" w14:textId="77777777" w:rsidR="004B73EB" w:rsidRPr="00286D14" w:rsidRDefault="004B73EB" w:rsidP="00AB06FE">
            <w:pPr>
              <w:jc w:val="right"/>
            </w:pPr>
            <w:r w:rsidRPr="00286D14">
              <w:t>32</w:t>
            </w:r>
          </w:p>
        </w:tc>
        <w:tc>
          <w:tcPr>
            <w:tcW w:w="1015" w:type="dxa"/>
            <w:vAlign w:val="bottom"/>
          </w:tcPr>
          <w:p w14:paraId="3620C89F" w14:textId="77777777" w:rsidR="004B73EB" w:rsidRPr="00286D14" w:rsidRDefault="004B73EB" w:rsidP="00AB06FE">
            <w:pPr>
              <w:jc w:val="right"/>
            </w:pPr>
            <w:r w:rsidRPr="00286D14">
              <w:t>31</w:t>
            </w:r>
          </w:p>
        </w:tc>
        <w:tc>
          <w:tcPr>
            <w:tcW w:w="875" w:type="dxa"/>
            <w:vAlign w:val="bottom"/>
          </w:tcPr>
          <w:p w14:paraId="22BD4352" w14:textId="77777777" w:rsidR="004B73EB" w:rsidRPr="00286D14" w:rsidRDefault="004B73EB" w:rsidP="00AB06FE">
            <w:pPr>
              <w:jc w:val="right"/>
            </w:pPr>
            <w:r w:rsidRPr="00286D14">
              <w:t>1</w:t>
            </w:r>
          </w:p>
        </w:tc>
        <w:tc>
          <w:tcPr>
            <w:tcW w:w="810" w:type="dxa"/>
            <w:vAlign w:val="bottom"/>
          </w:tcPr>
          <w:p w14:paraId="51CC662C" w14:textId="77777777" w:rsidR="004B73EB" w:rsidRPr="00286D14" w:rsidRDefault="004B73EB" w:rsidP="00AB06FE">
            <w:pPr>
              <w:jc w:val="right"/>
            </w:pPr>
            <w:r w:rsidRPr="00286D14">
              <w:t>1</w:t>
            </w:r>
          </w:p>
        </w:tc>
        <w:tc>
          <w:tcPr>
            <w:tcW w:w="729" w:type="dxa"/>
            <w:vAlign w:val="bottom"/>
          </w:tcPr>
          <w:p w14:paraId="29788778" w14:textId="77777777" w:rsidR="004B73EB" w:rsidRPr="00286D14" w:rsidRDefault="004B73EB" w:rsidP="00AB06FE">
            <w:pPr>
              <w:jc w:val="right"/>
            </w:pPr>
            <w:r w:rsidRPr="00286D14">
              <w:t>0</w:t>
            </w:r>
          </w:p>
        </w:tc>
      </w:tr>
      <w:tr w:rsidR="004B73EB" w:rsidRPr="00286D14" w14:paraId="1ABE7F33" w14:textId="77777777" w:rsidTr="00AB06FE">
        <w:trPr>
          <w:trHeight w:val="225"/>
          <w:jc w:val="center"/>
        </w:trPr>
        <w:tc>
          <w:tcPr>
            <w:tcW w:w="2127" w:type="dxa"/>
            <w:vAlign w:val="bottom"/>
          </w:tcPr>
          <w:p w14:paraId="494AE164" w14:textId="77777777" w:rsidR="004B73EB" w:rsidRPr="00286D14" w:rsidRDefault="004B73EB" w:rsidP="00AB06FE">
            <w:proofErr w:type="spellStart"/>
            <w:r w:rsidRPr="00286D14">
              <w:t>Ливы</w:t>
            </w:r>
            <w:proofErr w:type="spellEnd"/>
          </w:p>
        </w:tc>
        <w:tc>
          <w:tcPr>
            <w:tcW w:w="873" w:type="dxa"/>
            <w:vAlign w:val="bottom"/>
          </w:tcPr>
          <w:p w14:paraId="58B58767" w14:textId="77777777" w:rsidR="004B73EB" w:rsidRPr="00286D14" w:rsidRDefault="004B73EB" w:rsidP="00AB06FE">
            <w:pPr>
              <w:jc w:val="right"/>
            </w:pPr>
            <w:r w:rsidRPr="00286D14">
              <w:t>0</w:t>
            </w:r>
          </w:p>
        </w:tc>
        <w:tc>
          <w:tcPr>
            <w:tcW w:w="1015" w:type="dxa"/>
            <w:vAlign w:val="bottom"/>
          </w:tcPr>
          <w:p w14:paraId="47185E99" w14:textId="77777777" w:rsidR="004B73EB" w:rsidRPr="00286D14" w:rsidRDefault="004B73EB" w:rsidP="00AB06FE">
            <w:pPr>
              <w:jc w:val="right"/>
            </w:pPr>
            <w:r w:rsidRPr="00286D14">
              <w:t>1</w:t>
            </w:r>
          </w:p>
        </w:tc>
        <w:tc>
          <w:tcPr>
            <w:tcW w:w="1015" w:type="dxa"/>
            <w:vAlign w:val="bottom"/>
          </w:tcPr>
          <w:p w14:paraId="0CF1E7CE" w14:textId="77777777" w:rsidR="004B73EB" w:rsidRPr="00286D14" w:rsidRDefault="004B73EB" w:rsidP="00AB06FE">
            <w:pPr>
              <w:jc w:val="right"/>
            </w:pPr>
            <w:r w:rsidRPr="00286D14">
              <w:t>1</w:t>
            </w:r>
          </w:p>
        </w:tc>
        <w:tc>
          <w:tcPr>
            <w:tcW w:w="875" w:type="dxa"/>
            <w:vAlign w:val="bottom"/>
          </w:tcPr>
          <w:p w14:paraId="3756839B" w14:textId="77777777" w:rsidR="004B73EB" w:rsidRPr="00286D14" w:rsidRDefault="004B73EB" w:rsidP="00AB06FE">
            <w:pPr>
              <w:jc w:val="right"/>
            </w:pPr>
            <w:r w:rsidRPr="00286D14">
              <w:t>0</w:t>
            </w:r>
          </w:p>
        </w:tc>
        <w:tc>
          <w:tcPr>
            <w:tcW w:w="810" w:type="dxa"/>
            <w:vAlign w:val="bottom"/>
          </w:tcPr>
          <w:p w14:paraId="0D03ACE0" w14:textId="77777777" w:rsidR="004B73EB" w:rsidRPr="00286D14" w:rsidRDefault="004B73EB" w:rsidP="00AB06FE">
            <w:pPr>
              <w:jc w:val="right"/>
            </w:pPr>
            <w:r w:rsidRPr="00286D14">
              <w:t>0</w:t>
            </w:r>
          </w:p>
        </w:tc>
        <w:tc>
          <w:tcPr>
            <w:tcW w:w="729" w:type="dxa"/>
            <w:vAlign w:val="bottom"/>
          </w:tcPr>
          <w:p w14:paraId="610BBF80" w14:textId="77777777" w:rsidR="004B73EB" w:rsidRPr="00286D14" w:rsidRDefault="004B73EB" w:rsidP="00AB06FE">
            <w:pPr>
              <w:jc w:val="right"/>
            </w:pPr>
            <w:r w:rsidRPr="00286D14">
              <w:t>0</w:t>
            </w:r>
          </w:p>
        </w:tc>
      </w:tr>
      <w:tr w:rsidR="004B73EB" w:rsidRPr="00286D14" w14:paraId="7CCC4E4E" w14:textId="77777777" w:rsidTr="00AB06FE">
        <w:trPr>
          <w:trHeight w:val="225"/>
          <w:jc w:val="center"/>
        </w:trPr>
        <w:tc>
          <w:tcPr>
            <w:tcW w:w="2127" w:type="dxa"/>
            <w:vAlign w:val="bottom"/>
          </w:tcPr>
          <w:p w14:paraId="19227802" w14:textId="77777777" w:rsidR="004B73EB" w:rsidRPr="00286D14" w:rsidRDefault="004B73EB" w:rsidP="00AB06FE">
            <w:proofErr w:type="spellStart"/>
            <w:r w:rsidRPr="00286D14">
              <w:t>Ненцы</w:t>
            </w:r>
            <w:proofErr w:type="spellEnd"/>
          </w:p>
        </w:tc>
        <w:tc>
          <w:tcPr>
            <w:tcW w:w="873" w:type="dxa"/>
            <w:vAlign w:val="bottom"/>
          </w:tcPr>
          <w:p w14:paraId="5A62AC35" w14:textId="77777777" w:rsidR="004B73EB" w:rsidRPr="00286D14" w:rsidRDefault="004B73EB" w:rsidP="00AB06FE">
            <w:pPr>
              <w:jc w:val="right"/>
            </w:pPr>
            <w:r w:rsidRPr="00286D14">
              <w:t>0</w:t>
            </w:r>
          </w:p>
        </w:tc>
        <w:tc>
          <w:tcPr>
            <w:tcW w:w="1015" w:type="dxa"/>
            <w:vAlign w:val="bottom"/>
          </w:tcPr>
          <w:p w14:paraId="16755209" w14:textId="77777777" w:rsidR="004B73EB" w:rsidRPr="00286D14" w:rsidRDefault="004B73EB" w:rsidP="00AB06FE">
            <w:pPr>
              <w:jc w:val="right"/>
            </w:pPr>
            <w:r w:rsidRPr="00286D14">
              <w:t>2</w:t>
            </w:r>
          </w:p>
        </w:tc>
        <w:tc>
          <w:tcPr>
            <w:tcW w:w="1015" w:type="dxa"/>
            <w:vAlign w:val="bottom"/>
          </w:tcPr>
          <w:p w14:paraId="2DD8E283" w14:textId="77777777" w:rsidR="004B73EB" w:rsidRPr="00286D14" w:rsidRDefault="004B73EB" w:rsidP="00AB06FE">
            <w:pPr>
              <w:jc w:val="right"/>
            </w:pPr>
            <w:r w:rsidRPr="00286D14">
              <w:t>2</w:t>
            </w:r>
          </w:p>
        </w:tc>
        <w:tc>
          <w:tcPr>
            <w:tcW w:w="875" w:type="dxa"/>
            <w:vAlign w:val="bottom"/>
          </w:tcPr>
          <w:p w14:paraId="74767AC0" w14:textId="77777777" w:rsidR="004B73EB" w:rsidRPr="00286D14" w:rsidRDefault="004B73EB" w:rsidP="00AB06FE">
            <w:pPr>
              <w:jc w:val="right"/>
            </w:pPr>
            <w:r w:rsidRPr="00286D14">
              <w:t>0</w:t>
            </w:r>
          </w:p>
        </w:tc>
        <w:tc>
          <w:tcPr>
            <w:tcW w:w="810" w:type="dxa"/>
            <w:vAlign w:val="bottom"/>
          </w:tcPr>
          <w:p w14:paraId="00501CAD" w14:textId="77777777" w:rsidR="004B73EB" w:rsidRPr="00286D14" w:rsidRDefault="004B73EB" w:rsidP="00AB06FE">
            <w:pPr>
              <w:jc w:val="right"/>
            </w:pPr>
            <w:r w:rsidRPr="00286D14">
              <w:t>0</w:t>
            </w:r>
          </w:p>
        </w:tc>
        <w:tc>
          <w:tcPr>
            <w:tcW w:w="729" w:type="dxa"/>
            <w:vAlign w:val="bottom"/>
          </w:tcPr>
          <w:p w14:paraId="1C68D551" w14:textId="77777777" w:rsidR="004B73EB" w:rsidRPr="00286D14" w:rsidRDefault="004B73EB" w:rsidP="00AB06FE">
            <w:pPr>
              <w:jc w:val="right"/>
            </w:pPr>
            <w:r w:rsidRPr="00286D14">
              <w:t>0</w:t>
            </w:r>
          </w:p>
        </w:tc>
      </w:tr>
      <w:tr w:rsidR="004B73EB" w:rsidRPr="00286D14" w14:paraId="39D77F93" w14:textId="77777777" w:rsidTr="00AB06FE">
        <w:trPr>
          <w:trHeight w:val="225"/>
          <w:jc w:val="center"/>
        </w:trPr>
        <w:tc>
          <w:tcPr>
            <w:tcW w:w="2127" w:type="dxa"/>
            <w:vAlign w:val="bottom"/>
          </w:tcPr>
          <w:p w14:paraId="44E4F24F" w14:textId="77777777" w:rsidR="004B73EB" w:rsidRPr="00286D14" w:rsidRDefault="004B73EB" w:rsidP="00AB06FE">
            <w:proofErr w:type="spellStart"/>
            <w:r w:rsidRPr="00286D14">
              <w:t>Долганы</w:t>
            </w:r>
            <w:proofErr w:type="spellEnd"/>
          </w:p>
        </w:tc>
        <w:tc>
          <w:tcPr>
            <w:tcW w:w="873" w:type="dxa"/>
            <w:vAlign w:val="bottom"/>
          </w:tcPr>
          <w:p w14:paraId="1E3090CD" w14:textId="77777777" w:rsidR="004B73EB" w:rsidRPr="00286D14" w:rsidRDefault="004B73EB" w:rsidP="00AB06FE">
            <w:pPr>
              <w:jc w:val="right"/>
            </w:pPr>
            <w:r w:rsidRPr="00286D14">
              <w:t>1</w:t>
            </w:r>
          </w:p>
        </w:tc>
        <w:tc>
          <w:tcPr>
            <w:tcW w:w="1015" w:type="dxa"/>
            <w:vAlign w:val="bottom"/>
          </w:tcPr>
          <w:p w14:paraId="482FC29E" w14:textId="77777777" w:rsidR="004B73EB" w:rsidRPr="00286D14" w:rsidRDefault="004B73EB" w:rsidP="00AB06FE">
            <w:pPr>
              <w:jc w:val="right"/>
            </w:pPr>
            <w:r w:rsidRPr="00286D14">
              <w:t>3</w:t>
            </w:r>
          </w:p>
        </w:tc>
        <w:tc>
          <w:tcPr>
            <w:tcW w:w="1015" w:type="dxa"/>
            <w:vAlign w:val="bottom"/>
          </w:tcPr>
          <w:p w14:paraId="6B49FF70" w14:textId="77777777" w:rsidR="004B73EB" w:rsidRPr="00286D14" w:rsidRDefault="004B73EB" w:rsidP="00AB06FE">
            <w:pPr>
              <w:jc w:val="right"/>
            </w:pPr>
            <w:r w:rsidRPr="00286D14">
              <w:t>2</w:t>
            </w:r>
          </w:p>
        </w:tc>
        <w:tc>
          <w:tcPr>
            <w:tcW w:w="875" w:type="dxa"/>
            <w:vAlign w:val="bottom"/>
          </w:tcPr>
          <w:p w14:paraId="10D955F0" w14:textId="77777777" w:rsidR="004B73EB" w:rsidRPr="00286D14" w:rsidRDefault="004B73EB" w:rsidP="00AB06FE">
            <w:pPr>
              <w:jc w:val="right"/>
            </w:pPr>
            <w:r w:rsidRPr="00286D14">
              <w:t>1</w:t>
            </w:r>
          </w:p>
        </w:tc>
        <w:tc>
          <w:tcPr>
            <w:tcW w:w="810" w:type="dxa"/>
            <w:vAlign w:val="bottom"/>
          </w:tcPr>
          <w:p w14:paraId="7CC2A18A" w14:textId="77777777" w:rsidR="004B73EB" w:rsidRPr="00286D14" w:rsidRDefault="004B73EB" w:rsidP="00AB06FE">
            <w:pPr>
              <w:jc w:val="right"/>
            </w:pPr>
            <w:r w:rsidRPr="00286D14">
              <w:t>1</w:t>
            </w:r>
          </w:p>
        </w:tc>
        <w:tc>
          <w:tcPr>
            <w:tcW w:w="729" w:type="dxa"/>
            <w:vAlign w:val="bottom"/>
          </w:tcPr>
          <w:p w14:paraId="51BC24AA" w14:textId="77777777" w:rsidR="004B73EB" w:rsidRPr="00286D14" w:rsidRDefault="004B73EB" w:rsidP="00AB06FE">
            <w:pPr>
              <w:jc w:val="right"/>
            </w:pPr>
            <w:r w:rsidRPr="00286D14">
              <w:t>0</w:t>
            </w:r>
          </w:p>
        </w:tc>
      </w:tr>
      <w:tr w:rsidR="004B73EB" w:rsidRPr="00286D14" w14:paraId="1088933C" w14:textId="77777777" w:rsidTr="00AB06FE">
        <w:trPr>
          <w:trHeight w:val="225"/>
          <w:jc w:val="center"/>
        </w:trPr>
        <w:tc>
          <w:tcPr>
            <w:tcW w:w="2127" w:type="dxa"/>
            <w:vAlign w:val="bottom"/>
          </w:tcPr>
          <w:p w14:paraId="1B4600DF" w14:textId="77777777" w:rsidR="004B73EB" w:rsidRPr="00286D14" w:rsidRDefault="004B73EB" w:rsidP="00AB06FE">
            <w:proofErr w:type="spellStart"/>
            <w:r w:rsidRPr="00286D14">
              <w:t>Ненцы</w:t>
            </w:r>
            <w:proofErr w:type="spellEnd"/>
          </w:p>
        </w:tc>
        <w:tc>
          <w:tcPr>
            <w:tcW w:w="873" w:type="dxa"/>
            <w:vAlign w:val="bottom"/>
          </w:tcPr>
          <w:p w14:paraId="679C3603" w14:textId="77777777" w:rsidR="004B73EB" w:rsidRPr="00286D14" w:rsidRDefault="004B73EB" w:rsidP="00AB06FE">
            <w:pPr>
              <w:jc w:val="right"/>
            </w:pPr>
            <w:r w:rsidRPr="00286D14">
              <w:t>-1</w:t>
            </w:r>
          </w:p>
        </w:tc>
        <w:tc>
          <w:tcPr>
            <w:tcW w:w="1015" w:type="dxa"/>
            <w:vAlign w:val="bottom"/>
          </w:tcPr>
          <w:p w14:paraId="6ED10A79" w14:textId="77777777" w:rsidR="004B73EB" w:rsidRPr="00286D14" w:rsidRDefault="004B73EB" w:rsidP="00AB06FE">
            <w:pPr>
              <w:jc w:val="right"/>
            </w:pPr>
            <w:r w:rsidRPr="00286D14">
              <w:t>1</w:t>
            </w:r>
          </w:p>
        </w:tc>
        <w:tc>
          <w:tcPr>
            <w:tcW w:w="1015" w:type="dxa"/>
            <w:vAlign w:val="bottom"/>
          </w:tcPr>
          <w:p w14:paraId="648BA7AF" w14:textId="77777777" w:rsidR="004B73EB" w:rsidRPr="00286D14" w:rsidRDefault="004B73EB" w:rsidP="00AB06FE">
            <w:pPr>
              <w:jc w:val="right"/>
            </w:pPr>
            <w:r w:rsidRPr="00286D14">
              <w:t>2</w:t>
            </w:r>
          </w:p>
        </w:tc>
        <w:tc>
          <w:tcPr>
            <w:tcW w:w="875" w:type="dxa"/>
            <w:vAlign w:val="bottom"/>
          </w:tcPr>
          <w:p w14:paraId="5CACDBC9" w14:textId="77777777" w:rsidR="004B73EB" w:rsidRPr="00286D14" w:rsidRDefault="004B73EB" w:rsidP="00AB06FE">
            <w:pPr>
              <w:jc w:val="right"/>
            </w:pPr>
            <w:r w:rsidRPr="00286D14">
              <w:t>-1</w:t>
            </w:r>
          </w:p>
        </w:tc>
        <w:tc>
          <w:tcPr>
            <w:tcW w:w="810" w:type="dxa"/>
            <w:vAlign w:val="bottom"/>
          </w:tcPr>
          <w:p w14:paraId="6E78877B" w14:textId="77777777" w:rsidR="004B73EB" w:rsidRPr="00286D14" w:rsidRDefault="004B73EB" w:rsidP="00AB06FE">
            <w:pPr>
              <w:jc w:val="right"/>
            </w:pPr>
            <w:r w:rsidRPr="00286D14">
              <w:t>1</w:t>
            </w:r>
          </w:p>
        </w:tc>
        <w:tc>
          <w:tcPr>
            <w:tcW w:w="729" w:type="dxa"/>
            <w:vAlign w:val="bottom"/>
          </w:tcPr>
          <w:p w14:paraId="20F2753E" w14:textId="77777777" w:rsidR="004B73EB" w:rsidRPr="00286D14" w:rsidRDefault="004B73EB" w:rsidP="00AB06FE">
            <w:pPr>
              <w:jc w:val="right"/>
            </w:pPr>
            <w:r w:rsidRPr="00286D14">
              <w:t>2</w:t>
            </w:r>
          </w:p>
        </w:tc>
      </w:tr>
      <w:tr w:rsidR="004B73EB" w:rsidRPr="00286D14" w14:paraId="5B51511D" w14:textId="77777777" w:rsidTr="00AB06FE">
        <w:trPr>
          <w:trHeight w:val="225"/>
          <w:jc w:val="center"/>
        </w:trPr>
        <w:tc>
          <w:tcPr>
            <w:tcW w:w="2127" w:type="dxa"/>
            <w:vAlign w:val="bottom"/>
          </w:tcPr>
          <w:p w14:paraId="628511C1" w14:textId="77777777" w:rsidR="004B73EB" w:rsidRPr="00286D14" w:rsidRDefault="004B73EB" w:rsidP="00AB06FE">
            <w:proofErr w:type="spellStart"/>
            <w:r w:rsidRPr="00286D14">
              <w:t>Ханты</w:t>
            </w:r>
            <w:proofErr w:type="spellEnd"/>
          </w:p>
        </w:tc>
        <w:tc>
          <w:tcPr>
            <w:tcW w:w="873" w:type="dxa"/>
            <w:vAlign w:val="bottom"/>
          </w:tcPr>
          <w:p w14:paraId="2606F25B" w14:textId="77777777" w:rsidR="004B73EB" w:rsidRPr="00286D14" w:rsidRDefault="004B73EB" w:rsidP="00AB06FE">
            <w:pPr>
              <w:jc w:val="right"/>
            </w:pPr>
            <w:r w:rsidRPr="00286D14">
              <w:t>0</w:t>
            </w:r>
          </w:p>
        </w:tc>
        <w:tc>
          <w:tcPr>
            <w:tcW w:w="1015" w:type="dxa"/>
            <w:vAlign w:val="bottom"/>
          </w:tcPr>
          <w:p w14:paraId="738C4D58" w14:textId="77777777" w:rsidR="004B73EB" w:rsidRPr="00286D14" w:rsidRDefault="004B73EB" w:rsidP="00AB06FE">
            <w:pPr>
              <w:jc w:val="right"/>
            </w:pPr>
            <w:r w:rsidRPr="00286D14">
              <w:t>2</w:t>
            </w:r>
          </w:p>
        </w:tc>
        <w:tc>
          <w:tcPr>
            <w:tcW w:w="1015" w:type="dxa"/>
            <w:vAlign w:val="bottom"/>
          </w:tcPr>
          <w:p w14:paraId="68802353" w14:textId="77777777" w:rsidR="004B73EB" w:rsidRPr="00286D14" w:rsidRDefault="004B73EB" w:rsidP="00AB06FE">
            <w:pPr>
              <w:jc w:val="right"/>
            </w:pPr>
            <w:r w:rsidRPr="00286D14">
              <w:t>2</w:t>
            </w:r>
          </w:p>
        </w:tc>
        <w:tc>
          <w:tcPr>
            <w:tcW w:w="875" w:type="dxa"/>
            <w:vAlign w:val="bottom"/>
          </w:tcPr>
          <w:p w14:paraId="16D818D2" w14:textId="77777777" w:rsidR="004B73EB" w:rsidRPr="00286D14" w:rsidRDefault="004B73EB" w:rsidP="00AB06FE">
            <w:pPr>
              <w:jc w:val="right"/>
            </w:pPr>
            <w:r w:rsidRPr="00286D14">
              <w:t>0</w:t>
            </w:r>
          </w:p>
        </w:tc>
        <w:tc>
          <w:tcPr>
            <w:tcW w:w="810" w:type="dxa"/>
            <w:vAlign w:val="bottom"/>
          </w:tcPr>
          <w:p w14:paraId="7B3CF8D1" w14:textId="77777777" w:rsidR="004B73EB" w:rsidRPr="00286D14" w:rsidRDefault="004B73EB" w:rsidP="00AB06FE">
            <w:pPr>
              <w:jc w:val="right"/>
            </w:pPr>
            <w:r w:rsidRPr="00286D14">
              <w:t>0</w:t>
            </w:r>
          </w:p>
        </w:tc>
        <w:tc>
          <w:tcPr>
            <w:tcW w:w="729" w:type="dxa"/>
            <w:vAlign w:val="bottom"/>
          </w:tcPr>
          <w:p w14:paraId="6D226388" w14:textId="77777777" w:rsidR="004B73EB" w:rsidRPr="00286D14" w:rsidRDefault="004B73EB" w:rsidP="00AB06FE">
            <w:pPr>
              <w:jc w:val="right"/>
            </w:pPr>
            <w:r w:rsidRPr="00286D14">
              <w:t>0</w:t>
            </w:r>
          </w:p>
        </w:tc>
      </w:tr>
      <w:tr w:rsidR="004B73EB" w:rsidRPr="00286D14" w14:paraId="77F907AC" w14:textId="77777777" w:rsidTr="00AB06FE">
        <w:trPr>
          <w:trHeight w:val="225"/>
          <w:jc w:val="center"/>
        </w:trPr>
        <w:tc>
          <w:tcPr>
            <w:tcW w:w="2127" w:type="dxa"/>
            <w:vAlign w:val="bottom"/>
          </w:tcPr>
          <w:p w14:paraId="59A1B75A" w14:textId="77777777" w:rsidR="004B73EB" w:rsidRPr="00286D14" w:rsidRDefault="004B73EB" w:rsidP="00AB06FE">
            <w:proofErr w:type="spellStart"/>
            <w:r w:rsidRPr="00286D14">
              <w:t>Эвенки</w:t>
            </w:r>
            <w:proofErr w:type="spellEnd"/>
          </w:p>
        </w:tc>
        <w:tc>
          <w:tcPr>
            <w:tcW w:w="873" w:type="dxa"/>
            <w:vAlign w:val="bottom"/>
          </w:tcPr>
          <w:p w14:paraId="2C03CE2A" w14:textId="77777777" w:rsidR="004B73EB" w:rsidRPr="00286D14" w:rsidRDefault="004B73EB" w:rsidP="00AB06FE">
            <w:pPr>
              <w:jc w:val="right"/>
            </w:pPr>
            <w:r w:rsidRPr="00286D14">
              <w:t>0</w:t>
            </w:r>
          </w:p>
        </w:tc>
        <w:tc>
          <w:tcPr>
            <w:tcW w:w="1015" w:type="dxa"/>
            <w:vAlign w:val="bottom"/>
          </w:tcPr>
          <w:p w14:paraId="2908EC43" w14:textId="77777777" w:rsidR="004B73EB" w:rsidRPr="00286D14" w:rsidRDefault="004B73EB" w:rsidP="00AB06FE">
            <w:pPr>
              <w:jc w:val="right"/>
            </w:pPr>
            <w:r w:rsidRPr="00286D14">
              <w:t>3</w:t>
            </w:r>
          </w:p>
        </w:tc>
        <w:tc>
          <w:tcPr>
            <w:tcW w:w="1015" w:type="dxa"/>
            <w:vAlign w:val="bottom"/>
          </w:tcPr>
          <w:p w14:paraId="565C995C" w14:textId="77777777" w:rsidR="004B73EB" w:rsidRPr="00286D14" w:rsidRDefault="004B73EB" w:rsidP="00AB06FE">
            <w:pPr>
              <w:jc w:val="right"/>
            </w:pPr>
            <w:r w:rsidRPr="00286D14">
              <w:t>3</w:t>
            </w:r>
          </w:p>
        </w:tc>
        <w:tc>
          <w:tcPr>
            <w:tcW w:w="875" w:type="dxa"/>
            <w:vAlign w:val="bottom"/>
          </w:tcPr>
          <w:p w14:paraId="39744227" w14:textId="77777777" w:rsidR="004B73EB" w:rsidRPr="00286D14" w:rsidRDefault="004B73EB" w:rsidP="00AB06FE">
            <w:pPr>
              <w:jc w:val="right"/>
            </w:pPr>
            <w:r w:rsidRPr="00286D14">
              <w:t>0</w:t>
            </w:r>
          </w:p>
        </w:tc>
        <w:tc>
          <w:tcPr>
            <w:tcW w:w="810" w:type="dxa"/>
            <w:vAlign w:val="bottom"/>
          </w:tcPr>
          <w:p w14:paraId="3C1AA2F1" w14:textId="77777777" w:rsidR="004B73EB" w:rsidRPr="00286D14" w:rsidRDefault="004B73EB" w:rsidP="00AB06FE">
            <w:pPr>
              <w:jc w:val="right"/>
            </w:pPr>
            <w:r w:rsidRPr="00286D14">
              <w:t>0</w:t>
            </w:r>
          </w:p>
        </w:tc>
        <w:tc>
          <w:tcPr>
            <w:tcW w:w="729" w:type="dxa"/>
            <w:vAlign w:val="bottom"/>
          </w:tcPr>
          <w:p w14:paraId="64E9CA0B" w14:textId="77777777" w:rsidR="004B73EB" w:rsidRPr="00286D14" w:rsidRDefault="004B73EB" w:rsidP="00AB06FE">
            <w:pPr>
              <w:jc w:val="right"/>
            </w:pPr>
            <w:r w:rsidRPr="00286D14">
              <w:t>0</w:t>
            </w:r>
          </w:p>
        </w:tc>
      </w:tr>
      <w:tr w:rsidR="004B73EB" w:rsidRPr="00286D14" w14:paraId="41A7EE96" w14:textId="77777777" w:rsidTr="00AB06FE">
        <w:trPr>
          <w:trHeight w:val="225"/>
          <w:jc w:val="center"/>
        </w:trPr>
        <w:tc>
          <w:tcPr>
            <w:tcW w:w="2127" w:type="dxa"/>
            <w:vAlign w:val="bottom"/>
          </w:tcPr>
          <w:p w14:paraId="27A83F1B" w14:textId="77777777" w:rsidR="004B73EB" w:rsidRPr="00286D14" w:rsidRDefault="004B73EB" w:rsidP="00AB06FE">
            <w:proofErr w:type="spellStart"/>
            <w:r w:rsidRPr="00286D14">
              <w:t>Абазины</w:t>
            </w:r>
            <w:proofErr w:type="spellEnd"/>
          </w:p>
        </w:tc>
        <w:tc>
          <w:tcPr>
            <w:tcW w:w="873" w:type="dxa"/>
            <w:vAlign w:val="bottom"/>
          </w:tcPr>
          <w:p w14:paraId="7C89BEC1" w14:textId="77777777" w:rsidR="004B73EB" w:rsidRPr="00286D14" w:rsidRDefault="004B73EB" w:rsidP="00AB06FE">
            <w:pPr>
              <w:jc w:val="right"/>
            </w:pPr>
            <w:r w:rsidRPr="00286D14">
              <w:t>1</w:t>
            </w:r>
          </w:p>
        </w:tc>
        <w:tc>
          <w:tcPr>
            <w:tcW w:w="1015" w:type="dxa"/>
            <w:vAlign w:val="bottom"/>
          </w:tcPr>
          <w:p w14:paraId="4B67EB0C" w14:textId="77777777" w:rsidR="004B73EB" w:rsidRPr="00286D14" w:rsidRDefault="004B73EB" w:rsidP="00AB06FE">
            <w:pPr>
              <w:jc w:val="right"/>
            </w:pPr>
            <w:r w:rsidRPr="00286D14">
              <w:t>4</w:t>
            </w:r>
          </w:p>
        </w:tc>
        <w:tc>
          <w:tcPr>
            <w:tcW w:w="1015" w:type="dxa"/>
            <w:vAlign w:val="bottom"/>
          </w:tcPr>
          <w:p w14:paraId="6CB10BCA" w14:textId="77777777" w:rsidR="004B73EB" w:rsidRPr="00286D14" w:rsidRDefault="004B73EB" w:rsidP="00AB06FE">
            <w:pPr>
              <w:jc w:val="right"/>
            </w:pPr>
            <w:r w:rsidRPr="00286D14">
              <w:t>3</w:t>
            </w:r>
          </w:p>
        </w:tc>
        <w:tc>
          <w:tcPr>
            <w:tcW w:w="875" w:type="dxa"/>
            <w:vAlign w:val="bottom"/>
          </w:tcPr>
          <w:p w14:paraId="5F1E3BD1" w14:textId="77777777" w:rsidR="004B73EB" w:rsidRPr="00286D14" w:rsidRDefault="004B73EB" w:rsidP="00AB06FE">
            <w:pPr>
              <w:jc w:val="right"/>
            </w:pPr>
            <w:r w:rsidRPr="00286D14">
              <w:t>1</w:t>
            </w:r>
          </w:p>
        </w:tc>
        <w:tc>
          <w:tcPr>
            <w:tcW w:w="810" w:type="dxa"/>
            <w:vAlign w:val="bottom"/>
          </w:tcPr>
          <w:p w14:paraId="25E9AF72" w14:textId="77777777" w:rsidR="004B73EB" w:rsidRPr="00286D14" w:rsidRDefault="004B73EB" w:rsidP="00AB06FE">
            <w:pPr>
              <w:jc w:val="right"/>
            </w:pPr>
            <w:r w:rsidRPr="00286D14">
              <w:t>1</w:t>
            </w:r>
          </w:p>
        </w:tc>
        <w:tc>
          <w:tcPr>
            <w:tcW w:w="729" w:type="dxa"/>
            <w:vAlign w:val="bottom"/>
          </w:tcPr>
          <w:p w14:paraId="10FC7F2F" w14:textId="77777777" w:rsidR="004B73EB" w:rsidRPr="00286D14" w:rsidRDefault="004B73EB" w:rsidP="00AB06FE">
            <w:pPr>
              <w:jc w:val="right"/>
            </w:pPr>
            <w:r w:rsidRPr="00286D14">
              <w:t>0</w:t>
            </w:r>
          </w:p>
        </w:tc>
      </w:tr>
      <w:tr w:rsidR="004B73EB" w:rsidRPr="00286D14" w14:paraId="6B17C6EC" w14:textId="77777777" w:rsidTr="00AB06FE">
        <w:trPr>
          <w:trHeight w:val="225"/>
          <w:jc w:val="center"/>
        </w:trPr>
        <w:tc>
          <w:tcPr>
            <w:tcW w:w="2127" w:type="dxa"/>
            <w:vAlign w:val="bottom"/>
          </w:tcPr>
          <w:p w14:paraId="6278D964" w14:textId="77777777" w:rsidR="004B73EB" w:rsidRPr="00286D14" w:rsidRDefault="004B73EB" w:rsidP="00AB06FE">
            <w:proofErr w:type="spellStart"/>
            <w:r w:rsidRPr="00286D14">
              <w:t>Гагаузы</w:t>
            </w:r>
            <w:proofErr w:type="spellEnd"/>
          </w:p>
        </w:tc>
        <w:tc>
          <w:tcPr>
            <w:tcW w:w="873" w:type="dxa"/>
            <w:vAlign w:val="bottom"/>
          </w:tcPr>
          <w:p w14:paraId="5138B68E" w14:textId="77777777" w:rsidR="004B73EB" w:rsidRPr="00286D14" w:rsidRDefault="004B73EB" w:rsidP="00AB06FE">
            <w:pPr>
              <w:jc w:val="right"/>
            </w:pPr>
            <w:r w:rsidRPr="00286D14">
              <w:t>0</w:t>
            </w:r>
          </w:p>
        </w:tc>
        <w:tc>
          <w:tcPr>
            <w:tcW w:w="1015" w:type="dxa"/>
            <w:vAlign w:val="bottom"/>
          </w:tcPr>
          <w:p w14:paraId="07C04EA4" w14:textId="77777777" w:rsidR="004B73EB" w:rsidRPr="00286D14" w:rsidRDefault="004B73EB" w:rsidP="00AB06FE">
            <w:pPr>
              <w:jc w:val="right"/>
            </w:pPr>
            <w:r w:rsidRPr="00286D14">
              <w:t>35</w:t>
            </w:r>
          </w:p>
        </w:tc>
        <w:tc>
          <w:tcPr>
            <w:tcW w:w="1015" w:type="dxa"/>
            <w:vAlign w:val="bottom"/>
          </w:tcPr>
          <w:p w14:paraId="77959003" w14:textId="77777777" w:rsidR="004B73EB" w:rsidRPr="00286D14" w:rsidRDefault="004B73EB" w:rsidP="00AB06FE">
            <w:pPr>
              <w:jc w:val="right"/>
            </w:pPr>
            <w:r w:rsidRPr="00286D14">
              <w:t>35</w:t>
            </w:r>
          </w:p>
        </w:tc>
        <w:tc>
          <w:tcPr>
            <w:tcW w:w="875" w:type="dxa"/>
            <w:vAlign w:val="bottom"/>
          </w:tcPr>
          <w:p w14:paraId="3FC2CA43" w14:textId="77777777" w:rsidR="004B73EB" w:rsidRPr="00286D14" w:rsidRDefault="004B73EB" w:rsidP="00AB06FE">
            <w:pPr>
              <w:jc w:val="right"/>
            </w:pPr>
            <w:r w:rsidRPr="00286D14">
              <w:t>0</w:t>
            </w:r>
          </w:p>
        </w:tc>
        <w:tc>
          <w:tcPr>
            <w:tcW w:w="810" w:type="dxa"/>
            <w:vAlign w:val="bottom"/>
          </w:tcPr>
          <w:p w14:paraId="2ED639E4" w14:textId="77777777" w:rsidR="004B73EB" w:rsidRPr="00286D14" w:rsidRDefault="004B73EB" w:rsidP="00AB06FE">
            <w:pPr>
              <w:jc w:val="right"/>
            </w:pPr>
            <w:r w:rsidRPr="00286D14">
              <w:t>1</w:t>
            </w:r>
          </w:p>
        </w:tc>
        <w:tc>
          <w:tcPr>
            <w:tcW w:w="729" w:type="dxa"/>
            <w:vAlign w:val="bottom"/>
          </w:tcPr>
          <w:p w14:paraId="6B77B997" w14:textId="77777777" w:rsidR="004B73EB" w:rsidRPr="00286D14" w:rsidRDefault="004B73EB" w:rsidP="00AB06FE">
            <w:pPr>
              <w:jc w:val="right"/>
            </w:pPr>
            <w:r w:rsidRPr="00286D14">
              <w:t>1</w:t>
            </w:r>
          </w:p>
        </w:tc>
      </w:tr>
      <w:tr w:rsidR="004B73EB" w:rsidRPr="00286D14" w14:paraId="2982D088" w14:textId="77777777" w:rsidTr="00AB06FE">
        <w:trPr>
          <w:trHeight w:val="225"/>
          <w:jc w:val="center"/>
        </w:trPr>
        <w:tc>
          <w:tcPr>
            <w:tcW w:w="2127" w:type="dxa"/>
            <w:vAlign w:val="bottom"/>
          </w:tcPr>
          <w:p w14:paraId="0A372953" w14:textId="77777777" w:rsidR="004B73EB" w:rsidRPr="00286D14" w:rsidRDefault="004B73EB" w:rsidP="00AB06FE">
            <w:proofErr w:type="spellStart"/>
            <w:r w:rsidRPr="00286D14">
              <w:t>Караимы</w:t>
            </w:r>
            <w:proofErr w:type="spellEnd"/>
          </w:p>
        </w:tc>
        <w:tc>
          <w:tcPr>
            <w:tcW w:w="873" w:type="dxa"/>
            <w:vAlign w:val="bottom"/>
          </w:tcPr>
          <w:p w14:paraId="013903B0" w14:textId="77777777" w:rsidR="004B73EB" w:rsidRPr="00286D14" w:rsidRDefault="004B73EB" w:rsidP="00AB06FE">
            <w:pPr>
              <w:jc w:val="right"/>
            </w:pPr>
            <w:r w:rsidRPr="00286D14">
              <w:t>0</w:t>
            </w:r>
          </w:p>
        </w:tc>
        <w:tc>
          <w:tcPr>
            <w:tcW w:w="1015" w:type="dxa"/>
            <w:vAlign w:val="bottom"/>
          </w:tcPr>
          <w:p w14:paraId="034F22B3" w14:textId="77777777" w:rsidR="004B73EB" w:rsidRPr="00286D14" w:rsidRDefault="004B73EB" w:rsidP="00AB06FE">
            <w:pPr>
              <w:jc w:val="right"/>
            </w:pPr>
            <w:r w:rsidRPr="00286D14">
              <w:t>1</w:t>
            </w:r>
          </w:p>
        </w:tc>
        <w:tc>
          <w:tcPr>
            <w:tcW w:w="1015" w:type="dxa"/>
            <w:vAlign w:val="bottom"/>
          </w:tcPr>
          <w:p w14:paraId="0DF2E381" w14:textId="77777777" w:rsidR="004B73EB" w:rsidRPr="00286D14" w:rsidRDefault="004B73EB" w:rsidP="00AB06FE">
            <w:pPr>
              <w:jc w:val="right"/>
            </w:pPr>
            <w:r w:rsidRPr="00286D14">
              <w:t>1</w:t>
            </w:r>
          </w:p>
        </w:tc>
        <w:tc>
          <w:tcPr>
            <w:tcW w:w="875" w:type="dxa"/>
            <w:vAlign w:val="bottom"/>
          </w:tcPr>
          <w:p w14:paraId="3A0E8CDD" w14:textId="77777777" w:rsidR="004B73EB" w:rsidRPr="00286D14" w:rsidRDefault="004B73EB" w:rsidP="00AB06FE">
            <w:pPr>
              <w:jc w:val="right"/>
            </w:pPr>
            <w:r w:rsidRPr="00286D14">
              <w:t>0</w:t>
            </w:r>
          </w:p>
        </w:tc>
        <w:tc>
          <w:tcPr>
            <w:tcW w:w="810" w:type="dxa"/>
            <w:vAlign w:val="bottom"/>
          </w:tcPr>
          <w:p w14:paraId="5B3EBFEE" w14:textId="77777777" w:rsidR="004B73EB" w:rsidRPr="00286D14" w:rsidRDefault="004B73EB" w:rsidP="00AB06FE">
            <w:pPr>
              <w:jc w:val="right"/>
            </w:pPr>
            <w:r w:rsidRPr="00286D14">
              <w:t>0</w:t>
            </w:r>
          </w:p>
        </w:tc>
        <w:tc>
          <w:tcPr>
            <w:tcW w:w="729" w:type="dxa"/>
            <w:vAlign w:val="bottom"/>
          </w:tcPr>
          <w:p w14:paraId="1155F41E" w14:textId="77777777" w:rsidR="004B73EB" w:rsidRPr="00286D14" w:rsidRDefault="004B73EB" w:rsidP="00AB06FE">
            <w:pPr>
              <w:jc w:val="right"/>
            </w:pPr>
            <w:r w:rsidRPr="00286D14">
              <w:t>0</w:t>
            </w:r>
          </w:p>
        </w:tc>
      </w:tr>
      <w:tr w:rsidR="004B73EB" w:rsidRPr="00286D14" w14:paraId="29469292" w14:textId="77777777" w:rsidTr="00AB06FE">
        <w:trPr>
          <w:trHeight w:val="225"/>
          <w:jc w:val="center"/>
        </w:trPr>
        <w:tc>
          <w:tcPr>
            <w:tcW w:w="2127" w:type="dxa"/>
            <w:vAlign w:val="bottom"/>
          </w:tcPr>
          <w:p w14:paraId="1A86BCA3" w14:textId="77777777" w:rsidR="004B73EB" w:rsidRPr="00286D14" w:rsidRDefault="004B73EB" w:rsidP="00AB06FE">
            <w:proofErr w:type="spellStart"/>
            <w:r w:rsidRPr="00286D14">
              <w:t>Татары</w:t>
            </w:r>
            <w:proofErr w:type="spellEnd"/>
            <w:r w:rsidRPr="00286D14">
              <w:t xml:space="preserve"> </w:t>
            </w:r>
            <w:proofErr w:type="spellStart"/>
            <w:r w:rsidRPr="00286D14">
              <w:t>Крымские</w:t>
            </w:r>
            <w:proofErr w:type="spellEnd"/>
          </w:p>
        </w:tc>
        <w:tc>
          <w:tcPr>
            <w:tcW w:w="873" w:type="dxa"/>
            <w:vAlign w:val="bottom"/>
          </w:tcPr>
          <w:p w14:paraId="3DFF7AC7" w14:textId="77777777" w:rsidR="004B73EB" w:rsidRPr="00286D14" w:rsidRDefault="004B73EB" w:rsidP="00AB06FE">
            <w:pPr>
              <w:jc w:val="right"/>
            </w:pPr>
            <w:r w:rsidRPr="00286D14">
              <w:t>1</w:t>
            </w:r>
          </w:p>
        </w:tc>
        <w:tc>
          <w:tcPr>
            <w:tcW w:w="1015" w:type="dxa"/>
            <w:vAlign w:val="bottom"/>
          </w:tcPr>
          <w:p w14:paraId="0D15FBAA" w14:textId="77777777" w:rsidR="004B73EB" w:rsidRPr="00286D14" w:rsidRDefault="004B73EB" w:rsidP="00AB06FE">
            <w:pPr>
              <w:jc w:val="right"/>
            </w:pPr>
            <w:r w:rsidRPr="00286D14">
              <w:t>11</w:t>
            </w:r>
          </w:p>
        </w:tc>
        <w:tc>
          <w:tcPr>
            <w:tcW w:w="1015" w:type="dxa"/>
            <w:vAlign w:val="bottom"/>
          </w:tcPr>
          <w:p w14:paraId="1F64544B" w14:textId="77777777" w:rsidR="004B73EB" w:rsidRPr="00286D14" w:rsidRDefault="004B73EB" w:rsidP="00AB06FE">
            <w:pPr>
              <w:jc w:val="right"/>
            </w:pPr>
            <w:r w:rsidRPr="00286D14">
              <w:t>10</w:t>
            </w:r>
          </w:p>
        </w:tc>
        <w:tc>
          <w:tcPr>
            <w:tcW w:w="875" w:type="dxa"/>
            <w:vAlign w:val="bottom"/>
          </w:tcPr>
          <w:p w14:paraId="6702892D" w14:textId="77777777" w:rsidR="004B73EB" w:rsidRPr="00286D14" w:rsidRDefault="004B73EB" w:rsidP="00AB06FE">
            <w:pPr>
              <w:jc w:val="right"/>
            </w:pPr>
            <w:r w:rsidRPr="00286D14">
              <w:t>1</w:t>
            </w:r>
          </w:p>
        </w:tc>
        <w:tc>
          <w:tcPr>
            <w:tcW w:w="810" w:type="dxa"/>
            <w:vAlign w:val="bottom"/>
          </w:tcPr>
          <w:p w14:paraId="67556B92" w14:textId="77777777" w:rsidR="004B73EB" w:rsidRPr="00286D14" w:rsidRDefault="004B73EB" w:rsidP="00AB06FE">
            <w:pPr>
              <w:jc w:val="right"/>
            </w:pPr>
            <w:r w:rsidRPr="00286D14">
              <w:t>1</w:t>
            </w:r>
          </w:p>
        </w:tc>
        <w:tc>
          <w:tcPr>
            <w:tcW w:w="729" w:type="dxa"/>
            <w:vAlign w:val="bottom"/>
          </w:tcPr>
          <w:p w14:paraId="530CB347" w14:textId="77777777" w:rsidR="004B73EB" w:rsidRPr="00286D14" w:rsidRDefault="004B73EB" w:rsidP="00AB06FE">
            <w:pPr>
              <w:jc w:val="right"/>
            </w:pPr>
            <w:r w:rsidRPr="00286D14">
              <w:t>0</w:t>
            </w:r>
          </w:p>
        </w:tc>
      </w:tr>
      <w:tr w:rsidR="004B73EB" w:rsidRPr="00286D14" w14:paraId="511DD4DA" w14:textId="77777777" w:rsidTr="00AB06FE">
        <w:trPr>
          <w:trHeight w:val="225"/>
          <w:jc w:val="center"/>
        </w:trPr>
        <w:tc>
          <w:tcPr>
            <w:tcW w:w="2127" w:type="dxa"/>
            <w:vAlign w:val="bottom"/>
          </w:tcPr>
          <w:p w14:paraId="1371B479" w14:textId="77777777" w:rsidR="004B73EB" w:rsidRPr="00286D14" w:rsidRDefault="004B73EB" w:rsidP="00AB06FE">
            <w:proofErr w:type="spellStart"/>
            <w:r w:rsidRPr="00286D14">
              <w:t>Таты</w:t>
            </w:r>
            <w:proofErr w:type="spellEnd"/>
          </w:p>
        </w:tc>
        <w:tc>
          <w:tcPr>
            <w:tcW w:w="873" w:type="dxa"/>
            <w:vAlign w:val="bottom"/>
          </w:tcPr>
          <w:p w14:paraId="0C2539BC" w14:textId="77777777" w:rsidR="004B73EB" w:rsidRPr="00286D14" w:rsidRDefault="004B73EB" w:rsidP="00AB06FE">
            <w:pPr>
              <w:jc w:val="right"/>
            </w:pPr>
            <w:r w:rsidRPr="00286D14">
              <w:t>0</w:t>
            </w:r>
          </w:p>
        </w:tc>
        <w:tc>
          <w:tcPr>
            <w:tcW w:w="1015" w:type="dxa"/>
            <w:vAlign w:val="bottom"/>
          </w:tcPr>
          <w:p w14:paraId="0B24A87B" w14:textId="77777777" w:rsidR="004B73EB" w:rsidRPr="00286D14" w:rsidRDefault="004B73EB" w:rsidP="00AB06FE">
            <w:pPr>
              <w:jc w:val="right"/>
            </w:pPr>
            <w:r w:rsidRPr="00286D14">
              <w:t>1</w:t>
            </w:r>
          </w:p>
        </w:tc>
        <w:tc>
          <w:tcPr>
            <w:tcW w:w="1015" w:type="dxa"/>
            <w:vAlign w:val="bottom"/>
          </w:tcPr>
          <w:p w14:paraId="18603F97" w14:textId="77777777" w:rsidR="004B73EB" w:rsidRPr="00286D14" w:rsidRDefault="004B73EB" w:rsidP="00AB06FE">
            <w:pPr>
              <w:jc w:val="right"/>
            </w:pPr>
            <w:r w:rsidRPr="00286D14">
              <w:t>1</w:t>
            </w:r>
          </w:p>
        </w:tc>
        <w:tc>
          <w:tcPr>
            <w:tcW w:w="875" w:type="dxa"/>
            <w:vAlign w:val="bottom"/>
          </w:tcPr>
          <w:p w14:paraId="3F745394" w14:textId="77777777" w:rsidR="004B73EB" w:rsidRPr="00286D14" w:rsidRDefault="004B73EB" w:rsidP="00AB06FE">
            <w:pPr>
              <w:jc w:val="right"/>
            </w:pPr>
            <w:r w:rsidRPr="00286D14">
              <w:t>0</w:t>
            </w:r>
          </w:p>
        </w:tc>
        <w:tc>
          <w:tcPr>
            <w:tcW w:w="810" w:type="dxa"/>
            <w:vAlign w:val="bottom"/>
          </w:tcPr>
          <w:p w14:paraId="6CB738CB" w14:textId="77777777" w:rsidR="004B73EB" w:rsidRPr="00286D14" w:rsidRDefault="004B73EB" w:rsidP="00AB06FE">
            <w:pPr>
              <w:jc w:val="right"/>
            </w:pPr>
            <w:r w:rsidRPr="00286D14">
              <w:t>0</w:t>
            </w:r>
          </w:p>
        </w:tc>
        <w:tc>
          <w:tcPr>
            <w:tcW w:w="729" w:type="dxa"/>
            <w:vAlign w:val="bottom"/>
          </w:tcPr>
          <w:p w14:paraId="4C0AB064" w14:textId="77777777" w:rsidR="004B73EB" w:rsidRPr="00286D14" w:rsidRDefault="004B73EB" w:rsidP="00AB06FE">
            <w:pPr>
              <w:jc w:val="right"/>
            </w:pPr>
            <w:r w:rsidRPr="00286D14">
              <w:t>0</w:t>
            </w:r>
          </w:p>
        </w:tc>
      </w:tr>
      <w:tr w:rsidR="004B73EB" w:rsidRPr="00286D14" w14:paraId="14598C0A" w14:textId="77777777" w:rsidTr="00AB06FE">
        <w:trPr>
          <w:trHeight w:val="225"/>
          <w:jc w:val="center"/>
        </w:trPr>
        <w:tc>
          <w:tcPr>
            <w:tcW w:w="2127" w:type="dxa"/>
            <w:vAlign w:val="bottom"/>
          </w:tcPr>
          <w:p w14:paraId="007B97F3" w14:textId="77777777" w:rsidR="004B73EB" w:rsidRPr="00286D14" w:rsidRDefault="004B73EB" w:rsidP="00AB06FE">
            <w:proofErr w:type="spellStart"/>
            <w:r w:rsidRPr="00286D14">
              <w:t>Удины</w:t>
            </w:r>
            <w:proofErr w:type="spellEnd"/>
          </w:p>
        </w:tc>
        <w:tc>
          <w:tcPr>
            <w:tcW w:w="873" w:type="dxa"/>
            <w:vAlign w:val="bottom"/>
          </w:tcPr>
          <w:p w14:paraId="2080F635" w14:textId="77777777" w:rsidR="004B73EB" w:rsidRPr="00286D14" w:rsidRDefault="004B73EB" w:rsidP="00AB06FE">
            <w:pPr>
              <w:jc w:val="right"/>
            </w:pPr>
            <w:r w:rsidRPr="00286D14">
              <w:t>-1</w:t>
            </w:r>
          </w:p>
        </w:tc>
        <w:tc>
          <w:tcPr>
            <w:tcW w:w="1015" w:type="dxa"/>
            <w:vAlign w:val="bottom"/>
          </w:tcPr>
          <w:p w14:paraId="0E721A30" w14:textId="77777777" w:rsidR="004B73EB" w:rsidRPr="00286D14" w:rsidRDefault="004B73EB" w:rsidP="00AB06FE">
            <w:pPr>
              <w:jc w:val="right"/>
            </w:pPr>
            <w:r w:rsidRPr="00286D14">
              <w:t>15</w:t>
            </w:r>
          </w:p>
        </w:tc>
        <w:tc>
          <w:tcPr>
            <w:tcW w:w="1015" w:type="dxa"/>
            <w:vAlign w:val="bottom"/>
          </w:tcPr>
          <w:p w14:paraId="4A6354A1" w14:textId="77777777" w:rsidR="004B73EB" w:rsidRPr="00286D14" w:rsidRDefault="004B73EB" w:rsidP="00AB06FE">
            <w:pPr>
              <w:jc w:val="right"/>
            </w:pPr>
            <w:r w:rsidRPr="00286D14">
              <w:t>16</w:t>
            </w:r>
          </w:p>
        </w:tc>
        <w:tc>
          <w:tcPr>
            <w:tcW w:w="875" w:type="dxa"/>
            <w:vAlign w:val="bottom"/>
          </w:tcPr>
          <w:p w14:paraId="5FB2749F" w14:textId="77777777" w:rsidR="004B73EB" w:rsidRPr="00286D14" w:rsidRDefault="004B73EB" w:rsidP="00AB06FE">
            <w:pPr>
              <w:jc w:val="right"/>
            </w:pPr>
            <w:r w:rsidRPr="00286D14">
              <w:t>-1</w:t>
            </w:r>
          </w:p>
        </w:tc>
        <w:tc>
          <w:tcPr>
            <w:tcW w:w="810" w:type="dxa"/>
            <w:vAlign w:val="bottom"/>
          </w:tcPr>
          <w:p w14:paraId="5C30EEE5" w14:textId="77777777" w:rsidR="004B73EB" w:rsidRPr="00286D14" w:rsidRDefault="004B73EB" w:rsidP="00AB06FE">
            <w:pPr>
              <w:jc w:val="right"/>
            </w:pPr>
            <w:r w:rsidRPr="00286D14">
              <w:t>0</w:t>
            </w:r>
          </w:p>
        </w:tc>
        <w:tc>
          <w:tcPr>
            <w:tcW w:w="729" w:type="dxa"/>
            <w:vAlign w:val="bottom"/>
          </w:tcPr>
          <w:p w14:paraId="5C49C00D" w14:textId="77777777" w:rsidR="004B73EB" w:rsidRPr="00286D14" w:rsidRDefault="004B73EB" w:rsidP="00AB06FE">
            <w:pPr>
              <w:jc w:val="right"/>
            </w:pPr>
            <w:r w:rsidRPr="00286D14">
              <w:t>1</w:t>
            </w:r>
          </w:p>
        </w:tc>
      </w:tr>
      <w:tr w:rsidR="004B73EB" w:rsidRPr="00286D14" w14:paraId="5AC1CC4B" w14:textId="77777777" w:rsidTr="00AB06FE">
        <w:trPr>
          <w:trHeight w:val="225"/>
          <w:jc w:val="center"/>
        </w:trPr>
        <w:tc>
          <w:tcPr>
            <w:tcW w:w="2127" w:type="dxa"/>
            <w:vAlign w:val="bottom"/>
          </w:tcPr>
          <w:p w14:paraId="4A5E22E4" w14:textId="77777777" w:rsidR="004B73EB" w:rsidRPr="00286D14" w:rsidRDefault="004B73EB" w:rsidP="00AB06FE">
            <w:proofErr w:type="spellStart"/>
            <w:r w:rsidRPr="00286D14">
              <w:t>Цыгане</w:t>
            </w:r>
            <w:proofErr w:type="spellEnd"/>
          </w:p>
        </w:tc>
        <w:tc>
          <w:tcPr>
            <w:tcW w:w="873" w:type="dxa"/>
            <w:vAlign w:val="bottom"/>
          </w:tcPr>
          <w:p w14:paraId="186D54B4" w14:textId="77777777" w:rsidR="004B73EB" w:rsidRPr="00286D14" w:rsidRDefault="004B73EB" w:rsidP="00AB06FE">
            <w:pPr>
              <w:jc w:val="right"/>
            </w:pPr>
            <w:r w:rsidRPr="00286D14">
              <w:t>0</w:t>
            </w:r>
          </w:p>
        </w:tc>
        <w:tc>
          <w:tcPr>
            <w:tcW w:w="1015" w:type="dxa"/>
            <w:vAlign w:val="bottom"/>
          </w:tcPr>
          <w:p w14:paraId="355748FF" w14:textId="77777777" w:rsidR="004B73EB" w:rsidRPr="00286D14" w:rsidRDefault="004B73EB" w:rsidP="00AB06FE">
            <w:pPr>
              <w:jc w:val="right"/>
            </w:pPr>
            <w:r w:rsidRPr="00286D14">
              <w:t>306</w:t>
            </w:r>
          </w:p>
        </w:tc>
        <w:tc>
          <w:tcPr>
            <w:tcW w:w="1015" w:type="dxa"/>
            <w:vAlign w:val="bottom"/>
          </w:tcPr>
          <w:p w14:paraId="70981CAD" w14:textId="77777777" w:rsidR="004B73EB" w:rsidRPr="00286D14" w:rsidRDefault="004B73EB" w:rsidP="00AB06FE">
            <w:pPr>
              <w:jc w:val="right"/>
            </w:pPr>
            <w:r w:rsidRPr="00286D14">
              <w:t>306</w:t>
            </w:r>
          </w:p>
        </w:tc>
        <w:tc>
          <w:tcPr>
            <w:tcW w:w="875" w:type="dxa"/>
            <w:vAlign w:val="bottom"/>
          </w:tcPr>
          <w:p w14:paraId="169101FA" w14:textId="77777777" w:rsidR="004B73EB" w:rsidRPr="00286D14" w:rsidRDefault="004B73EB" w:rsidP="00AB06FE">
            <w:pPr>
              <w:jc w:val="right"/>
            </w:pPr>
            <w:r w:rsidRPr="00286D14">
              <w:t>0</w:t>
            </w:r>
          </w:p>
        </w:tc>
        <w:tc>
          <w:tcPr>
            <w:tcW w:w="810" w:type="dxa"/>
            <w:vAlign w:val="bottom"/>
          </w:tcPr>
          <w:p w14:paraId="5405814D" w14:textId="77777777" w:rsidR="004B73EB" w:rsidRPr="00286D14" w:rsidRDefault="004B73EB" w:rsidP="00AB06FE">
            <w:pPr>
              <w:jc w:val="right"/>
            </w:pPr>
            <w:r w:rsidRPr="00286D14">
              <w:t>5</w:t>
            </w:r>
          </w:p>
        </w:tc>
        <w:tc>
          <w:tcPr>
            <w:tcW w:w="729" w:type="dxa"/>
            <w:vAlign w:val="bottom"/>
          </w:tcPr>
          <w:p w14:paraId="723E4AA0" w14:textId="77777777" w:rsidR="004B73EB" w:rsidRPr="00286D14" w:rsidRDefault="004B73EB" w:rsidP="00AB06FE">
            <w:pPr>
              <w:jc w:val="right"/>
            </w:pPr>
            <w:r w:rsidRPr="00286D14">
              <w:t>5</w:t>
            </w:r>
          </w:p>
        </w:tc>
      </w:tr>
      <w:tr w:rsidR="004B73EB" w:rsidRPr="00286D14" w14:paraId="4678C971" w14:textId="77777777" w:rsidTr="00AB06FE">
        <w:trPr>
          <w:trHeight w:val="225"/>
          <w:jc w:val="center"/>
        </w:trPr>
        <w:tc>
          <w:tcPr>
            <w:tcW w:w="2127" w:type="dxa"/>
            <w:vAlign w:val="bottom"/>
          </w:tcPr>
          <w:p w14:paraId="57C72FF0" w14:textId="77777777" w:rsidR="004B73EB" w:rsidRPr="00286D14" w:rsidRDefault="004B73EB" w:rsidP="00AB06FE">
            <w:proofErr w:type="spellStart"/>
            <w:r w:rsidRPr="00286D14">
              <w:t>Шорцы</w:t>
            </w:r>
            <w:proofErr w:type="spellEnd"/>
          </w:p>
        </w:tc>
        <w:tc>
          <w:tcPr>
            <w:tcW w:w="873" w:type="dxa"/>
            <w:vAlign w:val="bottom"/>
          </w:tcPr>
          <w:p w14:paraId="0F86EA19" w14:textId="77777777" w:rsidR="004B73EB" w:rsidRPr="00286D14" w:rsidRDefault="004B73EB" w:rsidP="00AB06FE">
            <w:pPr>
              <w:jc w:val="right"/>
            </w:pPr>
            <w:r w:rsidRPr="00286D14">
              <w:t>0</w:t>
            </w:r>
          </w:p>
        </w:tc>
        <w:tc>
          <w:tcPr>
            <w:tcW w:w="1015" w:type="dxa"/>
            <w:vAlign w:val="bottom"/>
          </w:tcPr>
          <w:p w14:paraId="45CF87BD" w14:textId="77777777" w:rsidR="004B73EB" w:rsidRPr="00286D14" w:rsidRDefault="004B73EB" w:rsidP="00AB06FE">
            <w:pPr>
              <w:jc w:val="right"/>
            </w:pPr>
            <w:r w:rsidRPr="00286D14">
              <w:t>8</w:t>
            </w:r>
          </w:p>
        </w:tc>
        <w:tc>
          <w:tcPr>
            <w:tcW w:w="1015" w:type="dxa"/>
            <w:vAlign w:val="bottom"/>
          </w:tcPr>
          <w:p w14:paraId="45974283" w14:textId="77777777" w:rsidR="004B73EB" w:rsidRPr="00286D14" w:rsidRDefault="004B73EB" w:rsidP="00AB06FE">
            <w:pPr>
              <w:jc w:val="right"/>
            </w:pPr>
            <w:r w:rsidRPr="00286D14">
              <w:t>8</w:t>
            </w:r>
          </w:p>
        </w:tc>
        <w:tc>
          <w:tcPr>
            <w:tcW w:w="875" w:type="dxa"/>
            <w:vAlign w:val="bottom"/>
          </w:tcPr>
          <w:p w14:paraId="56DF8829" w14:textId="77777777" w:rsidR="004B73EB" w:rsidRPr="00286D14" w:rsidRDefault="004B73EB" w:rsidP="00AB06FE">
            <w:pPr>
              <w:jc w:val="right"/>
            </w:pPr>
            <w:r w:rsidRPr="00286D14">
              <w:t>0</w:t>
            </w:r>
          </w:p>
        </w:tc>
        <w:tc>
          <w:tcPr>
            <w:tcW w:w="810" w:type="dxa"/>
            <w:vAlign w:val="bottom"/>
          </w:tcPr>
          <w:p w14:paraId="58776E4D" w14:textId="77777777" w:rsidR="004B73EB" w:rsidRPr="00286D14" w:rsidRDefault="004B73EB" w:rsidP="00AB06FE">
            <w:pPr>
              <w:jc w:val="right"/>
            </w:pPr>
            <w:r w:rsidRPr="00286D14">
              <w:t>0</w:t>
            </w:r>
          </w:p>
        </w:tc>
        <w:tc>
          <w:tcPr>
            <w:tcW w:w="729" w:type="dxa"/>
            <w:vAlign w:val="bottom"/>
          </w:tcPr>
          <w:p w14:paraId="78CF5EE7" w14:textId="77777777" w:rsidR="004B73EB" w:rsidRPr="00286D14" w:rsidRDefault="004B73EB" w:rsidP="00AB06FE">
            <w:pPr>
              <w:jc w:val="right"/>
            </w:pPr>
            <w:r w:rsidRPr="00286D14">
              <w:t>0</w:t>
            </w:r>
          </w:p>
        </w:tc>
      </w:tr>
      <w:tr w:rsidR="004B73EB" w:rsidRPr="00286D14" w14:paraId="6D22597C" w14:textId="77777777" w:rsidTr="00AB06FE">
        <w:trPr>
          <w:trHeight w:val="225"/>
          <w:jc w:val="center"/>
        </w:trPr>
        <w:tc>
          <w:tcPr>
            <w:tcW w:w="2127" w:type="dxa"/>
            <w:vAlign w:val="bottom"/>
          </w:tcPr>
          <w:p w14:paraId="22D4C1E7" w14:textId="77777777" w:rsidR="004B73EB" w:rsidRPr="00286D14" w:rsidRDefault="004B73EB" w:rsidP="00AB06FE">
            <w:proofErr w:type="spellStart"/>
            <w:r w:rsidRPr="00286D14">
              <w:t>Австрийцы</w:t>
            </w:r>
            <w:proofErr w:type="spellEnd"/>
          </w:p>
        </w:tc>
        <w:tc>
          <w:tcPr>
            <w:tcW w:w="873" w:type="dxa"/>
            <w:vAlign w:val="bottom"/>
          </w:tcPr>
          <w:p w14:paraId="571F8A31" w14:textId="77777777" w:rsidR="004B73EB" w:rsidRPr="00286D14" w:rsidRDefault="004B73EB" w:rsidP="00AB06FE">
            <w:pPr>
              <w:jc w:val="right"/>
            </w:pPr>
            <w:r w:rsidRPr="00286D14">
              <w:t>2</w:t>
            </w:r>
          </w:p>
        </w:tc>
        <w:tc>
          <w:tcPr>
            <w:tcW w:w="1015" w:type="dxa"/>
            <w:vAlign w:val="bottom"/>
          </w:tcPr>
          <w:p w14:paraId="70055A61" w14:textId="77777777" w:rsidR="004B73EB" w:rsidRPr="00286D14" w:rsidRDefault="004B73EB" w:rsidP="00AB06FE">
            <w:pPr>
              <w:jc w:val="right"/>
            </w:pPr>
            <w:r w:rsidRPr="00286D14">
              <w:t>4</w:t>
            </w:r>
          </w:p>
        </w:tc>
        <w:tc>
          <w:tcPr>
            <w:tcW w:w="1015" w:type="dxa"/>
            <w:vAlign w:val="bottom"/>
          </w:tcPr>
          <w:p w14:paraId="1869409D" w14:textId="77777777" w:rsidR="004B73EB" w:rsidRPr="00286D14" w:rsidRDefault="004B73EB" w:rsidP="00AB06FE">
            <w:pPr>
              <w:jc w:val="right"/>
            </w:pPr>
            <w:r w:rsidRPr="00286D14">
              <w:t>2</w:t>
            </w:r>
          </w:p>
        </w:tc>
        <w:tc>
          <w:tcPr>
            <w:tcW w:w="875" w:type="dxa"/>
            <w:vAlign w:val="bottom"/>
          </w:tcPr>
          <w:p w14:paraId="18E086CD" w14:textId="77777777" w:rsidR="004B73EB" w:rsidRPr="00286D14" w:rsidRDefault="004B73EB" w:rsidP="00AB06FE">
            <w:pPr>
              <w:jc w:val="right"/>
            </w:pPr>
            <w:r w:rsidRPr="00286D14">
              <w:t>2</w:t>
            </w:r>
          </w:p>
        </w:tc>
        <w:tc>
          <w:tcPr>
            <w:tcW w:w="810" w:type="dxa"/>
            <w:vAlign w:val="bottom"/>
          </w:tcPr>
          <w:p w14:paraId="78A0300D" w14:textId="77777777" w:rsidR="004B73EB" w:rsidRPr="00286D14" w:rsidRDefault="004B73EB" w:rsidP="00AB06FE">
            <w:pPr>
              <w:jc w:val="right"/>
            </w:pPr>
            <w:r w:rsidRPr="00286D14">
              <w:t>2</w:t>
            </w:r>
          </w:p>
        </w:tc>
        <w:tc>
          <w:tcPr>
            <w:tcW w:w="729" w:type="dxa"/>
            <w:vAlign w:val="bottom"/>
          </w:tcPr>
          <w:p w14:paraId="34604ACD" w14:textId="77777777" w:rsidR="004B73EB" w:rsidRPr="00286D14" w:rsidRDefault="004B73EB" w:rsidP="00AB06FE">
            <w:pPr>
              <w:jc w:val="right"/>
            </w:pPr>
            <w:r w:rsidRPr="00286D14">
              <w:t>0</w:t>
            </w:r>
          </w:p>
        </w:tc>
      </w:tr>
      <w:tr w:rsidR="004B73EB" w:rsidRPr="00286D14" w14:paraId="3432876A" w14:textId="77777777" w:rsidTr="00AB06FE">
        <w:trPr>
          <w:trHeight w:val="225"/>
          <w:jc w:val="center"/>
        </w:trPr>
        <w:tc>
          <w:tcPr>
            <w:tcW w:w="2127" w:type="dxa"/>
            <w:vAlign w:val="bottom"/>
          </w:tcPr>
          <w:p w14:paraId="59CFE108" w14:textId="77777777" w:rsidR="004B73EB" w:rsidRPr="00286D14" w:rsidRDefault="004B73EB" w:rsidP="00AB06FE">
            <w:proofErr w:type="spellStart"/>
            <w:r w:rsidRPr="00286D14">
              <w:t>Албанцы</w:t>
            </w:r>
            <w:proofErr w:type="spellEnd"/>
          </w:p>
        </w:tc>
        <w:tc>
          <w:tcPr>
            <w:tcW w:w="873" w:type="dxa"/>
            <w:vAlign w:val="bottom"/>
          </w:tcPr>
          <w:p w14:paraId="16F8DAD5" w14:textId="77777777" w:rsidR="004B73EB" w:rsidRPr="00286D14" w:rsidRDefault="004B73EB" w:rsidP="00AB06FE">
            <w:pPr>
              <w:jc w:val="right"/>
            </w:pPr>
            <w:r w:rsidRPr="00286D14">
              <w:t>0</w:t>
            </w:r>
          </w:p>
        </w:tc>
        <w:tc>
          <w:tcPr>
            <w:tcW w:w="1015" w:type="dxa"/>
            <w:vAlign w:val="bottom"/>
          </w:tcPr>
          <w:p w14:paraId="63EFD892" w14:textId="77777777" w:rsidR="004B73EB" w:rsidRPr="00286D14" w:rsidRDefault="004B73EB" w:rsidP="00AB06FE">
            <w:pPr>
              <w:jc w:val="right"/>
            </w:pPr>
            <w:r w:rsidRPr="00286D14">
              <w:t>5</w:t>
            </w:r>
          </w:p>
        </w:tc>
        <w:tc>
          <w:tcPr>
            <w:tcW w:w="1015" w:type="dxa"/>
            <w:vAlign w:val="bottom"/>
          </w:tcPr>
          <w:p w14:paraId="035445EA" w14:textId="77777777" w:rsidR="004B73EB" w:rsidRPr="00286D14" w:rsidRDefault="004B73EB" w:rsidP="00AB06FE">
            <w:pPr>
              <w:jc w:val="right"/>
            </w:pPr>
            <w:r w:rsidRPr="00286D14">
              <w:t>5</w:t>
            </w:r>
          </w:p>
        </w:tc>
        <w:tc>
          <w:tcPr>
            <w:tcW w:w="875" w:type="dxa"/>
            <w:vAlign w:val="bottom"/>
          </w:tcPr>
          <w:p w14:paraId="530AD28F" w14:textId="77777777" w:rsidR="004B73EB" w:rsidRPr="00286D14" w:rsidRDefault="004B73EB" w:rsidP="00AB06FE">
            <w:pPr>
              <w:jc w:val="right"/>
            </w:pPr>
            <w:r w:rsidRPr="00286D14">
              <w:t>0</w:t>
            </w:r>
          </w:p>
        </w:tc>
        <w:tc>
          <w:tcPr>
            <w:tcW w:w="810" w:type="dxa"/>
            <w:vAlign w:val="bottom"/>
          </w:tcPr>
          <w:p w14:paraId="613CACC3" w14:textId="77777777" w:rsidR="004B73EB" w:rsidRPr="00286D14" w:rsidRDefault="004B73EB" w:rsidP="00AB06FE">
            <w:pPr>
              <w:jc w:val="right"/>
            </w:pPr>
            <w:r w:rsidRPr="00286D14">
              <w:t>0</w:t>
            </w:r>
          </w:p>
        </w:tc>
        <w:tc>
          <w:tcPr>
            <w:tcW w:w="729" w:type="dxa"/>
            <w:vAlign w:val="bottom"/>
          </w:tcPr>
          <w:p w14:paraId="6FBCAC7F" w14:textId="77777777" w:rsidR="004B73EB" w:rsidRPr="00286D14" w:rsidRDefault="004B73EB" w:rsidP="00AB06FE">
            <w:pPr>
              <w:jc w:val="right"/>
            </w:pPr>
            <w:r w:rsidRPr="00286D14">
              <w:t>0</w:t>
            </w:r>
          </w:p>
        </w:tc>
      </w:tr>
      <w:tr w:rsidR="004B73EB" w:rsidRPr="00286D14" w14:paraId="183E31C7" w14:textId="77777777" w:rsidTr="00AB06FE">
        <w:trPr>
          <w:trHeight w:val="225"/>
          <w:jc w:val="center"/>
        </w:trPr>
        <w:tc>
          <w:tcPr>
            <w:tcW w:w="2127" w:type="dxa"/>
            <w:vAlign w:val="bottom"/>
          </w:tcPr>
          <w:p w14:paraId="1181A9FA" w14:textId="77777777" w:rsidR="004B73EB" w:rsidRPr="00286D14" w:rsidRDefault="004B73EB" w:rsidP="00AB06FE">
            <w:proofErr w:type="spellStart"/>
            <w:r w:rsidRPr="00286D14">
              <w:t>Американцы</w:t>
            </w:r>
            <w:proofErr w:type="spellEnd"/>
          </w:p>
        </w:tc>
        <w:tc>
          <w:tcPr>
            <w:tcW w:w="873" w:type="dxa"/>
            <w:vAlign w:val="bottom"/>
          </w:tcPr>
          <w:p w14:paraId="3662A5B3" w14:textId="77777777" w:rsidR="004B73EB" w:rsidRPr="00286D14" w:rsidRDefault="004B73EB" w:rsidP="00AB06FE">
            <w:pPr>
              <w:jc w:val="right"/>
            </w:pPr>
            <w:r w:rsidRPr="00286D14">
              <w:t>13</w:t>
            </w:r>
          </w:p>
        </w:tc>
        <w:tc>
          <w:tcPr>
            <w:tcW w:w="1015" w:type="dxa"/>
            <w:vAlign w:val="bottom"/>
          </w:tcPr>
          <w:p w14:paraId="017BA19E" w14:textId="77777777" w:rsidR="004B73EB" w:rsidRPr="00286D14" w:rsidRDefault="004B73EB" w:rsidP="00AB06FE">
            <w:pPr>
              <w:jc w:val="right"/>
            </w:pPr>
            <w:r w:rsidRPr="00286D14">
              <w:t>31</w:t>
            </w:r>
          </w:p>
        </w:tc>
        <w:tc>
          <w:tcPr>
            <w:tcW w:w="1015" w:type="dxa"/>
            <w:vAlign w:val="bottom"/>
          </w:tcPr>
          <w:p w14:paraId="7EF3D8DA" w14:textId="77777777" w:rsidR="004B73EB" w:rsidRPr="00286D14" w:rsidRDefault="004B73EB" w:rsidP="00AB06FE">
            <w:pPr>
              <w:jc w:val="right"/>
            </w:pPr>
            <w:r w:rsidRPr="00286D14">
              <w:t>18</w:t>
            </w:r>
          </w:p>
        </w:tc>
        <w:tc>
          <w:tcPr>
            <w:tcW w:w="875" w:type="dxa"/>
            <w:vAlign w:val="bottom"/>
          </w:tcPr>
          <w:p w14:paraId="6BD314B6" w14:textId="77777777" w:rsidR="004B73EB" w:rsidRPr="00286D14" w:rsidRDefault="004B73EB" w:rsidP="00AB06FE">
            <w:pPr>
              <w:jc w:val="right"/>
            </w:pPr>
            <w:r w:rsidRPr="00286D14">
              <w:t>13</w:t>
            </w:r>
          </w:p>
        </w:tc>
        <w:tc>
          <w:tcPr>
            <w:tcW w:w="810" w:type="dxa"/>
            <w:vAlign w:val="bottom"/>
          </w:tcPr>
          <w:p w14:paraId="1BCE76B1" w14:textId="77777777" w:rsidR="004B73EB" w:rsidRPr="00286D14" w:rsidRDefault="004B73EB" w:rsidP="00AB06FE">
            <w:pPr>
              <w:jc w:val="right"/>
            </w:pPr>
            <w:r w:rsidRPr="00286D14">
              <w:t>13</w:t>
            </w:r>
          </w:p>
        </w:tc>
        <w:tc>
          <w:tcPr>
            <w:tcW w:w="729" w:type="dxa"/>
            <w:vAlign w:val="bottom"/>
          </w:tcPr>
          <w:p w14:paraId="5AAC1F6B" w14:textId="77777777" w:rsidR="004B73EB" w:rsidRPr="00286D14" w:rsidRDefault="004B73EB" w:rsidP="00AB06FE">
            <w:pPr>
              <w:jc w:val="right"/>
            </w:pPr>
            <w:r w:rsidRPr="00286D14">
              <w:t>0</w:t>
            </w:r>
          </w:p>
        </w:tc>
      </w:tr>
      <w:tr w:rsidR="004B73EB" w:rsidRPr="00286D14" w14:paraId="15A49157" w14:textId="77777777" w:rsidTr="00AB06FE">
        <w:trPr>
          <w:trHeight w:val="225"/>
          <w:jc w:val="center"/>
        </w:trPr>
        <w:tc>
          <w:tcPr>
            <w:tcW w:w="2127" w:type="dxa"/>
            <w:vAlign w:val="bottom"/>
          </w:tcPr>
          <w:p w14:paraId="250853F8" w14:textId="77777777" w:rsidR="004B73EB" w:rsidRPr="00286D14" w:rsidRDefault="004B73EB" w:rsidP="00AB06FE">
            <w:proofErr w:type="spellStart"/>
            <w:r w:rsidRPr="00286D14">
              <w:t>Англичани</w:t>
            </w:r>
            <w:proofErr w:type="spellEnd"/>
          </w:p>
        </w:tc>
        <w:tc>
          <w:tcPr>
            <w:tcW w:w="873" w:type="dxa"/>
            <w:vAlign w:val="bottom"/>
          </w:tcPr>
          <w:p w14:paraId="4B8A1F2B" w14:textId="77777777" w:rsidR="004B73EB" w:rsidRPr="00286D14" w:rsidRDefault="004B73EB" w:rsidP="00AB06FE">
            <w:pPr>
              <w:jc w:val="right"/>
            </w:pPr>
            <w:r w:rsidRPr="00286D14">
              <w:t>12</w:t>
            </w:r>
          </w:p>
        </w:tc>
        <w:tc>
          <w:tcPr>
            <w:tcW w:w="1015" w:type="dxa"/>
            <w:vAlign w:val="bottom"/>
          </w:tcPr>
          <w:p w14:paraId="0CDA98CE" w14:textId="77777777" w:rsidR="004B73EB" w:rsidRPr="00286D14" w:rsidRDefault="004B73EB" w:rsidP="00AB06FE">
            <w:pPr>
              <w:jc w:val="right"/>
            </w:pPr>
            <w:r w:rsidRPr="00286D14">
              <w:t>24</w:t>
            </w:r>
          </w:p>
        </w:tc>
        <w:tc>
          <w:tcPr>
            <w:tcW w:w="1015" w:type="dxa"/>
            <w:vAlign w:val="bottom"/>
          </w:tcPr>
          <w:p w14:paraId="3924C4B1" w14:textId="77777777" w:rsidR="004B73EB" w:rsidRPr="00286D14" w:rsidRDefault="004B73EB" w:rsidP="00AB06FE">
            <w:pPr>
              <w:jc w:val="right"/>
            </w:pPr>
            <w:r w:rsidRPr="00286D14">
              <w:t>12</w:t>
            </w:r>
          </w:p>
        </w:tc>
        <w:tc>
          <w:tcPr>
            <w:tcW w:w="875" w:type="dxa"/>
            <w:vAlign w:val="bottom"/>
          </w:tcPr>
          <w:p w14:paraId="529A9A6F" w14:textId="77777777" w:rsidR="004B73EB" w:rsidRPr="00286D14" w:rsidRDefault="004B73EB" w:rsidP="00AB06FE">
            <w:pPr>
              <w:jc w:val="right"/>
            </w:pPr>
            <w:r w:rsidRPr="00286D14">
              <w:t>12</w:t>
            </w:r>
          </w:p>
        </w:tc>
        <w:tc>
          <w:tcPr>
            <w:tcW w:w="810" w:type="dxa"/>
            <w:vAlign w:val="bottom"/>
          </w:tcPr>
          <w:p w14:paraId="10236FE4" w14:textId="77777777" w:rsidR="004B73EB" w:rsidRPr="00286D14" w:rsidRDefault="004B73EB" w:rsidP="00AB06FE">
            <w:pPr>
              <w:jc w:val="right"/>
            </w:pPr>
            <w:r w:rsidRPr="00286D14">
              <w:t>15</w:t>
            </w:r>
          </w:p>
        </w:tc>
        <w:tc>
          <w:tcPr>
            <w:tcW w:w="729" w:type="dxa"/>
            <w:vAlign w:val="bottom"/>
          </w:tcPr>
          <w:p w14:paraId="3A882FF5" w14:textId="77777777" w:rsidR="004B73EB" w:rsidRPr="00286D14" w:rsidRDefault="004B73EB" w:rsidP="00AB06FE">
            <w:pPr>
              <w:jc w:val="right"/>
            </w:pPr>
            <w:r w:rsidRPr="00286D14">
              <w:t>3</w:t>
            </w:r>
          </w:p>
        </w:tc>
      </w:tr>
      <w:tr w:rsidR="004B73EB" w:rsidRPr="00286D14" w14:paraId="17EB2EBA" w14:textId="77777777" w:rsidTr="00AB06FE">
        <w:trPr>
          <w:trHeight w:val="225"/>
          <w:jc w:val="center"/>
        </w:trPr>
        <w:tc>
          <w:tcPr>
            <w:tcW w:w="2127" w:type="dxa"/>
            <w:vAlign w:val="bottom"/>
          </w:tcPr>
          <w:p w14:paraId="65686715" w14:textId="77777777" w:rsidR="004B73EB" w:rsidRPr="00286D14" w:rsidRDefault="004B73EB" w:rsidP="00AB06FE">
            <w:proofErr w:type="spellStart"/>
            <w:r w:rsidRPr="00286D14">
              <w:t>Арабы</w:t>
            </w:r>
            <w:proofErr w:type="spellEnd"/>
          </w:p>
        </w:tc>
        <w:tc>
          <w:tcPr>
            <w:tcW w:w="873" w:type="dxa"/>
            <w:vAlign w:val="bottom"/>
          </w:tcPr>
          <w:p w14:paraId="71477E79" w14:textId="77777777" w:rsidR="004B73EB" w:rsidRPr="00286D14" w:rsidRDefault="004B73EB" w:rsidP="00AB06FE">
            <w:pPr>
              <w:jc w:val="right"/>
            </w:pPr>
            <w:r w:rsidRPr="00286D14">
              <w:t>20</w:t>
            </w:r>
          </w:p>
        </w:tc>
        <w:tc>
          <w:tcPr>
            <w:tcW w:w="1015" w:type="dxa"/>
            <w:vAlign w:val="bottom"/>
          </w:tcPr>
          <w:p w14:paraId="5ECBCCBC" w14:textId="77777777" w:rsidR="004B73EB" w:rsidRPr="00286D14" w:rsidRDefault="004B73EB" w:rsidP="00AB06FE">
            <w:pPr>
              <w:jc w:val="right"/>
            </w:pPr>
            <w:r w:rsidRPr="00286D14">
              <w:t>66</w:t>
            </w:r>
          </w:p>
        </w:tc>
        <w:tc>
          <w:tcPr>
            <w:tcW w:w="1015" w:type="dxa"/>
            <w:vAlign w:val="bottom"/>
          </w:tcPr>
          <w:p w14:paraId="4B7A2DF9" w14:textId="77777777" w:rsidR="004B73EB" w:rsidRPr="00286D14" w:rsidRDefault="004B73EB" w:rsidP="00AB06FE">
            <w:pPr>
              <w:jc w:val="right"/>
            </w:pPr>
            <w:r w:rsidRPr="00286D14">
              <w:t>46</w:t>
            </w:r>
          </w:p>
        </w:tc>
        <w:tc>
          <w:tcPr>
            <w:tcW w:w="875" w:type="dxa"/>
            <w:vAlign w:val="bottom"/>
          </w:tcPr>
          <w:p w14:paraId="294295F4" w14:textId="77777777" w:rsidR="004B73EB" w:rsidRPr="00286D14" w:rsidRDefault="004B73EB" w:rsidP="00AB06FE">
            <w:pPr>
              <w:jc w:val="right"/>
            </w:pPr>
            <w:r w:rsidRPr="00286D14">
              <w:t>20</w:t>
            </w:r>
          </w:p>
        </w:tc>
        <w:tc>
          <w:tcPr>
            <w:tcW w:w="810" w:type="dxa"/>
            <w:vAlign w:val="bottom"/>
          </w:tcPr>
          <w:p w14:paraId="7A7F8C13" w14:textId="77777777" w:rsidR="004B73EB" w:rsidRPr="00286D14" w:rsidRDefault="004B73EB" w:rsidP="00AB06FE">
            <w:pPr>
              <w:jc w:val="right"/>
            </w:pPr>
            <w:r w:rsidRPr="00286D14">
              <w:t>20</w:t>
            </w:r>
          </w:p>
        </w:tc>
        <w:tc>
          <w:tcPr>
            <w:tcW w:w="729" w:type="dxa"/>
            <w:vAlign w:val="bottom"/>
          </w:tcPr>
          <w:p w14:paraId="0A2DBE53" w14:textId="77777777" w:rsidR="004B73EB" w:rsidRPr="00286D14" w:rsidRDefault="004B73EB" w:rsidP="00AB06FE">
            <w:pPr>
              <w:jc w:val="right"/>
            </w:pPr>
            <w:r w:rsidRPr="00286D14">
              <w:t>0</w:t>
            </w:r>
          </w:p>
        </w:tc>
      </w:tr>
      <w:tr w:rsidR="004B73EB" w:rsidRPr="00286D14" w14:paraId="54B5D4EE" w14:textId="77777777" w:rsidTr="00AB06FE">
        <w:trPr>
          <w:trHeight w:val="225"/>
          <w:jc w:val="center"/>
        </w:trPr>
        <w:tc>
          <w:tcPr>
            <w:tcW w:w="2127" w:type="dxa"/>
            <w:vAlign w:val="bottom"/>
          </w:tcPr>
          <w:p w14:paraId="346C4E5E" w14:textId="77777777" w:rsidR="004B73EB" w:rsidRPr="00286D14" w:rsidRDefault="004B73EB" w:rsidP="00AB06FE">
            <w:proofErr w:type="spellStart"/>
            <w:r w:rsidRPr="00286D14">
              <w:lastRenderedPageBreak/>
              <w:t>Ассирийцы</w:t>
            </w:r>
            <w:proofErr w:type="spellEnd"/>
          </w:p>
        </w:tc>
        <w:tc>
          <w:tcPr>
            <w:tcW w:w="873" w:type="dxa"/>
            <w:vAlign w:val="bottom"/>
          </w:tcPr>
          <w:p w14:paraId="3A0739DA" w14:textId="77777777" w:rsidR="004B73EB" w:rsidRPr="00286D14" w:rsidRDefault="004B73EB" w:rsidP="00AB06FE">
            <w:pPr>
              <w:jc w:val="right"/>
            </w:pPr>
            <w:r w:rsidRPr="00286D14">
              <w:t>2</w:t>
            </w:r>
          </w:p>
        </w:tc>
        <w:tc>
          <w:tcPr>
            <w:tcW w:w="1015" w:type="dxa"/>
            <w:vAlign w:val="bottom"/>
          </w:tcPr>
          <w:p w14:paraId="42432188" w14:textId="77777777" w:rsidR="004B73EB" w:rsidRPr="00286D14" w:rsidRDefault="004B73EB" w:rsidP="00AB06FE">
            <w:pPr>
              <w:jc w:val="right"/>
            </w:pPr>
            <w:r w:rsidRPr="00286D14">
              <w:t>13</w:t>
            </w:r>
          </w:p>
        </w:tc>
        <w:tc>
          <w:tcPr>
            <w:tcW w:w="1015" w:type="dxa"/>
            <w:vAlign w:val="bottom"/>
          </w:tcPr>
          <w:p w14:paraId="246A473C" w14:textId="77777777" w:rsidR="004B73EB" w:rsidRPr="00286D14" w:rsidRDefault="004B73EB" w:rsidP="00AB06FE">
            <w:pPr>
              <w:jc w:val="right"/>
            </w:pPr>
            <w:r w:rsidRPr="00286D14">
              <w:t>11</w:t>
            </w:r>
          </w:p>
        </w:tc>
        <w:tc>
          <w:tcPr>
            <w:tcW w:w="875" w:type="dxa"/>
            <w:vAlign w:val="bottom"/>
          </w:tcPr>
          <w:p w14:paraId="1C3B80B2" w14:textId="77777777" w:rsidR="004B73EB" w:rsidRPr="00286D14" w:rsidRDefault="004B73EB" w:rsidP="00AB06FE">
            <w:pPr>
              <w:jc w:val="right"/>
            </w:pPr>
            <w:r w:rsidRPr="00286D14">
              <w:t>2</w:t>
            </w:r>
          </w:p>
        </w:tc>
        <w:tc>
          <w:tcPr>
            <w:tcW w:w="810" w:type="dxa"/>
            <w:vAlign w:val="bottom"/>
          </w:tcPr>
          <w:p w14:paraId="31C4F379" w14:textId="77777777" w:rsidR="004B73EB" w:rsidRPr="00286D14" w:rsidRDefault="004B73EB" w:rsidP="00AB06FE">
            <w:pPr>
              <w:jc w:val="right"/>
            </w:pPr>
            <w:r w:rsidRPr="00286D14">
              <w:t>2</w:t>
            </w:r>
          </w:p>
        </w:tc>
        <w:tc>
          <w:tcPr>
            <w:tcW w:w="729" w:type="dxa"/>
            <w:vAlign w:val="bottom"/>
          </w:tcPr>
          <w:p w14:paraId="6BBD3562" w14:textId="77777777" w:rsidR="004B73EB" w:rsidRPr="00286D14" w:rsidRDefault="004B73EB" w:rsidP="00AB06FE">
            <w:pPr>
              <w:jc w:val="right"/>
            </w:pPr>
            <w:r w:rsidRPr="00286D14">
              <w:t>0</w:t>
            </w:r>
          </w:p>
        </w:tc>
      </w:tr>
      <w:tr w:rsidR="004B73EB" w:rsidRPr="00286D14" w14:paraId="4554C62F" w14:textId="77777777" w:rsidTr="00AB06FE">
        <w:trPr>
          <w:trHeight w:val="225"/>
          <w:jc w:val="center"/>
        </w:trPr>
        <w:tc>
          <w:tcPr>
            <w:tcW w:w="2127" w:type="dxa"/>
            <w:vAlign w:val="bottom"/>
          </w:tcPr>
          <w:p w14:paraId="5EB690B1" w14:textId="77777777" w:rsidR="004B73EB" w:rsidRPr="00286D14" w:rsidRDefault="004B73EB" w:rsidP="00AB06FE">
            <w:proofErr w:type="spellStart"/>
            <w:r w:rsidRPr="00286D14">
              <w:t>Афганцы</w:t>
            </w:r>
            <w:proofErr w:type="spellEnd"/>
          </w:p>
        </w:tc>
        <w:tc>
          <w:tcPr>
            <w:tcW w:w="873" w:type="dxa"/>
            <w:vAlign w:val="bottom"/>
          </w:tcPr>
          <w:p w14:paraId="1CD9B52A" w14:textId="77777777" w:rsidR="004B73EB" w:rsidRPr="00286D14" w:rsidRDefault="004B73EB" w:rsidP="00AB06FE">
            <w:pPr>
              <w:jc w:val="right"/>
            </w:pPr>
            <w:r w:rsidRPr="00286D14">
              <w:t>36</w:t>
            </w:r>
          </w:p>
        </w:tc>
        <w:tc>
          <w:tcPr>
            <w:tcW w:w="1015" w:type="dxa"/>
            <w:vAlign w:val="bottom"/>
          </w:tcPr>
          <w:p w14:paraId="6707BE15" w14:textId="77777777" w:rsidR="004B73EB" w:rsidRPr="00286D14" w:rsidRDefault="004B73EB" w:rsidP="00AB06FE">
            <w:pPr>
              <w:jc w:val="right"/>
            </w:pPr>
            <w:r w:rsidRPr="00286D14">
              <w:t>149</w:t>
            </w:r>
          </w:p>
        </w:tc>
        <w:tc>
          <w:tcPr>
            <w:tcW w:w="1015" w:type="dxa"/>
            <w:vAlign w:val="bottom"/>
          </w:tcPr>
          <w:p w14:paraId="2F1423D1" w14:textId="77777777" w:rsidR="004B73EB" w:rsidRPr="00286D14" w:rsidRDefault="004B73EB" w:rsidP="00AB06FE">
            <w:pPr>
              <w:jc w:val="right"/>
            </w:pPr>
            <w:r w:rsidRPr="00286D14">
              <w:t>113</w:t>
            </w:r>
          </w:p>
        </w:tc>
        <w:tc>
          <w:tcPr>
            <w:tcW w:w="875" w:type="dxa"/>
            <w:vAlign w:val="bottom"/>
          </w:tcPr>
          <w:p w14:paraId="32AEC9E4" w14:textId="77777777" w:rsidR="004B73EB" w:rsidRPr="00286D14" w:rsidRDefault="004B73EB" w:rsidP="00AB06FE">
            <w:pPr>
              <w:jc w:val="right"/>
            </w:pPr>
            <w:r w:rsidRPr="00286D14">
              <w:t>36</w:t>
            </w:r>
          </w:p>
        </w:tc>
        <w:tc>
          <w:tcPr>
            <w:tcW w:w="810" w:type="dxa"/>
            <w:vAlign w:val="bottom"/>
          </w:tcPr>
          <w:p w14:paraId="7683F5CF" w14:textId="77777777" w:rsidR="004B73EB" w:rsidRPr="00286D14" w:rsidRDefault="004B73EB" w:rsidP="00AB06FE">
            <w:pPr>
              <w:jc w:val="right"/>
            </w:pPr>
            <w:r w:rsidRPr="00286D14">
              <w:t>36</w:t>
            </w:r>
          </w:p>
        </w:tc>
        <w:tc>
          <w:tcPr>
            <w:tcW w:w="729" w:type="dxa"/>
            <w:vAlign w:val="bottom"/>
          </w:tcPr>
          <w:p w14:paraId="3F79F911" w14:textId="77777777" w:rsidR="004B73EB" w:rsidRPr="00286D14" w:rsidRDefault="004B73EB" w:rsidP="00AB06FE">
            <w:pPr>
              <w:jc w:val="right"/>
            </w:pPr>
            <w:r w:rsidRPr="00286D14">
              <w:t>0</w:t>
            </w:r>
          </w:p>
        </w:tc>
      </w:tr>
      <w:tr w:rsidR="004B73EB" w:rsidRPr="00286D14" w14:paraId="4CB65625" w14:textId="77777777" w:rsidTr="00AB06FE">
        <w:trPr>
          <w:trHeight w:val="225"/>
          <w:jc w:val="center"/>
        </w:trPr>
        <w:tc>
          <w:tcPr>
            <w:tcW w:w="2127" w:type="dxa"/>
            <w:vAlign w:val="bottom"/>
          </w:tcPr>
          <w:p w14:paraId="6043DE13" w14:textId="77777777" w:rsidR="004B73EB" w:rsidRPr="00286D14" w:rsidRDefault="004B73EB" w:rsidP="00AB06FE">
            <w:proofErr w:type="spellStart"/>
            <w:r w:rsidRPr="00286D14">
              <w:t>Белуджи</w:t>
            </w:r>
            <w:proofErr w:type="spellEnd"/>
          </w:p>
        </w:tc>
        <w:tc>
          <w:tcPr>
            <w:tcW w:w="873" w:type="dxa"/>
            <w:vAlign w:val="bottom"/>
          </w:tcPr>
          <w:p w14:paraId="26AB7969" w14:textId="77777777" w:rsidR="004B73EB" w:rsidRPr="00286D14" w:rsidRDefault="004B73EB" w:rsidP="00AB06FE">
            <w:pPr>
              <w:jc w:val="right"/>
            </w:pPr>
            <w:r w:rsidRPr="00286D14">
              <w:t>0</w:t>
            </w:r>
          </w:p>
        </w:tc>
        <w:tc>
          <w:tcPr>
            <w:tcW w:w="1015" w:type="dxa"/>
            <w:vAlign w:val="bottom"/>
          </w:tcPr>
          <w:p w14:paraId="1B5D8A50" w14:textId="77777777" w:rsidR="004B73EB" w:rsidRPr="00286D14" w:rsidRDefault="004B73EB" w:rsidP="00AB06FE">
            <w:pPr>
              <w:jc w:val="right"/>
            </w:pPr>
            <w:r w:rsidRPr="00286D14">
              <w:t>6</w:t>
            </w:r>
          </w:p>
        </w:tc>
        <w:tc>
          <w:tcPr>
            <w:tcW w:w="1015" w:type="dxa"/>
            <w:vAlign w:val="bottom"/>
          </w:tcPr>
          <w:p w14:paraId="6E8FD861" w14:textId="77777777" w:rsidR="004B73EB" w:rsidRPr="00286D14" w:rsidRDefault="004B73EB" w:rsidP="00AB06FE">
            <w:pPr>
              <w:jc w:val="right"/>
            </w:pPr>
            <w:r w:rsidRPr="00286D14">
              <w:t>6</w:t>
            </w:r>
          </w:p>
        </w:tc>
        <w:tc>
          <w:tcPr>
            <w:tcW w:w="875" w:type="dxa"/>
            <w:vAlign w:val="bottom"/>
          </w:tcPr>
          <w:p w14:paraId="1F6CFFB8" w14:textId="77777777" w:rsidR="004B73EB" w:rsidRPr="00286D14" w:rsidRDefault="004B73EB" w:rsidP="00AB06FE">
            <w:pPr>
              <w:jc w:val="right"/>
            </w:pPr>
            <w:r w:rsidRPr="00286D14">
              <w:t>0</w:t>
            </w:r>
          </w:p>
        </w:tc>
        <w:tc>
          <w:tcPr>
            <w:tcW w:w="810" w:type="dxa"/>
            <w:vAlign w:val="bottom"/>
          </w:tcPr>
          <w:p w14:paraId="339B00B3" w14:textId="77777777" w:rsidR="004B73EB" w:rsidRPr="00286D14" w:rsidRDefault="004B73EB" w:rsidP="00AB06FE">
            <w:pPr>
              <w:jc w:val="right"/>
            </w:pPr>
            <w:r w:rsidRPr="00286D14">
              <w:t>0</w:t>
            </w:r>
          </w:p>
        </w:tc>
        <w:tc>
          <w:tcPr>
            <w:tcW w:w="729" w:type="dxa"/>
            <w:vAlign w:val="bottom"/>
          </w:tcPr>
          <w:p w14:paraId="5C76981C" w14:textId="77777777" w:rsidR="004B73EB" w:rsidRPr="00286D14" w:rsidRDefault="004B73EB" w:rsidP="00AB06FE">
            <w:pPr>
              <w:jc w:val="right"/>
            </w:pPr>
            <w:r w:rsidRPr="00286D14">
              <w:t>0</w:t>
            </w:r>
          </w:p>
        </w:tc>
      </w:tr>
      <w:tr w:rsidR="004B73EB" w:rsidRPr="00286D14" w14:paraId="7FEA4D62" w14:textId="77777777" w:rsidTr="00AB06FE">
        <w:trPr>
          <w:trHeight w:val="225"/>
          <w:jc w:val="center"/>
        </w:trPr>
        <w:tc>
          <w:tcPr>
            <w:tcW w:w="2127" w:type="dxa"/>
            <w:vAlign w:val="bottom"/>
          </w:tcPr>
          <w:p w14:paraId="0A139978" w14:textId="77777777" w:rsidR="004B73EB" w:rsidRPr="00286D14" w:rsidRDefault="004B73EB" w:rsidP="00AB06FE">
            <w:proofErr w:type="spellStart"/>
            <w:r w:rsidRPr="00286D14">
              <w:t>Болгары</w:t>
            </w:r>
            <w:proofErr w:type="spellEnd"/>
          </w:p>
        </w:tc>
        <w:tc>
          <w:tcPr>
            <w:tcW w:w="873" w:type="dxa"/>
            <w:vAlign w:val="bottom"/>
          </w:tcPr>
          <w:p w14:paraId="2CF343C5" w14:textId="77777777" w:rsidR="004B73EB" w:rsidRPr="00286D14" w:rsidRDefault="004B73EB" w:rsidP="00AB06FE">
            <w:pPr>
              <w:jc w:val="right"/>
            </w:pPr>
            <w:r w:rsidRPr="00286D14">
              <w:t>1</w:t>
            </w:r>
          </w:p>
        </w:tc>
        <w:tc>
          <w:tcPr>
            <w:tcW w:w="1015" w:type="dxa"/>
            <w:vAlign w:val="bottom"/>
          </w:tcPr>
          <w:p w14:paraId="0B7BB8BB" w14:textId="77777777" w:rsidR="004B73EB" w:rsidRPr="00286D14" w:rsidRDefault="004B73EB" w:rsidP="00AB06FE">
            <w:pPr>
              <w:jc w:val="right"/>
            </w:pPr>
            <w:r w:rsidRPr="00286D14">
              <w:t>187</w:t>
            </w:r>
          </w:p>
        </w:tc>
        <w:tc>
          <w:tcPr>
            <w:tcW w:w="1015" w:type="dxa"/>
            <w:vAlign w:val="bottom"/>
          </w:tcPr>
          <w:p w14:paraId="246AA172" w14:textId="77777777" w:rsidR="004B73EB" w:rsidRPr="00286D14" w:rsidRDefault="004B73EB" w:rsidP="00AB06FE">
            <w:pPr>
              <w:jc w:val="right"/>
            </w:pPr>
            <w:r w:rsidRPr="00286D14">
              <w:t>186</w:t>
            </w:r>
          </w:p>
        </w:tc>
        <w:tc>
          <w:tcPr>
            <w:tcW w:w="875" w:type="dxa"/>
            <w:vAlign w:val="bottom"/>
          </w:tcPr>
          <w:p w14:paraId="29C05F24" w14:textId="77777777" w:rsidR="004B73EB" w:rsidRPr="00286D14" w:rsidRDefault="004B73EB" w:rsidP="00AB06FE">
            <w:pPr>
              <w:jc w:val="right"/>
            </w:pPr>
            <w:r w:rsidRPr="00286D14">
              <w:t>1</w:t>
            </w:r>
          </w:p>
        </w:tc>
        <w:tc>
          <w:tcPr>
            <w:tcW w:w="810" w:type="dxa"/>
            <w:vAlign w:val="bottom"/>
          </w:tcPr>
          <w:p w14:paraId="540EC1EB" w14:textId="77777777" w:rsidR="004B73EB" w:rsidRPr="00286D14" w:rsidRDefault="004B73EB" w:rsidP="00AB06FE">
            <w:pPr>
              <w:jc w:val="right"/>
            </w:pPr>
            <w:r w:rsidRPr="00286D14">
              <w:t>8</w:t>
            </w:r>
          </w:p>
        </w:tc>
        <w:tc>
          <w:tcPr>
            <w:tcW w:w="729" w:type="dxa"/>
            <w:vAlign w:val="bottom"/>
          </w:tcPr>
          <w:p w14:paraId="5532260B" w14:textId="77777777" w:rsidR="004B73EB" w:rsidRPr="00286D14" w:rsidRDefault="004B73EB" w:rsidP="00AB06FE">
            <w:pPr>
              <w:jc w:val="right"/>
            </w:pPr>
            <w:r w:rsidRPr="00286D14">
              <w:t>7</w:t>
            </w:r>
          </w:p>
        </w:tc>
      </w:tr>
      <w:tr w:rsidR="004B73EB" w:rsidRPr="00286D14" w14:paraId="09D8E43E" w14:textId="77777777" w:rsidTr="00AB06FE">
        <w:trPr>
          <w:trHeight w:val="225"/>
          <w:jc w:val="center"/>
        </w:trPr>
        <w:tc>
          <w:tcPr>
            <w:tcW w:w="2127" w:type="dxa"/>
            <w:vAlign w:val="bottom"/>
          </w:tcPr>
          <w:p w14:paraId="5AA79D30" w14:textId="77777777" w:rsidR="004B73EB" w:rsidRPr="00286D14" w:rsidRDefault="004B73EB" w:rsidP="00AB06FE">
            <w:proofErr w:type="spellStart"/>
            <w:r w:rsidRPr="00286D14">
              <w:t>Венгры</w:t>
            </w:r>
            <w:proofErr w:type="spellEnd"/>
          </w:p>
        </w:tc>
        <w:tc>
          <w:tcPr>
            <w:tcW w:w="873" w:type="dxa"/>
            <w:vAlign w:val="bottom"/>
          </w:tcPr>
          <w:p w14:paraId="6B462C8D" w14:textId="77777777" w:rsidR="004B73EB" w:rsidRPr="00286D14" w:rsidRDefault="004B73EB" w:rsidP="00AB06FE">
            <w:pPr>
              <w:jc w:val="right"/>
            </w:pPr>
            <w:r w:rsidRPr="00286D14">
              <w:t>3</w:t>
            </w:r>
          </w:p>
        </w:tc>
        <w:tc>
          <w:tcPr>
            <w:tcW w:w="1015" w:type="dxa"/>
            <w:vAlign w:val="bottom"/>
          </w:tcPr>
          <w:p w14:paraId="7E280F8F" w14:textId="77777777" w:rsidR="004B73EB" w:rsidRPr="00286D14" w:rsidRDefault="004B73EB" w:rsidP="00AB06FE">
            <w:pPr>
              <w:jc w:val="right"/>
            </w:pPr>
            <w:r w:rsidRPr="00286D14">
              <w:t>25</w:t>
            </w:r>
          </w:p>
        </w:tc>
        <w:tc>
          <w:tcPr>
            <w:tcW w:w="1015" w:type="dxa"/>
            <w:vAlign w:val="bottom"/>
          </w:tcPr>
          <w:p w14:paraId="61E9E858" w14:textId="77777777" w:rsidR="004B73EB" w:rsidRPr="00286D14" w:rsidRDefault="004B73EB" w:rsidP="00AB06FE">
            <w:pPr>
              <w:jc w:val="right"/>
            </w:pPr>
            <w:r w:rsidRPr="00286D14">
              <w:t>22</w:t>
            </w:r>
          </w:p>
        </w:tc>
        <w:tc>
          <w:tcPr>
            <w:tcW w:w="875" w:type="dxa"/>
            <w:vAlign w:val="bottom"/>
          </w:tcPr>
          <w:p w14:paraId="65835A7F" w14:textId="77777777" w:rsidR="004B73EB" w:rsidRPr="00286D14" w:rsidRDefault="004B73EB" w:rsidP="00AB06FE">
            <w:pPr>
              <w:jc w:val="right"/>
            </w:pPr>
            <w:r w:rsidRPr="00286D14">
              <w:t>3</w:t>
            </w:r>
          </w:p>
        </w:tc>
        <w:tc>
          <w:tcPr>
            <w:tcW w:w="810" w:type="dxa"/>
            <w:vAlign w:val="bottom"/>
          </w:tcPr>
          <w:p w14:paraId="7B33B4DE" w14:textId="77777777" w:rsidR="004B73EB" w:rsidRPr="00286D14" w:rsidRDefault="004B73EB" w:rsidP="00AB06FE">
            <w:pPr>
              <w:jc w:val="right"/>
            </w:pPr>
            <w:r w:rsidRPr="00286D14">
              <w:t>3</w:t>
            </w:r>
          </w:p>
        </w:tc>
        <w:tc>
          <w:tcPr>
            <w:tcW w:w="729" w:type="dxa"/>
            <w:vAlign w:val="bottom"/>
          </w:tcPr>
          <w:p w14:paraId="09AE96B9" w14:textId="77777777" w:rsidR="004B73EB" w:rsidRPr="00286D14" w:rsidRDefault="004B73EB" w:rsidP="00AB06FE">
            <w:pPr>
              <w:jc w:val="right"/>
            </w:pPr>
            <w:r w:rsidRPr="00286D14">
              <w:t>0</w:t>
            </w:r>
          </w:p>
        </w:tc>
      </w:tr>
      <w:tr w:rsidR="004B73EB" w:rsidRPr="00286D14" w14:paraId="3E1BD1DF" w14:textId="77777777" w:rsidTr="00AB06FE">
        <w:trPr>
          <w:trHeight w:val="225"/>
          <w:jc w:val="center"/>
        </w:trPr>
        <w:tc>
          <w:tcPr>
            <w:tcW w:w="2127" w:type="dxa"/>
            <w:vAlign w:val="bottom"/>
          </w:tcPr>
          <w:p w14:paraId="60B8D85E" w14:textId="77777777" w:rsidR="004B73EB" w:rsidRPr="00286D14" w:rsidRDefault="004B73EB" w:rsidP="00AB06FE">
            <w:proofErr w:type="spellStart"/>
            <w:r w:rsidRPr="00286D14">
              <w:t>Вьетнамцы</w:t>
            </w:r>
            <w:proofErr w:type="spellEnd"/>
          </w:p>
        </w:tc>
        <w:tc>
          <w:tcPr>
            <w:tcW w:w="873" w:type="dxa"/>
            <w:vAlign w:val="bottom"/>
          </w:tcPr>
          <w:p w14:paraId="2E5170AE" w14:textId="77777777" w:rsidR="004B73EB" w:rsidRPr="00286D14" w:rsidRDefault="004B73EB" w:rsidP="00AB06FE">
            <w:pPr>
              <w:jc w:val="right"/>
            </w:pPr>
            <w:r w:rsidRPr="00286D14">
              <w:t>0</w:t>
            </w:r>
          </w:p>
        </w:tc>
        <w:tc>
          <w:tcPr>
            <w:tcW w:w="1015" w:type="dxa"/>
            <w:vAlign w:val="bottom"/>
          </w:tcPr>
          <w:p w14:paraId="055C9796" w14:textId="77777777" w:rsidR="004B73EB" w:rsidRPr="00286D14" w:rsidRDefault="004B73EB" w:rsidP="00AB06FE">
            <w:pPr>
              <w:jc w:val="right"/>
            </w:pPr>
            <w:r w:rsidRPr="00286D14">
              <w:t>4</w:t>
            </w:r>
          </w:p>
        </w:tc>
        <w:tc>
          <w:tcPr>
            <w:tcW w:w="1015" w:type="dxa"/>
            <w:vAlign w:val="bottom"/>
          </w:tcPr>
          <w:p w14:paraId="4C2FF6D6" w14:textId="77777777" w:rsidR="004B73EB" w:rsidRPr="00286D14" w:rsidRDefault="004B73EB" w:rsidP="00AB06FE">
            <w:pPr>
              <w:jc w:val="right"/>
            </w:pPr>
            <w:r w:rsidRPr="00286D14">
              <w:t>4</w:t>
            </w:r>
          </w:p>
        </w:tc>
        <w:tc>
          <w:tcPr>
            <w:tcW w:w="875" w:type="dxa"/>
            <w:vAlign w:val="bottom"/>
          </w:tcPr>
          <w:p w14:paraId="671D430F" w14:textId="77777777" w:rsidR="004B73EB" w:rsidRPr="00286D14" w:rsidRDefault="004B73EB" w:rsidP="00AB06FE">
            <w:pPr>
              <w:jc w:val="right"/>
            </w:pPr>
            <w:r w:rsidRPr="00286D14">
              <w:t>0</w:t>
            </w:r>
          </w:p>
        </w:tc>
        <w:tc>
          <w:tcPr>
            <w:tcW w:w="810" w:type="dxa"/>
            <w:vAlign w:val="bottom"/>
          </w:tcPr>
          <w:p w14:paraId="68A2960D" w14:textId="77777777" w:rsidR="004B73EB" w:rsidRPr="00286D14" w:rsidRDefault="004B73EB" w:rsidP="00AB06FE">
            <w:pPr>
              <w:jc w:val="right"/>
            </w:pPr>
            <w:r w:rsidRPr="00286D14">
              <w:t>0</w:t>
            </w:r>
          </w:p>
        </w:tc>
        <w:tc>
          <w:tcPr>
            <w:tcW w:w="729" w:type="dxa"/>
            <w:vAlign w:val="bottom"/>
          </w:tcPr>
          <w:p w14:paraId="40635760" w14:textId="77777777" w:rsidR="004B73EB" w:rsidRPr="00286D14" w:rsidRDefault="004B73EB" w:rsidP="00AB06FE">
            <w:pPr>
              <w:jc w:val="right"/>
            </w:pPr>
            <w:r w:rsidRPr="00286D14">
              <w:t>0</w:t>
            </w:r>
          </w:p>
        </w:tc>
      </w:tr>
      <w:tr w:rsidR="004B73EB" w:rsidRPr="00286D14" w14:paraId="36E0D249" w14:textId="77777777" w:rsidTr="00AB06FE">
        <w:trPr>
          <w:trHeight w:val="225"/>
          <w:jc w:val="center"/>
        </w:trPr>
        <w:tc>
          <w:tcPr>
            <w:tcW w:w="2127" w:type="dxa"/>
            <w:vAlign w:val="bottom"/>
          </w:tcPr>
          <w:p w14:paraId="4C4F233D" w14:textId="77777777" w:rsidR="004B73EB" w:rsidRPr="00286D14" w:rsidRDefault="004B73EB" w:rsidP="00AB06FE">
            <w:proofErr w:type="spellStart"/>
            <w:r w:rsidRPr="00286D14">
              <w:t>Голландцы</w:t>
            </w:r>
            <w:proofErr w:type="spellEnd"/>
          </w:p>
        </w:tc>
        <w:tc>
          <w:tcPr>
            <w:tcW w:w="873" w:type="dxa"/>
            <w:vAlign w:val="bottom"/>
          </w:tcPr>
          <w:p w14:paraId="1307C317" w14:textId="77777777" w:rsidR="004B73EB" w:rsidRPr="00286D14" w:rsidRDefault="004B73EB" w:rsidP="00AB06FE">
            <w:pPr>
              <w:jc w:val="right"/>
            </w:pPr>
            <w:r w:rsidRPr="00286D14">
              <w:t>0</w:t>
            </w:r>
          </w:p>
        </w:tc>
        <w:tc>
          <w:tcPr>
            <w:tcW w:w="1015" w:type="dxa"/>
            <w:vAlign w:val="bottom"/>
          </w:tcPr>
          <w:p w14:paraId="2BD3FA5C" w14:textId="77777777" w:rsidR="004B73EB" w:rsidRPr="00286D14" w:rsidRDefault="004B73EB" w:rsidP="00AB06FE">
            <w:pPr>
              <w:jc w:val="right"/>
            </w:pPr>
            <w:r w:rsidRPr="00286D14">
              <w:t>2</w:t>
            </w:r>
          </w:p>
        </w:tc>
        <w:tc>
          <w:tcPr>
            <w:tcW w:w="1015" w:type="dxa"/>
            <w:vAlign w:val="bottom"/>
          </w:tcPr>
          <w:p w14:paraId="7E386D51" w14:textId="77777777" w:rsidR="004B73EB" w:rsidRPr="00286D14" w:rsidRDefault="004B73EB" w:rsidP="00AB06FE">
            <w:pPr>
              <w:jc w:val="right"/>
            </w:pPr>
            <w:r w:rsidRPr="00286D14">
              <w:t>2</w:t>
            </w:r>
          </w:p>
        </w:tc>
        <w:tc>
          <w:tcPr>
            <w:tcW w:w="875" w:type="dxa"/>
            <w:vAlign w:val="bottom"/>
          </w:tcPr>
          <w:p w14:paraId="55C6AAB8" w14:textId="77777777" w:rsidR="004B73EB" w:rsidRPr="00286D14" w:rsidRDefault="004B73EB" w:rsidP="00AB06FE">
            <w:pPr>
              <w:jc w:val="right"/>
            </w:pPr>
            <w:r w:rsidRPr="00286D14">
              <w:t>0</w:t>
            </w:r>
          </w:p>
        </w:tc>
        <w:tc>
          <w:tcPr>
            <w:tcW w:w="810" w:type="dxa"/>
            <w:vAlign w:val="bottom"/>
          </w:tcPr>
          <w:p w14:paraId="41903D12" w14:textId="77777777" w:rsidR="004B73EB" w:rsidRPr="00286D14" w:rsidRDefault="004B73EB" w:rsidP="00AB06FE">
            <w:pPr>
              <w:jc w:val="right"/>
            </w:pPr>
            <w:r w:rsidRPr="00286D14">
              <w:t>0</w:t>
            </w:r>
          </w:p>
        </w:tc>
        <w:tc>
          <w:tcPr>
            <w:tcW w:w="729" w:type="dxa"/>
            <w:vAlign w:val="bottom"/>
          </w:tcPr>
          <w:p w14:paraId="5583A86A" w14:textId="77777777" w:rsidR="004B73EB" w:rsidRPr="00286D14" w:rsidRDefault="004B73EB" w:rsidP="00AB06FE">
            <w:pPr>
              <w:jc w:val="right"/>
            </w:pPr>
            <w:r w:rsidRPr="00286D14">
              <w:t>0</w:t>
            </w:r>
          </w:p>
        </w:tc>
      </w:tr>
      <w:tr w:rsidR="004B73EB" w:rsidRPr="00286D14" w14:paraId="54814ECB" w14:textId="77777777" w:rsidTr="00AB06FE">
        <w:trPr>
          <w:trHeight w:val="225"/>
          <w:jc w:val="center"/>
        </w:trPr>
        <w:tc>
          <w:tcPr>
            <w:tcW w:w="2127" w:type="dxa"/>
            <w:vAlign w:val="bottom"/>
          </w:tcPr>
          <w:p w14:paraId="69F003F2" w14:textId="77777777" w:rsidR="004B73EB" w:rsidRPr="00286D14" w:rsidRDefault="004B73EB" w:rsidP="00AB06FE">
            <w:proofErr w:type="spellStart"/>
            <w:r w:rsidRPr="00286D14">
              <w:t>Греки</w:t>
            </w:r>
            <w:proofErr w:type="spellEnd"/>
          </w:p>
        </w:tc>
        <w:tc>
          <w:tcPr>
            <w:tcW w:w="873" w:type="dxa"/>
            <w:vAlign w:val="bottom"/>
          </w:tcPr>
          <w:p w14:paraId="37D45B6B" w14:textId="77777777" w:rsidR="004B73EB" w:rsidRPr="00286D14" w:rsidRDefault="004B73EB" w:rsidP="00AB06FE">
            <w:pPr>
              <w:jc w:val="right"/>
            </w:pPr>
            <w:r w:rsidRPr="00286D14">
              <w:t>6</w:t>
            </w:r>
          </w:p>
        </w:tc>
        <w:tc>
          <w:tcPr>
            <w:tcW w:w="1015" w:type="dxa"/>
            <w:vAlign w:val="bottom"/>
          </w:tcPr>
          <w:p w14:paraId="68C3DF0D" w14:textId="77777777" w:rsidR="004B73EB" w:rsidRPr="00286D14" w:rsidRDefault="004B73EB" w:rsidP="00AB06FE">
            <w:pPr>
              <w:jc w:val="right"/>
            </w:pPr>
            <w:r w:rsidRPr="00286D14">
              <w:t>451</w:t>
            </w:r>
          </w:p>
        </w:tc>
        <w:tc>
          <w:tcPr>
            <w:tcW w:w="1015" w:type="dxa"/>
            <w:vAlign w:val="bottom"/>
          </w:tcPr>
          <w:p w14:paraId="3D50E4FE" w14:textId="77777777" w:rsidR="004B73EB" w:rsidRPr="00286D14" w:rsidRDefault="004B73EB" w:rsidP="00AB06FE">
            <w:pPr>
              <w:jc w:val="right"/>
            </w:pPr>
            <w:r w:rsidRPr="00286D14">
              <w:t>445</w:t>
            </w:r>
          </w:p>
        </w:tc>
        <w:tc>
          <w:tcPr>
            <w:tcW w:w="875" w:type="dxa"/>
            <w:vAlign w:val="bottom"/>
          </w:tcPr>
          <w:p w14:paraId="636DB3FF" w14:textId="77777777" w:rsidR="004B73EB" w:rsidRPr="00286D14" w:rsidRDefault="004B73EB" w:rsidP="00AB06FE">
            <w:pPr>
              <w:jc w:val="right"/>
            </w:pPr>
            <w:r w:rsidRPr="00286D14">
              <w:t>6</w:t>
            </w:r>
          </w:p>
        </w:tc>
        <w:tc>
          <w:tcPr>
            <w:tcW w:w="810" w:type="dxa"/>
            <w:vAlign w:val="bottom"/>
          </w:tcPr>
          <w:p w14:paraId="029F21AC" w14:textId="77777777" w:rsidR="004B73EB" w:rsidRPr="00286D14" w:rsidRDefault="004B73EB" w:rsidP="00AB06FE">
            <w:pPr>
              <w:jc w:val="right"/>
            </w:pPr>
            <w:r w:rsidRPr="00286D14">
              <w:t>22</w:t>
            </w:r>
          </w:p>
        </w:tc>
        <w:tc>
          <w:tcPr>
            <w:tcW w:w="729" w:type="dxa"/>
            <w:vAlign w:val="bottom"/>
          </w:tcPr>
          <w:p w14:paraId="2DDB6368" w14:textId="77777777" w:rsidR="004B73EB" w:rsidRPr="00286D14" w:rsidRDefault="004B73EB" w:rsidP="00AB06FE">
            <w:pPr>
              <w:jc w:val="right"/>
            </w:pPr>
            <w:r w:rsidRPr="00286D14">
              <w:t>16</w:t>
            </w:r>
          </w:p>
        </w:tc>
      </w:tr>
      <w:tr w:rsidR="004B73EB" w:rsidRPr="00286D14" w14:paraId="64AA9337" w14:textId="77777777" w:rsidTr="00AB06FE">
        <w:trPr>
          <w:trHeight w:val="225"/>
          <w:jc w:val="center"/>
        </w:trPr>
        <w:tc>
          <w:tcPr>
            <w:tcW w:w="2127" w:type="dxa"/>
            <w:vAlign w:val="bottom"/>
          </w:tcPr>
          <w:p w14:paraId="7FB8B38F" w14:textId="77777777" w:rsidR="004B73EB" w:rsidRPr="00286D14" w:rsidRDefault="004B73EB" w:rsidP="00AB06FE">
            <w:proofErr w:type="spellStart"/>
            <w:r w:rsidRPr="00286D14">
              <w:t>Дунгане</w:t>
            </w:r>
            <w:proofErr w:type="spellEnd"/>
          </w:p>
        </w:tc>
        <w:tc>
          <w:tcPr>
            <w:tcW w:w="873" w:type="dxa"/>
            <w:vAlign w:val="bottom"/>
          </w:tcPr>
          <w:p w14:paraId="6BCD71C7" w14:textId="77777777" w:rsidR="004B73EB" w:rsidRPr="00286D14" w:rsidRDefault="004B73EB" w:rsidP="00AB06FE">
            <w:pPr>
              <w:jc w:val="right"/>
            </w:pPr>
            <w:r w:rsidRPr="00286D14">
              <w:t>-25</w:t>
            </w:r>
          </w:p>
        </w:tc>
        <w:tc>
          <w:tcPr>
            <w:tcW w:w="1015" w:type="dxa"/>
            <w:vAlign w:val="bottom"/>
          </w:tcPr>
          <w:p w14:paraId="4392D0CF" w14:textId="77777777" w:rsidR="004B73EB" w:rsidRPr="00286D14" w:rsidRDefault="004B73EB" w:rsidP="00AB06FE">
            <w:pPr>
              <w:jc w:val="right"/>
            </w:pPr>
            <w:r w:rsidRPr="00286D14">
              <w:t>6201</w:t>
            </w:r>
          </w:p>
        </w:tc>
        <w:tc>
          <w:tcPr>
            <w:tcW w:w="1015" w:type="dxa"/>
            <w:vAlign w:val="bottom"/>
          </w:tcPr>
          <w:p w14:paraId="7261763B" w14:textId="77777777" w:rsidR="004B73EB" w:rsidRPr="00286D14" w:rsidRDefault="004B73EB" w:rsidP="00AB06FE">
            <w:pPr>
              <w:jc w:val="right"/>
            </w:pPr>
            <w:r w:rsidRPr="00286D14">
              <w:t>6226</w:t>
            </w:r>
          </w:p>
        </w:tc>
        <w:tc>
          <w:tcPr>
            <w:tcW w:w="875" w:type="dxa"/>
            <w:vAlign w:val="bottom"/>
          </w:tcPr>
          <w:p w14:paraId="200197E4" w14:textId="77777777" w:rsidR="004B73EB" w:rsidRPr="00286D14" w:rsidRDefault="004B73EB" w:rsidP="00AB06FE">
            <w:pPr>
              <w:jc w:val="right"/>
            </w:pPr>
            <w:r w:rsidRPr="00286D14">
              <w:t>-25</w:t>
            </w:r>
          </w:p>
        </w:tc>
        <w:tc>
          <w:tcPr>
            <w:tcW w:w="810" w:type="dxa"/>
            <w:vAlign w:val="bottom"/>
          </w:tcPr>
          <w:p w14:paraId="782CD360" w14:textId="77777777" w:rsidR="004B73EB" w:rsidRPr="00286D14" w:rsidRDefault="004B73EB" w:rsidP="00AB06FE">
            <w:pPr>
              <w:jc w:val="right"/>
            </w:pPr>
            <w:r w:rsidRPr="00286D14">
              <w:t>80</w:t>
            </w:r>
          </w:p>
        </w:tc>
        <w:tc>
          <w:tcPr>
            <w:tcW w:w="729" w:type="dxa"/>
            <w:vAlign w:val="bottom"/>
          </w:tcPr>
          <w:p w14:paraId="6AB60A00" w14:textId="77777777" w:rsidR="004B73EB" w:rsidRPr="00286D14" w:rsidRDefault="004B73EB" w:rsidP="00AB06FE">
            <w:pPr>
              <w:jc w:val="right"/>
            </w:pPr>
            <w:r w:rsidRPr="00286D14">
              <w:t>105</w:t>
            </w:r>
          </w:p>
        </w:tc>
      </w:tr>
      <w:tr w:rsidR="004B73EB" w:rsidRPr="00286D14" w14:paraId="261D6278" w14:textId="77777777" w:rsidTr="00AB06FE">
        <w:trPr>
          <w:trHeight w:val="225"/>
          <w:jc w:val="center"/>
        </w:trPr>
        <w:tc>
          <w:tcPr>
            <w:tcW w:w="2127" w:type="dxa"/>
            <w:vAlign w:val="bottom"/>
          </w:tcPr>
          <w:p w14:paraId="7EDE906D" w14:textId="77777777" w:rsidR="004B73EB" w:rsidRPr="00286D14" w:rsidRDefault="004B73EB" w:rsidP="00AB06FE">
            <w:proofErr w:type="spellStart"/>
            <w:r w:rsidRPr="00286D14">
              <w:t>Народы</w:t>
            </w:r>
            <w:proofErr w:type="spellEnd"/>
            <w:r w:rsidRPr="00286D14">
              <w:t xml:space="preserve"> </w:t>
            </w:r>
            <w:proofErr w:type="spellStart"/>
            <w:r w:rsidRPr="00286D14">
              <w:t>Индии</w:t>
            </w:r>
            <w:proofErr w:type="spellEnd"/>
            <w:r w:rsidRPr="00286D14">
              <w:t xml:space="preserve"> и </w:t>
            </w:r>
            <w:proofErr w:type="spellStart"/>
            <w:r w:rsidRPr="00286D14">
              <w:t>Пакистана</w:t>
            </w:r>
            <w:proofErr w:type="spellEnd"/>
          </w:p>
        </w:tc>
        <w:tc>
          <w:tcPr>
            <w:tcW w:w="873" w:type="dxa"/>
            <w:vAlign w:val="bottom"/>
          </w:tcPr>
          <w:p w14:paraId="3B579192" w14:textId="77777777" w:rsidR="004B73EB" w:rsidRPr="00286D14" w:rsidRDefault="004B73EB" w:rsidP="00AB06FE">
            <w:pPr>
              <w:jc w:val="right"/>
            </w:pPr>
            <w:r w:rsidRPr="00286D14">
              <w:t>13</w:t>
            </w:r>
          </w:p>
        </w:tc>
        <w:tc>
          <w:tcPr>
            <w:tcW w:w="1015" w:type="dxa"/>
            <w:vAlign w:val="bottom"/>
          </w:tcPr>
          <w:p w14:paraId="29785E24" w14:textId="77777777" w:rsidR="004B73EB" w:rsidRPr="00286D14" w:rsidRDefault="004B73EB" w:rsidP="00AB06FE">
            <w:pPr>
              <w:jc w:val="right"/>
            </w:pPr>
            <w:r w:rsidRPr="00286D14">
              <w:t>46</w:t>
            </w:r>
          </w:p>
        </w:tc>
        <w:tc>
          <w:tcPr>
            <w:tcW w:w="1015" w:type="dxa"/>
            <w:vAlign w:val="bottom"/>
          </w:tcPr>
          <w:p w14:paraId="09C0453A" w14:textId="77777777" w:rsidR="004B73EB" w:rsidRPr="00286D14" w:rsidRDefault="004B73EB" w:rsidP="00AB06FE">
            <w:pPr>
              <w:jc w:val="right"/>
            </w:pPr>
            <w:r w:rsidRPr="00286D14">
              <w:t>33</w:t>
            </w:r>
          </w:p>
        </w:tc>
        <w:tc>
          <w:tcPr>
            <w:tcW w:w="875" w:type="dxa"/>
            <w:vAlign w:val="bottom"/>
          </w:tcPr>
          <w:p w14:paraId="302C73C0" w14:textId="77777777" w:rsidR="004B73EB" w:rsidRPr="00286D14" w:rsidRDefault="004B73EB" w:rsidP="00AB06FE">
            <w:pPr>
              <w:jc w:val="right"/>
            </w:pPr>
            <w:r w:rsidRPr="00286D14">
              <w:t>13</w:t>
            </w:r>
          </w:p>
        </w:tc>
        <w:tc>
          <w:tcPr>
            <w:tcW w:w="810" w:type="dxa"/>
            <w:vAlign w:val="bottom"/>
          </w:tcPr>
          <w:p w14:paraId="346150A3" w14:textId="77777777" w:rsidR="004B73EB" w:rsidRPr="00286D14" w:rsidRDefault="004B73EB" w:rsidP="00AB06FE">
            <w:pPr>
              <w:jc w:val="right"/>
            </w:pPr>
            <w:r w:rsidRPr="00286D14">
              <w:t>15</w:t>
            </w:r>
          </w:p>
        </w:tc>
        <w:tc>
          <w:tcPr>
            <w:tcW w:w="729" w:type="dxa"/>
            <w:vAlign w:val="bottom"/>
          </w:tcPr>
          <w:p w14:paraId="145F466C" w14:textId="77777777" w:rsidR="004B73EB" w:rsidRPr="00286D14" w:rsidRDefault="004B73EB" w:rsidP="00AB06FE">
            <w:pPr>
              <w:jc w:val="right"/>
            </w:pPr>
            <w:r w:rsidRPr="00286D14">
              <w:t>2</w:t>
            </w:r>
          </w:p>
        </w:tc>
      </w:tr>
      <w:tr w:rsidR="004B73EB" w:rsidRPr="00286D14" w14:paraId="49DAD4F8" w14:textId="77777777" w:rsidTr="00AB06FE">
        <w:trPr>
          <w:trHeight w:val="225"/>
          <w:jc w:val="center"/>
        </w:trPr>
        <w:tc>
          <w:tcPr>
            <w:tcW w:w="2127" w:type="dxa"/>
            <w:vAlign w:val="bottom"/>
          </w:tcPr>
          <w:p w14:paraId="50576923" w14:textId="77777777" w:rsidR="004B73EB" w:rsidRPr="00286D14" w:rsidRDefault="004B73EB" w:rsidP="00AB06FE">
            <w:proofErr w:type="spellStart"/>
            <w:r w:rsidRPr="00286D14">
              <w:t>Испанцы</w:t>
            </w:r>
            <w:proofErr w:type="spellEnd"/>
          </w:p>
        </w:tc>
        <w:tc>
          <w:tcPr>
            <w:tcW w:w="873" w:type="dxa"/>
            <w:vAlign w:val="bottom"/>
          </w:tcPr>
          <w:p w14:paraId="446951DC" w14:textId="77777777" w:rsidR="004B73EB" w:rsidRPr="00286D14" w:rsidRDefault="004B73EB" w:rsidP="00AB06FE">
            <w:pPr>
              <w:jc w:val="right"/>
            </w:pPr>
            <w:r w:rsidRPr="00286D14">
              <w:t>12</w:t>
            </w:r>
          </w:p>
        </w:tc>
        <w:tc>
          <w:tcPr>
            <w:tcW w:w="1015" w:type="dxa"/>
            <w:vAlign w:val="bottom"/>
          </w:tcPr>
          <w:p w14:paraId="17763F37" w14:textId="77777777" w:rsidR="004B73EB" w:rsidRPr="00286D14" w:rsidRDefault="004B73EB" w:rsidP="00AB06FE">
            <w:pPr>
              <w:jc w:val="right"/>
            </w:pPr>
            <w:r w:rsidRPr="00286D14">
              <w:t>14</w:t>
            </w:r>
          </w:p>
        </w:tc>
        <w:tc>
          <w:tcPr>
            <w:tcW w:w="1015" w:type="dxa"/>
            <w:vAlign w:val="bottom"/>
          </w:tcPr>
          <w:p w14:paraId="2E63CFBD" w14:textId="77777777" w:rsidR="004B73EB" w:rsidRPr="00286D14" w:rsidRDefault="004B73EB" w:rsidP="00AB06FE">
            <w:pPr>
              <w:jc w:val="right"/>
            </w:pPr>
            <w:r w:rsidRPr="00286D14">
              <w:t>2</w:t>
            </w:r>
          </w:p>
        </w:tc>
        <w:tc>
          <w:tcPr>
            <w:tcW w:w="875" w:type="dxa"/>
            <w:vAlign w:val="bottom"/>
          </w:tcPr>
          <w:p w14:paraId="46254653" w14:textId="77777777" w:rsidR="004B73EB" w:rsidRPr="00286D14" w:rsidRDefault="004B73EB" w:rsidP="00AB06FE">
            <w:pPr>
              <w:jc w:val="right"/>
            </w:pPr>
            <w:r w:rsidRPr="00286D14">
              <w:t>12</w:t>
            </w:r>
          </w:p>
        </w:tc>
        <w:tc>
          <w:tcPr>
            <w:tcW w:w="810" w:type="dxa"/>
            <w:vAlign w:val="bottom"/>
          </w:tcPr>
          <w:p w14:paraId="1F07AEA1" w14:textId="77777777" w:rsidR="004B73EB" w:rsidRPr="00286D14" w:rsidRDefault="004B73EB" w:rsidP="00AB06FE">
            <w:pPr>
              <w:jc w:val="right"/>
            </w:pPr>
            <w:r w:rsidRPr="00286D14">
              <w:t>12</w:t>
            </w:r>
          </w:p>
        </w:tc>
        <w:tc>
          <w:tcPr>
            <w:tcW w:w="729" w:type="dxa"/>
            <w:vAlign w:val="bottom"/>
          </w:tcPr>
          <w:p w14:paraId="04C30D1D" w14:textId="77777777" w:rsidR="004B73EB" w:rsidRPr="00286D14" w:rsidRDefault="004B73EB" w:rsidP="00AB06FE">
            <w:pPr>
              <w:jc w:val="right"/>
            </w:pPr>
            <w:r w:rsidRPr="00286D14">
              <w:t>0</w:t>
            </w:r>
          </w:p>
        </w:tc>
      </w:tr>
      <w:tr w:rsidR="004B73EB" w:rsidRPr="00286D14" w14:paraId="2E968C78" w14:textId="77777777" w:rsidTr="00AB06FE">
        <w:trPr>
          <w:trHeight w:val="225"/>
          <w:jc w:val="center"/>
        </w:trPr>
        <w:tc>
          <w:tcPr>
            <w:tcW w:w="2127" w:type="dxa"/>
            <w:vAlign w:val="bottom"/>
          </w:tcPr>
          <w:p w14:paraId="6B291A37" w14:textId="77777777" w:rsidR="004B73EB" w:rsidRPr="00286D14" w:rsidRDefault="004B73EB" w:rsidP="00AB06FE">
            <w:proofErr w:type="spellStart"/>
            <w:r w:rsidRPr="00286D14">
              <w:t>Итальянцы</w:t>
            </w:r>
            <w:proofErr w:type="spellEnd"/>
          </w:p>
        </w:tc>
        <w:tc>
          <w:tcPr>
            <w:tcW w:w="873" w:type="dxa"/>
            <w:vAlign w:val="bottom"/>
          </w:tcPr>
          <w:p w14:paraId="22DF8DF1" w14:textId="77777777" w:rsidR="004B73EB" w:rsidRPr="00286D14" w:rsidRDefault="004B73EB" w:rsidP="00AB06FE">
            <w:pPr>
              <w:jc w:val="right"/>
            </w:pPr>
            <w:r w:rsidRPr="00286D14">
              <w:t>7</w:t>
            </w:r>
          </w:p>
        </w:tc>
        <w:tc>
          <w:tcPr>
            <w:tcW w:w="1015" w:type="dxa"/>
            <w:vAlign w:val="bottom"/>
          </w:tcPr>
          <w:p w14:paraId="755527FF" w14:textId="77777777" w:rsidR="004B73EB" w:rsidRPr="00286D14" w:rsidRDefault="004B73EB" w:rsidP="00AB06FE">
            <w:pPr>
              <w:jc w:val="right"/>
            </w:pPr>
            <w:r w:rsidRPr="00286D14">
              <w:t>25</w:t>
            </w:r>
          </w:p>
        </w:tc>
        <w:tc>
          <w:tcPr>
            <w:tcW w:w="1015" w:type="dxa"/>
            <w:vAlign w:val="bottom"/>
          </w:tcPr>
          <w:p w14:paraId="5EEC4C7C" w14:textId="77777777" w:rsidR="004B73EB" w:rsidRPr="00286D14" w:rsidRDefault="004B73EB" w:rsidP="00AB06FE">
            <w:pPr>
              <w:jc w:val="right"/>
            </w:pPr>
            <w:r w:rsidRPr="00286D14">
              <w:t>18</w:t>
            </w:r>
          </w:p>
        </w:tc>
        <w:tc>
          <w:tcPr>
            <w:tcW w:w="875" w:type="dxa"/>
            <w:vAlign w:val="bottom"/>
          </w:tcPr>
          <w:p w14:paraId="2A3F0BC9" w14:textId="77777777" w:rsidR="004B73EB" w:rsidRPr="00286D14" w:rsidRDefault="004B73EB" w:rsidP="00AB06FE">
            <w:pPr>
              <w:jc w:val="right"/>
            </w:pPr>
            <w:r w:rsidRPr="00286D14">
              <w:t>7</w:t>
            </w:r>
          </w:p>
        </w:tc>
        <w:tc>
          <w:tcPr>
            <w:tcW w:w="810" w:type="dxa"/>
            <w:vAlign w:val="bottom"/>
          </w:tcPr>
          <w:p w14:paraId="4FB3F696" w14:textId="77777777" w:rsidR="004B73EB" w:rsidRPr="00286D14" w:rsidRDefault="004B73EB" w:rsidP="00AB06FE">
            <w:pPr>
              <w:jc w:val="right"/>
            </w:pPr>
            <w:r w:rsidRPr="00286D14">
              <w:t>8</w:t>
            </w:r>
          </w:p>
        </w:tc>
        <w:tc>
          <w:tcPr>
            <w:tcW w:w="729" w:type="dxa"/>
            <w:vAlign w:val="bottom"/>
          </w:tcPr>
          <w:p w14:paraId="4607A6CB" w14:textId="77777777" w:rsidR="004B73EB" w:rsidRPr="00286D14" w:rsidRDefault="004B73EB" w:rsidP="00AB06FE">
            <w:pPr>
              <w:jc w:val="right"/>
            </w:pPr>
            <w:r w:rsidRPr="00286D14">
              <w:t>1</w:t>
            </w:r>
          </w:p>
        </w:tc>
      </w:tr>
      <w:tr w:rsidR="004B73EB" w:rsidRPr="00286D14" w14:paraId="35F0DEF8" w14:textId="77777777" w:rsidTr="00AB06FE">
        <w:trPr>
          <w:trHeight w:val="225"/>
          <w:jc w:val="center"/>
        </w:trPr>
        <w:tc>
          <w:tcPr>
            <w:tcW w:w="2127" w:type="dxa"/>
            <w:vAlign w:val="bottom"/>
          </w:tcPr>
          <w:p w14:paraId="60979F73" w14:textId="77777777" w:rsidR="004B73EB" w:rsidRPr="00286D14" w:rsidRDefault="004B73EB" w:rsidP="00AB06FE">
            <w:proofErr w:type="spellStart"/>
            <w:r w:rsidRPr="00286D14">
              <w:t>Китайцы</w:t>
            </w:r>
            <w:proofErr w:type="spellEnd"/>
          </w:p>
        </w:tc>
        <w:tc>
          <w:tcPr>
            <w:tcW w:w="873" w:type="dxa"/>
            <w:vAlign w:val="bottom"/>
          </w:tcPr>
          <w:p w14:paraId="33CCE009" w14:textId="77777777" w:rsidR="004B73EB" w:rsidRPr="00286D14" w:rsidRDefault="004B73EB" w:rsidP="00AB06FE">
            <w:pPr>
              <w:jc w:val="right"/>
            </w:pPr>
            <w:r w:rsidRPr="00286D14">
              <w:t>2</w:t>
            </w:r>
          </w:p>
        </w:tc>
        <w:tc>
          <w:tcPr>
            <w:tcW w:w="1015" w:type="dxa"/>
            <w:vAlign w:val="bottom"/>
          </w:tcPr>
          <w:p w14:paraId="55BB8A44" w14:textId="77777777" w:rsidR="004B73EB" w:rsidRPr="00286D14" w:rsidRDefault="004B73EB" w:rsidP="00AB06FE">
            <w:pPr>
              <w:jc w:val="right"/>
            </w:pPr>
            <w:r w:rsidRPr="00286D14">
              <w:t>141</w:t>
            </w:r>
          </w:p>
        </w:tc>
        <w:tc>
          <w:tcPr>
            <w:tcW w:w="1015" w:type="dxa"/>
            <w:vAlign w:val="bottom"/>
          </w:tcPr>
          <w:p w14:paraId="16B43A1B" w14:textId="77777777" w:rsidR="004B73EB" w:rsidRPr="00286D14" w:rsidRDefault="004B73EB" w:rsidP="00AB06FE">
            <w:pPr>
              <w:jc w:val="right"/>
            </w:pPr>
            <w:r w:rsidRPr="00286D14">
              <w:t>139</w:t>
            </w:r>
          </w:p>
        </w:tc>
        <w:tc>
          <w:tcPr>
            <w:tcW w:w="875" w:type="dxa"/>
            <w:vAlign w:val="bottom"/>
          </w:tcPr>
          <w:p w14:paraId="1B25EAC3" w14:textId="77777777" w:rsidR="004B73EB" w:rsidRPr="00286D14" w:rsidRDefault="004B73EB" w:rsidP="00AB06FE">
            <w:pPr>
              <w:jc w:val="right"/>
            </w:pPr>
            <w:r w:rsidRPr="00286D14">
              <w:t>2</w:t>
            </w:r>
          </w:p>
        </w:tc>
        <w:tc>
          <w:tcPr>
            <w:tcW w:w="810" w:type="dxa"/>
            <w:vAlign w:val="bottom"/>
          </w:tcPr>
          <w:p w14:paraId="18AC0339" w14:textId="77777777" w:rsidR="004B73EB" w:rsidRPr="00286D14" w:rsidRDefault="004B73EB" w:rsidP="00AB06FE">
            <w:pPr>
              <w:jc w:val="right"/>
            </w:pPr>
            <w:r w:rsidRPr="00286D14">
              <w:t>4</w:t>
            </w:r>
          </w:p>
        </w:tc>
        <w:tc>
          <w:tcPr>
            <w:tcW w:w="729" w:type="dxa"/>
            <w:vAlign w:val="bottom"/>
          </w:tcPr>
          <w:p w14:paraId="1A046705" w14:textId="77777777" w:rsidR="004B73EB" w:rsidRPr="00286D14" w:rsidRDefault="004B73EB" w:rsidP="00AB06FE">
            <w:pPr>
              <w:jc w:val="right"/>
            </w:pPr>
            <w:r w:rsidRPr="00286D14">
              <w:t>2</w:t>
            </w:r>
          </w:p>
        </w:tc>
      </w:tr>
      <w:tr w:rsidR="004B73EB" w:rsidRPr="00286D14" w14:paraId="65D213FD" w14:textId="77777777" w:rsidTr="00AB06FE">
        <w:trPr>
          <w:trHeight w:val="225"/>
          <w:jc w:val="center"/>
        </w:trPr>
        <w:tc>
          <w:tcPr>
            <w:tcW w:w="2127" w:type="dxa"/>
            <w:vAlign w:val="bottom"/>
          </w:tcPr>
          <w:p w14:paraId="74A693C0" w14:textId="77777777" w:rsidR="004B73EB" w:rsidRPr="00286D14" w:rsidRDefault="004B73EB" w:rsidP="00AB06FE">
            <w:proofErr w:type="spellStart"/>
            <w:r w:rsidRPr="00286D14">
              <w:t>Корейцы</w:t>
            </w:r>
            <w:proofErr w:type="spellEnd"/>
          </w:p>
        </w:tc>
        <w:tc>
          <w:tcPr>
            <w:tcW w:w="873" w:type="dxa"/>
            <w:vAlign w:val="bottom"/>
          </w:tcPr>
          <w:p w14:paraId="357F2DC7" w14:textId="77777777" w:rsidR="004B73EB" w:rsidRPr="00286D14" w:rsidRDefault="004B73EB" w:rsidP="00AB06FE">
            <w:pPr>
              <w:jc w:val="right"/>
            </w:pPr>
            <w:r w:rsidRPr="00286D14">
              <w:t>305</w:t>
            </w:r>
          </w:p>
        </w:tc>
        <w:tc>
          <w:tcPr>
            <w:tcW w:w="1015" w:type="dxa"/>
            <w:vAlign w:val="bottom"/>
          </w:tcPr>
          <w:p w14:paraId="6B0BFD0A" w14:textId="77777777" w:rsidR="004B73EB" w:rsidRPr="00286D14" w:rsidRDefault="004B73EB" w:rsidP="00AB06FE">
            <w:pPr>
              <w:jc w:val="right"/>
            </w:pPr>
            <w:r w:rsidRPr="00286D14">
              <w:t>7158</w:t>
            </w:r>
          </w:p>
        </w:tc>
        <w:tc>
          <w:tcPr>
            <w:tcW w:w="1015" w:type="dxa"/>
            <w:vAlign w:val="bottom"/>
          </w:tcPr>
          <w:p w14:paraId="45F748FE" w14:textId="77777777" w:rsidR="004B73EB" w:rsidRPr="00286D14" w:rsidRDefault="004B73EB" w:rsidP="00AB06FE">
            <w:pPr>
              <w:jc w:val="right"/>
            </w:pPr>
            <w:r w:rsidRPr="00286D14">
              <w:t>6853</w:t>
            </w:r>
          </w:p>
        </w:tc>
        <w:tc>
          <w:tcPr>
            <w:tcW w:w="875" w:type="dxa"/>
            <w:vAlign w:val="bottom"/>
          </w:tcPr>
          <w:p w14:paraId="3AB80287" w14:textId="77777777" w:rsidR="004B73EB" w:rsidRPr="00286D14" w:rsidRDefault="004B73EB" w:rsidP="00AB06FE">
            <w:pPr>
              <w:jc w:val="right"/>
            </w:pPr>
            <w:r w:rsidRPr="00286D14">
              <w:t>305</w:t>
            </w:r>
          </w:p>
        </w:tc>
        <w:tc>
          <w:tcPr>
            <w:tcW w:w="810" w:type="dxa"/>
            <w:vAlign w:val="bottom"/>
          </w:tcPr>
          <w:p w14:paraId="4045CF1B" w14:textId="77777777" w:rsidR="004B73EB" w:rsidRPr="00286D14" w:rsidRDefault="004B73EB" w:rsidP="00AB06FE">
            <w:pPr>
              <w:jc w:val="right"/>
            </w:pPr>
            <w:r w:rsidRPr="00286D14">
              <w:t>366</w:t>
            </w:r>
          </w:p>
        </w:tc>
        <w:tc>
          <w:tcPr>
            <w:tcW w:w="729" w:type="dxa"/>
            <w:vAlign w:val="bottom"/>
          </w:tcPr>
          <w:p w14:paraId="51272562" w14:textId="77777777" w:rsidR="004B73EB" w:rsidRPr="00286D14" w:rsidRDefault="004B73EB" w:rsidP="00AB06FE">
            <w:pPr>
              <w:jc w:val="right"/>
            </w:pPr>
            <w:r w:rsidRPr="00286D14">
              <w:t>61</w:t>
            </w:r>
          </w:p>
        </w:tc>
      </w:tr>
      <w:tr w:rsidR="004B73EB" w:rsidRPr="00286D14" w14:paraId="566FB68D" w14:textId="77777777" w:rsidTr="00AB06FE">
        <w:trPr>
          <w:trHeight w:val="225"/>
          <w:jc w:val="center"/>
        </w:trPr>
        <w:tc>
          <w:tcPr>
            <w:tcW w:w="2127" w:type="dxa"/>
            <w:vAlign w:val="bottom"/>
          </w:tcPr>
          <w:p w14:paraId="4755C69F" w14:textId="77777777" w:rsidR="004B73EB" w:rsidRPr="00286D14" w:rsidRDefault="004B73EB" w:rsidP="00AB06FE">
            <w:proofErr w:type="spellStart"/>
            <w:r w:rsidRPr="00286D14">
              <w:t>Кубинцы</w:t>
            </w:r>
            <w:proofErr w:type="spellEnd"/>
          </w:p>
        </w:tc>
        <w:tc>
          <w:tcPr>
            <w:tcW w:w="873" w:type="dxa"/>
            <w:vAlign w:val="bottom"/>
          </w:tcPr>
          <w:p w14:paraId="40B1A950" w14:textId="77777777" w:rsidR="004B73EB" w:rsidRPr="00286D14" w:rsidRDefault="004B73EB" w:rsidP="00AB06FE">
            <w:pPr>
              <w:jc w:val="right"/>
            </w:pPr>
            <w:r w:rsidRPr="00286D14">
              <w:t>1</w:t>
            </w:r>
          </w:p>
        </w:tc>
        <w:tc>
          <w:tcPr>
            <w:tcW w:w="1015" w:type="dxa"/>
            <w:vAlign w:val="bottom"/>
          </w:tcPr>
          <w:p w14:paraId="7AB93CF2" w14:textId="77777777" w:rsidR="004B73EB" w:rsidRPr="00286D14" w:rsidRDefault="004B73EB" w:rsidP="00AB06FE">
            <w:pPr>
              <w:jc w:val="right"/>
            </w:pPr>
            <w:r w:rsidRPr="00286D14">
              <w:t>13</w:t>
            </w:r>
          </w:p>
        </w:tc>
        <w:tc>
          <w:tcPr>
            <w:tcW w:w="1015" w:type="dxa"/>
            <w:vAlign w:val="bottom"/>
          </w:tcPr>
          <w:p w14:paraId="2F641CC8" w14:textId="77777777" w:rsidR="004B73EB" w:rsidRPr="00286D14" w:rsidRDefault="004B73EB" w:rsidP="00AB06FE">
            <w:pPr>
              <w:jc w:val="right"/>
            </w:pPr>
            <w:r w:rsidRPr="00286D14">
              <w:t>12</w:t>
            </w:r>
          </w:p>
        </w:tc>
        <w:tc>
          <w:tcPr>
            <w:tcW w:w="875" w:type="dxa"/>
            <w:vAlign w:val="bottom"/>
          </w:tcPr>
          <w:p w14:paraId="2EB0EAB7" w14:textId="77777777" w:rsidR="004B73EB" w:rsidRPr="00286D14" w:rsidRDefault="004B73EB" w:rsidP="00AB06FE">
            <w:pPr>
              <w:jc w:val="right"/>
            </w:pPr>
            <w:r w:rsidRPr="00286D14">
              <w:t>1</w:t>
            </w:r>
          </w:p>
        </w:tc>
        <w:tc>
          <w:tcPr>
            <w:tcW w:w="810" w:type="dxa"/>
            <w:vAlign w:val="bottom"/>
          </w:tcPr>
          <w:p w14:paraId="542941F3" w14:textId="77777777" w:rsidR="004B73EB" w:rsidRPr="00286D14" w:rsidRDefault="004B73EB" w:rsidP="00AB06FE">
            <w:pPr>
              <w:jc w:val="right"/>
            </w:pPr>
            <w:r w:rsidRPr="00286D14">
              <w:t>2</w:t>
            </w:r>
          </w:p>
        </w:tc>
        <w:tc>
          <w:tcPr>
            <w:tcW w:w="729" w:type="dxa"/>
            <w:vAlign w:val="bottom"/>
          </w:tcPr>
          <w:p w14:paraId="4DD3EE74" w14:textId="77777777" w:rsidR="004B73EB" w:rsidRPr="00286D14" w:rsidRDefault="004B73EB" w:rsidP="00AB06FE">
            <w:pPr>
              <w:jc w:val="right"/>
            </w:pPr>
            <w:r w:rsidRPr="00286D14">
              <w:t>1</w:t>
            </w:r>
          </w:p>
        </w:tc>
      </w:tr>
      <w:tr w:rsidR="004B73EB" w:rsidRPr="00286D14" w14:paraId="0A21A6D7" w14:textId="77777777" w:rsidTr="00AB06FE">
        <w:trPr>
          <w:trHeight w:val="225"/>
          <w:jc w:val="center"/>
        </w:trPr>
        <w:tc>
          <w:tcPr>
            <w:tcW w:w="2127" w:type="dxa"/>
            <w:vAlign w:val="bottom"/>
          </w:tcPr>
          <w:p w14:paraId="16BB13F8" w14:textId="77777777" w:rsidR="004B73EB" w:rsidRPr="00286D14" w:rsidRDefault="004B73EB" w:rsidP="00AB06FE">
            <w:proofErr w:type="spellStart"/>
            <w:r w:rsidRPr="00286D14">
              <w:t>Курды</w:t>
            </w:r>
            <w:proofErr w:type="spellEnd"/>
          </w:p>
        </w:tc>
        <w:tc>
          <w:tcPr>
            <w:tcW w:w="873" w:type="dxa"/>
            <w:vAlign w:val="bottom"/>
          </w:tcPr>
          <w:p w14:paraId="21F9D548" w14:textId="77777777" w:rsidR="004B73EB" w:rsidRPr="00286D14" w:rsidRDefault="004B73EB" w:rsidP="00AB06FE">
            <w:pPr>
              <w:jc w:val="right"/>
            </w:pPr>
            <w:r w:rsidRPr="00286D14">
              <w:t>8</w:t>
            </w:r>
          </w:p>
        </w:tc>
        <w:tc>
          <w:tcPr>
            <w:tcW w:w="1015" w:type="dxa"/>
            <w:vAlign w:val="bottom"/>
          </w:tcPr>
          <w:p w14:paraId="0877E9E0" w14:textId="77777777" w:rsidR="004B73EB" w:rsidRPr="00286D14" w:rsidRDefault="004B73EB" w:rsidP="00AB06FE">
            <w:pPr>
              <w:jc w:val="right"/>
            </w:pPr>
            <w:r w:rsidRPr="00286D14">
              <w:t>3013</w:t>
            </w:r>
          </w:p>
        </w:tc>
        <w:tc>
          <w:tcPr>
            <w:tcW w:w="1015" w:type="dxa"/>
            <w:vAlign w:val="bottom"/>
          </w:tcPr>
          <w:p w14:paraId="7B53EB1F" w14:textId="77777777" w:rsidR="004B73EB" w:rsidRPr="00286D14" w:rsidRDefault="004B73EB" w:rsidP="00AB06FE">
            <w:pPr>
              <w:jc w:val="right"/>
            </w:pPr>
            <w:r w:rsidRPr="00286D14">
              <w:t>3005</w:t>
            </w:r>
          </w:p>
        </w:tc>
        <w:tc>
          <w:tcPr>
            <w:tcW w:w="875" w:type="dxa"/>
            <w:vAlign w:val="bottom"/>
          </w:tcPr>
          <w:p w14:paraId="5D6FFFAB" w14:textId="77777777" w:rsidR="004B73EB" w:rsidRPr="00286D14" w:rsidRDefault="004B73EB" w:rsidP="00AB06FE">
            <w:pPr>
              <w:jc w:val="right"/>
            </w:pPr>
            <w:r w:rsidRPr="00286D14">
              <w:t>8</w:t>
            </w:r>
          </w:p>
        </w:tc>
        <w:tc>
          <w:tcPr>
            <w:tcW w:w="810" w:type="dxa"/>
            <w:vAlign w:val="bottom"/>
          </w:tcPr>
          <w:p w14:paraId="2CB02341" w14:textId="77777777" w:rsidR="004B73EB" w:rsidRPr="00286D14" w:rsidRDefault="004B73EB" w:rsidP="00AB06FE">
            <w:pPr>
              <w:jc w:val="right"/>
            </w:pPr>
            <w:r w:rsidRPr="00286D14">
              <w:t>29</w:t>
            </w:r>
          </w:p>
        </w:tc>
        <w:tc>
          <w:tcPr>
            <w:tcW w:w="729" w:type="dxa"/>
            <w:vAlign w:val="bottom"/>
          </w:tcPr>
          <w:p w14:paraId="7C45502C" w14:textId="77777777" w:rsidR="004B73EB" w:rsidRPr="00286D14" w:rsidRDefault="004B73EB" w:rsidP="00AB06FE">
            <w:pPr>
              <w:jc w:val="right"/>
            </w:pPr>
            <w:r w:rsidRPr="00286D14">
              <w:t>21</w:t>
            </w:r>
          </w:p>
        </w:tc>
      </w:tr>
      <w:tr w:rsidR="004B73EB" w:rsidRPr="00286D14" w14:paraId="10558F2D" w14:textId="77777777" w:rsidTr="00AB06FE">
        <w:trPr>
          <w:trHeight w:val="225"/>
          <w:jc w:val="center"/>
        </w:trPr>
        <w:tc>
          <w:tcPr>
            <w:tcW w:w="2127" w:type="dxa"/>
            <w:vAlign w:val="bottom"/>
          </w:tcPr>
          <w:p w14:paraId="480A4D83" w14:textId="77777777" w:rsidR="004B73EB" w:rsidRPr="00286D14" w:rsidRDefault="004B73EB" w:rsidP="00AB06FE">
            <w:proofErr w:type="spellStart"/>
            <w:r w:rsidRPr="00286D14">
              <w:t>Немцы</w:t>
            </w:r>
            <w:proofErr w:type="spellEnd"/>
          </w:p>
        </w:tc>
        <w:tc>
          <w:tcPr>
            <w:tcW w:w="873" w:type="dxa"/>
            <w:vAlign w:val="bottom"/>
          </w:tcPr>
          <w:p w14:paraId="4E4C7866" w14:textId="77777777" w:rsidR="004B73EB" w:rsidRPr="00286D14" w:rsidRDefault="004B73EB" w:rsidP="00AB06FE">
            <w:pPr>
              <w:jc w:val="right"/>
            </w:pPr>
            <w:r w:rsidRPr="00286D14">
              <w:t>-1427</w:t>
            </w:r>
          </w:p>
        </w:tc>
        <w:tc>
          <w:tcPr>
            <w:tcW w:w="1015" w:type="dxa"/>
            <w:vAlign w:val="bottom"/>
          </w:tcPr>
          <w:p w14:paraId="66B3CAC7" w14:textId="77777777" w:rsidR="004B73EB" w:rsidRPr="00286D14" w:rsidRDefault="004B73EB" w:rsidP="00AB06FE">
            <w:pPr>
              <w:jc w:val="right"/>
            </w:pPr>
            <w:r w:rsidRPr="00286D14">
              <w:t>8807</w:t>
            </w:r>
          </w:p>
        </w:tc>
        <w:tc>
          <w:tcPr>
            <w:tcW w:w="1015" w:type="dxa"/>
            <w:vAlign w:val="bottom"/>
          </w:tcPr>
          <w:p w14:paraId="1A771973" w14:textId="77777777" w:rsidR="004B73EB" w:rsidRPr="00286D14" w:rsidRDefault="004B73EB" w:rsidP="00AB06FE">
            <w:pPr>
              <w:jc w:val="right"/>
            </w:pPr>
            <w:r w:rsidRPr="00286D14">
              <w:t>10234</w:t>
            </w:r>
          </w:p>
        </w:tc>
        <w:tc>
          <w:tcPr>
            <w:tcW w:w="875" w:type="dxa"/>
            <w:vAlign w:val="bottom"/>
          </w:tcPr>
          <w:p w14:paraId="66180C7E" w14:textId="77777777" w:rsidR="004B73EB" w:rsidRPr="00286D14" w:rsidRDefault="004B73EB" w:rsidP="00AB06FE">
            <w:pPr>
              <w:jc w:val="right"/>
            </w:pPr>
            <w:r w:rsidRPr="00286D14">
              <w:t>-1427</w:t>
            </w:r>
          </w:p>
        </w:tc>
        <w:tc>
          <w:tcPr>
            <w:tcW w:w="810" w:type="dxa"/>
            <w:vAlign w:val="bottom"/>
          </w:tcPr>
          <w:p w14:paraId="43A4350F" w14:textId="77777777" w:rsidR="004B73EB" w:rsidRPr="00286D14" w:rsidRDefault="004B73EB" w:rsidP="00AB06FE">
            <w:pPr>
              <w:jc w:val="right"/>
            </w:pPr>
            <w:r w:rsidRPr="00286D14">
              <w:t>341</w:t>
            </w:r>
          </w:p>
        </w:tc>
        <w:tc>
          <w:tcPr>
            <w:tcW w:w="729" w:type="dxa"/>
            <w:vAlign w:val="bottom"/>
          </w:tcPr>
          <w:p w14:paraId="0D9460E3" w14:textId="77777777" w:rsidR="004B73EB" w:rsidRPr="00286D14" w:rsidRDefault="004B73EB" w:rsidP="00AB06FE">
            <w:pPr>
              <w:jc w:val="right"/>
            </w:pPr>
            <w:r w:rsidRPr="00286D14">
              <w:t>1768</w:t>
            </w:r>
          </w:p>
        </w:tc>
      </w:tr>
      <w:tr w:rsidR="004B73EB" w:rsidRPr="00286D14" w14:paraId="39AD0E89" w14:textId="77777777" w:rsidTr="00AB06FE">
        <w:trPr>
          <w:trHeight w:val="225"/>
          <w:jc w:val="center"/>
        </w:trPr>
        <w:tc>
          <w:tcPr>
            <w:tcW w:w="2127" w:type="dxa"/>
            <w:vAlign w:val="bottom"/>
          </w:tcPr>
          <w:p w14:paraId="3D62795B" w14:textId="77777777" w:rsidR="004B73EB" w:rsidRPr="00286D14" w:rsidRDefault="004B73EB" w:rsidP="00AB06FE">
            <w:proofErr w:type="spellStart"/>
            <w:r w:rsidRPr="00286D14">
              <w:t>Персы</w:t>
            </w:r>
            <w:proofErr w:type="spellEnd"/>
          </w:p>
        </w:tc>
        <w:tc>
          <w:tcPr>
            <w:tcW w:w="873" w:type="dxa"/>
            <w:vAlign w:val="bottom"/>
          </w:tcPr>
          <w:p w14:paraId="05D660E5" w14:textId="77777777" w:rsidR="004B73EB" w:rsidRPr="00286D14" w:rsidRDefault="004B73EB" w:rsidP="00AB06FE">
            <w:pPr>
              <w:jc w:val="right"/>
            </w:pPr>
            <w:r w:rsidRPr="00286D14">
              <w:t>10</w:t>
            </w:r>
          </w:p>
        </w:tc>
        <w:tc>
          <w:tcPr>
            <w:tcW w:w="1015" w:type="dxa"/>
            <w:vAlign w:val="bottom"/>
          </w:tcPr>
          <w:p w14:paraId="0C4FD396" w14:textId="77777777" w:rsidR="004B73EB" w:rsidRPr="00286D14" w:rsidRDefault="004B73EB" w:rsidP="00AB06FE">
            <w:pPr>
              <w:jc w:val="right"/>
            </w:pPr>
            <w:r w:rsidRPr="00286D14">
              <w:t>17</w:t>
            </w:r>
          </w:p>
        </w:tc>
        <w:tc>
          <w:tcPr>
            <w:tcW w:w="1015" w:type="dxa"/>
            <w:vAlign w:val="bottom"/>
          </w:tcPr>
          <w:p w14:paraId="6D74E347" w14:textId="77777777" w:rsidR="004B73EB" w:rsidRPr="00286D14" w:rsidRDefault="004B73EB" w:rsidP="00AB06FE">
            <w:pPr>
              <w:jc w:val="right"/>
            </w:pPr>
            <w:r w:rsidRPr="00286D14">
              <w:t>7</w:t>
            </w:r>
          </w:p>
        </w:tc>
        <w:tc>
          <w:tcPr>
            <w:tcW w:w="875" w:type="dxa"/>
            <w:vAlign w:val="bottom"/>
          </w:tcPr>
          <w:p w14:paraId="38400711" w14:textId="77777777" w:rsidR="004B73EB" w:rsidRPr="00286D14" w:rsidRDefault="004B73EB" w:rsidP="00AB06FE">
            <w:pPr>
              <w:jc w:val="right"/>
            </w:pPr>
            <w:r w:rsidRPr="00286D14">
              <w:t>10</w:t>
            </w:r>
          </w:p>
        </w:tc>
        <w:tc>
          <w:tcPr>
            <w:tcW w:w="810" w:type="dxa"/>
            <w:vAlign w:val="bottom"/>
          </w:tcPr>
          <w:p w14:paraId="0B5BDCCA" w14:textId="77777777" w:rsidR="004B73EB" w:rsidRPr="00286D14" w:rsidRDefault="004B73EB" w:rsidP="00AB06FE">
            <w:pPr>
              <w:jc w:val="right"/>
            </w:pPr>
            <w:r w:rsidRPr="00286D14">
              <w:t>10</w:t>
            </w:r>
          </w:p>
        </w:tc>
        <w:tc>
          <w:tcPr>
            <w:tcW w:w="729" w:type="dxa"/>
            <w:vAlign w:val="bottom"/>
          </w:tcPr>
          <w:p w14:paraId="5E31DB0B" w14:textId="77777777" w:rsidR="004B73EB" w:rsidRPr="00286D14" w:rsidRDefault="004B73EB" w:rsidP="00AB06FE">
            <w:pPr>
              <w:jc w:val="right"/>
            </w:pPr>
            <w:r w:rsidRPr="00286D14">
              <w:t>0</w:t>
            </w:r>
          </w:p>
        </w:tc>
      </w:tr>
      <w:tr w:rsidR="004B73EB" w:rsidRPr="00286D14" w14:paraId="695811D1" w14:textId="77777777" w:rsidTr="00AB06FE">
        <w:trPr>
          <w:trHeight w:val="225"/>
          <w:jc w:val="center"/>
        </w:trPr>
        <w:tc>
          <w:tcPr>
            <w:tcW w:w="2127" w:type="dxa"/>
            <w:vAlign w:val="bottom"/>
          </w:tcPr>
          <w:p w14:paraId="3F1379EF" w14:textId="77777777" w:rsidR="004B73EB" w:rsidRPr="00286D14" w:rsidRDefault="004B73EB" w:rsidP="00AB06FE">
            <w:proofErr w:type="spellStart"/>
            <w:r w:rsidRPr="00286D14">
              <w:t>Поляки</w:t>
            </w:r>
            <w:proofErr w:type="spellEnd"/>
          </w:p>
        </w:tc>
        <w:tc>
          <w:tcPr>
            <w:tcW w:w="873" w:type="dxa"/>
            <w:vAlign w:val="bottom"/>
          </w:tcPr>
          <w:p w14:paraId="69398955" w14:textId="77777777" w:rsidR="004B73EB" w:rsidRPr="00286D14" w:rsidRDefault="004B73EB" w:rsidP="00AB06FE">
            <w:pPr>
              <w:jc w:val="right"/>
            </w:pPr>
            <w:r w:rsidRPr="00286D14">
              <w:t>-245</w:t>
            </w:r>
          </w:p>
        </w:tc>
        <w:tc>
          <w:tcPr>
            <w:tcW w:w="1015" w:type="dxa"/>
            <w:vAlign w:val="bottom"/>
          </w:tcPr>
          <w:p w14:paraId="5F5674F8" w14:textId="77777777" w:rsidR="004B73EB" w:rsidRPr="00286D14" w:rsidRDefault="004B73EB" w:rsidP="00AB06FE">
            <w:pPr>
              <w:jc w:val="right"/>
            </w:pPr>
            <w:r w:rsidRPr="00286D14">
              <w:t>1221</w:t>
            </w:r>
          </w:p>
        </w:tc>
        <w:tc>
          <w:tcPr>
            <w:tcW w:w="1015" w:type="dxa"/>
            <w:vAlign w:val="bottom"/>
          </w:tcPr>
          <w:p w14:paraId="12D227F0" w14:textId="77777777" w:rsidR="004B73EB" w:rsidRPr="00286D14" w:rsidRDefault="004B73EB" w:rsidP="00AB06FE">
            <w:pPr>
              <w:jc w:val="right"/>
            </w:pPr>
            <w:r w:rsidRPr="00286D14">
              <w:t>1466</w:t>
            </w:r>
          </w:p>
        </w:tc>
        <w:tc>
          <w:tcPr>
            <w:tcW w:w="875" w:type="dxa"/>
            <w:vAlign w:val="bottom"/>
          </w:tcPr>
          <w:p w14:paraId="2352CD80" w14:textId="77777777" w:rsidR="004B73EB" w:rsidRPr="00286D14" w:rsidRDefault="004B73EB" w:rsidP="00AB06FE">
            <w:pPr>
              <w:jc w:val="right"/>
            </w:pPr>
            <w:r w:rsidRPr="00286D14">
              <w:t>-245</w:t>
            </w:r>
          </w:p>
        </w:tc>
        <w:tc>
          <w:tcPr>
            <w:tcW w:w="810" w:type="dxa"/>
            <w:vAlign w:val="bottom"/>
          </w:tcPr>
          <w:p w14:paraId="3AA25A87" w14:textId="77777777" w:rsidR="004B73EB" w:rsidRPr="00286D14" w:rsidRDefault="004B73EB" w:rsidP="00AB06FE">
            <w:pPr>
              <w:jc w:val="right"/>
            </w:pPr>
            <w:r w:rsidRPr="00286D14">
              <w:t>46</w:t>
            </w:r>
          </w:p>
        </w:tc>
        <w:tc>
          <w:tcPr>
            <w:tcW w:w="729" w:type="dxa"/>
            <w:vAlign w:val="bottom"/>
          </w:tcPr>
          <w:p w14:paraId="0177BB46" w14:textId="77777777" w:rsidR="004B73EB" w:rsidRPr="00286D14" w:rsidRDefault="004B73EB" w:rsidP="00AB06FE">
            <w:pPr>
              <w:jc w:val="right"/>
            </w:pPr>
            <w:r w:rsidRPr="00286D14">
              <w:t>291</w:t>
            </w:r>
          </w:p>
        </w:tc>
      </w:tr>
      <w:tr w:rsidR="004B73EB" w:rsidRPr="00286D14" w14:paraId="7EF2585A" w14:textId="77777777" w:rsidTr="00AB06FE">
        <w:trPr>
          <w:trHeight w:val="225"/>
          <w:jc w:val="center"/>
        </w:trPr>
        <w:tc>
          <w:tcPr>
            <w:tcW w:w="2127" w:type="dxa"/>
            <w:vAlign w:val="bottom"/>
          </w:tcPr>
          <w:p w14:paraId="72B07144" w14:textId="77777777" w:rsidR="004B73EB" w:rsidRPr="00286D14" w:rsidRDefault="004B73EB" w:rsidP="00AB06FE">
            <w:proofErr w:type="spellStart"/>
            <w:r w:rsidRPr="00286D14">
              <w:t>Румыны</w:t>
            </w:r>
            <w:proofErr w:type="spellEnd"/>
          </w:p>
        </w:tc>
        <w:tc>
          <w:tcPr>
            <w:tcW w:w="873" w:type="dxa"/>
            <w:vAlign w:val="bottom"/>
          </w:tcPr>
          <w:p w14:paraId="75F62A0C" w14:textId="77777777" w:rsidR="004B73EB" w:rsidRPr="00286D14" w:rsidRDefault="004B73EB" w:rsidP="00AB06FE">
            <w:pPr>
              <w:jc w:val="right"/>
            </w:pPr>
            <w:r w:rsidRPr="00286D14">
              <w:t>1</w:t>
            </w:r>
          </w:p>
        </w:tc>
        <w:tc>
          <w:tcPr>
            <w:tcW w:w="1015" w:type="dxa"/>
            <w:vAlign w:val="bottom"/>
          </w:tcPr>
          <w:p w14:paraId="7FB8015F" w14:textId="77777777" w:rsidR="004B73EB" w:rsidRPr="00286D14" w:rsidRDefault="004B73EB" w:rsidP="00AB06FE">
            <w:pPr>
              <w:jc w:val="right"/>
            </w:pPr>
            <w:r w:rsidRPr="00286D14">
              <w:t>16</w:t>
            </w:r>
          </w:p>
        </w:tc>
        <w:tc>
          <w:tcPr>
            <w:tcW w:w="1015" w:type="dxa"/>
            <w:vAlign w:val="bottom"/>
          </w:tcPr>
          <w:p w14:paraId="511992D2" w14:textId="77777777" w:rsidR="004B73EB" w:rsidRPr="00286D14" w:rsidRDefault="004B73EB" w:rsidP="00AB06FE">
            <w:pPr>
              <w:jc w:val="right"/>
            </w:pPr>
            <w:r w:rsidRPr="00286D14">
              <w:t>15</w:t>
            </w:r>
          </w:p>
        </w:tc>
        <w:tc>
          <w:tcPr>
            <w:tcW w:w="875" w:type="dxa"/>
            <w:vAlign w:val="bottom"/>
          </w:tcPr>
          <w:p w14:paraId="5D225F20" w14:textId="77777777" w:rsidR="004B73EB" w:rsidRPr="00286D14" w:rsidRDefault="004B73EB" w:rsidP="00AB06FE">
            <w:pPr>
              <w:jc w:val="right"/>
            </w:pPr>
            <w:r w:rsidRPr="00286D14">
              <w:t>1</w:t>
            </w:r>
          </w:p>
        </w:tc>
        <w:tc>
          <w:tcPr>
            <w:tcW w:w="810" w:type="dxa"/>
            <w:vAlign w:val="bottom"/>
          </w:tcPr>
          <w:p w14:paraId="0AA82A7E" w14:textId="77777777" w:rsidR="004B73EB" w:rsidRPr="00286D14" w:rsidRDefault="004B73EB" w:rsidP="00AB06FE">
            <w:pPr>
              <w:jc w:val="right"/>
            </w:pPr>
            <w:r w:rsidRPr="00286D14">
              <w:t>1</w:t>
            </w:r>
          </w:p>
        </w:tc>
        <w:tc>
          <w:tcPr>
            <w:tcW w:w="729" w:type="dxa"/>
            <w:vAlign w:val="bottom"/>
          </w:tcPr>
          <w:p w14:paraId="7072CB68" w14:textId="77777777" w:rsidR="004B73EB" w:rsidRPr="00286D14" w:rsidRDefault="004B73EB" w:rsidP="00AB06FE">
            <w:pPr>
              <w:jc w:val="right"/>
            </w:pPr>
            <w:r w:rsidRPr="00286D14">
              <w:t>0</w:t>
            </w:r>
          </w:p>
        </w:tc>
      </w:tr>
      <w:tr w:rsidR="004B73EB" w:rsidRPr="00286D14" w14:paraId="0F2BFBF8" w14:textId="77777777" w:rsidTr="00AB06FE">
        <w:trPr>
          <w:trHeight w:val="225"/>
          <w:jc w:val="center"/>
        </w:trPr>
        <w:tc>
          <w:tcPr>
            <w:tcW w:w="2127" w:type="dxa"/>
            <w:vAlign w:val="bottom"/>
          </w:tcPr>
          <w:p w14:paraId="32347366" w14:textId="77777777" w:rsidR="004B73EB" w:rsidRPr="00286D14" w:rsidRDefault="004B73EB" w:rsidP="00AB06FE">
            <w:proofErr w:type="spellStart"/>
            <w:r w:rsidRPr="00286D14">
              <w:t>Сербы</w:t>
            </w:r>
            <w:proofErr w:type="spellEnd"/>
          </w:p>
        </w:tc>
        <w:tc>
          <w:tcPr>
            <w:tcW w:w="873" w:type="dxa"/>
            <w:vAlign w:val="bottom"/>
          </w:tcPr>
          <w:p w14:paraId="213BEFE4" w14:textId="77777777" w:rsidR="004B73EB" w:rsidRPr="00286D14" w:rsidRDefault="004B73EB" w:rsidP="00AB06FE">
            <w:pPr>
              <w:jc w:val="right"/>
            </w:pPr>
            <w:r w:rsidRPr="00286D14">
              <w:t>0</w:t>
            </w:r>
          </w:p>
        </w:tc>
        <w:tc>
          <w:tcPr>
            <w:tcW w:w="1015" w:type="dxa"/>
            <w:vAlign w:val="bottom"/>
          </w:tcPr>
          <w:p w14:paraId="136EBD85" w14:textId="77777777" w:rsidR="004B73EB" w:rsidRPr="00286D14" w:rsidRDefault="004B73EB" w:rsidP="00AB06FE">
            <w:pPr>
              <w:jc w:val="right"/>
            </w:pPr>
            <w:r w:rsidRPr="00286D14">
              <w:t>6</w:t>
            </w:r>
          </w:p>
        </w:tc>
        <w:tc>
          <w:tcPr>
            <w:tcW w:w="1015" w:type="dxa"/>
            <w:vAlign w:val="bottom"/>
          </w:tcPr>
          <w:p w14:paraId="1A6959EE" w14:textId="77777777" w:rsidR="004B73EB" w:rsidRPr="00286D14" w:rsidRDefault="004B73EB" w:rsidP="00AB06FE">
            <w:pPr>
              <w:jc w:val="right"/>
            </w:pPr>
            <w:r w:rsidRPr="00286D14">
              <w:t>6</w:t>
            </w:r>
          </w:p>
        </w:tc>
        <w:tc>
          <w:tcPr>
            <w:tcW w:w="875" w:type="dxa"/>
            <w:vAlign w:val="bottom"/>
          </w:tcPr>
          <w:p w14:paraId="56ABC54B" w14:textId="77777777" w:rsidR="004B73EB" w:rsidRPr="00286D14" w:rsidRDefault="004B73EB" w:rsidP="00AB06FE">
            <w:pPr>
              <w:jc w:val="right"/>
            </w:pPr>
            <w:r w:rsidRPr="00286D14">
              <w:t>0</w:t>
            </w:r>
          </w:p>
        </w:tc>
        <w:tc>
          <w:tcPr>
            <w:tcW w:w="810" w:type="dxa"/>
            <w:vAlign w:val="bottom"/>
          </w:tcPr>
          <w:p w14:paraId="16BCB32D" w14:textId="77777777" w:rsidR="004B73EB" w:rsidRPr="00286D14" w:rsidRDefault="004B73EB" w:rsidP="00AB06FE">
            <w:pPr>
              <w:jc w:val="right"/>
            </w:pPr>
            <w:r w:rsidRPr="00286D14">
              <w:t>2</w:t>
            </w:r>
          </w:p>
        </w:tc>
        <w:tc>
          <w:tcPr>
            <w:tcW w:w="729" w:type="dxa"/>
            <w:vAlign w:val="bottom"/>
          </w:tcPr>
          <w:p w14:paraId="60329286" w14:textId="77777777" w:rsidR="004B73EB" w:rsidRPr="00286D14" w:rsidRDefault="004B73EB" w:rsidP="00AB06FE">
            <w:pPr>
              <w:jc w:val="right"/>
            </w:pPr>
            <w:r w:rsidRPr="00286D14">
              <w:t>2</w:t>
            </w:r>
          </w:p>
        </w:tc>
      </w:tr>
      <w:tr w:rsidR="004B73EB" w:rsidRPr="00286D14" w14:paraId="745092C4" w14:textId="77777777" w:rsidTr="00AB06FE">
        <w:trPr>
          <w:trHeight w:val="225"/>
          <w:jc w:val="center"/>
        </w:trPr>
        <w:tc>
          <w:tcPr>
            <w:tcW w:w="2127" w:type="dxa"/>
            <w:vAlign w:val="bottom"/>
          </w:tcPr>
          <w:p w14:paraId="256E120B" w14:textId="77777777" w:rsidR="004B73EB" w:rsidRPr="00286D14" w:rsidRDefault="004B73EB" w:rsidP="00AB06FE">
            <w:proofErr w:type="spellStart"/>
            <w:r w:rsidRPr="00286D14">
              <w:t>Словаки</w:t>
            </w:r>
            <w:proofErr w:type="spellEnd"/>
          </w:p>
        </w:tc>
        <w:tc>
          <w:tcPr>
            <w:tcW w:w="873" w:type="dxa"/>
            <w:vAlign w:val="bottom"/>
          </w:tcPr>
          <w:p w14:paraId="0AB6E546" w14:textId="77777777" w:rsidR="004B73EB" w:rsidRPr="00286D14" w:rsidRDefault="004B73EB" w:rsidP="00AB06FE">
            <w:pPr>
              <w:jc w:val="right"/>
            </w:pPr>
            <w:r w:rsidRPr="00286D14">
              <w:t>5</w:t>
            </w:r>
          </w:p>
        </w:tc>
        <w:tc>
          <w:tcPr>
            <w:tcW w:w="1015" w:type="dxa"/>
            <w:vAlign w:val="bottom"/>
          </w:tcPr>
          <w:p w14:paraId="25866787" w14:textId="77777777" w:rsidR="004B73EB" w:rsidRPr="00286D14" w:rsidRDefault="004B73EB" w:rsidP="00AB06FE">
            <w:pPr>
              <w:jc w:val="right"/>
            </w:pPr>
            <w:r w:rsidRPr="00286D14">
              <w:t>7</w:t>
            </w:r>
          </w:p>
        </w:tc>
        <w:tc>
          <w:tcPr>
            <w:tcW w:w="1015" w:type="dxa"/>
            <w:vAlign w:val="bottom"/>
          </w:tcPr>
          <w:p w14:paraId="303E6941" w14:textId="77777777" w:rsidR="004B73EB" w:rsidRPr="00286D14" w:rsidRDefault="004B73EB" w:rsidP="00AB06FE">
            <w:pPr>
              <w:jc w:val="right"/>
            </w:pPr>
            <w:r w:rsidRPr="00286D14">
              <w:t>2</w:t>
            </w:r>
          </w:p>
        </w:tc>
        <w:tc>
          <w:tcPr>
            <w:tcW w:w="875" w:type="dxa"/>
            <w:vAlign w:val="bottom"/>
          </w:tcPr>
          <w:p w14:paraId="6558B9D4" w14:textId="77777777" w:rsidR="004B73EB" w:rsidRPr="00286D14" w:rsidRDefault="004B73EB" w:rsidP="00AB06FE">
            <w:pPr>
              <w:jc w:val="right"/>
            </w:pPr>
            <w:r w:rsidRPr="00286D14">
              <w:t>5</w:t>
            </w:r>
          </w:p>
        </w:tc>
        <w:tc>
          <w:tcPr>
            <w:tcW w:w="810" w:type="dxa"/>
            <w:vAlign w:val="bottom"/>
          </w:tcPr>
          <w:p w14:paraId="17DDE457" w14:textId="77777777" w:rsidR="004B73EB" w:rsidRPr="00286D14" w:rsidRDefault="004B73EB" w:rsidP="00AB06FE">
            <w:pPr>
              <w:jc w:val="right"/>
            </w:pPr>
            <w:r w:rsidRPr="00286D14">
              <w:t>5</w:t>
            </w:r>
          </w:p>
        </w:tc>
        <w:tc>
          <w:tcPr>
            <w:tcW w:w="729" w:type="dxa"/>
            <w:vAlign w:val="bottom"/>
          </w:tcPr>
          <w:p w14:paraId="368DADC8" w14:textId="77777777" w:rsidR="004B73EB" w:rsidRPr="00286D14" w:rsidRDefault="004B73EB" w:rsidP="00AB06FE">
            <w:pPr>
              <w:jc w:val="right"/>
            </w:pPr>
            <w:r w:rsidRPr="00286D14">
              <w:t>0</w:t>
            </w:r>
          </w:p>
        </w:tc>
      </w:tr>
      <w:tr w:rsidR="004B73EB" w:rsidRPr="00286D14" w14:paraId="4B223CC0" w14:textId="77777777" w:rsidTr="00AB06FE">
        <w:trPr>
          <w:trHeight w:val="225"/>
          <w:jc w:val="center"/>
        </w:trPr>
        <w:tc>
          <w:tcPr>
            <w:tcW w:w="2127" w:type="dxa"/>
            <w:vAlign w:val="bottom"/>
          </w:tcPr>
          <w:p w14:paraId="521B637C" w14:textId="77777777" w:rsidR="004B73EB" w:rsidRPr="00286D14" w:rsidRDefault="004B73EB" w:rsidP="00AB06FE">
            <w:proofErr w:type="spellStart"/>
            <w:r w:rsidRPr="00286D14">
              <w:t>Турки</w:t>
            </w:r>
            <w:proofErr w:type="spellEnd"/>
          </w:p>
        </w:tc>
        <w:tc>
          <w:tcPr>
            <w:tcW w:w="873" w:type="dxa"/>
            <w:vAlign w:val="bottom"/>
          </w:tcPr>
          <w:p w14:paraId="7FC476AB" w14:textId="77777777" w:rsidR="004B73EB" w:rsidRPr="00286D14" w:rsidRDefault="004B73EB" w:rsidP="00AB06FE">
            <w:pPr>
              <w:jc w:val="right"/>
            </w:pPr>
            <w:r w:rsidRPr="00286D14">
              <w:t>484</w:t>
            </w:r>
          </w:p>
        </w:tc>
        <w:tc>
          <w:tcPr>
            <w:tcW w:w="1015" w:type="dxa"/>
            <w:vAlign w:val="bottom"/>
          </w:tcPr>
          <w:p w14:paraId="2F096A2B" w14:textId="77777777" w:rsidR="004B73EB" w:rsidRPr="00286D14" w:rsidRDefault="004B73EB" w:rsidP="00AB06FE">
            <w:pPr>
              <w:jc w:val="right"/>
            </w:pPr>
            <w:r w:rsidRPr="00286D14">
              <w:t>5004</w:t>
            </w:r>
          </w:p>
        </w:tc>
        <w:tc>
          <w:tcPr>
            <w:tcW w:w="1015" w:type="dxa"/>
            <w:vAlign w:val="bottom"/>
          </w:tcPr>
          <w:p w14:paraId="173ACAC4" w14:textId="77777777" w:rsidR="004B73EB" w:rsidRPr="00286D14" w:rsidRDefault="004B73EB" w:rsidP="00AB06FE">
            <w:pPr>
              <w:jc w:val="right"/>
            </w:pPr>
            <w:r w:rsidRPr="00286D14">
              <w:t>4520</w:t>
            </w:r>
          </w:p>
        </w:tc>
        <w:tc>
          <w:tcPr>
            <w:tcW w:w="875" w:type="dxa"/>
            <w:vAlign w:val="bottom"/>
          </w:tcPr>
          <w:p w14:paraId="45817E32" w14:textId="77777777" w:rsidR="004B73EB" w:rsidRPr="00286D14" w:rsidRDefault="004B73EB" w:rsidP="00AB06FE">
            <w:pPr>
              <w:jc w:val="right"/>
            </w:pPr>
            <w:r w:rsidRPr="00286D14">
              <w:t>484</w:t>
            </w:r>
          </w:p>
        </w:tc>
        <w:tc>
          <w:tcPr>
            <w:tcW w:w="810" w:type="dxa"/>
            <w:vAlign w:val="bottom"/>
          </w:tcPr>
          <w:p w14:paraId="13D31876" w14:textId="77777777" w:rsidR="004B73EB" w:rsidRPr="00286D14" w:rsidRDefault="004B73EB" w:rsidP="00AB06FE">
            <w:pPr>
              <w:jc w:val="right"/>
            </w:pPr>
            <w:r w:rsidRPr="00286D14">
              <w:t>509</w:t>
            </w:r>
          </w:p>
        </w:tc>
        <w:tc>
          <w:tcPr>
            <w:tcW w:w="729" w:type="dxa"/>
            <w:vAlign w:val="bottom"/>
          </w:tcPr>
          <w:p w14:paraId="245E279B" w14:textId="77777777" w:rsidR="004B73EB" w:rsidRPr="00286D14" w:rsidRDefault="004B73EB" w:rsidP="00AB06FE">
            <w:pPr>
              <w:jc w:val="right"/>
            </w:pPr>
            <w:r w:rsidRPr="00286D14">
              <w:t>25</w:t>
            </w:r>
          </w:p>
        </w:tc>
      </w:tr>
      <w:tr w:rsidR="004B73EB" w:rsidRPr="00286D14" w14:paraId="4D227E97" w14:textId="77777777" w:rsidTr="00AB06FE">
        <w:trPr>
          <w:trHeight w:val="225"/>
          <w:jc w:val="center"/>
        </w:trPr>
        <w:tc>
          <w:tcPr>
            <w:tcW w:w="2127" w:type="dxa"/>
            <w:vAlign w:val="bottom"/>
          </w:tcPr>
          <w:p w14:paraId="7B816A9D" w14:textId="77777777" w:rsidR="004B73EB" w:rsidRPr="00286D14" w:rsidRDefault="004B73EB" w:rsidP="00AB06FE">
            <w:proofErr w:type="spellStart"/>
            <w:r w:rsidRPr="00286D14">
              <w:t>Уйгуры</w:t>
            </w:r>
            <w:proofErr w:type="spellEnd"/>
          </w:p>
        </w:tc>
        <w:tc>
          <w:tcPr>
            <w:tcW w:w="873" w:type="dxa"/>
            <w:vAlign w:val="bottom"/>
          </w:tcPr>
          <w:p w14:paraId="2EE3F336" w14:textId="77777777" w:rsidR="004B73EB" w:rsidRPr="00286D14" w:rsidRDefault="004B73EB" w:rsidP="00AB06FE">
            <w:pPr>
              <w:jc w:val="right"/>
            </w:pPr>
            <w:r w:rsidRPr="00286D14">
              <w:t>52</w:t>
            </w:r>
          </w:p>
        </w:tc>
        <w:tc>
          <w:tcPr>
            <w:tcW w:w="1015" w:type="dxa"/>
            <w:vAlign w:val="bottom"/>
          </w:tcPr>
          <w:p w14:paraId="79F620ED" w14:textId="77777777" w:rsidR="004B73EB" w:rsidRPr="00286D14" w:rsidRDefault="004B73EB" w:rsidP="00AB06FE">
            <w:pPr>
              <w:jc w:val="right"/>
            </w:pPr>
            <w:r w:rsidRPr="00286D14">
              <w:t>19737</w:t>
            </w:r>
          </w:p>
        </w:tc>
        <w:tc>
          <w:tcPr>
            <w:tcW w:w="1015" w:type="dxa"/>
            <w:vAlign w:val="bottom"/>
          </w:tcPr>
          <w:p w14:paraId="725A1AC8" w14:textId="77777777" w:rsidR="004B73EB" w:rsidRPr="00286D14" w:rsidRDefault="004B73EB" w:rsidP="00AB06FE">
            <w:pPr>
              <w:jc w:val="right"/>
            </w:pPr>
            <w:r w:rsidRPr="00286D14">
              <w:t>19685</w:t>
            </w:r>
          </w:p>
        </w:tc>
        <w:tc>
          <w:tcPr>
            <w:tcW w:w="875" w:type="dxa"/>
            <w:vAlign w:val="bottom"/>
          </w:tcPr>
          <w:p w14:paraId="05C26013" w14:textId="77777777" w:rsidR="004B73EB" w:rsidRPr="00286D14" w:rsidRDefault="004B73EB" w:rsidP="00AB06FE">
            <w:pPr>
              <w:jc w:val="right"/>
            </w:pPr>
            <w:r w:rsidRPr="00286D14">
              <w:t>52</w:t>
            </w:r>
          </w:p>
        </w:tc>
        <w:tc>
          <w:tcPr>
            <w:tcW w:w="810" w:type="dxa"/>
            <w:vAlign w:val="bottom"/>
          </w:tcPr>
          <w:p w14:paraId="0CEC5E4C" w14:textId="77777777" w:rsidR="004B73EB" w:rsidRPr="00286D14" w:rsidRDefault="004B73EB" w:rsidP="00AB06FE">
            <w:pPr>
              <w:jc w:val="right"/>
            </w:pPr>
            <w:r w:rsidRPr="00286D14">
              <w:t>75</w:t>
            </w:r>
          </w:p>
        </w:tc>
        <w:tc>
          <w:tcPr>
            <w:tcW w:w="729" w:type="dxa"/>
            <w:vAlign w:val="bottom"/>
          </w:tcPr>
          <w:p w14:paraId="62EA2F39" w14:textId="77777777" w:rsidR="004B73EB" w:rsidRPr="00286D14" w:rsidRDefault="004B73EB" w:rsidP="00AB06FE">
            <w:pPr>
              <w:jc w:val="right"/>
            </w:pPr>
            <w:r w:rsidRPr="00286D14">
              <w:t>23</w:t>
            </w:r>
          </w:p>
        </w:tc>
      </w:tr>
      <w:tr w:rsidR="004B73EB" w:rsidRPr="00286D14" w14:paraId="7B615456" w14:textId="77777777" w:rsidTr="00AB06FE">
        <w:trPr>
          <w:trHeight w:val="225"/>
          <w:jc w:val="center"/>
        </w:trPr>
        <w:tc>
          <w:tcPr>
            <w:tcW w:w="2127" w:type="dxa"/>
            <w:vAlign w:val="bottom"/>
          </w:tcPr>
          <w:p w14:paraId="3F5F3B60" w14:textId="77777777" w:rsidR="004B73EB" w:rsidRPr="00286D14" w:rsidRDefault="004B73EB" w:rsidP="00AB06FE">
            <w:proofErr w:type="spellStart"/>
            <w:r w:rsidRPr="00286D14">
              <w:t>Финны</w:t>
            </w:r>
            <w:proofErr w:type="spellEnd"/>
          </w:p>
        </w:tc>
        <w:tc>
          <w:tcPr>
            <w:tcW w:w="873" w:type="dxa"/>
            <w:vAlign w:val="bottom"/>
          </w:tcPr>
          <w:p w14:paraId="4375A785" w14:textId="77777777" w:rsidR="004B73EB" w:rsidRPr="00286D14" w:rsidRDefault="004B73EB" w:rsidP="00AB06FE">
            <w:pPr>
              <w:jc w:val="right"/>
            </w:pPr>
            <w:r w:rsidRPr="00286D14">
              <w:t>-1</w:t>
            </w:r>
          </w:p>
        </w:tc>
        <w:tc>
          <w:tcPr>
            <w:tcW w:w="1015" w:type="dxa"/>
            <w:vAlign w:val="bottom"/>
          </w:tcPr>
          <w:p w14:paraId="13A86466" w14:textId="77777777" w:rsidR="004B73EB" w:rsidRPr="00286D14" w:rsidRDefault="004B73EB" w:rsidP="00AB06FE">
            <w:pPr>
              <w:jc w:val="right"/>
            </w:pPr>
            <w:r w:rsidRPr="00286D14">
              <w:t>6</w:t>
            </w:r>
          </w:p>
        </w:tc>
        <w:tc>
          <w:tcPr>
            <w:tcW w:w="1015" w:type="dxa"/>
            <w:vAlign w:val="bottom"/>
          </w:tcPr>
          <w:p w14:paraId="3E2050AE" w14:textId="77777777" w:rsidR="004B73EB" w:rsidRPr="00286D14" w:rsidRDefault="004B73EB" w:rsidP="00AB06FE">
            <w:pPr>
              <w:jc w:val="right"/>
            </w:pPr>
            <w:r w:rsidRPr="00286D14">
              <w:t>7</w:t>
            </w:r>
          </w:p>
        </w:tc>
        <w:tc>
          <w:tcPr>
            <w:tcW w:w="875" w:type="dxa"/>
            <w:vAlign w:val="bottom"/>
          </w:tcPr>
          <w:p w14:paraId="78C402D1" w14:textId="77777777" w:rsidR="004B73EB" w:rsidRPr="00286D14" w:rsidRDefault="004B73EB" w:rsidP="00AB06FE">
            <w:pPr>
              <w:jc w:val="right"/>
            </w:pPr>
            <w:r w:rsidRPr="00286D14">
              <w:t>-1</w:t>
            </w:r>
          </w:p>
        </w:tc>
        <w:tc>
          <w:tcPr>
            <w:tcW w:w="810" w:type="dxa"/>
            <w:vAlign w:val="bottom"/>
          </w:tcPr>
          <w:p w14:paraId="12AD0371" w14:textId="77777777" w:rsidR="004B73EB" w:rsidRPr="00286D14" w:rsidRDefault="004B73EB" w:rsidP="00AB06FE">
            <w:pPr>
              <w:jc w:val="right"/>
            </w:pPr>
            <w:r w:rsidRPr="00286D14">
              <w:t>0</w:t>
            </w:r>
          </w:p>
        </w:tc>
        <w:tc>
          <w:tcPr>
            <w:tcW w:w="729" w:type="dxa"/>
            <w:vAlign w:val="bottom"/>
          </w:tcPr>
          <w:p w14:paraId="1269AEBD" w14:textId="77777777" w:rsidR="004B73EB" w:rsidRPr="00286D14" w:rsidRDefault="004B73EB" w:rsidP="00AB06FE">
            <w:pPr>
              <w:jc w:val="right"/>
            </w:pPr>
            <w:r w:rsidRPr="00286D14">
              <w:t>1</w:t>
            </w:r>
          </w:p>
        </w:tc>
      </w:tr>
      <w:tr w:rsidR="004B73EB" w:rsidRPr="00286D14" w14:paraId="6E64CF49" w14:textId="77777777" w:rsidTr="00AB06FE">
        <w:trPr>
          <w:trHeight w:val="225"/>
          <w:jc w:val="center"/>
        </w:trPr>
        <w:tc>
          <w:tcPr>
            <w:tcW w:w="2127" w:type="dxa"/>
            <w:vAlign w:val="bottom"/>
          </w:tcPr>
          <w:p w14:paraId="5FED529D" w14:textId="77777777" w:rsidR="004B73EB" w:rsidRPr="00286D14" w:rsidRDefault="004B73EB" w:rsidP="00AB06FE">
            <w:proofErr w:type="spellStart"/>
            <w:r w:rsidRPr="00286D14">
              <w:t>Французы</w:t>
            </w:r>
            <w:proofErr w:type="spellEnd"/>
          </w:p>
        </w:tc>
        <w:tc>
          <w:tcPr>
            <w:tcW w:w="873" w:type="dxa"/>
            <w:vAlign w:val="bottom"/>
          </w:tcPr>
          <w:p w14:paraId="2E87361D" w14:textId="77777777" w:rsidR="004B73EB" w:rsidRPr="00286D14" w:rsidRDefault="004B73EB" w:rsidP="00AB06FE">
            <w:pPr>
              <w:jc w:val="right"/>
            </w:pPr>
            <w:r w:rsidRPr="00286D14">
              <w:t>5</w:t>
            </w:r>
          </w:p>
        </w:tc>
        <w:tc>
          <w:tcPr>
            <w:tcW w:w="1015" w:type="dxa"/>
            <w:vAlign w:val="bottom"/>
          </w:tcPr>
          <w:p w14:paraId="1433D1A7" w14:textId="77777777" w:rsidR="004B73EB" w:rsidRPr="00286D14" w:rsidRDefault="004B73EB" w:rsidP="00AB06FE">
            <w:pPr>
              <w:jc w:val="right"/>
            </w:pPr>
            <w:r w:rsidRPr="00286D14">
              <w:t>10</w:t>
            </w:r>
          </w:p>
        </w:tc>
        <w:tc>
          <w:tcPr>
            <w:tcW w:w="1015" w:type="dxa"/>
            <w:vAlign w:val="bottom"/>
          </w:tcPr>
          <w:p w14:paraId="22FEA25A" w14:textId="77777777" w:rsidR="004B73EB" w:rsidRPr="00286D14" w:rsidRDefault="004B73EB" w:rsidP="00AB06FE">
            <w:pPr>
              <w:jc w:val="right"/>
            </w:pPr>
            <w:r w:rsidRPr="00286D14">
              <w:t>5</w:t>
            </w:r>
          </w:p>
        </w:tc>
        <w:tc>
          <w:tcPr>
            <w:tcW w:w="875" w:type="dxa"/>
            <w:vAlign w:val="bottom"/>
          </w:tcPr>
          <w:p w14:paraId="1DA71064" w14:textId="77777777" w:rsidR="004B73EB" w:rsidRPr="00286D14" w:rsidRDefault="004B73EB" w:rsidP="00AB06FE">
            <w:pPr>
              <w:jc w:val="right"/>
            </w:pPr>
            <w:r w:rsidRPr="00286D14">
              <w:t>5</w:t>
            </w:r>
          </w:p>
        </w:tc>
        <w:tc>
          <w:tcPr>
            <w:tcW w:w="810" w:type="dxa"/>
            <w:vAlign w:val="bottom"/>
          </w:tcPr>
          <w:p w14:paraId="2D2CA0EC" w14:textId="77777777" w:rsidR="004B73EB" w:rsidRPr="00286D14" w:rsidRDefault="004B73EB" w:rsidP="00AB06FE">
            <w:pPr>
              <w:jc w:val="right"/>
            </w:pPr>
            <w:r w:rsidRPr="00286D14">
              <w:t>5</w:t>
            </w:r>
          </w:p>
        </w:tc>
        <w:tc>
          <w:tcPr>
            <w:tcW w:w="729" w:type="dxa"/>
            <w:vAlign w:val="bottom"/>
          </w:tcPr>
          <w:p w14:paraId="24265A59" w14:textId="77777777" w:rsidR="004B73EB" w:rsidRPr="00286D14" w:rsidRDefault="004B73EB" w:rsidP="00AB06FE">
            <w:pPr>
              <w:jc w:val="right"/>
            </w:pPr>
            <w:r w:rsidRPr="00286D14">
              <w:t>0</w:t>
            </w:r>
          </w:p>
        </w:tc>
      </w:tr>
      <w:tr w:rsidR="004B73EB" w:rsidRPr="00286D14" w14:paraId="6A556D5A" w14:textId="77777777" w:rsidTr="00AB06FE">
        <w:trPr>
          <w:trHeight w:val="225"/>
          <w:jc w:val="center"/>
        </w:trPr>
        <w:tc>
          <w:tcPr>
            <w:tcW w:w="2127" w:type="dxa"/>
            <w:vAlign w:val="bottom"/>
          </w:tcPr>
          <w:p w14:paraId="2C71243F" w14:textId="77777777" w:rsidR="004B73EB" w:rsidRPr="00286D14" w:rsidRDefault="004B73EB" w:rsidP="00AB06FE">
            <w:proofErr w:type="spellStart"/>
            <w:r w:rsidRPr="00286D14">
              <w:t>Хорваты</w:t>
            </w:r>
            <w:proofErr w:type="spellEnd"/>
          </w:p>
        </w:tc>
        <w:tc>
          <w:tcPr>
            <w:tcW w:w="873" w:type="dxa"/>
            <w:vAlign w:val="bottom"/>
          </w:tcPr>
          <w:p w14:paraId="0B886121" w14:textId="77777777" w:rsidR="004B73EB" w:rsidRPr="00286D14" w:rsidRDefault="004B73EB" w:rsidP="00AB06FE">
            <w:pPr>
              <w:jc w:val="right"/>
            </w:pPr>
            <w:r w:rsidRPr="00286D14">
              <w:t>0</w:t>
            </w:r>
          </w:p>
        </w:tc>
        <w:tc>
          <w:tcPr>
            <w:tcW w:w="1015" w:type="dxa"/>
            <w:vAlign w:val="bottom"/>
          </w:tcPr>
          <w:p w14:paraId="0A02D31B" w14:textId="77777777" w:rsidR="004B73EB" w:rsidRPr="00286D14" w:rsidRDefault="004B73EB" w:rsidP="00AB06FE">
            <w:pPr>
              <w:jc w:val="right"/>
            </w:pPr>
            <w:r w:rsidRPr="00286D14">
              <w:t>2</w:t>
            </w:r>
          </w:p>
        </w:tc>
        <w:tc>
          <w:tcPr>
            <w:tcW w:w="1015" w:type="dxa"/>
            <w:vAlign w:val="bottom"/>
          </w:tcPr>
          <w:p w14:paraId="29697B6A" w14:textId="77777777" w:rsidR="004B73EB" w:rsidRPr="00286D14" w:rsidRDefault="004B73EB" w:rsidP="00AB06FE">
            <w:pPr>
              <w:jc w:val="right"/>
            </w:pPr>
            <w:r w:rsidRPr="00286D14">
              <w:t>2</w:t>
            </w:r>
          </w:p>
        </w:tc>
        <w:tc>
          <w:tcPr>
            <w:tcW w:w="875" w:type="dxa"/>
            <w:vAlign w:val="bottom"/>
          </w:tcPr>
          <w:p w14:paraId="4EB06BB9" w14:textId="77777777" w:rsidR="004B73EB" w:rsidRPr="00286D14" w:rsidRDefault="004B73EB" w:rsidP="00AB06FE">
            <w:pPr>
              <w:jc w:val="right"/>
            </w:pPr>
            <w:r w:rsidRPr="00286D14">
              <w:t>0</w:t>
            </w:r>
          </w:p>
        </w:tc>
        <w:tc>
          <w:tcPr>
            <w:tcW w:w="810" w:type="dxa"/>
            <w:vAlign w:val="bottom"/>
          </w:tcPr>
          <w:p w14:paraId="6121665B" w14:textId="77777777" w:rsidR="004B73EB" w:rsidRPr="00286D14" w:rsidRDefault="004B73EB" w:rsidP="00AB06FE">
            <w:pPr>
              <w:jc w:val="right"/>
            </w:pPr>
            <w:r w:rsidRPr="00286D14">
              <w:t>0</w:t>
            </w:r>
          </w:p>
        </w:tc>
        <w:tc>
          <w:tcPr>
            <w:tcW w:w="729" w:type="dxa"/>
            <w:vAlign w:val="bottom"/>
          </w:tcPr>
          <w:p w14:paraId="59609C34" w14:textId="77777777" w:rsidR="004B73EB" w:rsidRPr="00286D14" w:rsidRDefault="004B73EB" w:rsidP="00AB06FE">
            <w:pPr>
              <w:jc w:val="right"/>
            </w:pPr>
            <w:r w:rsidRPr="00286D14">
              <w:t>0</w:t>
            </w:r>
          </w:p>
        </w:tc>
      </w:tr>
      <w:tr w:rsidR="004B73EB" w:rsidRPr="00286D14" w14:paraId="5A7238F3" w14:textId="77777777" w:rsidTr="00AB06FE">
        <w:trPr>
          <w:trHeight w:val="225"/>
          <w:jc w:val="center"/>
        </w:trPr>
        <w:tc>
          <w:tcPr>
            <w:tcW w:w="2127" w:type="dxa"/>
            <w:vAlign w:val="bottom"/>
          </w:tcPr>
          <w:p w14:paraId="6A50F633" w14:textId="77777777" w:rsidR="004B73EB" w:rsidRPr="00286D14" w:rsidRDefault="004B73EB" w:rsidP="00AB06FE">
            <w:proofErr w:type="spellStart"/>
            <w:r w:rsidRPr="00286D14">
              <w:t>Чехи</w:t>
            </w:r>
            <w:proofErr w:type="spellEnd"/>
          </w:p>
        </w:tc>
        <w:tc>
          <w:tcPr>
            <w:tcW w:w="873" w:type="dxa"/>
            <w:vAlign w:val="bottom"/>
          </w:tcPr>
          <w:p w14:paraId="3F0200EF" w14:textId="77777777" w:rsidR="004B73EB" w:rsidRPr="00286D14" w:rsidRDefault="004B73EB" w:rsidP="00AB06FE">
            <w:pPr>
              <w:jc w:val="right"/>
            </w:pPr>
            <w:r w:rsidRPr="00286D14">
              <w:t>1</w:t>
            </w:r>
          </w:p>
        </w:tc>
        <w:tc>
          <w:tcPr>
            <w:tcW w:w="1015" w:type="dxa"/>
            <w:vAlign w:val="bottom"/>
          </w:tcPr>
          <w:p w14:paraId="4AEA94B5" w14:textId="77777777" w:rsidR="004B73EB" w:rsidRPr="00286D14" w:rsidRDefault="004B73EB" w:rsidP="00AB06FE">
            <w:pPr>
              <w:jc w:val="right"/>
            </w:pPr>
            <w:r w:rsidRPr="00286D14">
              <w:t>13</w:t>
            </w:r>
          </w:p>
        </w:tc>
        <w:tc>
          <w:tcPr>
            <w:tcW w:w="1015" w:type="dxa"/>
            <w:vAlign w:val="bottom"/>
          </w:tcPr>
          <w:p w14:paraId="2457D353" w14:textId="77777777" w:rsidR="004B73EB" w:rsidRPr="00286D14" w:rsidRDefault="004B73EB" w:rsidP="00AB06FE">
            <w:pPr>
              <w:jc w:val="right"/>
            </w:pPr>
            <w:r w:rsidRPr="00286D14">
              <w:t>12</w:t>
            </w:r>
          </w:p>
        </w:tc>
        <w:tc>
          <w:tcPr>
            <w:tcW w:w="875" w:type="dxa"/>
            <w:vAlign w:val="bottom"/>
          </w:tcPr>
          <w:p w14:paraId="5852DC63" w14:textId="77777777" w:rsidR="004B73EB" w:rsidRPr="00286D14" w:rsidRDefault="004B73EB" w:rsidP="00AB06FE">
            <w:pPr>
              <w:jc w:val="right"/>
            </w:pPr>
            <w:r w:rsidRPr="00286D14">
              <w:t>1</w:t>
            </w:r>
          </w:p>
        </w:tc>
        <w:tc>
          <w:tcPr>
            <w:tcW w:w="810" w:type="dxa"/>
            <w:vAlign w:val="bottom"/>
          </w:tcPr>
          <w:p w14:paraId="7DDD9582" w14:textId="77777777" w:rsidR="004B73EB" w:rsidRPr="00286D14" w:rsidRDefault="004B73EB" w:rsidP="00AB06FE">
            <w:pPr>
              <w:jc w:val="right"/>
            </w:pPr>
            <w:r w:rsidRPr="00286D14">
              <w:t>1</w:t>
            </w:r>
          </w:p>
        </w:tc>
        <w:tc>
          <w:tcPr>
            <w:tcW w:w="729" w:type="dxa"/>
            <w:vAlign w:val="bottom"/>
          </w:tcPr>
          <w:p w14:paraId="38BD8A5F" w14:textId="77777777" w:rsidR="004B73EB" w:rsidRPr="00286D14" w:rsidRDefault="004B73EB" w:rsidP="00AB06FE">
            <w:pPr>
              <w:jc w:val="right"/>
            </w:pPr>
            <w:r w:rsidRPr="00286D14">
              <w:t>0</w:t>
            </w:r>
          </w:p>
        </w:tc>
      </w:tr>
      <w:tr w:rsidR="004B73EB" w:rsidRPr="00286D14" w14:paraId="3EA46DAF" w14:textId="77777777" w:rsidTr="00AB06FE">
        <w:trPr>
          <w:trHeight w:val="225"/>
          <w:jc w:val="center"/>
        </w:trPr>
        <w:tc>
          <w:tcPr>
            <w:tcW w:w="2127" w:type="dxa"/>
            <w:vAlign w:val="bottom"/>
          </w:tcPr>
          <w:p w14:paraId="6AFFA555" w14:textId="77777777" w:rsidR="004B73EB" w:rsidRPr="00286D14" w:rsidRDefault="004B73EB" w:rsidP="00AB06FE">
            <w:proofErr w:type="spellStart"/>
            <w:r w:rsidRPr="00286D14">
              <w:t>Японцы</w:t>
            </w:r>
            <w:proofErr w:type="spellEnd"/>
          </w:p>
        </w:tc>
        <w:tc>
          <w:tcPr>
            <w:tcW w:w="873" w:type="dxa"/>
            <w:vAlign w:val="bottom"/>
          </w:tcPr>
          <w:p w14:paraId="6C768CA9" w14:textId="77777777" w:rsidR="004B73EB" w:rsidRPr="00286D14" w:rsidRDefault="004B73EB" w:rsidP="00AB06FE">
            <w:pPr>
              <w:jc w:val="right"/>
            </w:pPr>
            <w:r w:rsidRPr="00286D14">
              <w:t>0</w:t>
            </w:r>
          </w:p>
        </w:tc>
        <w:tc>
          <w:tcPr>
            <w:tcW w:w="1015" w:type="dxa"/>
            <w:vAlign w:val="bottom"/>
          </w:tcPr>
          <w:p w14:paraId="1AFF270F" w14:textId="77777777" w:rsidR="004B73EB" w:rsidRPr="00286D14" w:rsidRDefault="004B73EB" w:rsidP="00AB06FE">
            <w:pPr>
              <w:jc w:val="right"/>
            </w:pPr>
            <w:r w:rsidRPr="00286D14">
              <w:t>1</w:t>
            </w:r>
          </w:p>
        </w:tc>
        <w:tc>
          <w:tcPr>
            <w:tcW w:w="1015" w:type="dxa"/>
            <w:vAlign w:val="bottom"/>
          </w:tcPr>
          <w:p w14:paraId="498A2112" w14:textId="77777777" w:rsidR="004B73EB" w:rsidRPr="00286D14" w:rsidRDefault="004B73EB" w:rsidP="00AB06FE">
            <w:pPr>
              <w:jc w:val="right"/>
            </w:pPr>
            <w:r w:rsidRPr="00286D14">
              <w:t>1</w:t>
            </w:r>
          </w:p>
        </w:tc>
        <w:tc>
          <w:tcPr>
            <w:tcW w:w="875" w:type="dxa"/>
            <w:vAlign w:val="bottom"/>
          </w:tcPr>
          <w:p w14:paraId="53239956" w14:textId="77777777" w:rsidR="004B73EB" w:rsidRPr="00286D14" w:rsidRDefault="004B73EB" w:rsidP="00AB06FE">
            <w:pPr>
              <w:jc w:val="right"/>
            </w:pPr>
            <w:r w:rsidRPr="00286D14">
              <w:t>0</w:t>
            </w:r>
          </w:p>
        </w:tc>
        <w:tc>
          <w:tcPr>
            <w:tcW w:w="810" w:type="dxa"/>
            <w:vAlign w:val="bottom"/>
          </w:tcPr>
          <w:p w14:paraId="17BE645E" w14:textId="77777777" w:rsidR="004B73EB" w:rsidRPr="00286D14" w:rsidRDefault="004B73EB" w:rsidP="00AB06FE">
            <w:pPr>
              <w:jc w:val="right"/>
            </w:pPr>
            <w:r w:rsidRPr="00286D14">
              <w:t>0</w:t>
            </w:r>
          </w:p>
        </w:tc>
        <w:tc>
          <w:tcPr>
            <w:tcW w:w="729" w:type="dxa"/>
            <w:vAlign w:val="bottom"/>
          </w:tcPr>
          <w:p w14:paraId="7E1D21BE" w14:textId="77777777" w:rsidR="004B73EB" w:rsidRPr="00286D14" w:rsidRDefault="004B73EB" w:rsidP="00AB06FE">
            <w:pPr>
              <w:jc w:val="right"/>
            </w:pPr>
            <w:r w:rsidRPr="00286D14">
              <w:t>0</w:t>
            </w:r>
          </w:p>
        </w:tc>
      </w:tr>
      <w:tr w:rsidR="004B73EB" w:rsidRPr="00286D14" w14:paraId="29157260" w14:textId="77777777" w:rsidTr="00AB06FE">
        <w:trPr>
          <w:trHeight w:val="225"/>
          <w:jc w:val="center"/>
        </w:trPr>
        <w:tc>
          <w:tcPr>
            <w:tcW w:w="2127" w:type="dxa"/>
            <w:vAlign w:val="bottom"/>
          </w:tcPr>
          <w:p w14:paraId="4510AF8F" w14:textId="77777777" w:rsidR="004B73EB" w:rsidRPr="00286D14" w:rsidRDefault="004B73EB" w:rsidP="00AB06FE">
            <w:proofErr w:type="spellStart"/>
            <w:r w:rsidRPr="00286D14">
              <w:t>Монголы</w:t>
            </w:r>
            <w:proofErr w:type="spellEnd"/>
          </w:p>
        </w:tc>
        <w:tc>
          <w:tcPr>
            <w:tcW w:w="873" w:type="dxa"/>
            <w:vAlign w:val="bottom"/>
          </w:tcPr>
          <w:p w14:paraId="2C2BEAC0" w14:textId="77777777" w:rsidR="004B73EB" w:rsidRPr="00286D14" w:rsidRDefault="004B73EB" w:rsidP="00AB06FE">
            <w:pPr>
              <w:jc w:val="right"/>
            </w:pPr>
            <w:r w:rsidRPr="00286D14">
              <w:t>13</w:t>
            </w:r>
          </w:p>
        </w:tc>
        <w:tc>
          <w:tcPr>
            <w:tcW w:w="1015" w:type="dxa"/>
            <w:vAlign w:val="bottom"/>
          </w:tcPr>
          <w:p w14:paraId="2BD98D83" w14:textId="77777777" w:rsidR="004B73EB" w:rsidRPr="00286D14" w:rsidRDefault="004B73EB" w:rsidP="00AB06FE">
            <w:pPr>
              <w:jc w:val="right"/>
            </w:pPr>
            <w:r w:rsidRPr="00286D14">
              <w:t>29</w:t>
            </w:r>
          </w:p>
        </w:tc>
        <w:tc>
          <w:tcPr>
            <w:tcW w:w="1015" w:type="dxa"/>
            <w:vAlign w:val="bottom"/>
          </w:tcPr>
          <w:p w14:paraId="54169230" w14:textId="77777777" w:rsidR="004B73EB" w:rsidRPr="00286D14" w:rsidRDefault="004B73EB" w:rsidP="00AB06FE">
            <w:pPr>
              <w:jc w:val="right"/>
            </w:pPr>
            <w:r w:rsidRPr="00286D14">
              <w:t>16</w:t>
            </w:r>
          </w:p>
        </w:tc>
        <w:tc>
          <w:tcPr>
            <w:tcW w:w="875" w:type="dxa"/>
            <w:vAlign w:val="bottom"/>
          </w:tcPr>
          <w:p w14:paraId="00F30CBD" w14:textId="77777777" w:rsidR="004B73EB" w:rsidRPr="00286D14" w:rsidRDefault="004B73EB" w:rsidP="00AB06FE">
            <w:pPr>
              <w:jc w:val="right"/>
            </w:pPr>
            <w:r w:rsidRPr="00286D14">
              <w:t>13</w:t>
            </w:r>
          </w:p>
        </w:tc>
        <w:tc>
          <w:tcPr>
            <w:tcW w:w="810" w:type="dxa"/>
            <w:vAlign w:val="bottom"/>
          </w:tcPr>
          <w:p w14:paraId="073C6536" w14:textId="77777777" w:rsidR="004B73EB" w:rsidRPr="00286D14" w:rsidRDefault="004B73EB" w:rsidP="00AB06FE">
            <w:pPr>
              <w:jc w:val="right"/>
            </w:pPr>
            <w:r w:rsidRPr="00286D14">
              <w:t>14</w:t>
            </w:r>
          </w:p>
        </w:tc>
        <w:tc>
          <w:tcPr>
            <w:tcW w:w="729" w:type="dxa"/>
            <w:vAlign w:val="bottom"/>
          </w:tcPr>
          <w:p w14:paraId="33038516" w14:textId="77777777" w:rsidR="004B73EB" w:rsidRPr="00286D14" w:rsidRDefault="004B73EB" w:rsidP="00AB06FE">
            <w:pPr>
              <w:jc w:val="right"/>
            </w:pPr>
            <w:r w:rsidRPr="00286D14">
              <w:t>1</w:t>
            </w:r>
          </w:p>
        </w:tc>
      </w:tr>
      <w:tr w:rsidR="004B73EB" w:rsidRPr="00286D14" w14:paraId="303B7500" w14:textId="77777777" w:rsidTr="00AB06FE">
        <w:trPr>
          <w:trHeight w:val="225"/>
          <w:jc w:val="center"/>
        </w:trPr>
        <w:tc>
          <w:tcPr>
            <w:tcW w:w="2127" w:type="dxa"/>
            <w:vAlign w:val="bottom"/>
          </w:tcPr>
          <w:p w14:paraId="36D192BF" w14:textId="77777777" w:rsidR="004B73EB" w:rsidRPr="00286D14" w:rsidRDefault="004B73EB" w:rsidP="00AB06FE">
            <w:proofErr w:type="spellStart"/>
            <w:r w:rsidRPr="00286D14">
              <w:t>Не</w:t>
            </w:r>
            <w:proofErr w:type="spellEnd"/>
            <w:r w:rsidRPr="00286D14">
              <w:t xml:space="preserve"> </w:t>
            </w:r>
            <w:proofErr w:type="spellStart"/>
            <w:r w:rsidRPr="00286D14">
              <w:t>указавшие</w:t>
            </w:r>
            <w:proofErr w:type="spellEnd"/>
          </w:p>
        </w:tc>
        <w:tc>
          <w:tcPr>
            <w:tcW w:w="873" w:type="dxa"/>
            <w:vAlign w:val="bottom"/>
          </w:tcPr>
          <w:p w14:paraId="20F77E9F" w14:textId="77777777" w:rsidR="004B73EB" w:rsidRPr="00286D14" w:rsidRDefault="004B73EB" w:rsidP="00AB06FE">
            <w:pPr>
              <w:jc w:val="right"/>
            </w:pPr>
            <w:r w:rsidRPr="00286D14">
              <w:t>-80</w:t>
            </w:r>
          </w:p>
        </w:tc>
        <w:tc>
          <w:tcPr>
            <w:tcW w:w="1015" w:type="dxa"/>
            <w:vAlign w:val="bottom"/>
          </w:tcPr>
          <w:p w14:paraId="51C151A8" w14:textId="77777777" w:rsidR="004B73EB" w:rsidRPr="00286D14" w:rsidRDefault="004B73EB" w:rsidP="00AB06FE">
            <w:pPr>
              <w:jc w:val="right"/>
            </w:pPr>
            <w:r w:rsidRPr="00286D14">
              <w:t>29152</w:t>
            </w:r>
          </w:p>
        </w:tc>
        <w:tc>
          <w:tcPr>
            <w:tcW w:w="1015" w:type="dxa"/>
            <w:vAlign w:val="bottom"/>
          </w:tcPr>
          <w:p w14:paraId="00668735" w14:textId="77777777" w:rsidR="004B73EB" w:rsidRPr="00286D14" w:rsidRDefault="004B73EB" w:rsidP="00AB06FE">
            <w:pPr>
              <w:jc w:val="right"/>
            </w:pPr>
            <w:r w:rsidRPr="00286D14">
              <w:t>29232</w:t>
            </w:r>
          </w:p>
        </w:tc>
        <w:tc>
          <w:tcPr>
            <w:tcW w:w="875" w:type="dxa"/>
            <w:vAlign w:val="bottom"/>
          </w:tcPr>
          <w:p w14:paraId="785DA250" w14:textId="77777777" w:rsidR="004B73EB" w:rsidRPr="00286D14" w:rsidRDefault="004B73EB" w:rsidP="00AB06FE">
            <w:pPr>
              <w:jc w:val="right"/>
            </w:pPr>
            <w:r w:rsidRPr="00286D14">
              <w:t>-80</w:t>
            </w:r>
          </w:p>
        </w:tc>
        <w:tc>
          <w:tcPr>
            <w:tcW w:w="810" w:type="dxa"/>
            <w:vAlign w:val="bottom"/>
          </w:tcPr>
          <w:p w14:paraId="3B28E1C2" w14:textId="77777777" w:rsidR="004B73EB" w:rsidRPr="00286D14" w:rsidRDefault="004B73EB" w:rsidP="00AB06FE">
            <w:pPr>
              <w:jc w:val="right"/>
            </w:pPr>
            <w:r w:rsidRPr="00286D14">
              <w:t>49</w:t>
            </w:r>
          </w:p>
        </w:tc>
        <w:tc>
          <w:tcPr>
            <w:tcW w:w="729" w:type="dxa"/>
            <w:vAlign w:val="bottom"/>
          </w:tcPr>
          <w:p w14:paraId="2A6999BB" w14:textId="77777777" w:rsidR="004B73EB" w:rsidRPr="00286D14" w:rsidRDefault="004B73EB" w:rsidP="00AB06FE">
            <w:pPr>
              <w:jc w:val="right"/>
            </w:pPr>
            <w:r w:rsidRPr="00286D14">
              <w:t>129</w:t>
            </w:r>
          </w:p>
        </w:tc>
      </w:tr>
      <w:tr w:rsidR="004B73EB" w:rsidRPr="00286D14" w14:paraId="49E2F657" w14:textId="77777777" w:rsidTr="00AB06FE">
        <w:trPr>
          <w:trHeight w:val="225"/>
          <w:jc w:val="center"/>
        </w:trPr>
        <w:tc>
          <w:tcPr>
            <w:tcW w:w="2127" w:type="dxa"/>
            <w:vAlign w:val="bottom"/>
          </w:tcPr>
          <w:p w14:paraId="74044136" w14:textId="77777777" w:rsidR="004B73EB" w:rsidRPr="00286D14" w:rsidRDefault="004B73EB" w:rsidP="00AB06FE">
            <w:proofErr w:type="spellStart"/>
            <w:r w:rsidRPr="00286D14">
              <w:t>Другие</w:t>
            </w:r>
            <w:proofErr w:type="spellEnd"/>
            <w:r w:rsidRPr="00286D14">
              <w:t xml:space="preserve"> </w:t>
            </w:r>
            <w:proofErr w:type="spellStart"/>
            <w:r w:rsidRPr="00286D14">
              <w:t>национальности</w:t>
            </w:r>
            <w:proofErr w:type="spellEnd"/>
          </w:p>
        </w:tc>
        <w:tc>
          <w:tcPr>
            <w:tcW w:w="873" w:type="dxa"/>
            <w:vAlign w:val="bottom"/>
          </w:tcPr>
          <w:p w14:paraId="6246A801" w14:textId="77777777" w:rsidR="004B73EB" w:rsidRPr="00286D14" w:rsidRDefault="004B73EB" w:rsidP="00AB06FE">
            <w:pPr>
              <w:jc w:val="right"/>
            </w:pPr>
            <w:r w:rsidRPr="00286D14">
              <w:t>56</w:t>
            </w:r>
          </w:p>
        </w:tc>
        <w:tc>
          <w:tcPr>
            <w:tcW w:w="1015" w:type="dxa"/>
            <w:vAlign w:val="bottom"/>
          </w:tcPr>
          <w:p w14:paraId="4BA82413" w14:textId="77777777" w:rsidR="004B73EB" w:rsidRPr="00286D14" w:rsidRDefault="004B73EB" w:rsidP="00AB06FE">
            <w:pPr>
              <w:jc w:val="right"/>
            </w:pPr>
            <w:r w:rsidRPr="00286D14">
              <w:t>1395</w:t>
            </w:r>
          </w:p>
        </w:tc>
        <w:tc>
          <w:tcPr>
            <w:tcW w:w="1015" w:type="dxa"/>
            <w:vAlign w:val="bottom"/>
          </w:tcPr>
          <w:p w14:paraId="0C7CD475" w14:textId="77777777" w:rsidR="004B73EB" w:rsidRPr="00286D14" w:rsidRDefault="004B73EB" w:rsidP="00AB06FE">
            <w:pPr>
              <w:jc w:val="right"/>
            </w:pPr>
            <w:r w:rsidRPr="00286D14">
              <w:t>1339</w:t>
            </w:r>
          </w:p>
        </w:tc>
        <w:tc>
          <w:tcPr>
            <w:tcW w:w="875" w:type="dxa"/>
            <w:vAlign w:val="bottom"/>
          </w:tcPr>
          <w:p w14:paraId="2BEF4108" w14:textId="77777777" w:rsidR="004B73EB" w:rsidRPr="00286D14" w:rsidRDefault="004B73EB" w:rsidP="00AB06FE">
            <w:pPr>
              <w:jc w:val="right"/>
            </w:pPr>
            <w:r w:rsidRPr="00286D14">
              <w:t>56</w:t>
            </w:r>
          </w:p>
        </w:tc>
        <w:tc>
          <w:tcPr>
            <w:tcW w:w="810" w:type="dxa"/>
            <w:vAlign w:val="bottom"/>
          </w:tcPr>
          <w:p w14:paraId="149E900C" w14:textId="77777777" w:rsidR="004B73EB" w:rsidRPr="00286D14" w:rsidRDefault="004B73EB" w:rsidP="00AB06FE">
            <w:pPr>
              <w:jc w:val="right"/>
            </w:pPr>
            <w:r w:rsidRPr="00286D14">
              <w:t>71</w:t>
            </w:r>
          </w:p>
        </w:tc>
        <w:tc>
          <w:tcPr>
            <w:tcW w:w="729" w:type="dxa"/>
            <w:vAlign w:val="bottom"/>
          </w:tcPr>
          <w:p w14:paraId="2208E26B" w14:textId="77777777" w:rsidR="004B73EB" w:rsidRPr="00286D14" w:rsidRDefault="004B73EB" w:rsidP="00AB06FE">
            <w:pPr>
              <w:jc w:val="right"/>
            </w:pPr>
            <w:r w:rsidRPr="00286D14">
              <w:t>15</w:t>
            </w:r>
          </w:p>
        </w:tc>
      </w:tr>
    </w:tbl>
    <w:p w14:paraId="23114EC9" w14:textId="77777777" w:rsidR="004B73EB" w:rsidRPr="00286D14" w:rsidRDefault="004B73EB" w:rsidP="004B73EB"/>
    <w:p w14:paraId="6A082D10" w14:textId="77777777" w:rsidR="004B73EB" w:rsidRPr="00286D14" w:rsidRDefault="004B73EB" w:rsidP="004B73EB"/>
    <w:p w14:paraId="56B5B9EB" w14:textId="77777777" w:rsidR="004B73EB" w:rsidRPr="0005739F" w:rsidRDefault="004B73EB" w:rsidP="004B73EB">
      <w:pPr>
        <w:jc w:val="right"/>
        <w:rPr>
          <w:i/>
          <w:u w:val="single"/>
        </w:rPr>
      </w:pPr>
      <w:proofErr w:type="spellStart"/>
      <w:r w:rsidRPr="0005739F">
        <w:rPr>
          <w:i/>
          <w:u w:val="single"/>
        </w:rPr>
        <w:t>Приложение</w:t>
      </w:r>
      <w:proofErr w:type="spellEnd"/>
      <w:r w:rsidRPr="0005739F">
        <w:rPr>
          <w:i/>
          <w:u w:val="single"/>
        </w:rPr>
        <w:t xml:space="preserve"> №5</w:t>
      </w:r>
    </w:p>
    <w:p w14:paraId="14AA56EC" w14:textId="77777777" w:rsidR="004B73EB" w:rsidRDefault="004B73EB" w:rsidP="004B73EB">
      <w:pPr>
        <w:jc w:val="right"/>
      </w:pPr>
    </w:p>
    <w:tbl>
      <w:tblPr>
        <w:tblW w:w="0" w:type="auto"/>
        <w:jc w:val="center"/>
        <w:tblLayout w:type="fixed"/>
        <w:tblCellMar>
          <w:left w:w="30" w:type="dxa"/>
          <w:right w:w="30" w:type="dxa"/>
        </w:tblCellMar>
        <w:tblLook w:val="0000" w:firstRow="0" w:lastRow="0" w:firstColumn="0" w:lastColumn="0" w:noHBand="0" w:noVBand="0"/>
      </w:tblPr>
      <w:tblGrid>
        <w:gridCol w:w="2251"/>
        <w:gridCol w:w="819"/>
        <w:gridCol w:w="757"/>
        <w:gridCol w:w="566"/>
        <w:gridCol w:w="564"/>
        <w:gridCol w:w="673"/>
        <w:gridCol w:w="625"/>
        <w:gridCol w:w="795"/>
        <w:gridCol w:w="648"/>
        <w:gridCol w:w="1016"/>
      </w:tblGrid>
      <w:tr w:rsidR="004B73EB" w:rsidRPr="0005739F" w14:paraId="44FBC8E4" w14:textId="77777777" w:rsidTr="00AB06FE">
        <w:trPr>
          <w:trHeight w:val="344"/>
          <w:jc w:val="center"/>
        </w:trPr>
        <w:tc>
          <w:tcPr>
            <w:tcW w:w="8714" w:type="dxa"/>
            <w:gridSpan w:val="10"/>
            <w:vAlign w:val="bottom"/>
          </w:tcPr>
          <w:p w14:paraId="65D55A73" w14:textId="77777777" w:rsidR="004B73EB" w:rsidRPr="0005739F" w:rsidRDefault="004B73EB" w:rsidP="00AB06FE">
            <w:pPr>
              <w:jc w:val="center"/>
              <w:rPr>
                <w:b/>
              </w:rPr>
            </w:pPr>
            <w:proofErr w:type="spellStart"/>
            <w:r w:rsidRPr="0005739F">
              <w:rPr>
                <w:b/>
              </w:rPr>
              <w:t>Сведения</w:t>
            </w:r>
            <w:proofErr w:type="spellEnd"/>
            <w:r w:rsidRPr="0005739F">
              <w:rPr>
                <w:b/>
              </w:rPr>
              <w:t xml:space="preserve"> о </w:t>
            </w:r>
            <w:proofErr w:type="spellStart"/>
            <w:r w:rsidRPr="0005739F">
              <w:rPr>
                <w:b/>
              </w:rPr>
              <w:t>возбужденных</w:t>
            </w:r>
            <w:proofErr w:type="spellEnd"/>
            <w:r w:rsidRPr="0005739F">
              <w:rPr>
                <w:b/>
              </w:rPr>
              <w:t xml:space="preserve"> в РК </w:t>
            </w:r>
            <w:proofErr w:type="spellStart"/>
            <w:r w:rsidRPr="0005739F">
              <w:rPr>
                <w:b/>
              </w:rPr>
              <w:t>уголовных</w:t>
            </w:r>
            <w:proofErr w:type="spellEnd"/>
            <w:r w:rsidRPr="0005739F">
              <w:rPr>
                <w:b/>
              </w:rPr>
              <w:t xml:space="preserve"> </w:t>
            </w:r>
            <w:proofErr w:type="spellStart"/>
            <w:r w:rsidRPr="0005739F">
              <w:rPr>
                <w:b/>
              </w:rPr>
              <w:t>делах</w:t>
            </w:r>
            <w:proofErr w:type="spellEnd"/>
            <w:r w:rsidRPr="0005739F">
              <w:rPr>
                <w:b/>
              </w:rPr>
              <w:t xml:space="preserve"> </w:t>
            </w:r>
            <w:proofErr w:type="spellStart"/>
            <w:r w:rsidRPr="0005739F">
              <w:rPr>
                <w:b/>
              </w:rPr>
              <w:t>по</w:t>
            </w:r>
            <w:proofErr w:type="spellEnd"/>
            <w:r w:rsidRPr="0005739F">
              <w:rPr>
                <w:b/>
              </w:rPr>
              <w:t xml:space="preserve"> </w:t>
            </w:r>
            <w:proofErr w:type="spellStart"/>
            <w:r w:rsidRPr="0005739F">
              <w:rPr>
                <w:b/>
              </w:rPr>
              <w:t>ст</w:t>
            </w:r>
            <w:proofErr w:type="spellEnd"/>
            <w:r w:rsidRPr="0005739F">
              <w:rPr>
                <w:b/>
              </w:rPr>
              <w:t xml:space="preserve">. 174 УК РК </w:t>
            </w:r>
          </w:p>
        </w:tc>
      </w:tr>
      <w:tr w:rsidR="004B73EB" w:rsidRPr="0005739F" w14:paraId="63512931" w14:textId="77777777" w:rsidTr="00AB06FE">
        <w:trPr>
          <w:trHeight w:val="255"/>
          <w:jc w:val="center"/>
        </w:trPr>
        <w:tc>
          <w:tcPr>
            <w:tcW w:w="2251" w:type="dxa"/>
            <w:vAlign w:val="center"/>
          </w:tcPr>
          <w:p w14:paraId="0A56A7E0" w14:textId="77777777" w:rsidR="004B73EB" w:rsidRPr="0005739F" w:rsidRDefault="004B73EB" w:rsidP="00AB06FE">
            <w:pPr>
              <w:jc w:val="center"/>
              <w:rPr>
                <w:b/>
              </w:rPr>
            </w:pPr>
          </w:p>
        </w:tc>
        <w:tc>
          <w:tcPr>
            <w:tcW w:w="819" w:type="dxa"/>
            <w:vAlign w:val="center"/>
          </w:tcPr>
          <w:p w14:paraId="3972F612" w14:textId="77777777" w:rsidR="004B73EB" w:rsidRPr="0005739F" w:rsidRDefault="004B73EB" w:rsidP="00AB06FE">
            <w:pPr>
              <w:jc w:val="center"/>
            </w:pPr>
            <w:r w:rsidRPr="0005739F">
              <w:t>2022г.</w:t>
            </w:r>
          </w:p>
        </w:tc>
        <w:tc>
          <w:tcPr>
            <w:tcW w:w="757" w:type="dxa"/>
            <w:vAlign w:val="center"/>
          </w:tcPr>
          <w:p w14:paraId="0A56E523" w14:textId="77777777" w:rsidR="004B73EB" w:rsidRPr="0005739F" w:rsidRDefault="004B73EB" w:rsidP="00AB06FE">
            <w:pPr>
              <w:jc w:val="center"/>
            </w:pPr>
            <w:r w:rsidRPr="0005739F">
              <w:t>2023г.</w:t>
            </w:r>
          </w:p>
        </w:tc>
        <w:tc>
          <w:tcPr>
            <w:tcW w:w="566" w:type="dxa"/>
            <w:vAlign w:val="center"/>
          </w:tcPr>
          <w:p w14:paraId="42A125F7" w14:textId="77777777" w:rsidR="004B73EB" w:rsidRPr="0005739F" w:rsidRDefault="004B73EB" w:rsidP="00AB06FE">
            <w:pPr>
              <w:jc w:val="center"/>
            </w:pPr>
            <w:r w:rsidRPr="0005739F">
              <w:t xml:space="preserve">+, - </w:t>
            </w:r>
          </w:p>
        </w:tc>
        <w:tc>
          <w:tcPr>
            <w:tcW w:w="564" w:type="dxa"/>
            <w:vAlign w:val="center"/>
          </w:tcPr>
          <w:p w14:paraId="3B3A3BB0" w14:textId="77777777" w:rsidR="004B73EB" w:rsidRPr="0005739F" w:rsidRDefault="004B73EB" w:rsidP="00AB06FE">
            <w:pPr>
              <w:jc w:val="center"/>
            </w:pPr>
          </w:p>
          <w:p w14:paraId="4410A94D" w14:textId="77777777" w:rsidR="004B73EB" w:rsidRPr="0005739F" w:rsidRDefault="004B73EB" w:rsidP="00AB06FE">
            <w:pPr>
              <w:jc w:val="center"/>
            </w:pPr>
            <w:r w:rsidRPr="0005739F">
              <w:t>2023г.</w:t>
            </w:r>
          </w:p>
        </w:tc>
        <w:tc>
          <w:tcPr>
            <w:tcW w:w="673" w:type="dxa"/>
            <w:vAlign w:val="center"/>
          </w:tcPr>
          <w:p w14:paraId="4E3BCB0F" w14:textId="77777777" w:rsidR="004B73EB" w:rsidRPr="0005739F" w:rsidRDefault="004B73EB" w:rsidP="00AB06FE">
            <w:pPr>
              <w:jc w:val="center"/>
            </w:pPr>
            <w:r w:rsidRPr="0005739F">
              <w:t>2024г.</w:t>
            </w:r>
          </w:p>
        </w:tc>
        <w:tc>
          <w:tcPr>
            <w:tcW w:w="625" w:type="dxa"/>
            <w:vAlign w:val="center"/>
          </w:tcPr>
          <w:p w14:paraId="66E9E15A" w14:textId="77777777" w:rsidR="004B73EB" w:rsidRPr="0005739F" w:rsidRDefault="004B73EB" w:rsidP="00AB06FE">
            <w:pPr>
              <w:jc w:val="center"/>
            </w:pPr>
            <w:r w:rsidRPr="0005739F">
              <w:t xml:space="preserve">+, - </w:t>
            </w:r>
          </w:p>
        </w:tc>
        <w:tc>
          <w:tcPr>
            <w:tcW w:w="795" w:type="dxa"/>
            <w:vAlign w:val="center"/>
          </w:tcPr>
          <w:p w14:paraId="357730E8" w14:textId="77777777" w:rsidR="004B73EB" w:rsidRPr="0005739F" w:rsidRDefault="004B73EB" w:rsidP="00AB06FE">
            <w:pPr>
              <w:jc w:val="center"/>
            </w:pPr>
            <w:r w:rsidRPr="0005739F">
              <w:t>8 м. 2024г.</w:t>
            </w:r>
          </w:p>
        </w:tc>
        <w:tc>
          <w:tcPr>
            <w:tcW w:w="648" w:type="dxa"/>
            <w:vAlign w:val="center"/>
          </w:tcPr>
          <w:p w14:paraId="389C0DBF" w14:textId="77777777" w:rsidR="004B73EB" w:rsidRPr="0005739F" w:rsidRDefault="004B73EB" w:rsidP="00AB06FE">
            <w:pPr>
              <w:jc w:val="center"/>
            </w:pPr>
          </w:p>
          <w:p w14:paraId="55C82D94" w14:textId="77777777" w:rsidR="004B73EB" w:rsidRPr="0005739F" w:rsidRDefault="004B73EB" w:rsidP="00AB06FE">
            <w:pPr>
              <w:jc w:val="center"/>
            </w:pPr>
            <w:r w:rsidRPr="0005739F">
              <w:t>8 м. 2025г.</w:t>
            </w:r>
          </w:p>
        </w:tc>
        <w:tc>
          <w:tcPr>
            <w:tcW w:w="1016" w:type="dxa"/>
            <w:vAlign w:val="center"/>
          </w:tcPr>
          <w:p w14:paraId="7B8974C2" w14:textId="77777777" w:rsidR="004B73EB" w:rsidRPr="0005739F" w:rsidRDefault="004B73EB" w:rsidP="00AB06FE">
            <w:pPr>
              <w:jc w:val="center"/>
            </w:pPr>
            <w:r w:rsidRPr="0005739F">
              <w:t xml:space="preserve">+, - </w:t>
            </w:r>
          </w:p>
        </w:tc>
      </w:tr>
      <w:tr w:rsidR="004B73EB" w:rsidRPr="0005739F" w14:paraId="3B970736" w14:textId="77777777" w:rsidTr="00AB06FE">
        <w:trPr>
          <w:trHeight w:val="255"/>
          <w:jc w:val="center"/>
        </w:trPr>
        <w:tc>
          <w:tcPr>
            <w:tcW w:w="2251" w:type="dxa"/>
            <w:vAlign w:val="center"/>
          </w:tcPr>
          <w:p w14:paraId="3BA61A3D" w14:textId="77777777" w:rsidR="004B73EB" w:rsidRPr="0005739F" w:rsidRDefault="004B73EB" w:rsidP="00AB06FE">
            <w:pPr>
              <w:jc w:val="center"/>
              <w:rPr>
                <w:b/>
              </w:rPr>
            </w:pPr>
          </w:p>
        </w:tc>
        <w:tc>
          <w:tcPr>
            <w:tcW w:w="819" w:type="dxa"/>
            <w:vAlign w:val="center"/>
          </w:tcPr>
          <w:p w14:paraId="6E495D0A" w14:textId="77777777" w:rsidR="004B73EB" w:rsidRPr="0005739F" w:rsidRDefault="004B73EB" w:rsidP="00AB06FE">
            <w:pPr>
              <w:jc w:val="center"/>
              <w:rPr>
                <w:b/>
              </w:rPr>
            </w:pPr>
          </w:p>
        </w:tc>
        <w:tc>
          <w:tcPr>
            <w:tcW w:w="757" w:type="dxa"/>
            <w:vAlign w:val="center"/>
          </w:tcPr>
          <w:p w14:paraId="0F834265" w14:textId="77777777" w:rsidR="004B73EB" w:rsidRPr="0005739F" w:rsidRDefault="004B73EB" w:rsidP="00AB06FE">
            <w:pPr>
              <w:jc w:val="center"/>
              <w:rPr>
                <w:b/>
              </w:rPr>
            </w:pPr>
          </w:p>
        </w:tc>
        <w:tc>
          <w:tcPr>
            <w:tcW w:w="566" w:type="dxa"/>
            <w:vAlign w:val="center"/>
          </w:tcPr>
          <w:p w14:paraId="3996D69D" w14:textId="77777777" w:rsidR="004B73EB" w:rsidRPr="0005739F" w:rsidRDefault="004B73EB" w:rsidP="00AB06FE">
            <w:pPr>
              <w:jc w:val="center"/>
            </w:pPr>
            <w:r w:rsidRPr="0005739F">
              <w:t>в %</w:t>
            </w:r>
          </w:p>
        </w:tc>
        <w:tc>
          <w:tcPr>
            <w:tcW w:w="564" w:type="dxa"/>
            <w:vAlign w:val="center"/>
          </w:tcPr>
          <w:p w14:paraId="6AB4082B" w14:textId="77777777" w:rsidR="004B73EB" w:rsidRPr="0005739F" w:rsidRDefault="004B73EB" w:rsidP="00AB06FE">
            <w:pPr>
              <w:jc w:val="center"/>
              <w:rPr>
                <w:b/>
              </w:rPr>
            </w:pPr>
          </w:p>
        </w:tc>
        <w:tc>
          <w:tcPr>
            <w:tcW w:w="673" w:type="dxa"/>
            <w:vAlign w:val="center"/>
          </w:tcPr>
          <w:p w14:paraId="17AA503C" w14:textId="77777777" w:rsidR="004B73EB" w:rsidRPr="0005739F" w:rsidRDefault="004B73EB" w:rsidP="00AB06FE">
            <w:pPr>
              <w:jc w:val="center"/>
              <w:rPr>
                <w:b/>
              </w:rPr>
            </w:pPr>
          </w:p>
        </w:tc>
        <w:tc>
          <w:tcPr>
            <w:tcW w:w="625" w:type="dxa"/>
            <w:vAlign w:val="center"/>
          </w:tcPr>
          <w:p w14:paraId="7BD4D5E0" w14:textId="77777777" w:rsidR="004B73EB" w:rsidRPr="0005739F" w:rsidRDefault="004B73EB" w:rsidP="00AB06FE">
            <w:pPr>
              <w:jc w:val="center"/>
            </w:pPr>
            <w:r w:rsidRPr="0005739F">
              <w:t>в %</w:t>
            </w:r>
          </w:p>
        </w:tc>
        <w:tc>
          <w:tcPr>
            <w:tcW w:w="795" w:type="dxa"/>
            <w:vAlign w:val="center"/>
          </w:tcPr>
          <w:p w14:paraId="2F1DE88A" w14:textId="77777777" w:rsidR="004B73EB" w:rsidRPr="0005739F" w:rsidRDefault="004B73EB" w:rsidP="00AB06FE">
            <w:pPr>
              <w:jc w:val="center"/>
              <w:rPr>
                <w:b/>
              </w:rPr>
            </w:pPr>
          </w:p>
        </w:tc>
        <w:tc>
          <w:tcPr>
            <w:tcW w:w="648" w:type="dxa"/>
            <w:vAlign w:val="center"/>
          </w:tcPr>
          <w:p w14:paraId="296EBAD8" w14:textId="77777777" w:rsidR="004B73EB" w:rsidRPr="0005739F" w:rsidRDefault="004B73EB" w:rsidP="00AB06FE">
            <w:pPr>
              <w:jc w:val="center"/>
              <w:rPr>
                <w:b/>
              </w:rPr>
            </w:pPr>
          </w:p>
        </w:tc>
        <w:tc>
          <w:tcPr>
            <w:tcW w:w="1016" w:type="dxa"/>
            <w:vAlign w:val="center"/>
          </w:tcPr>
          <w:p w14:paraId="1802B99A" w14:textId="77777777" w:rsidR="004B73EB" w:rsidRPr="0005739F" w:rsidRDefault="004B73EB" w:rsidP="00AB06FE">
            <w:pPr>
              <w:jc w:val="center"/>
            </w:pPr>
            <w:r w:rsidRPr="0005739F">
              <w:t>в %</w:t>
            </w:r>
          </w:p>
        </w:tc>
      </w:tr>
      <w:tr w:rsidR="004B73EB" w:rsidRPr="0005739F" w14:paraId="241110CE" w14:textId="77777777" w:rsidTr="00AB06FE">
        <w:trPr>
          <w:trHeight w:val="255"/>
          <w:jc w:val="center"/>
        </w:trPr>
        <w:tc>
          <w:tcPr>
            <w:tcW w:w="2251" w:type="dxa"/>
            <w:vAlign w:val="bottom"/>
          </w:tcPr>
          <w:p w14:paraId="2BFC7A49" w14:textId="77777777" w:rsidR="004B73EB" w:rsidRPr="0005739F" w:rsidRDefault="004B73EB" w:rsidP="00AB06FE">
            <w:proofErr w:type="spellStart"/>
            <w:r w:rsidRPr="0005739F">
              <w:t>г.Астана</w:t>
            </w:r>
            <w:proofErr w:type="spellEnd"/>
          </w:p>
        </w:tc>
        <w:tc>
          <w:tcPr>
            <w:tcW w:w="819" w:type="dxa"/>
            <w:vAlign w:val="center"/>
          </w:tcPr>
          <w:p w14:paraId="0FEC09EE" w14:textId="77777777" w:rsidR="004B73EB" w:rsidRPr="0005739F" w:rsidRDefault="004B73EB" w:rsidP="00AB06FE">
            <w:pPr>
              <w:jc w:val="center"/>
            </w:pPr>
            <w:r w:rsidRPr="0005739F">
              <w:t>3</w:t>
            </w:r>
          </w:p>
        </w:tc>
        <w:tc>
          <w:tcPr>
            <w:tcW w:w="757" w:type="dxa"/>
            <w:vAlign w:val="center"/>
          </w:tcPr>
          <w:p w14:paraId="6D45A6E8" w14:textId="77777777" w:rsidR="004B73EB" w:rsidRPr="0005739F" w:rsidRDefault="004B73EB" w:rsidP="00AB06FE">
            <w:pPr>
              <w:jc w:val="center"/>
            </w:pPr>
            <w:r w:rsidRPr="0005739F">
              <w:t>16</w:t>
            </w:r>
          </w:p>
        </w:tc>
        <w:tc>
          <w:tcPr>
            <w:tcW w:w="566" w:type="dxa"/>
            <w:vAlign w:val="center"/>
          </w:tcPr>
          <w:p w14:paraId="2420FC02" w14:textId="77777777" w:rsidR="004B73EB" w:rsidRPr="0005739F" w:rsidRDefault="004B73EB" w:rsidP="00AB06FE">
            <w:pPr>
              <w:jc w:val="center"/>
            </w:pPr>
            <w:r w:rsidRPr="0005739F">
              <w:t>433,3</w:t>
            </w:r>
          </w:p>
        </w:tc>
        <w:tc>
          <w:tcPr>
            <w:tcW w:w="564" w:type="dxa"/>
            <w:vAlign w:val="center"/>
          </w:tcPr>
          <w:p w14:paraId="20709798" w14:textId="77777777" w:rsidR="004B73EB" w:rsidRPr="0005739F" w:rsidRDefault="004B73EB" w:rsidP="00AB06FE">
            <w:pPr>
              <w:jc w:val="center"/>
            </w:pPr>
            <w:r w:rsidRPr="0005739F">
              <w:t>16</w:t>
            </w:r>
          </w:p>
        </w:tc>
        <w:tc>
          <w:tcPr>
            <w:tcW w:w="673" w:type="dxa"/>
            <w:vAlign w:val="center"/>
          </w:tcPr>
          <w:p w14:paraId="1A7464E8" w14:textId="77777777" w:rsidR="004B73EB" w:rsidRPr="0005739F" w:rsidRDefault="004B73EB" w:rsidP="00AB06FE">
            <w:pPr>
              <w:jc w:val="center"/>
            </w:pPr>
            <w:r w:rsidRPr="0005739F">
              <w:t>6</w:t>
            </w:r>
          </w:p>
        </w:tc>
        <w:tc>
          <w:tcPr>
            <w:tcW w:w="625" w:type="dxa"/>
            <w:vAlign w:val="center"/>
          </w:tcPr>
          <w:p w14:paraId="7E4FE514" w14:textId="77777777" w:rsidR="004B73EB" w:rsidRPr="0005739F" w:rsidRDefault="004B73EB" w:rsidP="00AB06FE">
            <w:pPr>
              <w:jc w:val="center"/>
            </w:pPr>
            <w:r w:rsidRPr="0005739F">
              <w:t>-62,5</w:t>
            </w:r>
          </w:p>
        </w:tc>
        <w:tc>
          <w:tcPr>
            <w:tcW w:w="795" w:type="dxa"/>
            <w:vAlign w:val="center"/>
          </w:tcPr>
          <w:p w14:paraId="5A14376F" w14:textId="77777777" w:rsidR="004B73EB" w:rsidRPr="0005739F" w:rsidRDefault="004B73EB" w:rsidP="00AB06FE">
            <w:pPr>
              <w:jc w:val="center"/>
            </w:pPr>
            <w:r w:rsidRPr="0005739F">
              <w:t>4</w:t>
            </w:r>
          </w:p>
        </w:tc>
        <w:tc>
          <w:tcPr>
            <w:tcW w:w="648" w:type="dxa"/>
            <w:vAlign w:val="center"/>
          </w:tcPr>
          <w:p w14:paraId="549F913D" w14:textId="77777777" w:rsidR="004B73EB" w:rsidRPr="0005739F" w:rsidRDefault="004B73EB" w:rsidP="00AB06FE">
            <w:pPr>
              <w:jc w:val="center"/>
            </w:pPr>
            <w:r w:rsidRPr="0005739F">
              <w:t>12</w:t>
            </w:r>
          </w:p>
        </w:tc>
        <w:tc>
          <w:tcPr>
            <w:tcW w:w="1016" w:type="dxa"/>
            <w:vAlign w:val="center"/>
          </w:tcPr>
          <w:p w14:paraId="0893AAEE" w14:textId="77777777" w:rsidR="004B73EB" w:rsidRPr="0005739F" w:rsidRDefault="004B73EB" w:rsidP="00AB06FE">
            <w:pPr>
              <w:jc w:val="center"/>
            </w:pPr>
            <w:r w:rsidRPr="0005739F">
              <w:t>200,0</w:t>
            </w:r>
          </w:p>
        </w:tc>
      </w:tr>
      <w:tr w:rsidR="004B73EB" w:rsidRPr="0005739F" w14:paraId="775FA290" w14:textId="77777777" w:rsidTr="00AB06FE">
        <w:trPr>
          <w:trHeight w:val="255"/>
          <w:jc w:val="center"/>
        </w:trPr>
        <w:tc>
          <w:tcPr>
            <w:tcW w:w="2251" w:type="dxa"/>
            <w:vAlign w:val="bottom"/>
          </w:tcPr>
          <w:p w14:paraId="3DBE65FC" w14:textId="77777777" w:rsidR="004B73EB" w:rsidRPr="0005739F" w:rsidRDefault="004B73EB" w:rsidP="00AB06FE">
            <w:proofErr w:type="spellStart"/>
            <w:r w:rsidRPr="0005739F">
              <w:t>Абай</w:t>
            </w:r>
            <w:proofErr w:type="spellEnd"/>
          </w:p>
        </w:tc>
        <w:tc>
          <w:tcPr>
            <w:tcW w:w="819" w:type="dxa"/>
            <w:vAlign w:val="center"/>
          </w:tcPr>
          <w:p w14:paraId="4C5B4266" w14:textId="77777777" w:rsidR="004B73EB" w:rsidRPr="0005739F" w:rsidRDefault="004B73EB" w:rsidP="00AB06FE">
            <w:pPr>
              <w:jc w:val="center"/>
            </w:pPr>
            <w:r w:rsidRPr="0005739F">
              <w:t>0</w:t>
            </w:r>
          </w:p>
        </w:tc>
        <w:tc>
          <w:tcPr>
            <w:tcW w:w="757" w:type="dxa"/>
            <w:vAlign w:val="center"/>
          </w:tcPr>
          <w:p w14:paraId="640F1254" w14:textId="77777777" w:rsidR="004B73EB" w:rsidRPr="0005739F" w:rsidRDefault="004B73EB" w:rsidP="00AB06FE">
            <w:pPr>
              <w:jc w:val="center"/>
            </w:pPr>
            <w:r w:rsidRPr="0005739F">
              <w:t>2</w:t>
            </w:r>
          </w:p>
        </w:tc>
        <w:tc>
          <w:tcPr>
            <w:tcW w:w="566" w:type="dxa"/>
            <w:vAlign w:val="center"/>
          </w:tcPr>
          <w:p w14:paraId="313F0119" w14:textId="77777777" w:rsidR="004B73EB" w:rsidRPr="0005739F" w:rsidRDefault="004B73EB" w:rsidP="00AB06FE">
            <w:pPr>
              <w:jc w:val="center"/>
            </w:pPr>
            <w:r w:rsidRPr="0005739F">
              <w:t xml:space="preserve"> </w:t>
            </w:r>
          </w:p>
        </w:tc>
        <w:tc>
          <w:tcPr>
            <w:tcW w:w="564" w:type="dxa"/>
            <w:vAlign w:val="center"/>
          </w:tcPr>
          <w:p w14:paraId="5919FB17" w14:textId="77777777" w:rsidR="004B73EB" w:rsidRPr="0005739F" w:rsidRDefault="004B73EB" w:rsidP="00AB06FE">
            <w:pPr>
              <w:jc w:val="center"/>
            </w:pPr>
            <w:r w:rsidRPr="0005739F">
              <w:t>2</w:t>
            </w:r>
          </w:p>
        </w:tc>
        <w:tc>
          <w:tcPr>
            <w:tcW w:w="673" w:type="dxa"/>
            <w:vAlign w:val="center"/>
          </w:tcPr>
          <w:p w14:paraId="54C2877B" w14:textId="77777777" w:rsidR="004B73EB" w:rsidRPr="0005739F" w:rsidRDefault="004B73EB" w:rsidP="00AB06FE">
            <w:pPr>
              <w:jc w:val="center"/>
            </w:pPr>
            <w:r w:rsidRPr="0005739F">
              <w:t>0</w:t>
            </w:r>
          </w:p>
        </w:tc>
        <w:tc>
          <w:tcPr>
            <w:tcW w:w="625" w:type="dxa"/>
            <w:vAlign w:val="center"/>
          </w:tcPr>
          <w:p w14:paraId="45D469A0" w14:textId="77777777" w:rsidR="004B73EB" w:rsidRPr="0005739F" w:rsidRDefault="004B73EB" w:rsidP="00AB06FE">
            <w:pPr>
              <w:jc w:val="center"/>
            </w:pPr>
            <w:r w:rsidRPr="0005739F">
              <w:t>-100,0</w:t>
            </w:r>
          </w:p>
        </w:tc>
        <w:tc>
          <w:tcPr>
            <w:tcW w:w="795" w:type="dxa"/>
            <w:vAlign w:val="center"/>
          </w:tcPr>
          <w:p w14:paraId="00E50734" w14:textId="77777777" w:rsidR="004B73EB" w:rsidRPr="0005739F" w:rsidRDefault="004B73EB" w:rsidP="00AB06FE">
            <w:pPr>
              <w:jc w:val="center"/>
            </w:pPr>
            <w:r w:rsidRPr="0005739F">
              <w:t>0</w:t>
            </w:r>
          </w:p>
        </w:tc>
        <w:tc>
          <w:tcPr>
            <w:tcW w:w="648" w:type="dxa"/>
            <w:vAlign w:val="center"/>
          </w:tcPr>
          <w:p w14:paraId="6D5214D4" w14:textId="77777777" w:rsidR="004B73EB" w:rsidRPr="0005739F" w:rsidRDefault="004B73EB" w:rsidP="00AB06FE">
            <w:pPr>
              <w:jc w:val="center"/>
            </w:pPr>
            <w:r w:rsidRPr="0005739F">
              <w:t>2</w:t>
            </w:r>
          </w:p>
        </w:tc>
        <w:tc>
          <w:tcPr>
            <w:tcW w:w="1016" w:type="dxa"/>
            <w:vAlign w:val="center"/>
          </w:tcPr>
          <w:p w14:paraId="00F5F90A" w14:textId="77777777" w:rsidR="004B73EB" w:rsidRPr="0005739F" w:rsidRDefault="004B73EB" w:rsidP="00AB06FE">
            <w:pPr>
              <w:jc w:val="center"/>
            </w:pPr>
            <w:r w:rsidRPr="0005739F">
              <w:t xml:space="preserve"> </w:t>
            </w:r>
          </w:p>
        </w:tc>
      </w:tr>
      <w:tr w:rsidR="004B73EB" w:rsidRPr="0005739F" w14:paraId="24EB7323" w14:textId="77777777" w:rsidTr="00AB06FE">
        <w:trPr>
          <w:trHeight w:val="255"/>
          <w:jc w:val="center"/>
        </w:trPr>
        <w:tc>
          <w:tcPr>
            <w:tcW w:w="2251" w:type="dxa"/>
            <w:vAlign w:val="bottom"/>
          </w:tcPr>
          <w:p w14:paraId="2AEC556B" w14:textId="77777777" w:rsidR="004B73EB" w:rsidRPr="0005739F" w:rsidRDefault="004B73EB" w:rsidP="00AB06FE">
            <w:proofErr w:type="spellStart"/>
            <w:r w:rsidRPr="0005739F">
              <w:t>Акмолинская</w:t>
            </w:r>
            <w:proofErr w:type="spellEnd"/>
          </w:p>
        </w:tc>
        <w:tc>
          <w:tcPr>
            <w:tcW w:w="819" w:type="dxa"/>
            <w:vAlign w:val="center"/>
          </w:tcPr>
          <w:p w14:paraId="4795A67D" w14:textId="77777777" w:rsidR="004B73EB" w:rsidRPr="0005739F" w:rsidRDefault="004B73EB" w:rsidP="00AB06FE">
            <w:pPr>
              <w:jc w:val="center"/>
            </w:pPr>
            <w:r w:rsidRPr="0005739F">
              <w:t>6</w:t>
            </w:r>
          </w:p>
        </w:tc>
        <w:tc>
          <w:tcPr>
            <w:tcW w:w="757" w:type="dxa"/>
            <w:vAlign w:val="center"/>
          </w:tcPr>
          <w:p w14:paraId="5320E13A" w14:textId="77777777" w:rsidR="004B73EB" w:rsidRPr="0005739F" w:rsidRDefault="004B73EB" w:rsidP="00AB06FE">
            <w:pPr>
              <w:jc w:val="center"/>
            </w:pPr>
            <w:r w:rsidRPr="0005739F">
              <w:t>4</w:t>
            </w:r>
          </w:p>
        </w:tc>
        <w:tc>
          <w:tcPr>
            <w:tcW w:w="566" w:type="dxa"/>
            <w:vAlign w:val="center"/>
          </w:tcPr>
          <w:p w14:paraId="2F6D436A" w14:textId="77777777" w:rsidR="004B73EB" w:rsidRPr="0005739F" w:rsidRDefault="004B73EB" w:rsidP="00AB06FE">
            <w:pPr>
              <w:jc w:val="center"/>
            </w:pPr>
            <w:r w:rsidRPr="0005739F">
              <w:t>-33,3</w:t>
            </w:r>
          </w:p>
        </w:tc>
        <w:tc>
          <w:tcPr>
            <w:tcW w:w="564" w:type="dxa"/>
            <w:vAlign w:val="center"/>
          </w:tcPr>
          <w:p w14:paraId="0DC00F14" w14:textId="77777777" w:rsidR="004B73EB" w:rsidRPr="0005739F" w:rsidRDefault="004B73EB" w:rsidP="00AB06FE">
            <w:pPr>
              <w:jc w:val="center"/>
            </w:pPr>
            <w:r w:rsidRPr="0005739F">
              <w:t>4</w:t>
            </w:r>
          </w:p>
        </w:tc>
        <w:tc>
          <w:tcPr>
            <w:tcW w:w="673" w:type="dxa"/>
            <w:vAlign w:val="center"/>
          </w:tcPr>
          <w:p w14:paraId="1C0F3661" w14:textId="77777777" w:rsidR="004B73EB" w:rsidRPr="0005739F" w:rsidRDefault="004B73EB" w:rsidP="00AB06FE">
            <w:pPr>
              <w:jc w:val="center"/>
            </w:pPr>
            <w:r w:rsidRPr="0005739F">
              <w:t>10</w:t>
            </w:r>
          </w:p>
        </w:tc>
        <w:tc>
          <w:tcPr>
            <w:tcW w:w="625" w:type="dxa"/>
            <w:vAlign w:val="center"/>
          </w:tcPr>
          <w:p w14:paraId="0EA5DEFD" w14:textId="77777777" w:rsidR="004B73EB" w:rsidRPr="0005739F" w:rsidRDefault="004B73EB" w:rsidP="00AB06FE">
            <w:pPr>
              <w:jc w:val="center"/>
            </w:pPr>
            <w:r w:rsidRPr="0005739F">
              <w:t>150,0</w:t>
            </w:r>
          </w:p>
        </w:tc>
        <w:tc>
          <w:tcPr>
            <w:tcW w:w="795" w:type="dxa"/>
            <w:vAlign w:val="center"/>
          </w:tcPr>
          <w:p w14:paraId="0C6848C9" w14:textId="77777777" w:rsidR="004B73EB" w:rsidRPr="0005739F" w:rsidRDefault="004B73EB" w:rsidP="00AB06FE">
            <w:pPr>
              <w:jc w:val="center"/>
            </w:pPr>
            <w:r w:rsidRPr="0005739F">
              <w:t>6</w:t>
            </w:r>
          </w:p>
        </w:tc>
        <w:tc>
          <w:tcPr>
            <w:tcW w:w="648" w:type="dxa"/>
            <w:vAlign w:val="center"/>
          </w:tcPr>
          <w:p w14:paraId="17BCF554" w14:textId="77777777" w:rsidR="004B73EB" w:rsidRPr="0005739F" w:rsidRDefault="004B73EB" w:rsidP="00AB06FE">
            <w:pPr>
              <w:jc w:val="center"/>
            </w:pPr>
            <w:r w:rsidRPr="0005739F">
              <w:t>2</w:t>
            </w:r>
          </w:p>
        </w:tc>
        <w:tc>
          <w:tcPr>
            <w:tcW w:w="1016" w:type="dxa"/>
            <w:vAlign w:val="center"/>
          </w:tcPr>
          <w:p w14:paraId="471C54BB" w14:textId="77777777" w:rsidR="004B73EB" w:rsidRPr="0005739F" w:rsidRDefault="004B73EB" w:rsidP="00AB06FE">
            <w:pPr>
              <w:jc w:val="center"/>
            </w:pPr>
            <w:r w:rsidRPr="0005739F">
              <w:t>-66,7</w:t>
            </w:r>
          </w:p>
        </w:tc>
      </w:tr>
      <w:tr w:rsidR="004B73EB" w:rsidRPr="0005739F" w14:paraId="69819A79" w14:textId="77777777" w:rsidTr="00AB06FE">
        <w:trPr>
          <w:trHeight w:val="255"/>
          <w:jc w:val="center"/>
        </w:trPr>
        <w:tc>
          <w:tcPr>
            <w:tcW w:w="2251" w:type="dxa"/>
            <w:vAlign w:val="bottom"/>
          </w:tcPr>
          <w:p w14:paraId="77ACBA16" w14:textId="77777777" w:rsidR="004B73EB" w:rsidRPr="0005739F" w:rsidRDefault="004B73EB" w:rsidP="00AB06FE">
            <w:proofErr w:type="spellStart"/>
            <w:r w:rsidRPr="0005739F">
              <w:t>Актюбинская</w:t>
            </w:r>
            <w:proofErr w:type="spellEnd"/>
          </w:p>
        </w:tc>
        <w:tc>
          <w:tcPr>
            <w:tcW w:w="819" w:type="dxa"/>
            <w:vAlign w:val="center"/>
          </w:tcPr>
          <w:p w14:paraId="386BDCEC" w14:textId="77777777" w:rsidR="004B73EB" w:rsidRPr="0005739F" w:rsidRDefault="004B73EB" w:rsidP="00AB06FE">
            <w:pPr>
              <w:jc w:val="center"/>
            </w:pPr>
            <w:r w:rsidRPr="0005739F">
              <w:t>3</w:t>
            </w:r>
          </w:p>
        </w:tc>
        <w:tc>
          <w:tcPr>
            <w:tcW w:w="757" w:type="dxa"/>
            <w:vAlign w:val="center"/>
          </w:tcPr>
          <w:p w14:paraId="1D071830" w14:textId="77777777" w:rsidR="004B73EB" w:rsidRPr="0005739F" w:rsidRDefault="004B73EB" w:rsidP="00AB06FE">
            <w:pPr>
              <w:jc w:val="center"/>
            </w:pPr>
            <w:r w:rsidRPr="0005739F">
              <w:t>1</w:t>
            </w:r>
          </w:p>
        </w:tc>
        <w:tc>
          <w:tcPr>
            <w:tcW w:w="566" w:type="dxa"/>
            <w:vAlign w:val="center"/>
          </w:tcPr>
          <w:p w14:paraId="3437A3BC" w14:textId="77777777" w:rsidR="004B73EB" w:rsidRPr="0005739F" w:rsidRDefault="004B73EB" w:rsidP="00AB06FE">
            <w:pPr>
              <w:jc w:val="center"/>
            </w:pPr>
            <w:r w:rsidRPr="0005739F">
              <w:t>-66,7</w:t>
            </w:r>
          </w:p>
        </w:tc>
        <w:tc>
          <w:tcPr>
            <w:tcW w:w="564" w:type="dxa"/>
            <w:vAlign w:val="center"/>
          </w:tcPr>
          <w:p w14:paraId="559122E9" w14:textId="77777777" w:rsidR="004B73EB" w:rsidRPr="0005739F" w:rsidRDefault="004B73EB" w:rsidP="00AB06FE">
            <w:pPr>
              <w:jc w:val="center"/>
            </w:pPr>
            <w:r w:rsidRPr="0005739F">
              <w:t>1</w:t>
            </w:r>
          </w:p>
        </w:tc>
        <w:tc>
          <w:tcPr>
            <w:tcW w:w="673" w:type="dxa"/>
            <w:vAlign w:val="center"/>
          </w:tcPr>
          <w:p w14:paraId="3BF526A7" w14:textId="77777777" w:rsidR="004B73EB" w:rsidRPr="0005739F" w:rsidRDefault="004B73EB" w:rsidP="00AB06FE">
            <w:pPr>
              <w:jc w:val="center"/>
            </w:pPr>
            <w:r w:rsidRPr="0005739F">
              <w:t>6</w:t>
            </w:r>
          </w:p>
        </w:tc>
        <w:tc>
          <w:tcPr>
            <w:tcW w:w="625" w:type="dxa"/>
            <w:vAlign w:val="center"/>
          </w:tcPr>
          <w:p w14:paraId="46D89E9F" w14:textId="77777777" w:rsidR="004B73EB" w:rsidRPr="0005739F" w:rsidRDefault="004B73EB" w:rsidP="00AB06FE">
            <w:pPr>
              <w:jc w:val="center"/>
            </w:pPr>
            <w:r w:rsidRPr="0005739F">
              <w:t>500,0</w:t>
            </w:r>
          </w:p>
        </w:tc>
        <w:tc>
          <w:tcPr>
            <w:tcW w:w="795" w:type="dxa"/>
            <w:vAlign w:val="center"/>
          </w:tcPr>
          <w:p w14:paraId="7F4A1E50" w14:textId="77777777" w:rsidR="004B73EB" w:rsidRPr="0005739F" w:rsidRDefault="004B73EB" w:rsidP="00AB06FE">
            <w:pPr>
              <w:jc w:val="center"/>
            </w:pPr>
            <w:r w:rsidRPr="0005739F">
              <w:t>4</w:t>
            </w:r>
          </w:p>
        </w:tc>
        <w:tc>
          <w:tcPr>
            <w:tcW w:w="648" w:type="dxa"/>
            <w:vAlign w:val="center"/>
          </w:tcPr>
          <w:p w14:paraId="5979DA1F" w14:textId="77777777" w:rsidR="004B73EB" w:rsidRPr="0005739F" w:rsidRDefault="004B73EB" w:rsidP="00AB06FE">
            <w:pPr>
              <w:jc w:val="center"/>
            </w:pPr>
            <w:r w:rsidRPr="0005739F">
              <w:t>3</w:t>
            </w:r>
          </w:p>
        </w:tc>
        <w:tc>
          <w:tcPr>
            <w:tcW w:w="1016" w:type="dxa"/>
            <w:vAlign w:val="center"/>
          </w:tcPr>
          <w:p w14:paraId="32B1C93B" w14:textId="77777777" w:rsidR="004B73EB" w:rsidRPr="0005739F" w:rsidRDefault="004B73EB" w:rsidP="00AB06FE">
            <w:pPr>
              <w:jc w:val="center"/>
            </w:pPr>
            <w:r w:rsidRPr="0005739F">
              <w:t>-25,0</w:t>
            </w:r>
          </w:p>
        </w:tc>
      </w:tr>
      <w:tr w:rsidR="004B73EB" w:rsidRPr="0005739F" w14:paraId="1613D1D7" w14:textId="77777777" w:rsidTr="00AB06FE">
        <w:trPr>
          <w:trHeight w:val="255"/>
          <w:jc w:val="center"/>
        </w:trPr>
        <w:tc>
          <w:tcPr>
            <w:tcW w:w="2251" w:type="dxa"/>
            <w:vAlign w:val="bottom"/>
          </w:tcPr>
          <w:p w14:paraId="2C0FFD15" w14:textId="77777777" w:rsidR="004B73EB" w:rsidRPr="0005739F" w:rsidRDefault="004B73EB" w:rsidP="00AB06FE">
            <w:r w:rsidRPr="0005739F">
              <w:t xml:space="preserve">г. </w:t>
            </w:r>
            <w:proofErr w:type="spellStart"/>
            <w:r w:rsidRPr="0005739F">
              <w:t>Алматы</w:t>
            </w:r>
            <w:proofErr w:type="spellEnd"/>
          </w:p>
        </w:tc>
        <w:tc>
          <w:tcPr>
            <w:tcW w:w="819" w:type="dxa"/>
            <w:vAlign w:val="center"/>
          </w:tcPr>
          <w:p w14:paraId="7C6CE265" w14:textId="77777777" w:rsidR="004B73EB" w:rsidRPr="0005739F" w:rsidRDefault="004B73EB" w:rsidP="00AB06FE">
            <w:pPr>
              <w:jc w:val="center"/>
            </w:pPr>
            <w:r w:rsidRPr="0005739F">
              <w:t>8</w:t>
            </w:r>
          </w:p>
        </w:tc>
        <w:tc>
          <w:tcPr>
            <w:tcW w:w="757" w:type="dxa"/>
            <w:vAlign w:val="center"/>
          </w:tcPr>
          <w:p w14:paraId="78363FBD" w14:textId="77777777" w:rsidR="004B73EB" w:rsidRPr="0005739F" w:rsidRDefault="004B73EB" w:rsidP="00AB06FE">
            <w:pPr>
              <w:jc w:val="center"/>
            </w:pPr>
            <w:r w:rsidRPr="0005739F">
              <w:t>8</w:t>
            </w:r>
          </w:p>
        </w:tc>
        <w:tc>
          <w:tcPr>
            <w:tcW w:w="566" w:type="dxa"/>
            <w:vAlign w:val="center"/>
          </w:tcPr>
          <w:p w14:paraId="54382A06" w14:textId="77777777" w:rsidR="004B73EB" w:rsidRPr="0005739F" w:rsidRDefault="004B73EB" w:rsidP="00AB06FE">
            <w:pPr>
              <w:jc w:val="center"/>
            </w:pPr>
            <w:r w:rsidRPr="0005739F">
              <w:t>0,0</w:t>
            </w:r>
          </w:p>
        </w:tc>
        <w:tc>
          <w:tcPr>
            <w:tcW w:w="564" w:type="dxa"/>
            <w:vAlign w:val="center"/>
          </w:tcPr>
          <w:p w14:paraId="09B10578" w14:textId="77777777" w:rsidR="004B73EB" w:rsidRPr="0005739F" w:rsidRDefault="004B73EB" w:rsidP="00AB06FE">
            <w:pPr>
              <w:jc w:val="center"/>
            </w:pPr>
            <w:r w:rsidRPr="0005739F">
              <w:t>8</w:t>
            </w:r>
          </w:p>
        </w:tc>
        <w:tc>
          <w:tcPr>
            <w:tcW w:w="673" w:type="dxa"/>
            <w:vAlign w:val="center"/>
          </w:tcPr>
          <w:p w14:paraId="672B858A" w14:textId="77777777" w:rsidR="004B73EB" w:rsidRPr="0005739F" w:rsidRDefault="004B73EB" w:rsidP="00AB06FE">
            <w:pPr>
              <w:jc w:val="center"/>
            </w:pPr>
            <w:r w:rsidRPr="0005739F">
              <w:t>11</w:t>
            </w:r>
          </w:p>
        </w:tc>
        <w:tc>
          <w:tcPr>
            <w:tcW w:w="625" w:type="dxa"/>
            <w:vAlign w:val="center"/>
          </w:tcPr>
          <w:p w14:paraId="0BAEDAC6" w14:textId="77777777" w:rsidR="004B73EB" w:rsidRPr="0005739F" w:rsidRDefault="004B73EB" w:rsidP="00AB06FE">
            <w:pPr>
              <w:jc w:val="center"/>
            </w:pPr>
            <w:r w:rsidRPr="0005739F">
              <w:t>37,5</w:t>
            </w:r>
          </w:p>
        </w:tc>
        <w:tc>
          <w:tcPr>
            <w:tcW w:w="795" w:type="dxa"/>
            <w:vAlign w:val="center"/>
          </w:tcPr>
          <w:p w14:paraId="4E0B9706" w14:textId="77777777" w:rsidR="004B73EB" w:rsidRPr="0005739F" w:rsidRDefault="004B73EB" w:rsidP="00AB06FE">
            <w:pPr>
              <w:jc w:val="center"/>
            </w:pPr>
            <w:r w:rsidRPr="0005739F">
              <w:t>10</w:t>
            </w:r>
          </w:p>
        </w:tc>
        <w:tc>
          <w:tcPr>
            <w:tcW w:w="648" w:type="dxa"/>
            <w:vAlign w:val="center"/>
          </w:tcPr>
          <w:p w14:paraId="2DADAAC1" w14:textId="77777777" w:rsidR="004B73EB" w:rsidRPr="0005739F" w:rsidRDefault="004B73EB" w:rsidP="00AB06FE">
            <w:pPr>
              <w:jc w:val="center"/>
            </w:pPr>
            <w:r w:rsidRPr="0005739F">
              <w:t>13</w:t>
            </w:r>
          </w:p>
        </w:tc>
        <w:tc>
          <w:tcPr>
            <w:tcW w:w="1016" w:type="dxa"/>
            <w:vAlign w:val="center"/>
          </w:tcPr>
          <w:p w14:paraId="7A7C8554" w14:textId="77777777" w:rsidR="004B73EB" w:rsidRPr="0005739F" w:rsidRDefault="004B73EB" w:rsidP="00AB06FE">
            <w:pPr>
              <w:jc w:val="center"/>
            </w:pPr>
            <w:r w:rsidRPr="0005739F">
              <w:t>30,0</w:t>
            </w:r>
          </w:p>
        </w:tc>
      </w:tr>
      <w:tr w:rsidR="004B73EB" w:rsidRPr="0005739F" w14:paraId="147EF12F" w14:textId="77777777" w:rsidTr="00AB06FE">
        <w:trPr>
          <w:trHeight w:val="255"/>
          <w:jc w:val="center"/>
        </w:trPr>
        <w:tc>
          <w:tcPr>
            <w:tcW w:w="2251" w:type="dxa"/>
            <w:vAlign w:val="bottom"/>
          </w:tcPr>
          <w:p w14:paraId="1165F55B" w14:textId="77777777" w:rsidR="004B73EB" w:rsidRPr="0005739F" w:rsidRDefault="004B73EB" w:rsidP="00AB06FE">
            <w:proofErr w:type="spellStart"/>
            <w:r w:rsidRPr="0005739F">
              <w:t>Алматинская</w:t>
            </w:r>
            <w:proofErr w:type="spellEnd"/>
          </w:p>
        </w:tc>
        <w:tc>
          <w:tcPr>
            <w:tcW w:w="819" w:type="dxa"/>
            <w:vAlign w:val="center"/>
          </w:tcPr>
          <w:p w14:paraId="0F826C25" w14:textId="77777777" w:rsidR="004B73EB" w:rsidRPr="0005739F" w:rsidRDefault="004B73EB" w:rsidP="00AB06FE">
            <w:pPr>
              <w:jc w:val="center"/>
            </w:pPr>
            <w:r w:rsidRPr="0005739F">
              <w:t>0</w:t>
            </w:r>
          </w:p>
        </w:tc>
        <w:tc>
          <w:tcPr>
            <w:tcW w:w="757" w:type="dxa"/>
            <w:vAlign w:val="center"/>
          </w:tcPr>
          <w:p w14:paraId="197B70E1" w14:textId="77777777" w:rsidR="004B73EB" w:rsidRPr="0005739F" w:rsidRDefault="004B73EB" w:rsidP="00AB06FE">
            <w:pPr>
              <w:jc w:val="center"/>
            </w:pPr>
            <w:r w:rsidRPr="0005739F">
              <w:t>4</w:t>
            </w:r>
          </w:p>
        </w:tc>
        <w:tc>
          <w:tcPr>
            <w:tcW w:w="566" w:type="dxa"/>
            <w:vAlign w:val="center"/>
          </w:tcPr>
          <w:p w14:paraId="2FA62C60" w14:textId="77777777" w:rsidR="004B73EB" w:rsidRPr="0005739F" w:rsidRDefault="004B73EB" w:rsidP="00AB06FE">
            <w:pPr>
              <w:jc w:val="center"/>
            </w:pPr>
            <w:r w:rsidRPr="0005739F">
              <w:t xml:space="preserve"> </w:t>
            </w:r>
          </w:p>
        </w:tc>
        <w:tc>
          <w:tcPr>
            <w:tcW w:w="564" w:type="dxa"/>
            <w:vAlign w:val="center"/>
          </w:tcPr>
          <w:p w14:paraId="1501210A" w14:textId="77777777" w:rsidR="004B73EB" w:rsidRPr="0005739F" w:rsidRDefault="004B73EB" w:rsidP="00AB06FE">
            <w:pPr>
              <w:jc w:val="center"/>
            </w:pPr>
            <w:r w:rsidRPr="0005739F">
              <w:t>4</w:t>
            </w:r>
          </w:p>
        </w:tc>
        <w:tc>
          <w:tcPr>
            <w:tcW w:w="673" w:type="dxa"/>
            <w:vAlign w:val="center"/>
          </w:tcPr>
          <w:p w14:paraId="675D3F04" w14:textId="77777777" w:rsidR="004B73EB" w:rsidRPr="0005739F" w:rsidRDefault="004B73EB" w:rsidP="00AB06FE">
            <w:pPr>
              <w:jc w:val="center"/>
            </w:pPr>
            <w:r w:rsidRPr="0005739F">
              <w:t>7</w:t>
            </w:r>
          </w:p>
        </w:tc>
        <w:tc>
          <w:tcPr>
            <w:tcW w:w="625" w:type="dxa"/>
            <w:vAlign w:val="center"/>
          </w:tcPr>
          <w:p w14:paraId="7F477A1B" w14:textId="77777777" w:rsidR="004B73EB" w:rsidRPr="0005739F" w:rsidRDefault="004B73EB" w:rsidP="00AB06FE">
            <w:pPr>
              <w:jc w:val="center"/>
            </w:pPr>
            <w:r w:rsidRPr="0005739F">
              <w:t>75,0</w:t>
            </w:r>
          </w:p>
        </w:tc>
        <w:tc>
          <w:tcPr>
            <w:tcW w:w="795" w:type="dxa"/>
            <w:vAlign w:val="center"/>
          </w:tcPr>
          <w:p w14:paraId="74244F19" w14:textId="77777777" w:rsidR="004B73EB" w:rsidRPr="0005739F" w:rsidRDefault="004B73EB" w:rsidP="00AB06FE">
            <w:pPr>
              <w:jc w:val="center"/>
            </w:pPr>
            <w:r w:rsidRPr="0005739F">
              <w:t>5</w:t>
            </w:r>
          </w:p>
        </w:tc>
        <w:tc>
          <w:tcPr>
            <w:tcW w:w="648" w:type="dxa"/>
            <w:vAlign w:val="center"/>
          </w:tcPr>
          <w:p w14:paraId="2FFB6480" w14:textId="77777777" w:rsidR="004B73EB" w:rsidRPr="0005739F" w:rsidRDefault="004B73EB" w:rsidP="00AB06FE">
            <w:pPr>
              <w:jc w:val="center"/>
            </w:pPr>
            <w:r w:rsidRPr="0005739F">
              <w:t>5</w:t>
            </w:r>
          </w:p>
        </w:tc>
        <w:tc>
          <w:tcPr>
            <w:tcW w:w="1016" w:type="dxa"/>
            <w:vAlign w:val="center"/>
          </w:tcPr>
          <w:p w14:paraId="5A4B4410" w14:textId="77777777" w:rsidR="004B73EB" w:rsidRPr="0005739F" w:rsidRDefault="004B73EB" w:rsidP="00AB06FE">
            <w:pPr>
              <w:jc w:val="center"/>
            </w:pPr>
            <w:r w:rsidRPr="0005739F">
              <w:t>0,0</w:t>
            </w:r>
          </w:p>
        </w:tc>
      </w:tr>
      <w:tr w:rsidR="004B73EB" w:rsidRPr="0005739F" w14:paraId="394CF0F1" w14:textId="77777777" w:rsidTr="00AB06FE">
        <w:trPr>
          <w:trHeight w:val="255"/>
          <w:jc w:val="center"/>
        </w:trPr>
        <w:tc>
          <w:tcPr>
            <w:tcW w:w="2251" w:type="dxa"/>
            <w:vAlign w:val="bottom"/>
          </w:tcPr>
          <w:p w14:paraId="64F7439B" w14:textId="77777777" w:rsidR="004B73EB" w:rsidRPr="0005739F" w:rsidRDefault="004B73EB" w:rsidP="00AB06FE">
            <w:proofErr w:type="spellStart"/>
            <w:r w:rsidRPr="0005739F">
              <w:t>Атырауская</w:t>
            </w:r>
            <w:proofErr w:type="spellEnd"/>
          </w:p>
        </w:tc>
        <w:tc>
          <w:tcPr>
            <w:tcW w:w="819" w:type="dxa"/>
            <w:vAlign w:val="center"/>
          </w:tcPr>
          <w:p w14:paraId="7CE97F9A" w14:textId="77777777" w:rsidR="004B73EB" w:rsidRPr="0005739F" w:rsidRDefault="004B73EB" w:rsidP="00AB06FE">
            <w:pPr>
              <w:jc w:val="center"/>
            </w:pPr>
            <w:r w:rsidRPr="0005739F">
              <w:t>1</w:t>
            </w:r>
          </w:p>
        </w:tc>
        <w:tc>
          <w:tcPr>
            <w:tcW w:w="757" w:type="dxa"/>
            <w:vAlign w:val="center"/>
          </w:tcPr>
          <w:p w14:paraId="24D11F2C" w14:textId="77777777" w:rsidR="004B73EB" w:rsidRPr="0005739F" w:rsidRDefault="004B73EB" w:rsidP="00AB06FE">
            <w:pPr>
              <w:jc w:val="center"/>
            </w:pPr>
            <w:r w:rsidRPr="0005739F">
              <w:t>5</w:t>
            </w:r>
          </w:p>
        </w:tc>
        <w:tc>
          <w:tcPr>
            <w:tcW w:w="566" w:type="dxa"/>
            <w:vAlign w:val="center"/>
          </w:tcPr>
          <w:p w14:paraId="05A5A7F1" w14:textId="77777777" w:rsidR="004B73EB" w:rsidRPr="0005739F" w:rsidRDefault="004B73EB" w:rsidP="00AB06FE">
            <w:pPr>
              <w:jc w:val="center"/>
            </w:pPr>
            <w:r w:rsidRPr="0005739F">
              <w:t>400,0</w:t>
            </w:r>
          </w:p>
        </w:tc>
        <w:tc>
          <w:tcPr>
            <w:tcW w:w="564" w:type="dxa"/>
            <w:vAlign w:val="center"/>
          </w:tcPr>
          <w:p w14:paraId="3F286A92" w14:textId="77777777" w:rsidR="004B73EB" w:rsidRPr="0005739F" w:rsidRDefault="004B73EB" w:rsidP="00AB06FE">
            <w:pPr>
              <w:jc w:val="center"/>
            </w:pPr>
            <w:r w:rsidRPr="0005739F">
              <w:t>5</w:t>
            </w:r>
          </w:p>
        </w:tc>
        <w:tc>
          <w:tcPr>
            <w:tcW w:w="673" w:type="dxa"/>
            <w:vAlign w:val="center"/>
          </w:tcPr>
          <w:p w14:paraId="0C8D285A" w14:textId="77777777" w:rsidR="004B73EB" w:rsidRPr="0005739F" w:rsidRDefault="004B73EB" w:rsidP="00AB06FE">
            <w:pPr>
              <w:jc w:val="center"/>
            </w:pPr>
            <w:r w:rsidRPr="0005739F">
              <w:t>4</w:t>
            </w:r>
          </w:p>
        </w:tc>
        <w:tc>
          <w:tcPr>
            <w:tcW w:w="625" w:type="dxa"/>
            <w:vAlign w:val="center"/>
          </w:tcPr>
          <w:p w14:paraId="1E51B8D9" w14:textId="77777777" w:rsidR="004B73EB" w:rsidRPr="0005739F" w:rsidRDefault="004B73EB" w:rsidP="00AB06FE">
            <w:pPr>
              <w:jc w:val="center"/>
            </w:pPr>
            <w:r w:rsidRPr="0005739F">
              <w:t>-20,0</w:t>
            </w:r>
          </w:p>
        </w:tc>
        <w:tc>
          <w:tcPr>
            <w:tcW w:w="795" w:type="dxa"/>
            <w:vAlign w:val="center"/>
          </w:tcPr>
          <w:p w14:paraId="402D207E" w14:textId="77777777" w:rsidR="004B73EB" w:rsidRPr="0005739F" w:rsidRDefault="004B73EB" w:rsidP="00AB06FE">
            <w:pPr>
              <w:jc w:val="center"/>
            </w:pPr>
            <w:r w:rsidRPr="0005739F">
              <w:t>2</w:t>
            </w:r>
          </w:p>
        </w:tc>
        <w:tc>
          <w:tcPr>
            <w:tcW w:w="648" w:type="dxa"/>
            <w:vAlign w:val="center"/>
          </w:tcPr>
          <w:p w14:paraId="1E445C70" w14:textId="77777777" w:rsidR="004B73EB" w:rsidRPr="0005739F" w:rsidRDefault="004B73EB" w:rsidP="00AB06FE">
            <w:pPr>
              <w:jc w:val="center"/>
            </w:pPr>
            <w:r w:rsidRPr="0005739F">
              <w:t>2</w:t>
            </w:r>
          </w:p>
        </w:tc>
        <w:tc>
          <w:tcPr>
            <w:tcW w:w="1016" w:type="dxa"/>
            <w:vAlign w:val="center"/>
          </w:tcPr>
          <w:p w14:paraId="3F9B0649" w14:textId="77777777" w:rsidR="004B73EB" w:rsidRPr="0005739F" w:rsidRDefault="004B73EB" w:rsidP="00AB06FE">
            <w:pPr>
              <w:jc w:val="center"/>
            </w:pPr>
            <w:r w:rsidRPr="0005739F">
              <w:t>0,0</w:t>
            </w:r>
          </w:p>
        </w:tc>
      </w:tr>
      <w:tr w:rsidR="004B73EB" w:rsidRPr="0005739F" w14:paraId="1CCF7A30" w14:textId="77777777" w:rsidTr="00AB06FE">
        <w:trPr>
          <w:trHeight w:val="255"/>
          <w:jc w:val="center"/>
        </w:trPr>
        <w:tc>
          <w:tcPr>
            <w:tcW w:w="2251" w:type="dxa"/>
            <w:vAlign w:val="bottom"/>
          </w:tcPr>
          <w:p w14:paraId="57C41FE5" w14:textId="77777777" w:rsidR="004B73EB" w:rsidRPr="0005739F" w:rsidRDefault="004B73EB" w:rsidP="00AB06FE">
            <w:r w:rsidRPr="0005739F">
              <w:t>В-</w:t>
            </w:r>
            <w:proofErr w:type="spellStart"/>
            <w:r w:rsidRPr="0005739F">
              <w:t>Казахстанская</w:t>
            </w:r>
            <w:proofErr w:type="spellEnd"/>
          </w:p>
        </w:tc>
        <w:tc>
          <w:tcPr>
            <w:tcW w:w="819" w:type="dxa"/>
            <w:vAlign w:val="center"/>
          </w:tcPr>
          <w:p w14:paraId="1A0885EF" w14:textId="77777777" w:rsidR="004B73EB" w:rsidRPr="0005739F" w:rsidRDefault="004B73EB" w:rsidP="00AB06FE">
            <w:pPr>
              <w:jc w:val="center"/>
            </w:pPr>
            <w:r w:rsidRPr="0005739F">
              <w:t>1</w:t>
            </w:r>
          </w:p>
        </w:tc>
        <w:tc>
          <w:tcPr>
            <w:tcW w:w="757" w:type="dxa"/>
            <w:vAlign w:val="center"/>
          </w:tcPr>
          <w:p w14:paraId="5406F152" w14:textId="77777777" w:rsidR="004B73EB" w:rsidRPr="0005739F" w:rsidRDefault="004B73EB" w:rsidP="00AB06FE">
            <w:pPr>
              <w:jc w:val="center"/>
            </w:pPr>
            <w:r w:rsidRPr="0005739F">
              <w:t>1</w:t>
            </w:r>
          </w:p>
        </w:tc>
        <w:tc>
          <w:tcPr>
            <w:tcW w:w="566" w:type="dxa"/>
            <w:vAlign w:val="center"/>
          </w:tcPr>
          <w:p w14:paraId="2964CC47" w14:textId="77777777" w:rsidR="004B73EB" w:rsidRPr="0005739F" w:rsidRDefault="004B73EB" w:rsidP="00AB06FE">
            <w:pPr>
              <w:jc w:val="center"/>
            </w:pPr>
            <w:r w:rsidRPr="0005739F">
              <w:t>0,0</w:t>
            </w:r>
          </w:p>
        </w:tc>
        <w:tc>
          <w:tcPr>
            <w:tcW w:w="564" w:type="dxa"/>
            <w:vAlign w:val="center"/>
          </w:tcPr>
          <w:p w14:paraId="1AFD9271" w14:textId="77777777" w:rsidR="004B73EB" w:rsidRPr="0005739F" w:rsidRDefault="004B73EB" w:rsidP="00AB06FE">
            <w:pPr>
              <w:jc w:val="center"/>
            </w:pPr>
            <w:r w:rsidRPr="0005739F">
              <w:t>1</w:t>
            </w:r>
          </w:p>
        </w:tc>
        <w:tc>
          <w:tcPr>
            <w:tcW w:w="673" w:type="dxa"/>
            <w:vAlign w:val="center"/>
          </w:tcPr>
          <w:p w14:paraId="0CE7B9F1" w14:textId="77777777" w:rsidR="004B73EB" w:rsidRPr="0005739F" w:rsidRDefault="004B73EB" w:rsidP="00AB06FE">
            <w:pPr>
              <w:jc w:val="center"/>
            </w:pPr>
            <w:r w:rsidRPr="0005739F">
              <w:t>3</w:t>
            </w:r>
          </w:p>
        </w:tc>
        <w:tc>
          <w:tcPr>
            <w:tcW w:w="625" w:type="dxa"/>
            <w:vAlign w:val="center"/>
          </w:tcPr>
          <w:p w14:paraId="30D51191" w14:textId="77777777" w:rsidR="004B73EB" w:rsidRPr="0005739F" w:rsidRDefault="004B73EB" w:rsidP="00AB06FE">
            <w:pPr>
              <w:jc w:val="center"/>
            </w:pPr>
            <w:r w:rsidRPr="0005739F">
              <w:t>200,0</w:t>
            </w:r>
          </w:p>
        </w:tc>
        <w:tc>
          <w:tcPr>
            <w:tcW w:w="795" w:type="dxa"/>
            <w:vAlign w:val="center"/>
          </w:tcPr>
          <w:p w14:paraId="790FB84C" w14:textId="77777777" w:rsidR="004B73EB" w:rsidRPr="0005739F" w:rsidRDefault="004B73EB" w:rsidP="00AB06FE">
            <w:pPr>
              <w:jc w:val="center"/>
            </w:pPr>
            <w:r w:rsidRPr="0005739F">
              <w:t>1</w:t>
            </w:r>
          </w:p>
        </w:tc>
        <w:tc>
          <w:tcPr>
            <w:tcW w:w="648" w:type="dxa"/>
            <w:vAlign w:val="center"/>
          </w:tcPr>
          <w:p w14:paraId="6B1E2688" w14:textId="77777777" w:rsidR="004B73EB" w:rsidRPr="0005739F" w:rsidRDefault="004B73EB" w:rsidP="00AB06FE">
            <w:pPr>
              <w:jc w:val="center"/>
            </w:pPr>
            <w:r w:rsidRPr="0005739F">
              <w:t>4</w:t>
            </w:r>
          </w:p>
        </w:tc>
        <w:tc>
          <w:tcPr>
            <w:tcW w:w="1016" w:type="dxa"/>
            <w:vAlign w:val="center"/>
          </w:tcPr>
          <w:p w14:paraId="7EB91109" w14:textId="77777777" w:rsidR="004B73EB" w:rsidRPr="0005739F" w:rsidRDefault="004B73EB" w:rsidP="00AB06FE">
            <w:pPr>
              <w:jc w:val="center"/>
            </w:pPr>
            <w:r w:rsidRPr="0005739F">
              <w:t>300,0</w:t>
            </w:r>
          </w:p>
        </w:tc>
      </w:tr>
      <w:tr w:rsidR="004B73EB" w:rsidRPr="0005739F" w14:paraId="7770EECF" w14:textId="77777777" w:rsidTr="00AB06FE">
        <w:trPr>
          <w:trHeight w:val="255"/>
          <w:jc w:val="center"/>
        </w:trPr>
        <w:tc>
          <w:tcPr>
            <w:tcW w:w="2251" w:type="dxa"/>
            <w:vAlign w:val="bottom"/>
          </w:tcPr>
          <w:p w14:paraId="5E8F36E9" w14:textId="77777777" w:rsidR="004B73EB" w:rsidRPr="0005739F" w:rsidRDefault="004B73EB" w:rsidP="00AB06FE">
            <w:proofErr w:type="spellStart"/>
            <w:r w:rsidRPr="0005739F">
              <w:t>Жамбылская</w:t>
            </w:r>
            <w:proofErr w:type="spellEnd"/>
          </w:p>
        </w:tc>
        <w:tc>
          <w:tcPr>
            <w:tcW w:w="819" w:type="dxa"/>
            <w:vAlign w:val="center"/>
          </w:tcPr>
          <w:p w14:paraId="373A80AE" w14:textId="77777777" w:rsidR="004B73EB" w:rsidRPr="0005739F" w:rsidRDefault="004B73EB" w:rsidP="00AB06FE">
            <w:pPr>
              <w:jc w:val="center"/>
            </w:pPr>
            <w:r w:rsidRPr="0005739F">
              <w:t>2</w:t>
            </w:r>
          </w:p>
        </w:tc>
        <w:tc>
          <w:tcPr>
            <w:tcW w:w="757" w:type="dxa"/>
            <w:vAlign w:val="center"/>
          </w:tcPr>
          <w:p w14:paraId="5A676C99" w14:textId="77777777" w:rsidR="004B73EB" w:rsidRPr="0005739F" w:rsidRDefault="004B73EB" w:rsidP="00AB06FE">
            <w:pPr>
              <w:jc w:val="center"/>
            </w:pPr>
            <w:r w:rsidRPr="0005739F">
              <w:t>5</w:t>
            </w:r>
          </w:p>
        </w:tc>
        <w:tc>
          <w:tcPr>
            <w:tcW w:w="566" w:type="dxa"/>
            <w:vAlign w:val="center"/>
          </w:tcPr>
          <w:p w14:paraId="4CBE1E2C" w14:textId="77777777" w:rsidR="004B73EB" w:rsidRPr="0005739F" w:rsidRDefault="004B73EB" w:rsidP="00AB06FE">
            <w:pPr>
              <w:jc w:val="center"/>
            </w:pPr>
            <w:r w:rsidRPr="0005739F">
              <w:t>150,0</w:t>
            </w:r>
          </w:p>
        </w:tc>
        <w:tc>
          <w:tcPr>
            <w:tcW w:w="564" w:type="dxa"/>
            <w:vAlign w:val="center"/>
          </w:tcPr>
          <w:p w14:paraId="349849BD" w14:textId="77777777" w:rsidR="004B73EB" w:rsidRPr="0005739F" w:rsidRDefault="004B73EB" w:rsidP="00AB06FE">
            <w:pPr>
              <w:jc w:val="center"/>
            </w:pPr>
            <w:r w:rsidRPr="0005739F">
              <w:t>5</w:t>
            </w:r>
          </w:p>
        </w:tc>
        <w:tc>
          <w:tcPr>
            <w:tcW w:w="673" w:type="dxa"/>
            <w:vAlign w:val="center"/>
          </w:tcPr>
          <w:p w14:paraId="5151A3A3" w14:textId="77777777" w:rsidR="004B73EB" w:rsidRPr="0005739F" w:rsidRDefault="004B73EB" w:rsidP="00AB06FE">
            <w:pPr>
              <w:jc w:val="center"/>
            </w:pPr>
            <w:r w:rsidRPr="0005739F">
              <w:t>6</w:t>
            </w:r>
          </w:p>
        </w:tc>
        <w:tc>
          <w:tcPr>
            <w:tcW w:w="625" w:type="dxa"/>
            <w:vAlign w:val="center"/>
          </w:tcPr>
          <w:p w14:paraId="43FF8519" w14:textId="77777777" w:rsidR="004B73EB" w:rsidRPr="0005739F" w:rsidRDefault="004B73EB" w:rsidP="00AB06FE">
            <w:pPr>
              <w:jc w:val="center"/>
            </w:pPr>
            <w:r w:rsidRPr="0005739F">
              <w:t>20,0</w:t>
            </w:r>
          </w:p>
        </w:tc>
        <w:tc>
          <w:tcPr>
            <w:tcW w:w="795" w:type="dxa"/>
            <w:vAlign w:val="center"/>
          </w:tcPr>
          <w:p w14:paraId="3CA1E49A" w14:textId="77777777" w:rsidR="004B73EB" w:rsidRPr="0005739F" w:rsidRDefault="004B73EB" w:rsidP="00AB06FE">
            <w:pPr>
              <w:jc w:val="center"/>
            </w:pPr>
            <w:r w:rsidRPr="0005739F">
              <w:t>4</w:t>
            </w:r>
          </w:p>
        </w:tc>
        <w:tc>
          <w:tcPr>
            <w:tcW w:w="648" w:type="dxa"/>
            <w:vAlign w:val="center"/>
          </w:tcPr>
          <w:p w14:paraId="29CBBD97" w14:textId="77777777" w:rsidR="004B73EB" w:rsidRPr="0005739F" w:rsidRDefault="004B73EB" w:rsidP="00AB06FE">
            <w:pPr>
              <w:jc w:val="center"/>
            </w:pPr>
            <w:r w:rsidRPr="0005739F">
              <w:t>8</w:t>
            </w:r>
          </w:p>
        </w:tc>
        <w:tc>
          <w:tcPr>
            <w:tcW w:w="1016" w:type="dxa"/>
            <w:vAlign w:val="center"/>
          </w:tcPr>
          <w:p w14:paraId="083514F0" w14:textId="77777777" w:rsidR="004B73EB" w:rsidRPr="0005739F" w:rsidRDefault="004B73EB" w:rsidP="00AB06FE">
            <w:pPr>
              <w:jc w:val="center"/>
            </w:pPr>
            <w:r w:rsidRPr="0005739F">
              <w:t>100,0</w:t>
            </w:r>
          </w:p>
        </w:tc>
      </w:tr>
      <w:tr w:rsidR="004B73EB" w:rsidRPr="0005739F" w14:paraId="7D8872A1" w14:textId="77777777" w:rsidTr="00AB06FE">
        <w:trPr>
          <w:trHeight w:val="255"/>
          <w:jc w:val="center"/>
        </w:trPr>
        <w:tc>
          <w:tcPr>
            <w:tcW w:w="2251" w:type="dxa"/>
            <w:vAlign w:val="bottom"/>
          </w:tcPr>
          <w:p w14:paraId="4286812C" w14:textId="77777777" w:rsidR="004B73EB" w:rsidRPr="0005739F" w:rsidRDefault="004B73EB" w:rsidP="00AB06FE">
            <w:proofErr w:type="spellStart"/>
            <w:r w:rsidRPr="0005739F">
              <w:t>Жетысу</w:t>
            </w:r>
            <w:proofErr w:type="spellEnd"/>
          </w:p>
        </w:tc>
        <w:tc>
          <w:tcPr>
            <w:tcW w:w="819" w:type="dxa"/>
            <w:vAlign w:val="center"/>
          </w:tcPr>
          <w:p w14:paraId="3D164622" w14:textId="77777777" w:rsidR="004B73EB" w:rsidRPr="0005739F" w:rsidRDefault="004B73EB" w:rsidP="00AB06FE">
            <w:pPr>
              <w:jc w:val="center"/>
            </w:pPr>
            <w:r w:rsidRPr="0005739F">
              <w:t>0</w:t>
            </w:r>
          </w:p>
        </w:tc>
        <w:tc>
          <w:tcPr>
            <w:tcW w:w="757" w:type="dxa"/>
            <w:vAlign w:val="center"/>
          </w:tcPr>
          <w:p w14:paraId="1A8D5554" w14:textId="77777777" w:rsidR="004B73EB" w:rsidRPr="0005739F" w:rsidRDefault="004B73EB" w:rsidP="00AB06FE">
            <w:pPr>
              <w:jc w:val="center"/>
            </w:pPr>
            <w:r w:rsidRPr="0005739F">
              <w:t>0</w:t>
            </w:r>
          </w:p>
        </w:tc>
        <w:tc>
          <w:tcPr>
            <w:tcW w:w="566" w:type="dxa"/>
            <w:vAlign w:val="center"/>
          </w:tcPr>
          <w:p w14:paraId="3B0F3C3A" w14:textId="77777777" w:rsidR="004B73EB" w:rsidRPr="0005739F" w:rsidRDefault="004B73EB" w:rsidP="00AB06FE">
            <w:pPr>
              <w:jc w:val="center"/>
            </w:pPr>
            <w:r w:rsidRPr="0005739F">
              <w:t xml:space="preserve"> </w:t>
            </w:r>
          </w:p>
        </w:tc>
        <w:tc>
          <w:tcPr>
            <w:tcW w:w="564" w:type="dxa"/>
            <w:vAlign w:val="center"/>
          </w:tcPr>
          <w:p w14:paraId="52864633" w14:textId="77777777" w:rsidR="004B73EB" w:rsidRPr="0005739F" w:rsidRDefault="004B73EB" w:rsidP="00AB06FE">
            <w:pPr>
              <w:jc w:val="center"/>
            </w:pPr>
            <w:r w:rsidRPr="0005739F">
              <w:t>0</w:t>
            </w:r>
          </w:p>
        </w:tc>
        <w:tc>
          <w:tcPr>
            <w:tcW w:w="673" w:type="dxa"/>
            <w:vAlign w:val="center"/>
          </w:tcPr>
          <w:p w14:paraId="043FF729" w14:textId="77777777" w:rsidR="004B73EB" w:rsidRPr="0005739F" w:rsidRDefault="004B73EB" w:rsidP="00AB06FE">
            <w:pPr>
              <w:jc w:val="center"/>
            </w:pPr>
            <w:r w:rsidRPr="0005739F">
              <w:t>0</w:t>
            </w:r>
          </w:p>
        </w:tc>
        <w:tc>
          <w:tcPr>
            <w:tcW w:w="625" w:type="dxa"/>
            <w:vAlign w:val="center"/>
          </w:tcPr>
          <w:p w14:paraId="24F99133" w14:textId="77777777" w:rsidR="004B73EB" w:rsidRPr="0005739F" w:rsidRDefault="004B73EB" w:rsidP="00AB06FE">
            <w:pPr>
              <w:jc w:val="center"/>
            </w:pPr>
            <w:r w:rsidRPr="0005739F">
              <w:t xml:space="preserve"> </w:t>
            </w:r>
          </w:p>
        </w:tc>
        <w:tc>
          <w:tcPr>
            <w:tcW w:w="795" w:type="dxa"/>
            <w:vAlign w:val="center"/>
          </w:tcPr>
          <w:p w14:paraId="154418F0" w14:textId="77777777" w:rsidR="004B73EB" w:rsidRPr="0005739F" w:rsidRDefault="004B73EB" w:rsidP="00AB06FE">
            <w:pPr>
              <w:jc w:val="center"/>
            </w:pPr>
            <w:r w:rsidRPr="0005739F">
              <w:t>0</w:t>
            </w:r>
          </w:p>
        </w:tc>
        <w:tc>
          <w:tcPr>
            <w:tcW w:w="648" w:type="dxa"/>
            <w:vAlign w:val="center"/>
          </w:tcPr>
          <w:p w14:paraId="707D66A2" w14:textId="77777777" w:rsidR="004B73EB" w:rsidRPr="0005739F" w:rsidRDefault="004B73EB" w:rsidP="00AB06FE">
            <w:pPr>
              <w:jc w:val="center"/>
            </w:pPr>
            <w:r w:rsidRPr="0005739F">
              <w:t>0</w:t>
            </w:r>
          </w:p>
        </w:tc>
        <w:tc>
          <w:tcPr>
            <w:tcW w:w="1016" w:type="dxa"/>
            <w:vAlign w:val="center"/>
          </w:tcPr>
          <w:p w14:paraId="15D73E94" w14:textId="77777777" w:rsidR="004B73EB" w:rsidRPr="0005739F" w:rsidRDefault="004B73EB" w:rsidP="00AB06FE">
            <w:pPr>
              <w:jc w:val="center"/>
            </w:pPr>
            <w:r w:rsidRPr="0005739F">
              <w:t xml:space="preserve"> </w:t>
            </w:r>
          </w:p>
        </w:tc>
      </w:tr>
      <w:tr w:rsidR="004B73EB" w:rsidRPr="0005739F" w14:paraId="2FB8FA88" w14:textId="77777777" w:rsidTr="00AB06FE">
        <w:trPr>
          <w:trHeight w:val="255"/>
          <w:jc w:val="center"/>
        </w:trPr>
        <w:tc>
          <w:tcPr>
            <w:tcW w:w="2251" w:type="dxa"/>
            <w:vAlign w:val="bottom"/>
          </w:tcPr>
          <w:p w14:paraId="76A27389" w14:textId="77777777" w:rsidR="004B73EB" w:rsidRPr="0005739F" w:rsidRDefault="004B73EB" w:rsidP="00AB06FE">
            <w:r w:rsidRPr="0005739F">
              <w:t>З-</w:t>
            </w:r>
            <w:proofErr w:type="spellStart"/>
            <w:r w:rsidRPr="0005739F">
              <w:t>Казахстанская</w:t>
            </w:r>
            <w:proofErr w:type="spellEnd"/>
          </w:p>
        </w:tc>
        <w:tc>
          <w:tcPr>
            <w:tcW w:w="819" w:type="dxa"/>
            <w:vAlign w:val="center"/>
          </w:tcPr>
          <w:p w14:paraId="51374215" w14:textId="77777777" w:rsidR="004B73EB" w:rsidRPr="0005739F" w:rsidRDefault="004B73EB" w:rsidP="00AB06FE">
            <w:pPr>
              <w:jc w:val="center"/>
            </w:pPr>
            <w:r w:rsidRPr="0005739F">
              <w:t>4</w:t>
            </w:r>
          </w:p>
        </w:tc>
        <w:tc>
          <w:tcPr>
            <w:tcW w:w="757" w:type="dxa"/>
            <w:vAlign w:val="center"/>
          </w:tcPr>
          <w:p w14:paraId="4FEF0E72" w14:textId="77777777" w:rsidR="004B73EB" w:rsidRPr="0005739F" w:rsidRDefault="004B73EB" w:rsidP="00AB06FE">
            <w:pPr>
              <w:jc w:val="center"/>
            </w:pPr>
            <w:r w:rsidRPr="0005739F">
              <w:t>4</w:t>
            </w:r>
          </w:p>
        </w:tc>
        <w:tc>
          <w:tcPr>
            <w:tcW w:w="566" w:type="dxa"/>
            <w:vAlign w:val="center"/>
          </w:tcPr>
          <w:p w14:paraId="210A1E0E" w14:textId="77777777" w:rsidR="004B73EB" w:rsidRPr="0005739F" w:rsidRDefault="004B73EB" w:rsidP="00AB06FE">
            <w:pPr>
              <w:jc w:val="center"/>
            </w:pPr>
            <w:r w:rsidRPr="0005739F">
              <w:t>0,0</w:t>
            </w:r>
          </w:p>
        </w:tc>
        <w:tc>
          <w:tcPr>
            <w:tcW w:w="564" w:type="dxa"/>
            <w:vAlign w:val="center"/>
          </w:tcPr>
          <w:p w14:paraId="1C2FD57B" w14:textId="77777777" w:rsidR="004B73EB" w:rsidRPr="0005739F" w:rsidRDefault="004B73EB" w:rsidP="00AB06FE">
            <w:pPr>
              <w:jc w:val="center"/>
            </w:pPr>
            <w:r w:rsidRPr="0005739F">
              <w:t>4</w:t>
            </w:r>
          </w:p>
        </w:tc>
        <w:tc>
          <w:tcPr>
            <w:tcW w:w="673" w:type="dxa"/>
            <w:vAlign w:val="center"/>
          </w:tcPr>
          <w:p w14:paraId="721D93B7" w14:textId="77777777" w:rsidR="004B73EB" w:rsidRPr="0005739F" w:rsidRDefault="004B73EB" w:rsidP="00AB06FE">
            <w:pPr>
              <w:jc w:val="center"/>
            </w:pPr>
            <w:r w:rsidRPr="0005739F">
              <w:t>4</w:t>
            </w:r>
          </w:p>
        </w:tc>
        <w:tc>
          <w:tcPr>
            <w:tcW w:w="625" w:type="dxa"/>
            <w:vAlign w:val="center"/>
          </w:tcPr>
          <w:p w14:paraId="73B8D0FC" w14:textId="77777777" w:rsidR="004B73EB" w:rsidRPr="0005739F" w:rsidRDefault="004B73EB" w:rsidP="00AB06FE">
            <w:pPr>
              <w:jc w:val="center"/>
            </w:pPr>
            <w:r w:rsidRPr="0005739F">
              <w:t>0,0</w:t>
            </w:r>
          </w:p>
        </w:tc>
        <w:tc>
          <w:tcPr>
            <w:tcW w:w="795" w:type="dxa"/>
            <w:vAlign w:val="center"/>
          </w:tcPr>
          <w:p w14:paraId="143636FB" w14:textId="77777777" w:rsidR="004B73EB" w:rsidRPr="0005739F" w:rsidRDefault="004B73EB" w:rsidP="00AB06FE">
            <w:pPr>
              <w:jc w:val="center"/>
            </w:pPr>
            <w:r w:rsidRPr="0005739F">
              <w:t>4</w:t>
            </w:r>
          </w:p>
        </w:tc>
        <w:tc>
          <w:tcPr>
            <w:tcW w:w="648" w:type="dxa"/>
            <w:vAlign w:val="center"/>
          </w:tcPr>
          <w:p w14:paraId="7EE7F028" w14:textId="77777777" w:rsidR="004B73EB" w:rsidRPr="0005739F" w:rsidRDefault="004B73EB" w:rsidP="00AB06FE">
            <w:pPr>
              <w:jc w:val="center"/>
            </w:pPr>
            <w:r w:rsidRPr="0005739F">
              <w:t>4</w:t>
            </w:r>
          </w:p>
        </w:tc>
        <w:tc>
          <w:tcPr>
            <w:tcW w:w="1016" w:type="dxa"/>
            <w:vAlign w:val="center"/>
          </w:tcPr>
          <w:p w14:paraId="22F5187B" w14:textId="77777777" w:rsidR="004B73EB" w:rsidRPr="0005739F" w:rsidRDefault="004B73EB" w:rsidP="00AB06FE">
            <w:pPr>
              <w:jc w:val="center"/>
            </w:pPr>
            <w:r w:rsidRPr="0005739F">
              <w:t>0,0</w:t>
            </w:r>
          </w:p>
        </w:tc>
      </w:tr>
      <w:tr w:rsidR="004B73EB" w:rsidRPr="0005739F" w14:paraId="473CCF7E" w14:textId="77777777" w:rsidTr="00AB06FE">
        <w:trPr>
          <w:trHeight w:val="255"/>
          <w:jc w:val="center"/>
        </w:trPr>
        <w:tc>
          <w:tcPr>
            <w:tcW w:w="2251" w:type="dxa"/>
            <w:vAlign w:val="bottom"/>
          </w:tcPr>
          <w:p w14:paraId="666FF0B2" w14:textId="77777777" w:rsidR="004B73EB" w:rsidRPr="0005739F" w:rsidRDefault="004B73EB" w:rsidP="00AB06FE">
            <w:proofErr w:type="spellStart"/>
            <w:r w:rsidRPr="0005739F">
              <w:t>Карагандинская</w:t>
            </w:r>
            <w:proofErr w:type="spellEnd"/>
          </w:p>
        </w:tc>
        <w:tc>
          <w:tcPr>
            <w:tcW w:w="819" w:type="dxa"/>
            <w:vAlign w:val="center"/>
          </w:tcPr>
          <w:p w14:paraId="6F71CCD4" w14:textId="77777777" w:rsidR="004B73EB" w:rsidRPr="0005739F" w:rsidRDefault="004B73EB" w:rsidP="00AB06FE">
            <w:pPr>
              <w:jc w:val="center"/>
            </w:pPr>
            <w:r w:rsidRPr="0005739F">
              <w:t>2</w:t>
            </w:r>
          </w:p>
        </w:tc>
        <w:tc>
          <w:tcPr>
            <w:tcW w:w="757" w:type="dxa"/>
            <w:vAlign w:val="center"/>
          </w:tcPr>
          <w:p w14:paraId="7BCBDDFE" w14:textId="77777777" w:rsidR="004B73EB" w:rsidRPr="0005739F" w:rsidRDefault="004B73EB" w:rsidP="00AB06FE">
            <w:pPr>
              <w:jc w:val="center"/>
            </w:pPr>
            <w:r w:rsidRPr="0005739F">
              <w:t>7</w:t>
            </w:r>
          </w:p>
        </w:tc>
        <w:tc>
          <w:tcPr>
            <w:tcW w:w="566" w:type="dxa"/>
            <w:vAlign w:val="center"/>
          </w:tcPr>
          <w:p w14:paraId="57105893" w14:textId="77777777" w:rsidR="004B73EB" w:rsidRPr="0005739F" w:rsidRDefault="004B73EB" w:rsidP="00AB06FE">
            <w:pPr>
              <w:jc w:val="center"/>
            </w:pPr>
            <w:r w:rsidRPr="0005739F">
              <w:t>250,0</w:t>
            </w:r>
          </w:p>
        </w:tc>
        <w:tc>
          <w:tcPr>
            <w:tcW w:w="564" w:type="dxa"/>
            <w:vAlign w:val="center"/>
          </w:tcPr>
          <w:p w14:paraId="2922F09F" w14:textId="77777777" w:rsidR="004B73EB" w:rsidRPr="0005739F" w:rsidRDefault="004B73EB" w:rsidP="00AB06FE">
            <w:pPr>
              <w:jc w:val="center"/>
            </w:pPr>
            <w:r w:rsidRPr="0005739F">
              <w:t>7</w:t>
            </w:r>
          </w:p>
        </w:tc>
        <w:tc>
          <w:tcPr>
            <w:tcW w:w="673" w:type="dxa"/>
            <w:vAlign w:val="center"/>
          </w:tcPr>
          <w:p w14:paraId="3C75C8D9" w14:textId="77777777" w:rsidR="004B73EB" w:rsidRPr="0005739F" w:rsidRDefault="004B73EB" w:rsidP="00AB06FE">
            <w:pPr>
              <w:jc w:val="center"/>
            </w:pPr>
            <w:r w:rsidRPr="0005739F">
              <w:t>6</w:t>
            </w:r>
          </w:p>
        </w:tc>
        <w:tc>
          <w:tcPr>
            <w:tcW w:w="625" w:type="dxa"/>
            <w:vAlign w:val="center"/>
          </w:tcPr>
          <w:p w14:paraId="0DA6F272" w14:textId="77777777" w:rsidR="004B73EB" w:rsidRPr="0005739F" w:rsidRDefault="004B73EB" w:rsidP="00AB06FE">
            <w:pPr>
              <w:jc w:val="center"/>
            </w:pPr>
            <w:r w:rsidRPr="0005739F">
              <w:t>-14,3</w:t>
            </w:r>
          </w:p>
        </w:tc>
        <w:tc>
          <w:tcPr>
            <w:tcW w:w="795" w:type="dxa"/>
            <w:vAlign w:val="center"/>
          </w:tcPr>
          <w:p w14:paraId="58AFA913" w14:textId="77777777" w:rsidR="004B73EB" w:rsidRPr="0005739F" w:rsidRDefault="004B73EB" w:rsidP="00AB06FE">
            <w:pPr>
              <w:jc w:val="center"/>
            </w:pPr>
            <w:r w:rsidRPr="0005739F">
              <w:t>1</w:t>
            </w:r>
          </w:p>
        </w:tc>
        <w:tc>
          <w:tcPr>
            <w:tcW w:w="648" w:type="dxa"/>
            <w:vAlign w:val="center"/>
          </w:tcPr>
          <w:p w14:paraId="65F61771" w14:textId="77777777" w:rsidR="004B73EB" w:rsidRPr="0005739F" w:rsidRDefault="004B73EB" w:rsidP="00AB06FE">
            <w:pPr>
              <w:jc w:val="center"/>
            </w:pPr>
            <w:r w:rsidRPr="0005739F">
              <w:t>3</w:t>
            </w:r>
          </w:p>
        </w:tc>
        <w:tc>
          <w:tcPr>
            <w:tcW w:w="1016" w:type="dxa"/>
            <w:vAlign w:val="center"/>
          </w:tcPr>
          <w:p w14:paraId="2CEE2637" w14:textId="77777777" w:rsidR="004B73EB" w:rsidRPr="0005739F" w:rsidRDefault="004B73EB" w:rsidP="00AB06FE">
            <w:pPr>
              <w:jc w:val="center"/>
            </w:pPr>
            <w:r w:rsidRPr="0005739F">
              <w:t>200,0</w:t>
            </w:r>
          </w:p>
        </w:tc>
      </w:tr>
      <w:tr w:rsidR="004B73EB" w:rsidRPr="0005739F" w14:paraId="2EEE648C" w14:textId="77777777" w:rsidTr="00AB06FE">
        <w:trPr>
          <w:trHeight w:val="255"/>
          <w:jc w:val="center"/>
        </w:trPr>
        <w:tc>
          <w:tcPr>
            <w:tcW w:w="2251" w:type="dxa"/>
            <w:vAlign w:val="bottom"/>
          </w:tcPr>
          <w:p w14:paraId="02F0E181" w14:textId="77777777" w:rsidR="004B73EB" w:rsidRPr="0005739F" w:rsidRDefault="004B73EB" w:rsidP="00AB06FE">
            <w:proofErr w:type="spellStart"/>
            <w:r w:rsidRPr="0005739F">
              <w:t>Кызылординская</w:t>
            </w:r>
            <w:proofErr w:type="spellEnd"/>
          </w:p>
        </w:tc>
        <w:tc>
          <w:tcPr>
            <w:tcW w:w="819" w:type="dxa"/>
            <w:vAlign w:val="center"/>
          </w:tcPr>
          <w:p w14:paraId="6E07C556" w14:textId="77777777" w:rsidR="004B73EB" w:rsidRPr="0005739F" w:rsidRDefault="004B73EB" w:rsidP="00AB06FE">
            <w:pPr>
              <w:jc w:val="center"/>
            </w:pPr>
            <w:r w:rsidRPr="0005739F">
              <w:t>2</w:t>
            </w:r>
          </w:p>
        </w:tc>
        <w:tc>
          <w:tcPr>
            <w:tcW w:w="757" w:type="dxa"/>
            <w:vAlign w:val="center"/>
          </w:tcPr>
          <w:p w14:paraId="3B2A6C48" w14:textId="77777777" w:rsidR="004B73EB" w:rsidRPr="0005739F" w:rsidRDefault="004B73EB" w:rsidP="00AB06FE">
            <w:pPr>
              <w:jc w:val="center"/>
            </w:pPr>
            <w:r w:rsidRPr="0005739F">
              <w:t>2</w:t>
            </w:r>
          </w:p>
        </w:tc>
        <w:tc>
          <w:tcPr>
            <w:tcW w:w="566" w:type="dxa"/>
            <w:vAlign w:val="center"/>
          </w:tcPr>
          <w:p w14:paraId="6588D042" w14:textId="77777777" w:rsidR="004B73EB" w:rsidRPr="0005739F" w:rsidRDefault="004B73EB" w:rsidP="00AB06FE">
            <w:pPr>
              <w:jc w:val="center"/>
            </w:pPr>
            <w:r w:rsidRPr="0005739F">
              <w:t>0,0</w:t>
            </w:r>
          </w:p>
        </w:tc>
        <w:tc>
          <w:tcPr>
            <w:tcW w:w="564" w:type="dxa"/>
            <w:vAlign w:val="center"/>
          </w:tcPr>
          <w:p w14:paraId="4CAA6677" w14:textId="77777777" w:rsidR="004B73EB" w:rsidRPr="0005739F" w:rsidRDefault="004B73EB" w:rsidP="00AB06FE">
            <w:pPr>
              <w:jc w:val="center"/>
            </w:pPr>
            <w:r w:rsidRPr="0005739F">
              <w:t>2</w:t>
            </w:r>
          </w:p>
        </w:tc>
        <w:tc>
          <w:tcPr>
            <w:tcW w:w="673" w:type="dxa"/>
            <w:vAlign w:val="center"/>
          </w:tcPr>
          <w:p w14:paraId="4029D20D" w14:textId="77777777" w:rsidR="004B73EB" w:rsidRPr="0005739F" w:rsidRDefault="004B73EB" w:rsidP="00AB06FE">
            <w:pPr>
              <w:jc w:val="center"/>
            </w:pPr>
            <w:r w:rsidRPr="0005739F">
              <w:t>3</w:t>
            </w:r>
          </w:p>
        </w:tc>
        <w:tc>
          <w:tcPr>
            <w:tcW w:w="625" w:type="dxa"/>
            <w:vAlign w:val="center"/>
          </w:tcPr>
          <w:p w14:paraId="1F6C0901" w14:textId="77777777" w:rsidR="004B73EB" w:rsidRPr="0005739F" w:rsidRDefault="004B73EB" w:rsidP="00AB06FE">
            <w:pPr>
              <w:jc w:val="center"/>
            </w:pPr>
            <w:r w:rsidRPr="0005739F">
              <w:t>50,0</w:t>
            </w:r>
          </w:p>
        </w:tc>
        <w:tc>
          <w:tcPr>
            <w:tcW w:w="795" w:type="dxa"/>
            <w:vAlign w:val="center"/>
          </w:tcPr>
          <w:p w14:paraId="0EA21B65" w14:textId="77777777" w:rsidR="004B73EB" w:rsidRPr="0005739F" w:rsidRDefault="004B73EB" w:rsidP="00AB06FE">
            <w:pPr>
              <w:jc w:val="center"/>
            </w:pPr>
            <w:r w:rsidRPr="0005739F">
              <w:t>5</w:t>
            </w:r>
          </w:p>
        </w:tc>
        <w:tc>
          <w:tcPr>
            <w:tcW w:w="648" w:type="dxa"/>
            <w:vAlign w:val="center"/>
          </w:tcPr>
          <w:p w14:paraId="7C01B5B9" w14:textId="77777777" w:rsidR="004B73EB" w:rsidRPr="0005739F" w:rsidRDefault="004B73EB" w:rsidP="00AB06FE">
            <w:pPr>
              <w:jc w:val="center"/>
            </w:pPr>
            <w:r w:rsidRPr="0005739F">
              <w:t>2</w:t>
            </w:r>
          </w:p>
        </w:tc>
        <w:tc>
          <w:tcPr>
            <w:tcW w:w="1016" w:type="dxa"/>
            <w:vAlign w:val="center"/>
          </w:tcPr>
          <w:p w14:paraId="68A577B6" w14:textId="77777777" w:rsidR="004B73EB" w:rsidRPr="0005739F" w:rsidRDefault="004B73EB" w:rsidP="00AB06FE">
            <w:pPr>
              <w:jc w:val="center"/>
            </w:pPr>
            <w:r w:rsidRPr="0005739F">
              <w:t>-60,0</w:t>
            </w:r>
          </w:p>
        </w:tc>
      </w:tr>
      <w:tr w:rsidR="004B73EB" w:rsidRPr="0005739F" w14:paraId="773E72CD" w14:textId="77777777" w:rsidTr="00AB06FE">
        <w:trPr>
          <w:trHeight w:val="255"/>
          <w:jc w:val="center"/>
        </w:trPr>
        <w:tc>
          <w:tcPr>
            <w:tcW w:w="2251" w:type="dxa"/>
            <w:vAlign w:val="bottom"/>
          </w:tcPr>
          <w:p w14:paraId="0A942A20" w14:textId="77777777" w:rsidR="004B73EB" w:rsidRPr="0005739F" w:rsidRDefault="004B73EB" w:rsidP="00AB06FE">
            <w:proofErr w:type="spellStart"/>
            <w:r w:rsidRPr="0005739F">
              <w:t>Костанайская</w:t>
            </w:r>
            <w:proofErr w:type="spellEnd"/>
          </w:p>
        </w:tc>
        <w:tc>
          <w:tcPr>
            <w:tcW w:w="819" w:type="dxa"/>
            <w:vAlign w:val="center"/>
          </w:tcPr>
          <w:p w14:paraId="7120CA3D" w14:textId="77777777" w:rsidR="004B73EB" w:rsidRPr="0005739F" w:rsidRDefault="004B73EB" w:rsidP="00AB06FE">
            <w:pPr>
              <w:jc w:val="center"/>
            </w:pPr>
            <w:r w:rsidRPr="0005739F">
              <w:t>2</w:t>
            </w:r>
          </w:p>
        </w:tc>
        <w:tc>
          <w:tcPr>
            <w:tcW w:w="757" w:type="dxa"/>
            <w:vAlign w:val="center"/>
          </w:tcPr>
          <w:p w14:paraId="11FB8458" w14:textId="77777777" w:rsidR="004B73EB" w:rsidRPr="0005739F" w:rsidRDefault="004B73EB" w:rsidP="00AB06FE">
            <w:pPr>
              <w:jc w:val="center"/>
            </w:pPr>
            <w:r w:rsidRPr="0005739F">
              <w:t>4</w:t>
            </w:r>
          </w:p>
        </w:tc>
        <w:tc>
          <w:tcPr>
            <w:tcW w:w="566" w:type="dxa"/>
            <w:vAlign w:val="center"/>
          </w:tcPr>
          <w:p w14:paraId="7910D2F2" w14:textId="77777777" w:rsidR="004B73EB" w:rsidRPr="0005739F" w:rsidRDefault="004B73EB" w:rsidP="00AB06FE">
            <w:pPr>
              <w:jc w:val="center"/>
            </w:pPr>
            <w:r w:rsidRPr="0005739F">
              <w:t>100,0</w:t>
            </w:r>
          </w:p>
        </w:tc>
        <w:tc>
          <w:tcPr>
            <w:tcW w:w="564" w:type="dxa"/>
            <w:vAlign w:val="center"/>
          </w:tcPr>
          <w:p w14:paraId="157989D9" w14:textId="77777777" w:rsidR="004B73EB" w:rsidRPr="0005739F" w:rsidRDefault="004B73EB" w:rsidP="00AB06FE">
            <w:pPr>
              <w:jc w:val="center"/>
            </w:pPr>
            <w:r w:rsidRPr="0005739F">
              <w:t>4</w:t>
            </w:r>
          </w:p>
        </w:tc>
        <w:tc>
          <w:tcPr>
            <w:tcW w:w="673" w:type="dxa"/>
            <w:vAlign w:val="center"/>
          </w:tcPr>
          <w:p w14:paraId="72AA0E17" w14:textId="77777777" w:rsidR="004B73EB" w:rsidRPr="0005739F" w:rsidRDefault="004B73EB" w:rsidP="00AB06FE">
            <w:pPr>
              <w:jc w:val="center"/>
            </w:pPr>
            <w:r w:rsidRPr="0005739F">
              <w:t>4</w:t>
            </w:r>
          </w:p>
        </w:tc>
        <w:tc>
          <w:tcPr>
            <w:tcW w:w="625" w:type="dxa"/>
            <w:vAlign w:val="center"/>
          </w:tcPr>
          <w:p w14:paraId="00EB7468" w14:textId="77777777" w:rsidR="004B73EB" w:rsidRPr="0005739F" w:rsidRDefault="004B73EB" w:rsidP="00AB06FE">
            <w:pPr>
              <w:jc w:val="center"/>
            </w:pPr>
            <w:r w:rsidRPr="0005739F">
              <w:t>0,0</w:t>
            </w:r>
          </w:p>
        </w:tc>
        <w:tc>
          <w:tcPr>
            <w:tcW w:w="795" w:type="dxa"/>
            <w:vAlign w:val="center"/>
          </w:tcPr>
          <w:p w14:paraId="63DD6A8F" w14:textId="77777777" w:rsidR="004B73EB" w:rsidRPr="0005739F" w:rsidRDefault="004B73EB" w:rsidP="00AB06FE">
            <w:pPr>
              <w:jc w:val="center"/>
            </w:pPr>
            <w:r w:rsidRPr="0005739F">
              <w:t>2</w:t>
            </w:r>
          </w:p>
        </w:tc>
        <w:tc>
          <w:tcPr>
            <w:tcW w:w="648" w:type="dxa"/>
            <w:vAlign w:val="center"/>
          </w:tcPr>
          <w:p w14:paraId="404DD34E" w14:textId="77777777" w:rsidR="004B73EB" w:rsidRPr="0005739F" w:rsidRDefault="004B73EB" w:rsidP="00AB06FE">
            <w:pPr>
              <w:jc w:val="center"/>
            </w:pPr>
            <w:r w:rsidRPr="0005739F">
              <w:t>3</w:t>
            </w:r>
          </w:p>
        </w:tc>
        <w:tc>
          <w:tcPr>
            <w:tcW w:w="1016" w:type="dxa"/>
            <w:vAlign w:val="center"/>
          </w:tcPr>
          <w:p w14:paraId="04B03719" w14:textId="77777777" w:rsidR="004B73EB" w:rsidRPr="0005739F" w:rsidRDefault="004B73EB" w:rsidP="00AB06FE">
            <w:pPr>
              <w:jc w:val="center"/>
            </w:pPr>
            <w:r w:rsidRPr="0005739F">
              <w:t>50,0</w:t>
            </w:r>
          </w:p>
        </w:tc>
      </w:tr>
      <w:tr w:rsidR="004B73EB" w:rsidRPr="0005739F" w14:paraId="02CD124E" w14:textId="77777777" w:rsidTr="00AB06FE">
        <w:trPr>
          <w:trHeight w:val="255"/>
          <w:jc w:val="center"/>
        </w:trPr>
        <w:tc>
          <w:tcPr>
            <w:tcW w:w="2251" w:type="dxa"/>
            <w:vAlign w:val="bottom"/>
          </w:tcPr>
          <w:p w14:paraId="31C70F92" w14:textId="77777777" w:rsidR="004B73EB" w:rsidRPr="0005739F" w:rsidRDefault="004B73EB" w:rsidP="00AB06FE">
            <w:proofErr w:type="spellStart"/>
            <w:r w:rsidRPr="0005739F">
              <w:t>Мангистауская</w:t>
            </w:r>
            <w:proofErr w:type="spellEnd"/>
          </w:p>
        </w:tc>
        <w:tc>
          <w:tcPr>
            <w:tcW w:w="819" w:type="dxa"/>
            <w:vAlign w:val="center"/>
          </w:tcPr>
          <w:p w14:paraId="3CAD1980" w14:textId="77777777" w:rsidR="004B73EB" w:rsidRPr="0005739F" w:rsidRDefault="004B73EB" w:rsidP="00AB06FE">
            <w:pPr>
              <w:jc w:val="center"/>
            </w:pPr>
            <w:r w:rsidRPr="0005739F">
              <w:t>0</w:t>
            </w:r>
          </w:p>
        </w:tc>
        <w:tc>
          <w:tcPr>
            <w:tcW w:w="757" w:type="dxa"/>
            <w:vAlign w:val="center"/>
          </w:tcPr>
          <w:p w14:paraId="57B80596" w14:textId="77777777" w:rsidR="004B73EB" w:rsidRPr="0005739F" w:rsidRDefault="004B73EB" w:rsidP="00AB06FE">
            <w:pPr>
              <w:jc w:val="center"/>
            </w:pPr>
            <w:r w:rsidRPr="0005739F">
              <w:t>3</w:t>
            </w:r>
          </w:p>
        </w:tc>
        <w:tc>
          <w:tcPr>
            <w:tcW w:w="566" w:type="dxa"/>
            <w:vAlign w:val="center"/>
          </w:tcPr>
          <w:p w14:paraId="49BB2D46" w14:textId="77777777" w:rsidR="004B73EB" w:rsidRPr="0005739F" w:rsidRDefault="004B73EB" w:rsidP="00AB06FE">
            <w:pPr>
              <w:jc w:val="center"/>
            </w:pPr>
            <w:r w:rsidRPr="0005739F">
              <w:t xml:space="preserve"> </w:t>
            </w:r>
          </w:p>
        </w:tc>
        <w:tc>
          <w:tcPr>
            <w:tcW w:w="564" w:type="dxa"/>
            <w:vAlign w:val="center"/>
          </w:tcPr>
          <w:p w14:paraId="2CC4B1D8" w14:textId="77777777" w:rsidR="004B73EB" w:rsidRPr="0005739F" w:rsidRDefault="004B73EB" w:rsidP="00AB06FE">
            <w:pPr>
              <w:jc w:val="center"/>
            </w:pPr>
            <w:r w:rsidRPr="0005739F">
              <w:t>3</w:t>
            </w:r>
          </w:p>
        </w:tc>
        <w:tc>
          <w:tcPr>
            <w:tcW w:w="673" w:type="dxa"/>
            <w:vAlign w:val="center"/>
          </w:tcPr>
          <w:p w14:paraId="10E77607" w14:textId="77777777" w:rsidR="004B73EB" w:rsidRPr="0005739F" w:rsidRDefault="004B73EB" w:rsidP="00AB06FE">
            <w:pPr>
              <w:jc w:val="center"/>
            </w:pPr>
            <w:r w:rsidRPr="0005739F">
              <w:t>4</w:t>
            </w:r>
          </w:p>
        </w:tc>
        <w:tc>
          <w:tcPr>
            <w:tcW w:w="625" w:type="dxa"/>
            <w:vAlign w:val="center"/>
          </w:tcPr>
          <w:p w14:paraId="1AA793C2" w14:textId="77777777" w:rsidR="004B73EB" w:rsidRPr="0005739F" w:rsidRDefault="004B73EB" w:rsidP="00AB06FE">
            <w:pPr>
              <w:jc w:val="center"/>
            </w:pPr>
            <w:r w:rsidRPr="0005739F">
              <w:t>33,3</w:t>
            </w:r>
          </w:p>
        </w:tc>
        <w:tc>
          <w:tcPr>
            <w:tcW w:w="795" w:type="dxa"/>
            <w:vAlign w:val="center"/>
          </w:tcPr>
          <w:p w14:paraId="29DC2935" w14:textId="77777777" w:rsidR="004B73EB" w:rsidRPr="0005739F" w:rsidRDefault="004B73EB" w:rsidP="00AB06FE">
            <w:pPr>
              <w:jc w:val="center"/>
            </w:pPr>
            <w:r w:rsidRPr="0005739F">
              <w:t>3</w:t>
            </w:r>
          </w:p>
        </w:tc>
        <w:tc>
          <w:tcPr>
            <w:tcW w:w="648" w:type="dxa"/>
            <w:vAlign w:val="center"/>
          </w:tcPr>
          <w:p w14:paraId="7E25A4C6" w14:textId="77777777" w:rsidR="004B73EB" w:rsidRPr="0005739F" w:rsidRDefault="004B73EB" w:rsidP="00AB06FE">
            <w:pPr>
              <w:jc w:val="center"/>
            </w:pPr>
            <w:r w:rsidRPr="0005739F">
              <w:t>3</w:t>
            </w:r>
          </w:p>
        </w:tc>
        <w:tc>
          <w:tcPr>
            <w:tcW w:w="1016" w:type="dxa"/>
            <w:vAlign w:val="center"/>
          </w:tcPr>
          <w:p w14:paraId="052F4DEC" w14:textId="77777777" w:rsidR="004B73EB" w:rsidRPr="0005739F" w:rsidRDefault="004B73EB" w:rsidP="00AB06FE">
            <w:pPr>
              <w:jc w:val="center"/>
            </w:pPr>
            <w:r w:rsidRPr="0005739F">
              <w:t>0,0</w:t>
            </w:r>
          </w:p>
        </w:tc>
      </w:tr>
      <w:tr w:rsidR="004B73EB" w:rsidRPr="0005739F" w14:paraId="54140066" w14:textId="77777777" w:rsidTr="00AB06FE">
        <w:trPr>
          <w:trHeight w:val="255"/>
          <w:jc w:val="center"/>
        </w:trPr>
        <w:tc>
          <w:tcPr>
            <w:tcW w:w="2251" w:type="dxa"/>
            <w:vAlign w:val="bottom"/>
          </w:tcPr>
          <w:p w14:paraId="1043FD53" w14:textId="77777777" w:rsidR="004B73EB" w:rsidRPr="0005739F" w:rsidRDefault="004B73EB" w:rsidP="00AB06FE">
            <w:proofErr w:type="spellStart"/>
            <w:r w:rsidRPr="0005739F">
              <w:t>Павлодарская</w:t>
            </w:r>
            <w:proofErr w:type="spellEnd"/>
          </w:p>
        </w:tc>
        <w:tc>
          <w:tcPr>
            <w:tcW w:w="819" w:type="dxa"/>
            <w:vAlign w:val="center"/>
          </w:tcPr>
          <w:p w14:paraId="1B5A1B78" w14:textId="77777777" w:rsidR="004B73EB" w:rsidRPr="0005739F" w:rsidRDefault="004B73EB" w:rsidP="00AB06FE">
            <w:pPr>
              <w:jc w:val="center"/>
            </w:pPr>
            <w:r w:rsidRPr="0005739F">
              <w:t>1</w:t>
            </w:r>
          </w:p>
        </w:tc>
        <w:tc>
          <w:tcPr>
            <w:tcW w:w="757" w:type="dxa"/>
            <w:vAlign w:val="center"/>
          </w:tcPr>
          <w:p w14:paraId="6ADC8B8E" w14:textId="77777777" w:rsidR="004B73EB" w:rsidRPr="0005739F" w:rsidRDefault="004B73EB" w:rsidP="00AB06FE">
            <w:pPr>
              <w:jc w:val="center"/>
            </w:pPr>
            <w:r w:rsidRPr="0005739F">
              <w:t>5</w:t>
            </w:r>
          </w:p>
        </w:tc>
        <w:tc>
          <w:tcPr>
            <w:tcW w:w="566" w:type="dxa"/>
            <w:vAlign w:val="center"/>
          </w:tcPr>
          <w:p w14:paraId="29E2B2EF" w14:textId="77777777" w:rsidR="004B73EB" w:rsidRPr="0005739F" w:rsidRDefault="004B73EB" w:rsidP="00AB06FE">
            <w:pPr>
              <w:jc w:val="center"/>
            </w:pPr>
            <w:r w:rsidRPr="0005739F">
              <w:t>400,0</w:t>
            </w:r>
          </w:p>
        </w:tc>
        <w:tc>
          <w:tcPr>
            <w:tcW w:w="564" w:type="dxa"/>
            <w:vAlign w:val="center"/>
          </w:tcPr>
          <w:p w14:paraId="78F74779" w14:textId="77777777" w:rsidR="004B73EB" w:rsidRPr="0005739F" w:rsidRDefault="004B73EB" w:rsidP="00AB06FE">
            <w:pPr>
              <w:jc w:val="center"/>
            </w:pPr>
            <w:r w:rsidRPr="0005739F">
              <w:t>5</w:t>
            </w:r>
          </w:p>
        </w:tc>
        <w:tc>
          <w:tcPr>
            <w:tcW w:w="673" w:type="dxa"/>
            <w:vAlign w:val="center"/>
          </w:tcPr>
          <w:p w14:paraId="417DE631" w14:textId="77777777" w:rsidR="004B73EB" w:rsidRPr="0005739F" w:rsidRDefault="004B73EB" w:rsidP="00AB06FE">
            <w:pPr>
              <w:jc w:val="center"/>
            </w:pPr>
            <w:r w:rsidRPr="0005739F">
              <w:t>1</w:t>
            </w:r>
          </w:p>
        </w:tc>
        <w:tc>
          <w:tcPr>
            <w:tcW w:w="625" w:type="dxa"/>
            <w:vAlign w:val="center"/>
          </w:tcPr>
          <w:p w14:paraId="15F4BBBF" w14:textId="77777777" w:rsidR="004B73EB" w:rsidRPr="0005739F" w:rsidRDefault="004B73EB" w:rsidP="00AB06FE">
            <w:pPr>
              <w:jc w:val="center"/>
            </w:pPr>
            <w:r w:rsidRPr="0005739F">
              <w:t>-80,0</w:t>
            </w:r>
          </w:p>
        </w:tc>
        <w:tc>
          <w:tcPr>
            <w:tcW w:w="795" w:type="dxa"/>
            <w:vAlign w:val="center"/>
          </w:tcPr>
          <w:p w14:paraId="68D34EF9" w14:textId="77777777" w:rsidR="004B73EB" w:rsidRPr="0005739F" w:rsidRDefault="004B73EB" w:rsidP="00AB06FE">
            <w:pPr>
              <w:jc w:val="center"/>
            </w:pPr>
            <w:r w:rsidRPr="0005739F">
              <w:t>1</w:t>
            </w:r>
          </w:p>
        </w:tc>
        <w:tc>
          <w:tcPr>
            <w:tcW w:w="648" w:type="dxa"/>
            <w:vAlign w:val="center"/>
          </w:tcPr>
          <w:p w14:paraId="0D899654" w14:textId="77777777" w:rsidR="004B73EB" w:rsidRPr="0005739F" w:rsidRDefault="004B73EB" w:rsidP="00AB06FE">
            <w:pPr>
              <w:jc w:val="center"/>
            </w:pPr>
            <w:r w:rsidRPr="0005739F">
              <w:t>3</w:t>
            </w:r>
          </w:p>
        </w:tc>
        <w:tc>
          <w:tcPr>
            <w:tcW w:w="1016" w:type="dxa"/>
            <w:vAlign w:val="center"/>
          </w:tcPr>
          <w:p w14:paraId="7258CF42" w14:textId="77777777" w:rsidR="004B73EB" w:rsidRPr="0005739F" w:rsidRDefault="004B73EB" w:rsidP="00AB06FE">
            <w:pPr>
              <w:jc w:val="center"/>
            </w:pPr>
            <w:r w:rsidRPr="0005739F">
              <w:t>200,0</w:t>
            </w:r>
          </w:p>
        </w:tc>
      </w:tr>
      <w:tr w:rsidR="004B73EB" w:rsidRPr="0005739F" w14:paraId="7E2B3CD5" w14:textId="77777777" w:rsidTr="00AB06FE">
        <w:trPr>
          <w:trHeight w:val="255"/>
          <w:jc w:val="center"/>
        </w:trPr>
        <w:tc>
          <w:tcPr>
            <w:tcW w:w="2251" w:type="dxa"/>
            <w:vAlign w:val="bottom"/>
          </w:tcPr>
          <w:p w14:paraId="1E6038C6" w14:textId="77777777" w:rsidR="004B73EB" w:rsidRPr="0005739F" w:rsidRDefault="004B73EB" w:rsidP="00AB06FE">
            <w:r w:rsidRPr="0005739F">
              <w:t>С-</w:t>
            </w:r>
            <w:proofErr w:type="spellStart"/>
            <w:r w:rsidRPr="0005739F">
              <w:t>Казахстанская</w:t>
            </w:r>
            <w:proofErr w:type="spellEnd"/>
          </w:p>
        </w:tc>
        <w:tc>
          <w:tcPr>
            <w:tcW w:w="819" w:type="dxa"/>
            <w:vAlign w:val="center"/>
          </w:tcPr>
          <w:p w14:paraId="6C6ED719" w14:textId="77777777" w:rsidR="004B73EB" w:rsidRPr="0005739F" w:rsidRDefault="004B73EB" w:rsidP="00AB06FE">
            <w:pPr>
              <w:jc w:val="center"/>
            </w:pPr>
            <w:r w:rsidRPr="0005739F">
              <w:t>3</w:t>
            </w:r>
          </w:p>
        </w:tc>
        <w:tc>
          <w:tcPr>
            <w:tcW w:w="757" w:type="dxa"/>
            <w:vAlign w:val="center"/>
          </w:tcPr>
          <w:p w14:paraId="733ECBBF" w14:textId="77777777" w:rsidR="004B73EB" w:rsidRPr="0005739F" w:rsidRDefault="004B73EB" w:rsidP="00AB06FE">
            <w:pPr>
              <w:jc w:val="center"/>
            </w:pPr>
            <w:r w:rsidRPr="0005739F">
              <w:t>7</w:t>
            </w:r>
          </w:p>
        </w:tc>
        <w:tc>
          <w:tcPr>
            <w:tcW w:w="566" w:type="dxa"/>
            <w:vAlign w:val="center"/>
          </w:tcPr>
          <w:p w14:paraId="4B1B4D5B" w14:textId="77777777" w:rsidR="004B73EB" w:rsidRPr="0005739F" w:rsidRDefault="004B73EB" w:rsidP="00AB06FE">
            <w:pPr>
              <w:jc w:val="center"/>
            </w:pPr>
            <w:r w:rsidRPr="0005739F">
              <w:t>133,3</w:t>
            </w:r>
          </w:p>
        </w:tc>
        <w:tc>
          <w:tcPr>
            <w:tcW w:w="564" w:type="dxa"/>
            <w:vAlign w:val="center"/>
          </w:tcPr>
          <w:p w14:paraId="71737658" w14:textId="77777777" w:rsidR="004B73EB" w:rsidRPr="0005739F" w:rsidRDefault="004B73EB" w:rsidP="00AB06FE">
            <w:pPr>
              <w:jc w:val="center"/>
            </w:pPr>
            <w:r w:rsidRPr="0005739F">
              <w:t>7</w:t>
            </w:r>
          </w:p>
        </w:tc>
        <w:tc>
          <w:tcPr>
            <w:tcW w:w="673" w:type="dxa"/>
            <w:vAlign w:val="center"/>
          </w:tcPr>
          <w:p w14:paraId="75900973" w14:textId="77777777" w:rsidR="004B73EB" w:rsidRPr="0005739F" w:rsidRDefault="004B73EB" w:rsidP="00AB06FE">
            <w:pPr>
              <w:jc w:val="center"/>
            </w:pPr>
            <w:r w:rsidRPr="0005739F">
              <w:t>7</w:t>
            </w:r>
          </w:p>
        </w:tc>
        <w:tc>
          <w:tcPr>
            <w:tcW w:w="625" w:type="dxa"/>
            <w:vAlign w:val="center"/>
          </w:tcPr>
          <w:p w14:paraId="31C767CE" w14:textId="77777777" w:rsidR="004B73EB" w:rsidRPr="0005739F" w:rsidRDefault="004B73EB" w:rsidP="00AB06FE">
            <w:pPr>
              <w:jc w:val="center"/>
            </w:pPr>
            <w:r w:rsidRPr="0005739F">
              <w:t>0,0</w:t>
            </w:r>
          </w:p>
        </w:tc>
        <w:tc>
          <w:tcPr>
            <w:tcW w:w="795" w:type="dxa"/>
            <w:vAlign w:val="center"/>
          </w:tcPr>
          <w:p w14:paraId="49E61A62" w14:textId="77777777" w:rsidR="004B73EB" w:rsidRPr="0005739F" w:rsidRDefault="004B73EB" w:rsidP="00AB06FE">
            <w:pPr>
              <w:jc w:val="center"/>
            </w:pPr>
            <w:r w:rsidRPr="0005739F">
              <w:t>4</w:t>
            </w:r>
          </w:p>
        </w:tc>
        <w:tc>
          <w:tcPr>
            <w:tcW w:w="648" w:type="dxa"/>
            <w:vAlign w:val="center"/>
          </w:tcPr>
          <w:p w14:paraId="1B8F058F" w14:textId="77777777" w:rsidR="004B73EB" w:rsidRPr="0005739F" w:rsidRDefault="004B73EB" w:rsidP="00AB06FE">
            <w:pPr>
              <w:jc w:val="center"/>
            </w:pPr>
            <w:r w:rsidRPr="0005739F">
              <w:t>8</w:t>
            </w:r>
          </w:p>
        </w:tc>
        <w:tc>
          <w:tcPr>
            <w:tcW w:w="1016" w:type="dxa"/>
            <w:vAlign w:val="center"/>
          </w:tcPr>
          <w:p w14:paraId="58D4FE43" w14:textId="77777777" w:rsidR="004B73EB" w:rsidRPr="0005739F" w:rsidRDefault="004B73EB" w:rsidP="00AB06FE">
            <w:pPr>
              <w:jc w:val="center"/>
            </w:pPr>
            <w:r w:rsidRPr="0005739F">
              <w:t>100,0</w:t>
            </w:r>
          </w:p>
        </w:tc>
      </w:tr>
      <w:tr w:rsidR="004B73EB" w:rsidRPr="0005739F" w14:paraId="5C909A79" w14:textId="77777777" w:rsidTr="00AB06FE">
        <w:trPr>
          <w:trHeight w:val="255"/>
          <w:jc w:val="center"/>
        </w:trPr>
        <w:tc>
          <w:tcPr>
            <w:tcW w:w="2251" w:type="dxa"/>
            <w:vAlign w:val="bottom"/>
          </w:tcPr>
          <w:p w14:paraId="5BC9B82E" w14:textId="77777777" w:rsidR="004B73EB" w:rsidRPr="0005739F" w:rsidRDefault="004B73EB" w:rsidP="00AB06FE">
            <w:proofErr w:type="spellStart"/>
            <w:r w:rsidRPr="0005739F">
              <w:lastRenderedPageBreak/>
              <w:t>г.Шымкент</w:t>
            </w:r>
            <w:proofErr w:type="spellEnd"/>
          </w:p>
        </w:tc>
        <w:tc>
          <w:tcPr>
            <w:tcW w:w="819" w:type="dxa"/>
            <w:vAlign w:val="center"/>
          </w:tcPr>
          <w:p w14:paraId="64AB9FD7" w14:textId="77777777" w:rsidR="004B73EB" w:rsidRPr="0005739F" w:rsidRDefault="004B73EB" w:rsidP="00AB06FE">
            <w:pPr>
              <w:jc w:val="center"/>
            </w:pPr>
            <w:r w:rsidRPr="0005739F">
              <w:t>5</w:t>
            </w:r>
          </w:p>
        </w:tc>
        <w:tc>
          <w:tcPr>
            <w:tcW w:w="757" w:type="dxa"/>
            <w:vAlign w:val="center"/>
          </w:tcPr>
          <w:p w14:paraId="271FE0DC" w14:textId="77777777" w:rsidR="004B73EB" w:rsidRPr="0005739F" w:rsidRDefault="004B73EB" w:rsidP="00AB06FE">
            <w:pPr>
              <w:jc w:val="center"/>
            </w:pPr>
            <w:r w:rsidRPr="0005739F">
              <w:t>2</w:t>
            </w:r>
          </w:p>
        </w:tc>
        <w:tc>
          <w:tcPr>
            <w:tcW w:w="566" w:type="dxa"/>
            <w:vAlign w:val="center"/>
          </w:tcPr>
          <w:p w14:paraId="0D022507" w14:textId="77777777" w:rsidR="004B73EB" w:rsidRPr="0005739F" w:rsidRDefault="004B73EB" w:rsidP="00AB06FE">
            <w:pPr>
              <w:jc w:val="center"/>
            </w:pPr>
            <w:r w:rsidRPr="0005739F">
              <w:t>-60,0</w:t>
            </w:r>
          </w:p>
        </w:tc>
        <w:tc>
          <w:tcPr>
            <w:tcW w:w="564" w:type="dxa"/>
            <w:vAlign w:val="center"/>
          </w:tcPr>
          <w:p w14:paraId="26532D80" w14:textId="77777777" w:rsidR="004B73EB" w:rsidRPr="0005739F" w:rsidRDefault="004B73EB" w:rsidP="00AB06FE">
            <w:pPr>
              <w:jc w:val="center"/>
            </w:pPr>
            <w:r w:rsidRPr="0005739F">
              <w:t>2</w:t>
            </w:r>
          </w:p>
        </w:tc>
        <w:tc>
          <w:tcPr>
            <w:tcW w:w="673" w:type="dxa"/>
            <w:vAlign w:val="center"/>
          </w:tcPr>
          <w:p w14:paraId="60054491" w14:textId="77777777" w:rsidR="004B73EB" w:rsidRPr="0005739F" w:rsidRDefault="004B73EB" w:rsidP="00AB06FE">
            <w:pPr>
              <w:jc w:val="center"/>
            </w:pPr>
            <w:r w:rsidRPr="0005739F">
              <w:t>4</w:t>
            </w:r>
          </w:p>
        </w:tc>
        <w:tc>
          <w:tcPr>
            <w:tcW w:w="625" w:type="dxa"/>
            <w:vAlign w:val="center"/>
          </w:tcPr>
          <w:p w14:paraId="452449F0" w14:textId="77777777" w:rsidR="004B73EB" w:rsidRPr="0005739F" w:rsidRDefault="004B73EB" w:rsidP="00AB06FE">
            <w:pPr>
              <w:jc w:val="center"/>
            </w:pPr>
            <w:r w:rsidRPr="0005739F">
              <w:t>100,0</w:t>
            </w:r>
          </w:p>
        </w:tc>
        <w:tc>
          <w:tcPr>
            <w:tcW w:w="795" w:type="dxa"/>
            <w:vAlign w:val="center"/>
          </w:tcPr>
          <w:p w14:paraId="1C355F2C" w14:textId="77777777" w:rsidR="004B73EB" w:rsidRPr="0005739F" w:rsidRDefault="004B73EB" w:rsidP="00AB06FE">
            <w:pPr>
              <w:jc w:val="center"/>
            </w:pPr>
            <w:r w:rsidRPr="0005739F">
              <w:t>4</w:t>
            </w:r>
          </w:p>
        </w:tc>
        <w:tc>
          <w:tcPr>
            <w:tcW w:w="648" w:type="dxa"/>
            <w:vAlign w:val="center"/>
          </w:tcPr>
          <w:p w14:paraId="4690CC70" w14:textId="77777777" w:rsidR="004B73EB" w:rsidRPr="0005739F" w:rsidRDefault="004B73EB" w:rsidP="00AB06FE">
            <w:pPr>
              <w:jc w:val="center"/>
            </w:pPr>
            <w:r w:rsidRPr="0005739F">
              <w:t>5</w:t>
            </w:r>
          </w:p>
        </w:tc>
        <w:tc>
          <w:tcPr>
            <w:tcW w:w="1016" w:type="dxa"/>
            <w:vAlign w:val="center"/>
          </w:tcPr>
          <w:p w14:paraId="3BFFBA08" w14:textId="77777777" w:rsidR="004B73EB" w:rsidRPr="0005739F" w:rsidRDefault="004B73EB" w:rsidP="00AB06FE">
            <w:pPr>
              <w:jc w:val="center"/>
            </w:pPr>
            <w:r w:rsidRPr="0005739F">
              <w:t>25,0</w:t>
            </w:r>
          </w:p>
        </w:tc>
      </w:tr>
      <w:tr w:rsidR="004B73EB" w:rsidRPr="0005739F" w14:paraId="6302F713" w14:textId="77777777" w:rsidTr="00AB06FE">
        <w:trPr>
          <w:trHeight w:val="255"/>
          <w:jc w:val="center"/>
        </w:trPr>
        <w:tc>
          <w:tcPr>
            <w:tcW w:w="2251" w:type="dxa"/>
            <w:vAlign w:val="bottom"/>
          </w:tcPr>
          <w:p w14:paraId="3282FE6E" w14:textId="77777777" w:rsidR="004B73EB" w:rsidRPr="0005739F" w:rsidRDefault="004B73EB" w:rsidP="00AB06FE">
            <w:proofErr w:type="spellStart"/>
            <w:r w:rsidRPr="0005739F">
              <w:t>Туркестанская</w:t>
            </w:r>
            <w:proofErr w:type="spellEnd"/>
          </w:p>
        </w:tc>
        <w:tc>
          <w:tcPr>
            <w:tcW w:w="819" w:type="dxa"/>
            <w:vAlign w:val="center"/>
          </w:tcPr>
          <w:p w14:paraId="6667A012" w14:textId="77777777" w:rsidR="004B73EB" w:rsidRPr="0005739F" w:rsidRDefault="004B73EB" w:rsidP="00AB06FE">
            <w:pPr>
              <w:jc w:val="center"/>
            </w:pPr>
            <w:r w:rsidRPr="0005739F">
              <w:t>3</w:t>
            </w:r>
          </w:p>
        </w:tc>
        <w:tc>
          <w:tcPr>
            <w:tcW w:w="757" w:type="dxa"/>
            <w:vAlign w:val="center"/>
          </w:tcPr>
          <w:p w14:paraId="3074B1C6" w14:textId="77777777" w:rsidR="004B73EB" w:rsidRPr="0005739F" w:rsidRDefault="004B73EB" w:rsidP="00AB06FE">
            <w:pPr>
              <w:jc w:val="center"/>
            </w:pPr>
            <w:r w:rsidRPr="0005739F">
              <w:t>3</w:t>
            </w:r>
          </w:p>
        </w:tc>
        <w:tc>
          <w:tcPr>
            <w:tcW w:w="566" w:type="dxa"/>
            <w:vAlign w:val="center"/>
          </w:tcPr>
          <w:p w14:paraId="07D4CD9A" w14:textId="77777777" w:rsidR="004B73EB" w:rsidRPr="0005739F" w:rsidRDefault="004B73EB" w:rsidP="00AB06FE">
            <w:pPr>
              <w:jc w:val="center"/>
            </w:pPr>
            <w:r w:rsidRPr="0005739F">
              <w:t>0,0</w:t>
            </w:r>
          </w:p>
        </w:tc>
        <w:tc>
          <w:tcPr>
            <w:tcW w:w="564" w:type="dxa"/>
            <w:vAlign w:val="center"/>
          </w:tcPr>
          <w:p w14:paraId="09E04A2A" w14:textId="77777777" w:rsidR="004B73EB" w:rsidRPr="0005739F" w:rsidRDefault="004B73EB" w:rsidP="00AB06FE">
            <w:pPr>
              <w:jc w:val="center"/>
            </w:pPr>
            <w:r w:rsidRPr="0005739F">
              <w:t>3</w:t>
            </w:r>
          </w:p>
        </w:tc>
        <w:tc>
          <w:tcPr>
            <w:tcW w:w="673" w:type="dxa"/>
            <w:vAlign w:val="center"/>
          </w:tcPr>
          <w:p w14:paraId="7C89F017" w14:textId="77777777" w:rsidR="004B73EB" w:rsidRPr="0005739F" w:rsidRDefault="004B73EB" w:rsidP="00AB06FE">
            <w:pPr>
              <w:jc w:val="center"/>
            </w:pPr>
            <w:r w:rsidRPr="0005739F">
              <w:t>4</w:t>
            </w:r>
          </w:p>
        </w:tc>
        <w:tc>
          <w:tcPr>
            <w:tcW w:w="625" w:type="dxa"/>
            <w:vAlign w:val="center"/>
          </w:tcPr>
          <w:p w14:paraId="52CCA375" w14:textId="77777777" w:rsidR="004B73EB" w:rsidRPr="0005739F" w:rsidRDefault="004B73EB" w:rsidP="00AB06FE">
            <w:pPr>
              <w:jc w:val="center"/>
            </w:pPr>
            <w:r w:rsidRPr="0005739F">
              <w:t>33,3</w:t>
            </w:r>
          </w:p>
        </w:tc>
        <w:tc>
          <w:tcPr>
            <w:tcW w:w="795" w:type="dxa"/>
            <w:vAlign w:val="center"/>
          </w:tcPr>
          <w:p w14:paraId="0FA79826" w14:textId="77777777" w:rsidR="004B73EB" w:rsidRPr="0005739F" w:rsidRDefault="004B73EB" w:rsidP="00AB06FE">
            <w:pPr>
              <w:jc w:val="center"/>
            </w:pPr>
            <w:r w:rsidRPr="0005739F">
              <w:t>5</w:t>
            </w:r>
          </w:p>
        </w:tc>
        <w:tc>
          <w:tcPr>
            <w:tcW w:w="648" w:type="dxa"/>
            <w:vAlign w:val="center"/>
          </w:tcPr>
          <w:p w14:paraId="2B8498B6" w14:textId="77777777" w:rsidR="004B73EB" w:rsidRPr="0005739F" w:rsidRDefault="004B73EB" w:rsidP="00AB06FE">
            <w:pPr>
              <w:jc w:val="center"/>
            </w:pPr>
            <w:r w:rsidRPr="0005739F">
              <w:t>2</w:t>
            </w:r>
          </w:p>
        </w:tc>
        <w:tc>
          <w:tcPr>
            <w:tcW w:w="1016" w:type="dxa"/>
            <w:vAlign w:val="center"/>
          </w:tcPr>
          <w:p w14:paraId="18E34CB8" w14:textId="77777777" w:rsidR="004B73EB" w:rsidRPr="0005739F" w:rsidRDefault="004B73EB" w:rsidP="00AB06FE">
            <w:pPr>
              <w:jc w:val="center"/>
            </w:pPr>
            <w:r w:rsidRPr="0005739F">
              <w:t>-60,0</w:t>
            </w:r>
          </w:p>
        </w:tc>
      </w:tr>
      <w:tr w:rsidR="004B73EB" w:rsidRPr="0005739F" w14:paraId="6AD96C11" w14:textId="77777777" w:rsidTr="00AB06FE">
        <w:trPr>
          <w:trHeight w:val="255"/>
          <w:jc w:val="center"/>
        </w:trPr>
        <w:tc>
          <w:tcPr>
            <w:tcW w:w="2251" w:type="dxa"/>
            <w:vAlign w:val="bottom"/>
          </w:tcPr>
          <w:p w14:paraId="03CD71A4" w14:textId="77777777" w:rsidR="004B73EB" w:rsidRPr="0005739F" w:rsidRDefault="004B73EB" w:rsidP="00AB06FE">
            <w:proofErr w:type="spellStart"/>
            <w:r w:rsidRPr="0005739F">
              <w:t>Улытау</w:t>
            </w:r>
            <w:proofErr w:type="spellEnd"/>
          </w:p>
        </w:tc>
        <w:tc>
          <w:tcPr>
            <w:tcW w:w="819" w:type="dxa"/>
            <w:vAlign w:val="center"/>
          </w:tcPr>
          <w:p w14:paraId="7B8D5CF8" w14:textId="77777777" w:rsidR="004B73EB" w:rsidRPr="0005739F" w:rsidRDefault="004B73EB" w:rsidP="00AB06FE">
            <w:pPr>
              <w:jc w:val="center"/>
            </w:pPr>
            <w:r w:rsidRPr="0005739F">
              <w:t>0</w:t>
            </w:r>
          </w:p>
        </w:tc>
        <w:tc>
          <w:tcPr>
            <w:tcW w:w="757" w:type="dxa"/>
            <w:vAlign w:val="center"/>
          </w:tcPr>
          <w:p w14:paraId="79347F5D" w14:textId="77777777" w:rsidR="004B73EB" w:rsidRPr="0005739F" w:rsidRDefault="004B73EB" w:rsidP="00AB06FE">
            <w:pPr>
              <w:jc w:val="center"/>
            </w:pPr>
            <w:r w:rsidRPr="0005739F">
              <w:t>1</w:t>
            </w:r>
          </w:p>
        </w:tc>
        <w:tc>
          <w:tcPr>
            <w:tcW w:w="566" w:type="dxa"/>
            <w:vAlign w:val="center"/>
          </w:tcPr>
          <w:p w14:paraId="6E071AED" w14:textId="77777777" w:rsidR="004B73EB" w:rsidRPr="0005739F" w:rsidRDefault="004B73EB" w:rsidP="00AB06FE">
            <w:pPr>
              <w:jc w:val="center"/>
            </w:pPr>
            <w:r w:rsidRPr="0005739F">
              <w:t xml:space="preserve"> </w:t>
            </w:r>
          </w:p>
        </w:tc>
        <w:tc>
          <w:tcPr>
            <w:tcW w:w="564" w:type="dxa"/>
            <w:vAlign w:val="center"/>
          </w:tcPr>
          <w:p w14:paraId="21A0F7F3" w14:textId="77777777" w:rsidR="004B73EB" w:rsidRPr="0005739F" w:rsidRDefault="004B73EB" w:rsidP="00AB06FE">
            <w:pPr>
              <w:jc w:val="center"/>
            </w:pPr>
            <w:r w:rsidRPr="0005739F">
              <w:t>1</w:t>
            </w:r>
          </w:p>
        </w:tc>
        <w:tc>
          <w:tcPr>
            <w:tcW w:w="673" w:type="dxa"/>
            <w:vAlign w:val="center"/>
          </w:tcPr>
          <w:p w14:paraId="3754F6E0" w14:textId="77777777" w:rsidR="004B73EB" w:rsidRPr="0005739F" w:rsidRDefault="004B73EB" w:rsidP="00AB06FE">
            <w:pPr>
              <w:jc w:val="center"/>
            </w:pPr>
            <w:r w:rsidRPr="0005739F">
              <w:t>0</w:t>
            </w:r>
          </w:p>
        </w:tc>
        <w:tc>
          <w:tcPr>
            <w:tcW w:w="625" w:type="dxa"/>
            <w:vAlign w:val="center"/>
          </w:tcPr>
          <w:p w14:paraId="518FC1CC" w14:textId="77777777" w:rsidR="004B73EB" w:rsidRPr="0005739F" w:rsidRDefault="004B73EB" w:rsidP="00AB06FE">
            <w:pPr>
              <w:jc w:val="center"/>
            </w:pPr>
            <w:r w:rsidRPr="0005739F">
              <w:t>-100,0</w:t>
            </w:r>
          </w:p>
        </w:tc>
        <w:tc>
          <w:tcPr>
            <w:tcW w:w="795" w:type="dxa"/>
            <w:vAlign w:val="center"/>
          </w:tcPr>
          <w:p w14:paraId="130A8175" w14:textId="77777777" w:rsidR="004B73EB" w:rsidRPr="0005739F" w:rsidRDefault="004B73EB" w:rsidP="00AB06FE">
            <w:pPr>
              <w:jc w:val="center"/>
            </w:pPr>
            <w:r w:rsidRPr="0005739F">
              <w:t>0</w:t>
            </w:r>
          </w:p>
        </w:tc>
        <w:tc>
          <w:tcPr>
            <w:tcW w:w="648" w:type="dxa"/>
            <w:vAlign w:val="center"/>
          </w:tcPr>
          <w:p w14:paraId="151530E2" w14:textId="77777777" w:rsidR="004B73EB" w:rsidRPr="0005739F" w:rsidRDefault="004B73EB" w:rsidP="00AB06FE">
            <w:pPr>
              <w:jc w:val="center"/>
            </w:pPr>
            <w:r w:rsidRPr="0005739F">
              <w:t>1</w:t>
            </w:r>
          </w:p>
        </w:tc>
        <w:tc>
          <w:tcPr>
            <w:tcW w:w="1016" w:type="dxa"/>
            <w:vAlign w:val="center"/>
          </w:tcPr>
          <w:p w14:paraId="69011D99" w14:textId="77777777" w:rsidR="004B73EB" w:rsidRPr="0005739F" w:rsidRDefault="004B73EB" w:rsidP="00AB06FE">
            <w:pPr>
              <w:jc w:val="center"/>
            </w:pPr>
            <w:r w:rsidRPr="0005739F">
              <w:t xml:space="preserve"> </w:t>
            </w:r>
          </w:p>
        </w:tc>
      </w:tr>
      <w:tr w:rsidR="004B73EB" w:rsidRPr="0005739F" w14:paraId="75BF99E9" w14:textId="77777777" w:rsidTr="00AB06FE">
        <w:trPr>
          <w:trHeight w:val="510"/>
          <w:jc w:val="center"/>
        </w:trPr>
        <w:tc>
          <w:tcPr>
            <w:tcW w:w="2251" w:type="dxa"/>
            <w:vAlign w:val="bottom"/>
          </w:tcPr>
          <w:p w14:paraId="3213C130" w14:textId="77777777" w:rsidR="004B73EB" w:rsidRPr="0005739F" w:rsidRDefault="004B73EB" w:rsidP="00AB06FE">
            <w:proofErr w:type="spellStart"/>
            <w:r w:rsidRPr="0005739F">
              <w:t>Совершено</w:t>
            </w:r>
            <w:proofErr w:type="spellEnd"/>
            <w:r w:rsidRPr="0005739F">
              <w:t xml:space="preserve"> </w:t>
            </w:r>
            <w:proofErr w:type="spellStart"/>
            <w:r w:rsidRPr="0005739F">
              <w:t>военнослужащими</w:t>
            </w:r>
            <w:proofErr w:type="spellEnd"/>
          </w:p>
        </w:tc>
        <w:tc>
          <w:tcPr>
            <w:tcW w:w="819" w:type="dxa"/>
            <w:vAlign w:val="center"/>
          </w:tcPr>
          <w:p w14:paraId="3AE70F67" w14:textId="77777777" w:rsidR="004B73EB" w:rsidRPr="0005739F" w:rsidRDefault="004B73EB" w:rsidP="00AB06FE">
            <w:pPr>
              <w:jc w:val="center"/>
            </w:pPr>
            <w:r w:rsidRPr="0005739F">
              <w:t>0</w:t>
            </w:r>
          </w:p>
        </w:tc>
        <w:tc>
          <w:tcPr>
            <w:tcW w:w="757" w:type="dxa"/>
            <w:vAlign w:val="center"/>
          </w:tcPr>
          <w:p w14:paraId="4D46A867" w14:textId="77777777" w:rsidR="004B73EB" w:rsidRPr="0005739F" w:rsidRDefault="004B73EB" w:rsidP="00AB06FE">
            <w:pPr>
              <w:jc w:val="center"/>
            </w:pPr>
            <w:r w:rsidRPr="0005739F">
              <w:t>0</w:t>
            </w:r>
          </w:p>
        </w:tc>
        <w:tc>
          <w:tcPr>
            <w:tcW w:w="566" w:type="dxa"/>
            <w:vAlign w:val="center"/>
          </w:tcPr>
          <w:p w14:paraId="2AB743EC" w14:textId="77777777" w:rsidR="004B73EB" w:rsidRPr="0005739F" w:rsidRDefault="004B73EB" w:rsidP="00AB06FE">
            <w:pPr>
              <w:jc w:val="center"/>
            </w:pPr>
            <w:r w:rsidRPr="0005739F">
              <w:t xml:space="preserve"> </w:t>
            </w:r>
          </w:p>
        </w:tc>
        <w:tc>
          <w:tcPr>
            <w:tcW w:w="564" w:type="dxa"/>
            <w:vAlign w:val="center"/>
          </w:tcPr>
          <w:p w14:paraId="53B579AB" w14:textId="77777777" w:rsidR="004B73EB" w:rsidRPr="0005739F" w:rsidRDefault="004B73EB" w:rsidP="00AB06FE">
            <w:pPr>
              <w:jc w:val="center"/>
            </w:pPr>
            <w:r w:rsidRPr="0005739F">
              <w:t>0</w:t>
            </w:r>
          </w:p>
        </w:tc>
        <w:tc>
          <w:tcPr>
            <w:tcW w:w="673" w:type="dxa"/>
            <w:vAlign w:val="center"/>
          </w:tcPr>
          <w:p w14:paraId="74097327" w14:textId="77777777" w:rsidR="004B73EB" w:rsidRPr="0005739F" w:rsidRDefault="004B73EB" w:rsidP="00AB06FE">
            <w:pPr>
              <w:jc w:val="center"/>
            </w:pPr>
            <w:r w:rsidRPr="0005739F">
              <w:t>1</w:t>
            </w:r>
          </w:p>
        </w:tc>
        <w:tc>
          <w:tcPr>
            <w:tcW w:w="625" w:type="dxa"/>
            <w:vAlign w:val="center"/>
          </w:tcPr>
          <w:p w14:paraId="29939DCC" w14:textId="77777777" w:rsidR="004B73EB" w:rsidRPr="0005739F" w:rsidRDefault="004B73EB" w:rsidP="00AB06FE">
            <w:pPr>
              <w:jc w:val="center"/>
            </w:pPr>
            <w:r w:rsidRPr="0005739F">
              <w:t xml:space="preserve"> </w:t>
            </w:r>
          </w:p>
        </w:tc>
        <w:tc>
          <w:tcPr>
            <w:tcW w:w="795" w:type="dxa"/>
            <w:vAlign w:val="center"/>
          </w:tcPr>
          <w:p w14:paraId="1F19740D" w14:textId="77777777" w:rsidR="004B73EB" w:rsidRPr="0005739F" w:rsidRDefault="004B73EB" w:rsidP="00AB06FE">
            <w:pPr>
              <w:jc w:val="center"/>
            </w:pPr>
            <w:r w:rsidRPr="0005739F">
              <w:t>1</w:t>
            </w:r>
          </w:p>
        </w:tc>
        <w:tc>
          <w:tcPr>
            <w:tcW w:w="648" w:type="dxa"/>
            <w:vAlign w:val="center"/>
          </w:tcPr>
          <w:p w14:paraId="2E85E181" w14:textId="77777777" w:rsidR="004B73EB" w:rsidRPr="0005739F" w:rsidRDefault="004B73EB" w:rsidP="00AB06FE">
            <w:pPr>
              <w:jc w:val="center"/>
            </w:pPr>
            <w:r w:rsidRPr="0005739F">
              <w:t>1</w:t>
            </w:r>
          </w:p>
        </w:tc>
        <w:tc>
          <w:tcPr>
            <w:tcW w:w="1016" w:type="dxa"/>
            <w:vAlign w:val="center"/>
          </w:tcPr>
          <w:p w14:paraId="6128CFFA" w14:textId="77777777" w:rsidR="004B73EB" w:rsidRPr="0005739F" w:rsidRDefault="004B73EB" w:rsidP="00AB06FE">
            <w:pPr>
              <w:jc w:val="center"/>
            </w:pPr>
            <w:r w:rsidRPr="0005739F">
              <w:t>0,0</w:t>
            </w:r>
          </w:p>
        </w:tc>
      </w:tr>
      <w:tr w:rsidR="004B73EB" w:rsidRPr="0005739F" w14:paraId="0BC010DA" w14:textId="77777777" w:rsidTr="00AB06FE">
        <w:trPr>
          <w:trHeight w:val="285"/>
          <w:jc w:val="center"/>
        </w:trPr>
        <w:tc>
          <w:tcPr>
            <w:tcW w:w="2251" w:type="dxa"/>
            <w:vAlign w:val="bottom"/>
          </w:tcPr>
          <w:p w14:paraId="528075A8" w14:textId="77777777" w:rsidR="004B73EB" w:rsidRPr="0005739F" w:rsidRDefault="004B73EB" w:rsidP="00AB06FE">
            <w:r w:rsidRPr="0005739F">
              <w:t>21-C</w:t>
            </w:r>
          </w:p>
        </w:tc>
        <w:tc>
          <w:tcPr>
            <w:tcW w:w="819" w:type="dxa"/>
            <w:vAlign w:val="center"/>
          </w:tcPr>
          <w:p w14:paraId="252E8B2B" w14:textId="77777777" w:rsidR="004B73EB" w:rsidRPr="0005739F" w:rsidRDefault="004B73EB" w:rsidP="00AB06FE">
            <w:pPr>
              <w:jc w:val="center"/>
            </w:pPr>
            <w:r w:rsidRPr="0005739F">
              <w:t>0</w:t>
            </w:r>
          </w:p>
        </w:tc>
        <w:tc>
          <w:tcPr>
            <w:tcW w:w="757" w:type="dxa"/>
            <w:vAlign w:val="center"/>
          </w:tcPr>
          <w:p w14:paraId="059DC1FF" w14:textId="77777777" w:rsidR="004B73EB" w:rsidRPr="0005739F" w:rsidRDefault="004B73EB" w:rsidP="00AB06FE">
            <w:pPr>
              <w:jc w:val="center"/>
            </w:pPr>
            <w:r w:rsidRPr="0005739F">
              <w:t>0</w:t>
            </w:r>
          </w:p>
        </w:tc>
        <w:tc>
          <w:tcPr>
            <w:tcW w:w="566" w:type="dxa"/>
            <w:vAlign w:val="center"/>
          </w:tcPr>
          <w:p w14:paraId="10281128" w14:textId="77777777" w:rsidR="004B73EB" w:rsidRPr="0005739F" w:rsidRDefault="004B73EB" w:rsidP="00AB06FE">
            <w:pPr>
              <w:jc w:val="center"/>
            </w:pPr>
            <w:r w:rsidRPr="0005739F">
              <w:t xml:space="preserve"> </w:t>
            </w:r>
          </w:p>
        </w:tc>
        <w:tc>
          <w:tcPr>
            <w:tcW w:w="564" w:type="dxa"/>
            <w:vAlign w:val="center"/>
          </w:tcPr>
          <w:p w14:paraId="6C26E3E0" w14:textId="77777777" w:rsidR="004B73EB" w:rsidRPr="0005739F" w:rsidRDefault="004B73EB" w:rsidP="00AB06FE">
            <w:pPr>
              <w:jc w:val="center"/>
            </w:pPr>
            <w:r w:rsidRPr="0005739F">
              <w:t>0</w:t>
            </w:r>
          </w:p>
        </w:tc>
        <w:tc>
          <w:tcPr>
            <w:tcW w:w="673" w:type="dxa"/>
            <w:vAlign w:val="center"/>
          </w:tcPr>
          <w:p w14:paraId="2B00F8FE" w14:textId="77777777" w:rsidR="004B73EB" w:rsidRPr="0005739F" w:rsidRDefault="004B73EB" w:rsidP="00AB06FE">
            <w:pPr>
              <w:jc w:val="center"/>
            </w:pPr>
            <w:r w:rsidRPr="0005739F">
              <w:t>0</w:t>
            </w:r>
          </w:p>
        </w:tc>
        <w:tc>
          <w:tcPr>
            <w:tcW w:w="625" w:type="dxa"/>
            <w:vAlign w:val="center"/>
          </w:tcPr>
          <w:p w14:paraId="5F5D0269" w14:textId="77777777" w:rsidR="004B73EB" w:rsidRPr="0005739F" w:rsidRDefault="004B73EB" w:rsidP="00AB06FE">
            <w:pPr>
              <w:jc w:val="center"/>
            </w:pPr>
            <w:r w:rsidRPr="0005739F">
              <w:t xml:space="preserve"> </w:t>
            </w:r>
          </w:p>
        </w:tc>
        <w:tc>
          <w:tcPr>
            <w:tcW w:w="795" w:type="dxa"/>
            <w:vAlign w:val="center"/>
          </w:tcPr>
          <w:p w14:paraId="0E3263B1" w14:textId="77777777" w:rsidR="004B73EB" w:rsidRPr="0005739F" w:rsidRDefault="004B73EB" w:rsidP="00AB06FE">
            <w:pPr>
              <w:jc w:val="center"/>
            </w:pPr>
            <w:r w:rsidRPr="0005739F">
              <w:t>0</w:t>
            </w:r>
          </w:p>
        </w:tc>
        <w:tc>
          <w:tcPr>
            <w:tcW w:w="648" w:type="dxa"/>
            <w:vAlign w:val="center"/>
          </w:tcPr>
          <w:p w14:paraId="3E274635" w14:textId="77777777" w:rsidR="004B73EB" w:rsidRPr="0005739F" w:rsidRDefault="004B73EB" w:rsidP="00AB06FE">
            <w:pPr>
              <w:jc w:val="center"/>
            </w:pPr>
            <w:r w:rsidRPr="0005739F">
              <w:t>1</w:t>
            </w:r>
          </w:p>
        </w:tc>
        <w:tc>
          <w:tcPr>
            <w:tcW w:w="1016" w:type="dxa"/>
            <w:vAlign w:val="center"/>
          </w:tcPr>
          <w:p w14:paraId="03BD2EFB" w14:textId="77777777" w:rsidR="004B73EB" w:rsidRPr="0005739F" w:rsidRDefault="004B73EB" w:rsidP="00AB06FE">
            <w:pPr>
              <w:jc w:val="center"/>
            </w:pPr>
            <w:r w:rsidRPr="0005739F">
              <w:t xml:space="preserve"> </w:t>
            </w:r>
          </w:p>
        </w:tc>
      </w:tr>
      <w:tr w:rsidR="004B73EB" w:rsidRPr="0005739F" w14:paraId="32693E35" w14:textId="77777777" w:rsidTr="00AB06FE">
        <w:trPr>
          <w:trHeight w:val="270"/>
          <w:jc w:val="center"/>
        </w:trPr>
        <w:tc>
          <w:tcPr>
            <w:tcW w:w="2251" w:type="dxa"/>
            <w:vAlign w:val="bottom"/>
          </w:tcPr>
          <w:p w14:paraId="6253417A" w14:textId="77777777" w:rsidR="004B73EB" w:rsidRPr="0005739F" w:rsidRDefault="004B73EB" w:rsidP="00AB06FE">
            <w:proofErr w:type="spellStart"/>
            <w:r w:rsidRPr="0005739F">
              <w:rPr>
                <w:b/>
                <w:u w:val="single"/>
              </w:rPr>
              <w:t>По</w:t>
            </w:r>
            <w:proofErr w:type="spellEnd"/>
            <w:r w:rsidRPr="0005739F">
              <w:rPr>
                <w:b/>
                <w:u w:val="single"/>
              </w:rPr>
              <w:t xml:space="preserve"> </w:t>
            </w:r>
            <w:proofErr w:type="spellStart"/>
            <w:r w:rsidRPr="0005739F">
              <w:rPr>
                <w:b/>
                <w:u w:val="single"/>
              </w:rPr>
              <w:t>республике</w:t>
            </w:r>
            <w:proofErr w:type="spellEnd"/>
          </w:p>
        </w:tc>
        <w:tc>
          <w:tcPr>
            <w:tcW w:w="819" w:type="dxa"/>
            <w:vAlign w:val="center"/>
          </w:tcPr>
          <w:p w14:paraId="2F03CDB2" w14:textId="77777777" w:rsidR="004B73EB" w:rsidRPr="0005739F" w:rsidRDefault="004B73EB" w:rsidP="00AB06FE">
            <w:pPr>
              <w:jc w:val="center"/>
            </w:pPr>
            <w:r w:rsidRPr="0005739F">
              <w:rPr>
                <w:b/>
              </w:rPr>
              <w:t>46</w:t>
            </w:r>
          </w:p>
        </w:tc>
        <w:tc>
          <w:tcPr>
            <w:tcW w:w="757" w:type="dxa"/>
            <w:vAlign w:val="center"/>
          </w:tcPr>
          <w:p w14:paraId="3FF7007A" w14:textId="77777777" w:rsidR="004B73EB" w:rsidRPr="0005739F" w:rsidRDefault="004B73EB" w:rsidP="00AB06FE">
            <w:pPr>
              <w:jc w:val="center"/>
            </w:pPr>
            <w:r w:rsidRPr="0005739F">
              <w:rPr>
                <w:b/>
              </w:rPr>
              <w:t>84</w:t>
            </w:r>
          </w:p>
        </w:tc>
        <w:tc>
          <w:tcPr>
            <w:tcW w:w="566" w:type="dxa"/>
            <w:vAlign w:val="center"/>
          </w:tcPr>
          <w:p w14:paraId="01DA27DC" w14:textId="77777777" w:rsidR="004B73EB" w:rsidRPr="0005739F" w:rsidRDefault="004B73EB" w:rsidP="00AB06FE">
            <w:pPr>
              <w:jc w:val="center"/>
            </w:pPr>
            <w:r w:rsidRPr="0005739F">
              <w:rPr>
                <w:b/>
              </w:rPr>
              <w:t>82,6</w:t>
            </w:r>
          </w:p>
        </w:tc>
        <w:tc>
          <w:tcPr>
            <w:tcW w:w="564" w:type="dxa"/>
            <w:vAlign w:val="center"/>
          </w:tcPr>
          <w:p w14:paraId="2937C6BD" w14:textId="77777777" w:rsidR="004B73EB" w:rsidRPr="0005739F" w:rsidRDefault="004B73EB" w:rsidP="00AB06FE">
            <w:pPr>
              <w:jc w:val="center"/>
            </w:pPr>
            <w:r w:rsidRPr="0005739F">
              <w:rPr>
                <w:b/>
              </w:rPr>
              <w:t>84</w:t>
            </w:r>
          </w:p>
        </w:tc>
        <w:tc>
          <w:tcPr>
            <w:tcW w:w="673" w:type="dxa"/>
            <w:vAlign w:val="center"/>
          </w:tcPr>
          <w:p w14:paraId="5BD013C2" w14:textId="77777777" w:rsidR="004B73EB" w:rsidRPr="0005739F" w:rsidRDefault="004B73EB" w:rsidP="00AB06FE">
            <w:pPr>
              <w:jc w:val="center"/>
            </w:pPr>
            <w:r w:rsidRPr="0005739F">
              <w:rPr>
                <w:b/>
              </w:rPr>
              <w:t>91</w:t>
            </w:r>
          </w:p>
        </w:tc>
        <w:tc>
          <w:tcPr>
            <w:tcW w:w="625" w:type="dxa"/>
            <w:vAlign w:val="center"/>
          </w:tcPr>
          <w:p w14:paraId="5892D4D0" w14:textId="77777777" w:rsidR="004B73EB" w:rsidRPr="0005739F" w:rsidRDefault="004B73EB" w:rsidP="00AB06FE">
            <w:pPr>
              <w:jc w:val="center"/>
            </w:pPr>
            <w:r w:rsidRPr="0005739F">
              <w:rPr>
                <w:b/>
              </w:rPr>
              <w:t>8,3</w:t>
            </w:r>
          </w:p>
        </w:tc>
        <w:tc>
          <w:tcPr>
            <w:tcW w:w="795" w:type="dxa"/>
            <w:vAlign w:val="center"/>
          </w:tcPr>
          <w:p w14:paraId="13FB1984" w14:textId="77777777" w:rsidR="004B73EB" w:rsidRPr="0005739F" w:rsidRDefault="004B73EB" w:rsidP="00AB06FE">
            <w:pPr>
              <w:jc w:val="center"/>
            </w:pPr>
            <w:r w:rsidRPr="0005739F">
              <w:rPr>
                <w:b/>
              </w:rPr>
              <w:t>66</w:t>
            </w:r>
          </w:p>
        </w:tc>
        <w:tc>
          <w:tcPr>
            <w:tcW w:w="648" w:type="dxa"/>
            <w:vAlign w:val="center"/>
          </w:tcPr>
          <w:p w14:paraId="230E8A49" w14:textId="77777777" w:rsidR="004B73EB" w:rsidRPr="0005739F" w:rsidRDefault="004B73EB" w:rsidP="00AB06FE">
            <w:pPr>
              <w:jc w:val="center"/>
            </w:pPr>
            <w:r w:rsidRPr="0005739F">
              <w:rPr>
                <w:b/>
              </w:rPr>
              <w:t>87</w:t>
            </w:r>
          </w:p>
        </w:tc>
        <w:tc>
          <w:tcPr>
            <w:tcW w:w="1016" w:type="dxa"/>
            <w:vAlign w:val="center"/>
          </w:tcPr>
          <w:p w14:paraId="7FDBE83C" w14:textId="77777777" w:rsidR="004B73EB" w:rsidRPr="0005739F" w:rsidRDefault="004B73EB" w:rsidP="00AB06FE">
            <w:pPr>
              <w:jc w:val="center"/>
            </w:pPr>
            <w:r w:rsidRPr="0005739F">
              <w:rPr>
                <w:b/>
              </w:rPr>
              <w:t>31,8</w:t>
            </w:r>
          </w:p>
        </w:tc>
      </w:tr>
    </w:tbl>
    <w:p w14:paraId="0A844D33" w14:textId="77777777" w:rsidR="004B73EB" w:rsidRPr="0005739F" w:rsidRDefault="004B73EB" w:rsidP="004B73EB"/>
    <w:p w14:paraId="10925E1E" w14:textId="77777777" w:rsidR="004B73EB" w:rsidRPr="00CA3053" w:rsidRDefault="004B73EB" w:rsidP="004B73EB">
      <w:pPr>
        <w:pStyle w:val="BodyText"/>
        <w:spacing w:after="0" w:line="240" w:lineRule="auto"/>
        <w:jc w:val="center"/>
        <w:rPr>
          <w:rFonts w:ascii="Times New Roman" w:hAnsi="Times New Roman" w:cs="Times New Roman"/>
          <w:b/>
          <w:color w:val="000000"/>
          <w:sz w:val="20"/>
          <w:szCs w:val="20"/>
        </w:rPr>
      </w:pPr>
    </w:p>
    <w:p w14:paraId="5A316E67" w14:textId="77777777" w:rsidR="004B73EB" w:rsidRPr="00CA3053" w:rsidRDefault="004B73EB" w:rsidP="004B73EB">
      <w:pPr>
        <w:pStyle w:val="BodyText"/>
        <w:spacing w:after="0" w:line="240" w:lineRule="auto"/>
        <w:jc w:val="right"/>
        <w:rPr>
          <w:rFonts w:ascii="Times New Roman" w:hAnsi="Times New Roman" w:cs="Times New Roman"/>
          <w:i/>
          <w:sz w:val="20"/>
          <w:szCs w:val="20"/>
          <w:u w:val="single"/>
        </w:rPr>
      </w:pPr>
      <w:proofErr w:type="spellStart"/>
      <w:r w:rsidRPr="00CA3053">
        <w:rPr>
          <w:rFonts w:ascii="Times New Roman" w:hAnsi="Times New Roman" w:cs="Times New Roman"/>
          <w:i/>
          <w:color w:val="000000"/>
          <w:sz w:val="20"/>
          <w:szCs w:val="20"/>
          <w:u w:val="single"/>
        </w:rPr>
        <w:t>Приложение</w:t>
      </w:r>
      <w:proofErr w:type="spellEnd"/>
      <w:r w:rsidRPr="00CA3053">
        <w:rPr>
          <w:rFonts w:ascii="Times New Roman" w:hAnsi="Times New Roman" w:cs="Times New Roman"/>
          <w:i/>
          <w:color w:val="000000"/>
          <w:sz w:val="20"/>
          <w:szCs w:val="20"/>
          <w:u w:val="single"/>
        </w:rPr>
        <w:t xml:space="preserve"> №6</w:t>
      </w:r>
    </w:p>
    <w:p w14:paraId="35654687" w14:textId="77777777" w:rsidR="004B73EB" w:rsidRPr="00CA3053" w:rsidRDefault="004B73EB" w:rsidP="004B73EB">
      <w:pPr>
        <w:pStyle w:val="BodyText"/>
        <w:spacing w:after="0" w:line="240" w:lineRule="auto"/>
        <w:jc w:val="center"/>
        <w:rPr>
          <w:rFonts w:ascii="Times New Roman" w:hAnsi="Times New Roman" w:cs="Times New Roman"/>
          <w:b/>
          <w:color w:val="000000"/>
          <w:sz w:val="20"/>
          <w:szCs w:val="20"/>
        </w:rPr>
      </w:pPr>
    </w:p>
    <w:p w14:paraId="094F6C1C" w14:textId="77777777" w:rsidR="004B73EB" w:rsidRDefault="004B73EB" w:rsidP="004B73EB">
      <w:pPr>
        <w:pStyle w:val="Heading3"/>
        <w:jc w:val="center"/>
        <w:rPr>
          <w:bCs/>
        </w:rPr>
      </w:pPr>
      <w:bookmarkStart w:id="0" w:name="docs-internal-guid-b2390731-7fff-c541-9d"/>
      <w:bookmarkEnd w:id="0"/>
      <w:proofErr w:type="spellStart"/>
      <w:r w:rsidRPr="00312E05">
        <w:t>Примеры</w:t>
      </w:r>
      <w:proofErr w:type="spellEnd"/>
      <w:r w:rsidRPr="00312E05">
        <w:t xml:space="preserve"> </w:t>
      </w:r>
      <w:proofErr w:type="spellStart"/>
      <w:r w:rsidRPr="00312E05">
        <w:t>прямого</w:t>
      </w:r>
      <w:proofErr w:type="spellEnd"/>
      <w:r w:rsidRPr="00312E05">
        <w:t xml:space="preserve"> </w:t>
      </w:r>
      <w:proofErr w:type="spellStart"/>
      <w:r w:rsidRPr="00312E05">
        <w:t>применения</w:t>
      </w:r>
      <w:proofErr w:type="spellEnd"/>
      <w:r w:rsidRPr="00312E05">
        <w:t xml:space="preserve"> </w:t>
      </w:r>
    </w:p>
    <w:p w14:paraId="46F31117" w14:textId="77777777" w:rsidR="004B73EB" w:rsidRPr="00312E05" w:rsidRDefault="004B73EB" w:rsidP="004B73EB">
      <w:pPr>
        <w:pStyle w:val="Heading3"/>
        <w:jc w:val="center"/>
        <w:rPr>
          <w:bCs/>
        </w:rPr>
      </w:pPr>
      <w:proofErr w:type="spellStart"/>
      <w:r w:rsidRPr="00312E05">
        <w:t>Международной</w:t>
      </w:r>
      <w:proofErr w:type="spellEnd"/>
      <w:r w:rsidRPr="00312E05">
        <w:t xml:space="preserve"> </w:t>
      </w:r>
      <w:proofErr w:type="spellStart"/>
      <w:r w:rsidRPr="00312E05">
        <w:t>конвенции</w:t>
      </w:r>
      <w:proofErr w:type="spellEnd"/>
      <w:r w:rsidRPr="00312E05">
        <w:t xml:space="preserve"> о </w:t>
      </w:r>
      <w:proofErr w:type="spellStart"/>
      <w:r w:rsidRPr="00312E05">
        <w:t>ликвидации</w:t>
      </w:r>
      <w:proofErr w:type="spellEnd"/>
      <w:r w:rsidRPr="00312E05">
        <w:t xml:space="preserve"> </w:t>
      </w:r>
      <w:proofErr w:type="spellStart"/>
      <w:r w:rsidRPr="00312E05">
        <w:t>всех</w:t>
      </w:r>
      <w:proofErr w:type="spellEnd"/>
      <w:r w:rsidRPr="00312E05">
        <w:t xml:space="preserve"> </w:t>
      </w:r>
      <w:proofErr w:type="spellStart"/>
      <w:r w:rsidRPr="00312E05">
        <w:t>форм</w:t>
      </w:r>
      <w:proofErr w:type="spellEnd"/>
      <w:r w:rsidRPr="00312E05">
        <w:t xml:space="preserve"> </w:t>
      </w:r>
      <w:proofErr w:type="spellStart"/>
      <w:r w:rsidRPr="00312E05">
        <w:t>расовой</w:t>
      </w:r>
      <w:proofErr w:type="spellEnd"/>
      <w:r w:rsidRPr="00312E05">
        <w:t xml:space="preserve"> </w:t>
      </w:r>
      <w:proofErr w:type="spellStart"/>
      <w:r w:rsidRPr="00312E05">
        <w:t>дискриминации</w:t>
      </w:r>
      <w:proofErr w:type="spellEnd"/>
      <w:r w:rsidRPr="00312E05">
        <w:t xml:space="preserve"> в </w:t>
      </w:r>
      <w:proofErr w:type="spellStart"/>
      <w:r w:rsidRPr="00312E05">
        <w:t>судах</w:t>
      </w:r>
      <w:proofErr w:type="spellEnd"/>
      <w:r w:rsidRPr="00312E05">
        <w:t xml:space="preserve"> РК</w:t>
      </w:r>
    </w:p>
    <w:p w14:paraId="75E36B8E" w14:textId="77777777" w:rsidR="004B73EB" w:rsidRPr="00312E05" w:rsidRDefault="004B73EB" w:rsidP="004B73EB">
      <w:pPr>
        <w:jc w:val="center"/>
      </w:pPr>
      <w:r>
        <w:pict w14:anchorId="139C1D3F">
          <v:rect id="_x0000_i1025" style="width:481.9pt;height:1.5pt" o:hralign="center" o:hrstd="t" o:hr="t" fillcolor="#a0a0a0" stroked="f"/>
        </w:pict>
      </w:r>
    </w:p>
    <w:tbl>
      <w:tblPr>
        <w:tblStyle w:val="TableGrid"/>
        <w:tblW w:w="0" w:type="auto"/>
        <w:tblLook w:val="04A0" w:firstRow="1" w:lastRow="0" w:firstColumn="1" w:lastColumn="0" w:noHBand="0" w:noVBand="1"/>
      </w:tblPr>
      <w:tblGrid>
        <w:gridCol w:w="211"/>
        <w:gridCol w:w="2138"/>
        <w:gridCol w:w="910"/>
        <w:gridCol w:w="449"/>
        <w:gridCol w:w="2248"/>
        <w:gridCol w:w="3672"/>
      </w:tblGrid>
      <w:tr w:rsidR="004B73EB" w14:paraId="75DA9C80" w14:textId="77777777" w:rsidTr="00AB06FE">
        <w:tc>
          <w:tcPr>
            <w:tcW w:w="0" w:type="auto"/>
            <w:vAlign w:val="center"/>
          </w:tcPr>
          <w:p w14:paraId="30A21C60" w14:textId="77777777" w:rsidR="004B73EB" w:rsidRPr="00312E05" w:rsidRDefault="004B73EB" w:rsidP="00AB06FE">
            <w:pPr>
              <w:jc w:val="center"/>
              <w:rPr>
                <w:b/>
              </w:rPr>
            </w:pPr>
            <w:r w:rsidRPr="00312E05">
              <w:rPr>
                <w:b/>
              </w:rPr>
              <w:t>№</w:t>
            </w:r>
          </w:p>
        </w:tc>
        <w:tc>
          <w:tcPr>
            <w:tcW w:w="0" w:type="auto"/>
            <w:vAlign w:val="center"/>
          </w:tcPr>
          <w:p w14:paraId="56275708" w14:textId="77777777" w:rsidR="004B73EB" w:rsidRPr="00312E05" w:rsidRDefault="004B73EB" w:rsidP="00AB06FE">
            <w:pPr>
              <w:jc w:val="center"/>
              <w:rPr>
                <w:b/>
              </w:rPr>
            </w:pPr>
            <w:proofErr w:type="spellStart"/>
            <w:r w:rsidRPr="00312E05">
              <w:rPr>
                <w:b/>
              </w:rPr>
              <w:t>Суд</w:t>
            </w:r>
            <w:proofErr w:type="spellEnd"/>
          </w:p>
        </w:tc>
        <w:tc>
          <w:tcPr>
            <w:tcW w:w="0" w:type="auto"/>
            <w:vAlign w:val="center"/>
          </w:tcPr>
          <w:p w14:paraId="3E42A4AC" w14:textId="77777777" w:rsidR="004B73EB" w:rsidRPr="00312E05" w:rsidRDefault="004B73EB" w:rsidP="00AB06FE">
            <w:pPr>
              <w:jc w:val="center"/>
              <w:rPr>
                <w:b/>
              </w:rPr>
            </w:pPr>
            <w:proofErr w:type="spellStart"/>
            <w:r w:rsidRPr="00312E05">
              <w:rPr>
                <w:b/>
              </w:rPr>
              <w:t>Дата</w:t>
            </w:r>
            <w:proofErr w:type="spellEnd"/>
          </w:p>
        </w:tc>
        <w:tc>
          <w:tcPr>
            <w:tcW w:w="0" w:type="auto"/>
            <w:vAlign w:val="center"/>
          </w:tcPr>
          <w:p w14:paraId="1DB4415D" w14:textId="77777777" w:rsidR="004B73EB" w:rsidRPr="00312E05" w:rsidRDefault="004B73EB" w:rsidP="00AB06FE">
            <w:pPr>
              <w:jc w:val="center"/>
              <w:rPr>
                <w:b/>
              </w:rPr>
            </w:pPr>
            <w:proofErr w:type="spellStart"/>
            <w:r w:rsidRPr="00312E05">
              <w:rPr>
                <w:b/>
              </w:rPr>
              <w:t>Дело</w:t>
            </w:r>
            <w:proofErr w:type="spellEnd"/>
          </w:p>
        </w:tc>
        <w:tc>
          <w:tcPr>
            <w:tcW w:w="0" w:type="auto"/>
            <w:vAlign w:val="center"/>
          </w:tcPr>
          <w:p w14:paraId="273C4F53" w14:textId="77777777" w:rsidR="004B73EB" w:rsidRPr="00312E05" w:rsidRDefault="004B73EB" w:rsidP="00AB06FE">
            <w:pPr>
              <w:jc w:val="center"/>
              <w:rPr>
                <w:b/>
              </w:rPr>
            </w:pPr>
            <w:proofErr w:type="spellStart"/>
            <w:r w:rsidRPr="00312E05">
              <w:rPr>
                <w:b/>
              </w:rPr>
              <w:t>Категория</w:t>
            </w:r>
            <w:proofErr w:type="spellEnd"/>
            <w:r w:rsidRPr="00312E05">
              <w:rPr>
                <w:b/>
              </w:rPr>
              <w:t xml:space="preserve"> </w:t>
            </w:r>
            <w:proofErr w:type="spellStart"/>
            <w:r w:rsidRPr="00312E05">
              <w:rPr>
                <w:b/>
              </w:rPr>
              <w:t>дела</w:t>
            </w:r>
            <w:proofErr w:type="spellEnd"/>
          </w:p>
        </w:tc>
        <w:tc>
          <w:tcPr>
            <w:tcW w:w="0" w:type="auto"/>
            <w:vAlign w:val="center"/>
          </w:tcPr>
          <w:p w14:paraId="4FBBE204" w14:textId="77777777" w:rsidR="004B73EB" w:rsidRPr="00312E05" w:rsidRDefault="004B73EB" w:rsidP="00AB06FE">
            <w:pPr>
              <w:jc w:val="center"/>
              <w:rPr>
                <w:b/>
              </w:rPr>
            </w:pPr>
            <w:proofErr w:type="spellStart"/>
            <w:r w:rsidRPr="00312E05">
              <w:rPr>
                <w:b/>
              </w:rPr>
              <w:t>Применение</w:t>
            </w:r>
            <w:proofErr w:type="spellEnd"/>
            <w:r w:rsidRPr="00312E05">
              <w:rPr>
                <w:b/>
              </w:rPr>
              <w:t xml:space="preserve"> </w:t>
            </w:r>
            <w:proofErr w:type="spellStart"/>
            <w:r w:rsidRPr="00312E05">
              <w:rPr>
                <w:b/>
              </w:rPr>
              <w:t>Конвенции</w:t>
            </w:r>
            <w:proofErr w:type="spellEnd"/>
          </w:p>
        </w:tc>
      </w:tr>
      <w:tr w:rsidR="004B73EB" w14:paraId="5B12B5E5" w14:textId="77777777" w:rsidTr="00AB06FE">
        <w:tc>
          <w:tcPr>
            <w:tcW w:w="0" w:type="auto"/>
            <w:vAlign w:val="center"/>
          </w:tcPr>
          <w:p w14:paraId="5EB2CDAA" w14:textId="77777777" w:rsidR="004B73EB" w:rsidRPr="00312E05" w:rsidRDefault="004B73EB" w:rsidP="00AB06FE">
            <w:r w:rsidRPr="00312E05">
              <w:t>1</w:t>
            </w:r>
          </w:p>
        </w:tc>
        <w:tc>
          <w:tcPr>
            <w:tcW w:w="0" w:type="auto"/>
            <w:vAlign w:val="center"/>
          </w:tcPr>
          <w:p w14:paraId="0C88D3A5" w14:textId="77777777" w:rsidR="004B73EB" w:rsidRPr="00312E05" w:rsidRDefault="004B73EB" w:rsidP="00AB06FE">
            <w:proofErr w:type="spellStart"/>
            <w:r w:rsidRPr="00312E05">
              <w:t>Межрайонный</w:t>
            </w:r>
            <w:proofErr w:type="spellEnd"/>
            <w:r w:rsidRPr="00312E05">
              <w:t xml:space="preserve"> </w:t>
            </w:r>
            <w:proofErr w:type="spellStart"/>
            <w:r w:rsidRPr="00312E05">
              <w:t>суд</w:t>
            </w:r>
            <w:proofErr w:type="spellEnd"/>
            <w:r w:rsidRPr="00312E05">
              <w:t xml:space="preserve"> </w:t>
            </w:r>
            <w:proofErr w:type="spellStart"/>
            <w:r w:rsidRPr="00312E05">
              <w:t>по</w:t>
            </w:r>
            <w:proofErr w:type="spellEnd"/>
            <w:r w:rsidRPr="00312E05">
              <w:t xml:space="preserve"> </w:t>
            </w:r>
            <w:proofErr w:type="spellStart"/>
            <w:r w:rsidRPr="00312E05">
              <w:t>уголовным</w:t>
            </w:r>
            <w:proofErr w:type="spellEnd"/>
            <w:r w:rsidRPr="00312E05">
              <w:t xml:space="preserve"> </w:t>
            </w:r>
            <w:proofErr w:type="spellStart"/>
            <w:r w:rsidRPr="00312E05">
              <w:t>делам</w:t>
            </w:r>
            <w:proofErr w:type="spellEnd"/>
            <w:r w:rsidRPr="00312E05">
              <w:t xml:space="preserve"> г. </w:t>
            </w:r>
            <w:proofErr w:type="spellStart"/>
            <w:r w:rsidRPr="00312E05">
              <w:t>Шымкент</w:t>
            </w:r>
            <w:proofErr w:type="spellEnd"/>
          </w:p>
        </w:tc>
        <w:tc>
          <w:tcPr>
            <w:tcW w:w="0" w:type="auto"/>
            <w:vAlign w:val="center"/>
          </w:tcPr>
          <w:p w14:paraId="782C0F18" w14:textId="77777777" w:rsidR="004B73EB" w:rsidRPr="00312E05" w:rsidRDefault="004B73EB" w:rsidP="00AB06FE">
            <w:r w:rsidRPr="00312E05">
              <w:t>14.11.2024</w:t>
            </w:r>
          </w:p>
        </w:tc>
        <w:tc>
          <w:tcPr>
            <w:tcW w:w="0" w:type="auto"/>
            <w:vAlign w:val="center"/>
          </w:tcPr>
          <w:p w14:paraId="4D4C07B9" w14:textId="77777777" w:rsidR="004B73EB" w:rsidRPr="00312E05" w:rsidRDefault="004B73EB" w:rsidP="00AB06FE">
            <w:r w:rsidRPr="00312E05">
              <w:t>Б.</w:t>
            </w:r>
          </w:p>
        </w:tc>
        <w:tc>
          <w:tcPr>
            <w:tcW w:w="0" w:type="auto"/>
            <w:vAlign w:val="center"/>
          </w:tcPr>
          <w:p w14:paraId="78D135B8" w14:textId="77777777" w:rsidR="004B73EB" w:rsidRPr="00312E05" w:rsidRDefault="004B73EB" w:rsidP="00AB06FE">
            <w:proofErr w:type="spellStart"/>
            <w:r w:rsidRPr="00312E05">
              <w:t>Особо</w:t>
            </w:r>
            <w:proofErr w:type="spellEnd"/>
            <w:r w:rsidRPr="00312E05">
              <w:t xml:space="preserve"> </w:t>
            </w:r>
            <w:proofErr w:type="spellStart"/>
            <w:r w:rsidRPr="00312E05">
              <w:t>тяжкое</w:t>
            </w:r>
            <w:proofErr w:type="spellEnd"/>
            <w:r w:rsidRPr="00312E05">
              <w:t xml:space="preserve"> </w:t>
            </w:r>
            <w:proofErr w:type="spellStart"/>
            <w:r w:rsidRPr="00312E05">
              <w:t>преступление</w:t>
            </w:r>
            <w:proofErr w:type="spellEnd"/>
            <w:r w:rsidRPr="00312E05">
              <w:t xml:space="preserve"> (ч. 5 </w:t>
            </w:r>
            <w:proofErr w:type="spellStart"/>
            <w:r w:rsidRPr="00312E05">
              <w:t>ст</w:t>
            </w:r>
            <w:proofErr w:type="spellEnd"/>
            <w:r w:rsidRPr="00312E05">
              <w:t>. 11 УК)</w:t>
            </w:r>
          </w:p>
        </w:tc>
        <w:tc>
          <w:tcPr>
            <w:tcW w:w="0" w:type="auto"/>
            <w:vAlign w:val="center"/>
          </w:tcPr>
          <w:p w14:paraId="0D06DB2B" w14:textId="77777777" w:rsidR="004B73EB" w:rsidRPr="00312E05" w:rsidRDefault="004B73EB" w:rsidP="00AB06FE">
            <w:proofErr w:type="spellStart"/>
            <w:r w:rsidRPr="00312E05">
              <w:t>Ссылка</w:t>
            </w:r>
            <w:proofErr w:type="spellEnd"/>
            <w:r w:rsidRPr="00312E05">
              <w:t xml:space="preserve"> </w:t>
            </w:r>
            <w:proofErr w:type="spellStart"/>
            <w:r w:rsidRPr="00312E05">
              <w:t>на</w:t>
            </w:r>
            <w:proofErr w:type="spellEnd"/>
            <w:r w:rsidRPr="00312E05">
              <w:t xml:space="preserve"> </w:t>
            </w:r>
            <w:proofErr w:type="spellStart"/>
            <w:r w:rsidRPr="00312E05">
              <w:t>ст</w:t>
            </w:r>
            <w:proofErr w:type="spellEnd"/>
            <w:r w:rsidRPr="00312E05">
              <w:t xml:space="preserve">. 6 </w:t>
            </w:r>
            <w:proofErr w:type="spellStart"/>
            <w:r w:rsidRPr="00312E05">
              <w:t>Конвенции</w:t>
            </w:r>
            <w:proofErr w:type="spellEnd"/>
            <w:r w:rsidRPr="00312E05">
              <w:t xml:space="preserve">. </w:t>
            </w:r>
            <w:proofErr w:type="spellStart"/>
            <w:r w:rsidRPr="00312E05">
              <w:t>Оснований</w:t>
            </w:r>
            <w:proofErr w:type="spellEnd"/>
            <w:r w:rsidRPr="00312E05">
              <w:t xml:space="preserve"> </w:t>
            </w:r>
            <w:proofErr w:type="spellStart"/>
            <w:r w:rsidRPr="00312E05">
              <w:t>считать</w:t>
            </w:r>
            <w:proofErr w:type="spellEnd"/>
            <w:r w:rsidRPr="00312E05">
              <w:t xml:space="preserve"> </w:t>
            </w:r>
            <w:proofErr w:type="spellStart"/>
            <w:r w:rsidRPr="00312E05">
              <w:t>осуждение</w:t>
            </w:r>
            <w:proofErr w:type="spellEnd"/>
            <w:r w:rsidRPr="00312E05">
              <w:t xml:space="preserve"> </w:t>
            </w:r>
            <w:proofErr w:type="spellStart"/>
            <w:r w:rsidRPr="00312E05">
              <w:t>дискриминационным</w:t>
            </w:r>
            <w:proofErr w:type="spellEnd"/>
            <w:r w:rsidRPr="00312E05">
              <w:t xml:space="preserve"> </w:t>
            </w:r>
            <w:proofErr w:type="spellStart"/>
            <w:r w:rsidRPr="00312E05">
              <w:t>нет</w:t>
            </w:r>
            <w:proofErr w:type="spellEnd"/>
            <w:r w:rsidRPr="00312E05">
              <w:t>.</w:t>
            </w:r>
          </w:p>
        </w:tc>
      </w:tr>
      <w:tr w:rsidR="004B73EB" w14:paraId="35A5B7FB" w14:textId="77777777" w:rsidTr="00AB06FE">
        <w:tc>
          <w:tcPr>
            <w:tcW w:w="0" w:type="auto"/>
            <w:vAlign w:val="center"/>
          </w:tcPr>
          <w:p w14:paraId="77D8F1A6" w14:textId="77777777" w:rsidR="004B73EB" w:rsidRPr="00312E05" w:rsidRDefault="004B73EB" w:rsidP="00AB06FE">
            <w:r w:rsidRPr="00312E05">
              <w:t>2</w:t>
            </w:r>
          </w:p>
        </w:tc>
        <w:tc>
          <w:tcPr>
            <w:tcW w:w="0" w:type="auto"/>
            <w:vAlign w:val="center"/>
          </w:tcPr>
          <w:p w14:paraId="58BB56E1" w14:textId="77777777" w:rsidR="004B73EB" w:rsidRPr="00312E05" w:rsidRDefault="004B73EB" w:rsidP="00AB06FE">
            <w:proofErr w:type="spellStart"/>
            <w:r w:rsidRPr="00312E05">
              <w:t>Межрайонный</w:t>
            </w:r>
            <w:proofErr w:type="spellEnd"/>
            <w:r w:rsidRPr="00312E05">
              <w:t xml:space="preserve"> </w:t>
            </w:r>
            <w:proofErr w:type="spellStart"/>
            <w:r w:rsidRPr="00312E05">
              <w:t>суд</w:t>
            </w:r>
            <w:proofErr w:type="spellEnd"/>
            <w:r w:rsidRPr="00312E05">
              <w:t xml:space="preserve"> </w:t>
            </w:r>
            <w:proofErr w:type="spellStart"/>
            <w:r w:rsidRPr="00312E05">
              <w:t>по</w:t>
            </w:r>
            <w:proofErr w:type="spellEnd"/>
            <w:r w:rsidRPr="00312E05">
              <w:t xml:space="preserve"> </w:t>
            </w:r>
            <w:proofErr w:type="spellStart"/>
            <w:r w:rsidRPr="00312E05">
              <w:t>уголовным</w:t>
            </w:r>
            <w:proofErr w:type="spellEnd"/>
            <w:r w:rsidRPr="00312E05">
              <w:t xml:space="preserve"> </w:t>
            </w:r>
            <w:proofErr w:type="spellStart"/>
            <w:r w:rsidRPr="00312E05">
              <w:t>делам</w:t>
            </w:r>
            <w:proofErr w:type="spellEnd"/>
            <w:r w:rsidRPr="00312E05">
              <w:t xml:space="preserve"> г. </w:t>
            </w:r>
            <w:proofErr w:type="spellStart"/>
            <w:r w:rsidRPr="00312E05">
              <w:t>Шымкент</w:t>
            </w:r>
            <w:proofErr w:type="spellEnd"/>
          </w:p>
        </w:tc>
        <w:tc>
          <w:tcPr>
            <w:tcW w:w="0" w:type="auto"/>
            <w:vAlign w:val="center"/>
          </w:tcPr>
          <w:p w14:paraId="2600CD08" w14:textId="77777777" w:rsidR="004B73EB" w:rsidRPr="00312E05" w:rsidRDefault="004B73EB" w:rsidP="00AB06FE">
            <w:r w:rsidRPr="00312E05">
              <w:t>09.12.2024</w:t>
            </w:r>
          </w:p>
        </w:tc>
        <w:tc>
          <w:tcPr>
            <w:tcW w:w="0" w:type="auto"/>
            <w:vAlign w:val="center"/>
          </w:tcPr>
          <w:p w14:paraId="07C676D7" w14:textId="77777777" w:rsidR="004B73EB" w:rsidRPr="00312E05" w:rsidRDefault="004B73EB" w:rsidP="00AB06FE">
            <w:r w:rsidRPr="00312E05">
              <w:t>Х.</w:t>
            </w:r>
          </w:p>
        </w:tc>
        <w:tc>
          <w:tcPr>
            <w:tcW w:w="0" w:type="auto"/>
            <w:vAlign w:val="center"/>
          </w:tcPr>
          <w:p w14:paraId="63C9BBCB" w14:textId="77777777" w:rsidR="004B73EB" w:rsidRPr="00312E05" w:rsidRDefault="004B73EB" w:rsidP="00AB06FE">
            <w:proofErr w:type="spellStart"/>
            <w:r w:rsidRPr="00312E05">
              <w:t>Особо</w:t>
            </w:r>
            <w:proofErr w:type="spellEnd"/>
            <w:r w:rsidRPr="00312E05">
              <w:t xml:space="preserve"> </w:t>
            </w:r>
            <w:proofErr w:type="spellStart"/>
            <w:r w:rsidRPr="00312E05">
              <w:t>тяжкое</w:t>
            </w:r>
            <w:proofErr w:type="spellEnd"/>
            <w:r w:rsidRPr="00312E05">
              <w:t xml:space="preserve"> </w:t>
            </w:r>
            <w:proofErr w:type="spellStart"/>
            <w:r w:rsidRPr="00312E05">
              <w:t>преступление</w:t>
            </w:r>
            <w:proofErr w:type="spellEnd"/>
            <w:r w:rsidRPr="00312E05">
              <w:t xml:space="preserve"> (ч. 5 </w:t>
            </w:r>
            <w:proofErr w:type="spellStart"/>
            <w:r w:rsidRPr="00312E05">
              <w:t>ст</w:t>
            </w:r>
            <w:proofErr w:type="spellEnd"/>
            <w:r w:rsidRPr="00312E05">
              <w:t>. 11 УК)</w:t>
            </w:r>
          </w:p>
        </w:tc>
        <w:tc>
          <w:tcPr>
            <w:tcW w:w="0" w:type="auto"/>
            <w:vAlign w:val="center"/>
          </w:tcPr>
          <w:p w14:paraId="4D364299" w14:textId="77777777" w:rsidR="004B73EB" w:rsidRPr="00312E05" w:rsidRDefault="004B73EB" w:rsidP="00AB06FE">
            <w:proofErr w:type="spellStart"/>
            <w:r w:rsidRPr="00312E05">
              <w:t>Ссылка</w:t>
            </w:r>
            <w:proofErr w:type="spellEnd"/>
            <w:r w:rsidRPr="00312E05">
              <w:t xml:space="preserve"> </w:t>
            </w:r>
            <w:proofErr w:type="spellStart"/>
            <w:r w:rsidRPr="00312E05">
              <w:t>на</w:t>
            </w:r>
            <w:proofErr w:type="spellEnd"/>
            <w:r w:rsidRPr="00312E05">
              <w:t xml:space="preserve"> </w:t>
            </w:r>
            <w:proofErr w:type="spellStart"/>
            <w:r w:rsidRPr="00312E05">
              <w:t>ст</w:t>
            </w:r>
            <w:proofErr w:type="spellEnd"/>
            <w:r w:rsidRPr="00312E05">
              <w:t xml:space="preserve">. 6 </w:t>
            </w:r>
            <w:proofErr w:type="spellStart"/>
            <w:r w:rsidRPr="00312E05">
              <w:t>Конвенции</w:t>
            </w:r>
            <w:proofErr w:type="spellEnd"/>
            <w:r w:rsidRPr="00312E05">
              <w:t xml:space="preserve">. </w:t>
            </w:r>
            <w:proofErr w:type="spellStart"/>
            <w:r w:rsidRPr="00312E05">
              <w:t>Подтверждено</w:t>
            </w:r>
            <w:proofErr w:type="spellEnd"/>
            <w:r w:rsidRPr="00312E05">
              <w:t xml:space="preserve"> </w:t>
            </w:r>
            <w:proofErr w:type="spellStart"/>
            <w:r w:rsidRPr="00312E05">
              <w:t>отсутствие</w:t>
            </w:r>
            <w:proofErr w:type="spellEnd"/>
            <w:r w:rsidRPr="00312E05">
              <w:t xml:space="preserve"> </w:t>
            </w:r>
            <w:proofErr w:type="spellStart"/>
            <w:r w:rsidRPr="00312E05">
              <w:t>дискриминационных</w:t>
            </w:r>
            <w:proofErr w:type="spellEnd"/>
            <w:r w:rsidRPr="00312E05">
              <w:t xml:space="preserve"> </w:t>
            </w:r>
            <w:proofErr w:type="spellStart"/>
            <w:r w:rsidRPr="00312E05">
              <w:t>мотивов</w:t>
            </w:r>
            <w:proofErr w:type="spellEnd"/>
            <w:r w:rsidRPr="00312E05">
              <w:t>.</w:t>
            </w:r>
          </w:p>
        </w:tc>
      </w:tr>
      <w:tr w:rsidR="004B73EB" w14:paraId="7E1AE35C" w14:textId="77777777" w:rsidTr="00AB06FE">
        <w:tc>
          <w:tcPr>
            <w:tcW w:w="0" w:type="auto"/>
            <w:vAlign w:val="center"/>
          </w:tcPr>
          <w:p w14:paraId="318FEE34" w14:textId="77777777" w:rsidR="004B73EB" w:rsidRPr="00312E05" w:rsidRDefault="004B73EB" w:rsidP="00AB06FE">
            <w:r w:rsidRPr="00312E05">
              <w:t>3</w:t>
            </w:r>
          </w:p>
        </w:tc>
        <w:tc>
          <w:tcPr>
            <w:tcW w:w="0" w:type="auto"/>
            <w:vAlign w:val="center"/>
          </w:tcPr>
          <w:p w14:paraId="79B20872" w14:textId="77777777" w:rsidR="004B73EB" w:rsidRPr="00312E05" w:rsidRDefault="004B73EB" w:rsidP="00AB06FE">
            <w:proofErr w:type="spellStart"/>
            <w:r w:rsidRPr="00312E05">
              <w:t>Межрайонный</w:t>
            </w:r>
            <w:proofErr w:type="spellEnd"/>
            <w:r w:rsidRPr="00312E05">
              <w:t xml:space="preserve"> </w:t>
            </w:r>
            <w:proofErr w:type="spellStart"/>
            <w:r w:rsidRPr="00312E05">
              <w:t>суд</w:t>
            </w:r>
            <w:proofErr w:type="spellEnd"/>
            <w:r w:rsidRPr="00312E05">
              <w:t xml:space="preserve"> </w:t>
            </w:r>
            <w:proofErr w:type="spellStart"/>
            <w:r w:rsidRPr="00312E05">
              <w:t>по</w:t>
            </w:r>
            <w:proofErr w:type="spellEnd"/>
            <w:r w:rsidRPr="00312E05">
              <w:t xml:space="preserve"> </w:t>
            </w:r>
            <w:proofErr w:type="spellStart"/>
            <w:r w:rsidRPr="00312E05">
              <w:t>уголовным</w:t>
            </w:r>
            <w:proofErr w:type="spellEnd"/>
            <w:r w:rsidRPr="00312E05">
              <w:t xml:space="preserve"> </w:t>
            </w:r>
            <w:proofErr w:type="spellStart"/>
            <w:r w:rsidRPr="00312E05">
              <w:t>делам</w:t>
            </w:r>
            <w:proofErr w:type="spellEnd"/>
            <w:r w:rsidRPr="00312E05">
              <w:t xml:space="preserve"> г. </w:t>
            </w:r>
            <w:proofErr w:type="spellStart"/>
            <w:r w:rsidRPr="00312E05">
              <w:t>Шымкент</w:t>
            </w:r>
            <w:proofErr w:type="spellEnd"/>
          </w:p>
        </w:tc>
        <w:tc>
          <w:tcPr>
            <w:tcW w:w="0" w:type="auto"/>
            <w:vAlign w:val="center"/>
          </w:tcPr>
          <w:p w14:paraId="3DFAE929" w14:textId="77777777" w:rsidR="004B73EB" w:rsidRPr="00312E05" w:rsidRDefault="004B73EB" w:rsidP="00AB06FE">
            <w:r w:rsidRPr="00312E05">
              <w:t>30.04.2025</w:t>
            </w:r>
          </w:p>
        </w:tc>
        <w:tc>
          <w:tcPr>
            <w:tcW w:w="0" w:type="auto"/>
            <w:vAlign w:val="center"/>
          </w:tcPr>
          <w:p w14:paraId="5DCFAB86" w14:textId="77777777" w:rsidR="004B73EB" w:rsidRPr="00312E05" w:rsidRDefault="004B73EB" w:rsidP="00AB06FE">
            <w:r w:rsidRPr="00312E05">
              <w:t>М.</w:t>
            </w:r>
          </w:p>
        </w:tc>
        <w:tc>
          <w:tcPr>
            <w:tcW w:w="0" w:type="auto"/>
            <w:vAlign w:val="center"/>
          </w:tcPr>
          <w:p w14:paraId="02F42786" w14:textId="77777777" w:rsidR="004B73EB" w:rsidRPr="00312E05" w:rsidRDefault="004B73EB" w:rsidP="00AB06FE">
            <w:proofErr w:type="spellStart"/>
            <w:r w:rsidRPr="00312E05">
              <w:t>Тяжкое</w:t>
            </w:r>
            <w:proofErr w:type="spellEnd"/>
            <w:r w:rsidRPr="00312E05">
              <w:t xml:space="preserve"> </w:t>
            </w:r>
            <w:proofErr w:type="spellStart"/>
            <w:r w:rsidRPr="00312E05">
              <w:t>преступление</w:t>
            </w:r>
            <w:proofErr w:type="spellEnd"/>
            <w:r w:rsidRPr="00312E05">
              <w:t xml:space="preserve"> (ч. 4 </w:t>
            </w:r>
            <w:proofErr w:type="spellStart"/>
            <w:r w:rsidRPr="00312E05">
              <w:t>ст</w:t>
            </w:r>
            <w:proofErr w:type="spellEnd"/>
            <w:r w:rsidRPr="00312E05">
              <w:t>. 11 УК)</w:t>
            </w:r>
          </w:p>
        </w:tc>
        <w:tc>
          <w:tcPr>
            <w:tcW w:w="0" w:type="auto"/>
            <w:vAlign w:val="center"/>
          </w:tcPr>
          <w:p w14:paraId="6B9CEC1C" w14:textId="77777777" w:rsidR="004B73EB" w:rsidRPr="00312E05" w:rsidRDefault="004B73EB" w:rsidP="00AB06FE">
            <w:proofErr w:type="spellStart"/>
            <w:r w:rsidRPr="00312E05">
              <w:t>Ссылка</w:t>
            </w:r>
            <w:proofErr w:type="spellEnd"/>
            <w:r w:rsidRPr="00312E05">
              <w:t xml:space="preserve"> </w:t>
            </w:r>
            <w:proofErr w:type="spellStart"/>
            <w:r w:rsidRPr="00312E05">
              <w:t>на</w:t>
            </w:r>
            <w:proofErr w:type="spellEnd"/>
            <w:r w:rsidRPr="00312E05">
              <w:t xml:space="preserve"> </w:t>
            </w:r>
            <w:proofErr w:type="spellStart"/>
            <w:r w:rsidRPr="00312E05">
              <w:t>ст</w:t>
            </w:r>
            <w:proofErr w:type="spellEnd"/>
            <w:r w:rsidRPr="00312E05">
              <w:t xml:space="preserve">. 6 </w:t>
            </w:r>
            <w:proofErr w:type="spellStart"/>
            <w:r w:rsidRPr="00312E05">
              <w:t>Конвенции</w:t>
            </w:r>
            <w:proofErr w:type="spellEnd"/>
            <w:r w:rsidRPr="00312E05">
              <w:t xml:space="preserve">. </w:t>
            </w:r>
            <w:proofErr w:type="spellStart"/>
            <w:r w:rsidRPr="00312E05">
              <w:t>Дискриминация</w:t>
            </w:r>
            <w:proofErr w:type="spellEnd"/>
            <w:r w:rsidRPr="00312E05">
              <w:t xml:space="preserve"> </w:t>
            </w:r>
            <w:proofErr w:type="spellStart"/>
            <w:r w:rsidRPr="00312E05">
              <w:t>по</w:t>
            </w:r>
            <w:proofErr w:type="spellEnd"/>
            <w:r w:rsidRPr="00312E05">
              <w:t xml:space="preserve"> </w:t>
            </w:r>
            <w:proofErr w:type="spellStart"/>
            <w:r w:rsidRPr="00312E05">
              <w:t>признакам</w:t>
            </w:r>
            <w:proofErr w:type="spellEnd"/>
            <w:r w:rsidRPr="00312E05">
              <w:t xml:space="preserve"> </w:t>
            </w:r>
            <w:proofErr w:type="spellStart"/>
            <w:r w:rsidRPr="00312E05">
              <w:t>расы</w:t>
            </w:r>
            <w:proofErr w:type="spellEnd"/>
            <w:r w:rsidRPr="00312E05">
              <w:t xml:space="preserve">, </w:t>
            </w:r>
            <w:proofErr w:type="spellStart"/>
            <w:r w:rsidRPr="00312E05">
              <w:t>пола</w:t>
            </w:r>
            <w:proofErr w:type="spellEnd"/>
            <w:r w:rsidRPr="00312E05">
              <w:t xml:space="preserve">, </w:t>
            </w:r>
            <w:proofErr w:type="spellStart"/>
            <w:r w:rsidRPr="00312E05">
              <w:t>вероисповедания</w:t>
            </w:r>
            <w:proofErr w:type="spellEnd"/>
            <w:r w:rsidRPr="00312E05">
              <w:t xml:space="preserve"> </w:t>
            </w:r>
            <w:proofErr w:type="spellStart"/>
            <w:r w:rsidRPr="00312E05">
              <w:t>отсутствует</w:t>
            </w:r>
            <w:proofErr w:type="spellEnd"/>
            <w:r w:rsidRPr="00312E05">
              <w:t>.</w:t>
            </w:r>
          </w:p>
        </w:tc>
      </w:tr>
      <w:tr w:rsidR="004B73EB" w14:paraId="55128210" w14:textId="77777777" w:rsidTr="00AB06FE">
        <w:tc>
          <w:tcPr>
            <w:tcW w:w="0" w:type="auto"/>
            <w:vAlign w:val="center"/>
          </w:tcPr>
          <w:p w14:paraId="689134A2" w14:textId="77777777" w:rsidR="004B73EB" w:rsidRPr="00312E05" w:rsidRDefault="004B73EB" w:rsidP="00AB06FE">
            <w:r w:rsidRPr="00312E05">
              <w:t>4</w:t>
            </w:r>
          </w:p>
        </w:tc>
        <w:tc>
          <w:tcPr>
            <w:tcW w:w="0" w:type="auto"/>
            <w:vAlign w:val="center"/>
          </w:tcPr>
          <w:p w14:paraId="259D2091" w14:textId="77777777" w:rsidR="004B73EB" w:rsidRPr="00312E05" w:rsidRDefault="004B73EB" w:rsidP="00AB06FE">
            <w:proofErr w:type="spellStart"/>
            <w:r w:rsidRPr="00312E05">
              <w:t>Костанайский</w:t>
            </w:r>
            <w:proofErr w:type="spellEnd"/>
            <w:r w:rsidRPr="00312E05">
              <w:t xml:space="preserve"> </w:t>
            </w:r>
            <w:proofErr w:type="spellStart"/>
            <w:r w:rsidRPr="00312E05">
              <w:t>городской</w:t>
            </w:r>
            <w:proofErr w:type="spellEnd"/>
            <w:r w:rsidRPr="00312E05">
              <w:t xml:space="preserve"> </w:t>
            </w:r>
            <w:proofErr w:type="spellStart"/>
            <w:r w:rsidRPr="00312E05">
              <w:t>суд</w:t>
            </w:r>
            <w:proofErr w:type="spellEnd"/>
          </w:p>
        </w:tc>
        <w:tc>
          <w:tcPr>
            <w:tcW w:w="0" w:type="auto"/>
            <w:vAlign w:val="center"/>
          </w:tcPr>
          <w:p w14:paraId="17F71BDE" w14:textId="77777777" w:rsidR="004B73EB" w:rsidRPr="00312E05" w:rsidRDefault="004B73EB" w:rsidP="00AB06FE">
            <w:r w:rsidRPr="00312E05">
              <w:t>29.05.2025</w:t>
            </w:r>
          </w:p>
        </w:tc>
        <w:tc>
          <w:tcPr>
            <w:tcW w:w="0" w:type="auto"/>
            <w:vAlign w:val="center"/>
          </w:tcPr>
          <w:p w14:paraId="7DF4C82B" w14:textId="77777777" w:rsidR="004B73EB" w:rsidRPr="00312E05" w:rsidRDefault="004B73EB" w:rsidP="00AB06FE">
            <w:r w:rsidRPr="00312E05">
              <w:t>Я.</w:t>
            </w:r>
          </w:p>
        </w:tc>
        <w:tc>
          <w:tcPr>
            <w:tcW w:w="0" w:type="auto"/>
            <w:vAlign w:val="center"/>
          </w:tcPr>
          <w:p w14:paraId="32B0267D" w14:textId="77777777" w:rsidR="004B73EB" w:rsidRPr="00312E05" w:rsidRDefault="004B73EB" w:rsidP="00AB06FE">
            <w:proofErr w:type="spellStart"/>
            <w:r w:rsidRPr="00312E05">
              <w:t>Гражданское</w:t>
            </w:r>
            <w:proofErr w:type="spellEnd"/>
            <w:r w:rsidRPr="00312E05">
              <w:t xml:space="preserve"> </w:t>
            </w:r>
            <w:proofErr w:type="spellStart"/>
            <w:r w:rsidRPr="00312E05">
              <w:t>дело</w:t>
            </w:r>
            <w:proofErr w:type="spellEnd"/>
            <w:r w:rsidRPr="00312E05">
              <w:t xml:space="preserve"> (</w:t>
            </w:r>
            <w:proofErr w:type="spellStart"/>
            <w:r w:rsidRPr="00312E05">
              <w:t>отказ</w:t>
            </w:r>
            <w:proofErr w:type="spellEnd"/>
            <w:r w:rsidRPr="00312E05">
              <w:t xml:space="preserve"> в </w:t>
            </w:r>
            <w:proofErr w:type="spellStart"/>
            <w:r w:rsidRPr="00312E05">
              <w:t>продаже</w:t>
            </w:r>
            <w:proofErr w:type="spellEnd"/>
            <w:r w:rsidRPr="00312E05">
              <w:t xml:space="preserve"> </w:t>
            </w:r>
            <w:proofErr w:type="spellStart"/>
            <w:r w:rsidRPr="00312E05">
              <w:t>билета</w:t>
            </w:r>
            <w:proofErr w:type="spellEnd"/>
            <w:r w:rsidRPr="00312E05">
              <w:t xml:space="preserve"> </w:t>
            </w:r>
            <w:proofErr w:type="spellStart"/>
            <w:r w:rsidRPr="00312E05">
              <w:t>по</w:t>
            </w:r>
            <w:proofErr w:type="spellEnd"/>
            <w:r w:rsidRPr="00312E05">
              <w:t xml:space="preserve"> </w:t>
            </w:r>
            <w:proofErr w:type="spellStart"/>
            <w:r w:rsidRPr="00312E05">
              <w:t>гражданству</w:t>
            </w:r>
            <w:proofErr w:type="spellEnd"/>
            <w:r w:rsidRPr="00312E05">
              <w:t>)</w:t>
            </w:r>
          </w:p>
        </w:tc>
        <w:tc>
          <w:tcPr>
            <w:tcW w:w="0" w:type="auto"/>
            <w:vAlign w:val="center"/>
          </w:tcPr>
          <w:p w14:paraId="2AC14F78" w14:textId="77777777" w:rsidR="004B73EB" w:rsidRPr="00312E05" w:rsidRDefault="004B73EB" w:rsidP="00AB06FE">
            <w:proofErr w:type="spellStart"/>
            <w:r w:rsidRPr="00312E05">
              <w:t>Применена</w:t>
            </w:r>
            <w:proofErr w:type="spellEnd"/>
            <w:r w:rsidRPr="00312E05">
              <w:t xml:space="preserve"> </w:t>
            </w:r>
            <w:proofErr w:type="spellStart"/>
            <w:r w:rsidRPr="00312E05">
              <w:t>ст</w:t>
            </w:r>
            <w:proofErr w:type="spellEnd"/>
            <w:r w:rsidRPr="00312E05">
              <w:t xml:space="preserve">. 1 </w:t>
            </w:r>
            <w:proofErr w:type="spellStart"/>
            <w:r w:rsidRPr="00312E05">
              <w:t>Конвенции</w:t>
            </w:r>
            <w:proofErr w:type="spellEnd"/>
            <w:r w:rsidRPr="00312E05">
              <w:t xml:space="preserve">. </w:t>
            </w:r>
            <w:proofErr w:type="spellStart"/>
            <w:r w:rsidRPr="00312E05">
              <w:t>Установлен</w:t>
            </w:r>
            <w:proofErr w:type="spellEnd"/>
            <w:r w:rsidRPr="00312E05">
              <w:t xml:space="preserve"> </w:t>
            </w:r>
            <w:proofErr w:type="spellStart"/>
            <w:r w:rsidRPr="00312E05">
              <w:t>факт</w:t>
            </w:r>
            <w:proofErr w:type="spellEnd"/>
            <w:r w:rsidRPr="00312E05">
              <w:t xml:space="preserve"> </w:t>
            </w:r>
            <w:proofErr w:type="spellStart"/>
            <w:r w:rsidRPr="00312E05">
              <w:t>дискриминации</w:t>
            </w:r>
            <w:proofErr w:type="spellEnd"/>
            <w:r w:rsidRPr="00312E05">
              <w:t xml:space="preserve">, </w:t>
            </w:r>
            <w:proofErr w:type="spellStart"/>
            <w:r w:rsidRPr="00312E05">
              <w:t>взыскано</w:t>
            </w:r>
            <w:proofErr w:type="spellEnd"/>
            <w:r w:rsidRPr="00312E05">
              <w:t xml:space="preserve"> 100 000 </w:t>
            </w:r>
            <w:proofErr w:type="spellStart"/>
            <w:r w:rsidRPr="00312E05">
              <w:t>тг</w:t>
            </w:r>
            <w:proofErr w:type="spellEnd"/>
            <w:r w:rsidRPr="00312E05">
              <w:t xml:space="preserve"> </w:t>
            </w:r>
            <w:proofErr w:type="spellStart"/>
            <w:r w:rsidRPr="00312E05">
              <w:t>компенсации</w:t>
            </w:r>
            <w:proofErr w:type="spellEnd"/>
            <w:r w:rsidRPr="00312E05">
              <w:t>.</w:t>
            </w:r>
          </w:p>
        </w:tc>
      </w:tr>
      <w:tr w:rsidR="004B73EB" w14:paraId="1EDB4C0E" w14:textId="77777777" w:rsidTr="00AB06FE">
        <w:tc>
          <w:tcPr>
            <w:tcW w:w="0" w:type="auto"/>
            <w:vAlign w:val="center"/>
          </w:tcPr>
          <w:p w14:paraId="421486FD" w14:textId="77777777" w:rsidR="004B73EB" w:rsidRPr="00312E05" w:rsidRDefault="004B73EB" w:rsidP="00AB06FE">
            <w:r w:rsidRPr="00312E05">
              <w:t>5</w:t>
            </w:r>
          </w:p>
        </w:tc>
        <w:tc>
          <w:tcPr>
            <w:tcW w:w="0" w:type="auto"/>
            <w:vAlign w:val="center"/>
          </w:tcPr>
          <w:p w14:paraId="288B7652" w14:textId="77777777" w:rsidR="004B73EB" w:rsidRPr="00312E05" w:rsidRDefault="004B73EB" w:rsidP="00AB06FE">
            <w:proofErr w:type="spellStart"/>
            <w:r w:rsidRPr="00312E05">
              <w:t>Межрайонный</w:t>
            </w:r>
            <w:proofErr w:type="spellEnd"/>
            <w:r w:rsidRPr="00312E05">
              <w:t xml:space="preserve"> </w:t>
            </w:r>
            <w:proofErr w:type="spellStart"/>
            <w:r w:rsidRPr="00312E05">
              <w:t>суд</w:t>
            </w:r>
            <w:proofErr w:type="spellEnd"/>
            <w:r w:rsidRPr="00312E05">
              <w:t xml:space="preserve"> </w:t>
            </w:r>
            <w:proofErr w:type="spellStart"/>
            <w:r w:rsidRPr="00312E05">
              <w:t>по</w:t>
            </w:r>
            <w:proofErr w:type="spellEnd"/>
            <w:r w:rsidRPr="00312E05">
              <w:t xml:space="preserve"> </w:t>
            </w:r>
            <w:proofErr w:type="spellStart"/>
            <w:r w:rsidRPr="00312E05">
              <w:t>уголовным</w:t>
            </w:r>
            <w:proofErr w:type="spellEnd"/>
            <w:r w:rsidRPr="00312E05">
              <w:t xml:space="preserve"> </w:t>
            </w:r>
            <w:proofErr w:type="spellStart"/>
            <w:r w:rsidRPr="00312E05">
              <w:t>делам</w:t>
            </w:r>
            <w:proofErr w:type="spellEnd"/>
            <w:r w:rsidRPr="00312E05">
              <w:t xml:space="preserve"> г. </w:t>
            </w:r>
            <w:proofErr w:type="spellStart"/>
            <w:r w:rsidRPr="00312E05">
              <w:t>Шымкент</w:t>
            </w:r>
            <w:proofErr w:type="spellEnd"/>
          </w:p>
        </w:tc>
        <w:tc>
          <w:tcPr>
            <w:tcW w:w="0" w:type="auto"/>
            <w:vAlign w:val="center"/>
          </w:tcPr>
          <w:p w14:paraId="0946FC89" w14:textId="77777777" w:rsidR="004B73EB" w:rsidRPr="00312E05" w:rsidRDefault="004B73EB" w:rsidP="00AB06FE">
            <w:r w:rsidRPr="00312E05">
              <w:t>30.05.2025</w:t>
            </w:r>
          </w:p>
        </w:tc>
        <w:tc>
          <w:tcPr>
            <w:tcW w:w="0" w:type="auto"/>
            <w:vAlign w:val="center"/>
          </w:tcPr>
          <w:p w14:paraId="0352D7F5" w14:textId="77777777" w:rsidR="004B73EB" w:rsidRPr="00312E05" w:rsidRDefault="004B73EB" w:rsidP="00AB06FE">
            <w:r w:rsidRPr="00312E05">
              <w:t>М.А.</w:t>
            </w:r>
          </w:p>
        </w:tc>
        <w:tc>
          <w:tcPr>
            <w:tcW w:w="0" w:type="auto"/>
            <w:vAlign w:val="center"/>
          </w:tcPr>
          <w:p w14:paraId="1C3390B9" w14:textId="77777777" w:rsidR="004B73EB" w:rsidRPr="00312E05" w:rsidRDefault="004B73EB" w:rsidP="00AB06FE">
            <w:proofErr w:type="spellStart"/>
            <w:r w:rsidRPr="00312E05">
              <w:t>Тяжкое</w:t>
            </w:r>
            <w:proofErr w:type="spellEnd"/>
            <w:r w:rsidRPr="00312E05">
              <w:t xml:space="preserve"> </w:t>
            </w:r>
            <w:proofErr w:type="spellStart"/>
            <w:r w:rsidRPr="00312E05">
              <w:t>преступление</w:t>
            </w:r>
            <w:proofErr w:type="spellEnd"/>
            <w:r w:rsidRPr="00312E05">
              <w:t xml:space="preserve"> (ч. 4 </w:t>
            </w:r>
            <w:proofErr w:type="spellStart"/>
            <w:r w:rsidRPr="00312E05">
              <w:t>ст</w:t>
            </w:r>
            <w:proofErr w:type="spellEnd"/>
            <w:r w:rsidRPr="00312E05">
              <w:t>. 11 УК)</w:t>
            </w:r>
          </w:p>
        </w:tc>
        <w:tc>
          <w:tcPr>
            <w:tcW w:w="0" w:type="auto"/>
            <w:vAlign w:val="center"/>
          </w:tcPr>
          <w:p w14:paraId="0143BDF7" w14:textId="77777777" w:rsidR="004B73EB" w:rsidRPr="00312E05" w:rsidRDefault="004B73EB" w:rsidP="00AB06FE">
            <w:proofErr w:type="spellStart"/>
            <w:r w:rsidRPr="00312E05">
              <w:t>Ссылка</w:t>
            </w:r>
            <w:proofErr w:type="spellEnd"/>
            <w:r w:rsidRPr="00312E05">
              <w:t xml:space="preserve"> </w:t>
            </w:r>
            <w:proofErr w:type="spellStart"/>
            <w:r w:rsidRPr="00312E05">
              <w:t>на</w:t>
            </w:r>
            <w:proofErr w:type="spellEnd"/>
            <w:r w:rsidRPr="00312E05">
              <w:t xml:space="preserve"> </w:t>
            </w:r>
            <w:proofErr w:type="spellStart"/>
            <w:r w:rsidRPr="00312E05">
              <w:t>ст</w:t>
            </w:r>
            <w:proofErr w:type="spellEnd"/>
            <w:r w:rsidRPr="00312E05">
              <w:t xml:space="preserve">. 6 </w:t>
            </w:r>
            <w:proofErr w:type="spellStart"/>
            <w:r w:rsidRPr="00312E05">
              <w:t>Конвенции</w:t>
            </w:r>
            <w:proofErr w:type="spellEnd"/>
            <w:r w:rsidRPr="00312E05">
              <w:t xml:space="preserve">. </w:t>
            </w:r>
            <w:proofErr w:type="spellStart"/>
            <w:r w:rsidRPr="00312E05">
              <w:t>Подтверждено</w:t>
            </w:r>
            <w:proofErr w:type="spellEnd"/>
            <w:r w:rsidRPr="00312E05">
              <w:t xml:space="preserve"> </w:t>
            </w:r>
            <w:proofErr w:type="spellStart"/>
            <w:r w:rsidRPr="00312E05">
              <w:t>отсутствие</w:t>
            </w:r>
            <w:proofErr w:type="spellEnd"/>
            <w:r w:rsidRPr="00312E05">
              <w:t xml:space="preserve"> </w:t>
            </w:r>
            <w:proofErr w:type="spellStart"/>
            <w:r w:rsidRPr="00312E05">
              <w:t>дискриминационных</w:t>
            </w:r>
            <w:proofErr w:type="spellEnd"/>
            <w:r w:rsidRPr="00312E05">
              <w:t xml:space="preserve"> </w:t>
            </w:r>
            <w:proofErr w:type="spellStart"/>
            <w:r w:rsidRPr="00312E05">
              <w:t>мотивов</w:t>
            </w:r>
            <w:proofErr w:type="spellEnd"/>
            <w:r w:rsidRPr="00312E05">
              <w:t>.</w:t>
            </w:r>
          </w:p>
        </w:tc>
      </w:tr>
      <w:tr w:rsidR="004B73EB" w14:paraId="39400B4D" w14:textId="77777777" w:rsidTr="00AB06FE">
        <w:tc>
          <w:tcPr>
            <w:tcW w:w="0" w:type="auto"/>
            <w:vAlign w:val="center"/>
          </w:tcPr>
          <w:p w14:paraId="5E0165B7" w14:textId="77777777" w:rsidR="004B73EB" w:rsidRPr="00312E05" w:rsidRDefault="004B73EB" w:rsidP="00AB06FE">
            <w:r w:rsidRPr="00312E05">
              <w:t>6</w:t>
            </w:r>
          </w:p>
        </w:tc>
        <w:tc>
          <w:tcPr>
            <w:tcW w:w="0" w:type="auto"/>
            <w:vAlign w:val="center"/>
          </w:tcPr>
          <w:p w14:paraId="76A7FE66" w14:textId="77777777" w:rsidR="004B73EB" w:rsidRPr="00312E05" w:rsidRDefault="004B73EB" w:rsidP="00AB06FE">
            <w:proofErr w:type="spellStart"/>
            <w:r w:rsidRPr="00312E05">
              <w:t>Межрайонный</w:t>
            </w:r>
            <w:proofErr w:type="spellEnd"/>
            <w:r w:rsidRPr="00312E05">
              <w:t xml:space="preserve"> </w:t>
            </w:r>
            <w:proofErr w:type="spellStart"/>
            <w:r w:rsidRPr="00312E05">
              <w:t>суд</w:t>
            </w:r>
            <w:proofErr w:type="spellEnd"/>
            <w:r w:rsidRPr="00312E05">
              <w:t xml:space="preserve"> </w:t>
            </w:r>
            <w:proofErr w:type="spellStart"/>
            <w:r w:rsidRPr="00312E05">
              <w:t>по</w:t>
            </w:r>
            <w:proofErr w:type="spellEnd"/>
            <w:r w:rsidRPr="00312E05">
              <w:t xml:space="preserve"> </w:t>
            </w:r>
            <w:proofErr w:type="spellStart"/>
            <w:r w:rsidRPr="00312E05">
              <w:t>уголовным</w:t>
            </w:r>
            <w:proofErr w:type="spellEnd"/>
            <w:r w:rsidRPr="00312E05">
              <w:t xml:space="preserve"> </w:t>
            </w:r>
            <w:proofErr w:type="spellStart"/>
            <w:r w:rsidRPr="00312E05">
              <w:t>делам</w:t>
            </w:r>
            <w:proofErr w:type="spellEnd"/>
            <w:r w:rsidRPr="00312E05">
              <w:t xml:space="preserve"> г. </w:t>
            </w:r>
            <w:proofErr w:type="spellStart"/>
            <w:r w:rsidRPr="00312E05">
              <w:t>Шымкент</w:t>
            </w:r>
            <w:proofErr w:type="spellEnd"/>
          </w:p>
        </w:tc>
        <w:tc>
          <w:tcPr>
            <w:tcW w:w="0" w:type="auto"/>
            <w:vAlign w:val="center"/>
          </w:tcPr>
          <w:p w14:paraId="25D77A34" w14:textId="77777777" w:rsidR="004B73EB" w:rsidRPr="00312E05" w:rsidRDefault="004B73EB" w:rsidP="00AB06FE">
            <w:r w:rsidRPr="00312E05">
              <w:t>18.06.2025</w:t>
            </w:r>
          </w:p>
        </w:tc>
        <w:tc>
          <w:tcPr>
            <w:tcW w:w="0" w:type="auto"/>
            <w:vAlign w:val="center"/>
          </w:tcPr>
          <w:p w14:paraId="5677ED23" w14:textId="77777777" w:rsidR="004B73EB" w:rsidRPr="00312E05" w:rsidRDefault="004B73EB" w:rsidP="00AB06FE">
            <w:r w:rsidRPr="00312E05">
              <w:t>Ф.</w:t>
            </w:r>
          </w:p>
        </w:tc>
        <w:tc>
          <w:tcPr>
            <w:tcW w:w="0" w:type="auto"/>
            <w:vAlign w:val="center"/>
          </w:tcPr>
          <w:p w14:paraId="51D14629" w14:textId="77777777" w:rsidR="004B73EB" w:rsidRPr="00312E05" w:rsidRDefault="004B73EB" w:rsidP="00AB06FE">
            <w:proofErr w:type="spellStart"/>
            <w:r w:rsidRPr="00312E05">
              <w:t>Тяжкое</w:t>
            </w:r>
            <w:proofErr w:type="spellEnd"/>
            <w:r w:rsidRPr="00312E05">
              <w:t xml:space="preserve"> </w:t>
            </w:r>
            <w:proofErr w:type="spellStart"/>
            <w:r w:rsidRPr="00312E05">
              <w:t>преступление</w:t>
            </w:r>
            <w:proofErr w:type="spellEnd"/>
            <w:r w:rsidRPr="00312E05">
              <w:t xml:space="preserve"> (ч. 4 </w:t>
            </w:r>
            <w:proofErr w:type="spellStart"/>
            <w:r w:rsidRPr="00312E05">
              <w:t>ст</w:t>
            </w:r>
            <w:proofErr w:type="spellEnd"/>
            <w:r w:rsidRPr="00312E05">
              <w:t>. 11 УК)</w:t>
            </w:r>
          </w:p>
        </w:tc>
        <w:tc>
          <w:tcPr>
            <w:tcW w:w="0" w:type="auto"/>
            <w:vAlign w:val="center"/>
          </w:tcPr>
          <w:p w14:paraId="647D62B1" w14:textId="77777777" w:rsidR="004B73EB" w:rsidRPr="00312E05" w:rsidRDefault="004B73EB" w:rsidP="00AB06FE">
            <w:proofErr w:type="spellStart"/>
            <w:r w:rsidRPr="00312E05">
              <w:t>Ссылка</w:t>
            </w:r>
            <w:proofErr w:type="spellEnd"/>
            <w:r w:rsidRPr="00312E05">
              <w:t xml:space="preserve"> </w:t>
            </w:r>
            <w:proofErr w:type="spellStart"/>
            <w:r w:rsidRPr="00312E05">
              <w:t>на</w:t>
            </w:r>
            <w:proofErr w:type="spellEnd"/>
            <w:r w:rsidRPr="00312E05">
              <w:t xml:space="preserve"> </w:t>
            </w:r>
            <w:proofErr w:type="spellStart"/>
            <w:r w:rsidRPr="00312E05">
              <w:t>ст</w:t>
            </w:r>
            <w:proofErr w:type="spellEnd"/>
            <w:r w:rsidRPr="00312E05">
              <w:t xml:space="preserve">. 6 </w:t>
            </w:r>
            <w:proofErr w:type="spellStart"/>
            <w:r w:rsidRPr="00312E05">
              <w:t>Конвенции</w:t>
            </w:r>
            <w:proofErr w:type="spellEnd"/>
            <w:r w:rsidRPr="00312E05">
              <w:t xml:space="preserve">. </w:t>
            </w:r>
            <w:proofErr w:type="spellStart"/>
            <w:r w:rsidRPr="00312E05">
              <w:t>Суд</w:t>
            </w:r>
            <w:proofErr w:type="spellEnd"/>
            <w:r w:rsidRPr="00312E05">
              <w:t xml:space="preserve"> </w:t>
            </w:r>
            <w:proofErr w:type="spellStart"/>
            <w:r w:rsidRPr="00312E05">
              <w:t>указал</w:t>
            </w:r>
            <w:proofErr w:type="spellEnd"/>
            <w:r w:rsidRPr="00312E05">
              <w:t xml:space="preserve">, </w:t>
            </w:r>
            <w:proofErr w:type="spellStart"/>
            <w:r w:rsidRPr="00312E05">
              <w:t>что</w:t>
            </w:r>
            <w:proofErr w:type="spellEnd"/>
            <w:r w:rsidRPr="00312E05">
              <w:t xml:space="preserve"> </w:t>
            </w:r>
            <w:proofErr w:type="spellStart"/>
            <w:r w:rsidRPr="00312E05">
              <w:t>основания</w:t>
            </w:r>
            <w:proofErr w:type="spellEnd"/>
            <w:r w:rsidRPr="00312E05">
              <w:t xml:space="preserve"> </w:t>
            </w:r>
            <w:proofErr w:type="spellStart"/>
            <w:r w:rsidRPr="00312E05">
              <w:t>для</w:t>
            </w:r>
            <w:proofErr w:type="spellEnd"/>
            <w:r w:rsidRPr="00312E05">
              <w:t xml:space="preserve"> </w:t>
            </w:r>
            <w:proofErr w:type="spellStart"/>
            <w:r w:rsidRPr="00312E05">
              <w:t>отказа</w:t>
            </w:r>
            <w:proofErr w:type="spellEnd"/>
            <w:r w:rsidRPr="00312E05">
              <w:t xml:space="preserve"> </w:t>
            </w:r>
            <w:proofErr w:type="spellStart"/>
            <w:r w:rsidRPr="00312E05">
              <w:t>отсутствуют</w:t>
            </w:r>
            <w:proofErr w:type="spellEnd"/>
            <w:r w:rsidRPr="00312E05">
              <w:t>.</w:t>
            </w:r>
          </w:p>
        </w:tc>
      </w:tr>
    </w:tbl>
    <w:p w14:paraId="68FE4B22" w14:textId="77777777" w:rsidR="004B73EB" w:rsidRDefault="004B73EB" w:rsidP="004B73EB">
      <w:pPr>
        <w:pStyle w:val="Heading3"/>
        <w:rPr>
          <w:b/>
          <w:bCs/>
        </w:rPr>
      </w:pPr>
    </w:p>
    <w:p w14:paraId="7E954019" w14:textId="77777777" w:rsidR="004B73EB" w:rsidRPr="00312E05" w:rsidRDefault="004B73EB" w:rsidP="004B73EB">
      <w:pPr>
        <w:pStyle w:val="Heading3"/>
        <w:rPr>
          <w:bCs/>
          <w:i/>
        </w:rPr>
      </w:pPr>
      <w:proofErr w:type="spellStart"/>
      <w:r w:rsidRPr="00312E05">
        <w:rPr>
          <w:i/>
        </w:rPr>
        <w:t>Примечание</w:t>
      </w:r>
      <w:proofErr w:type="spellEnd"/>
    </w:p>
    <w:p w14:paraId="3EC8FCBD" w14:textId="77777777" w:rsidR="004B73EB" w:rsidRPr="00312E05" w:rsidRDefault="004B73EB" w:rsidP="004B73EB">
      <w:pPr>
        <w:pStyle w:val="NormalWeb"/>
        <w:spacing w:after="0"/>
        <w:rPr>
          <w:rFonts w:eastAsia="NSimSun"/>
          <w:kern w:val="2"/>
          <w:sz w:val="20"/>
          <w:szCs w:val="20"/>
          <w:lang w:bidi="hi-IN"/>
        </w:rPr>
      </w:pPr>
      <w:proofErr w:type="spellStart"/>
      <w:r w:rsidRPr="00312E05">
        <w:rPr>
          <w:rFonts w:eastAsia="NSimSun"/>
          <w:kern w:val="2"/>
          <w:sz w:val="20"/>
          <w:szCs w:val="20"/>
          <w:lang w:bidi="hi-IN"/>
        </w:rPr>
        <w:t>Примеры</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демонстрируют</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что</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суды</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Республики</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Казахстан</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признают</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Конвенцию</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прямым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источником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права</w:t>
      </w:r>
      <w:proofErr w:type="spellEnd"/>
      <w:r w:rsidRPr="00312E05">
        <w:rPr>
          <w:rFonts w:eastAsia="NSimSun"/>
          <w:kern w:val="2"/>
          <w:sz w:val="20"/>
          <w:szCs w:val="20"/>
          <w:lang w:bidi="hi-IN"/>
        </w:rPr>
        <w:t>:</w:t>
      </w:r>
    </w:p>
    <w:p w14:paraId="3F94A9AA" w14:textId="77777777" w:rsidR="004B73EB" w:rsidRPr="00312E05" w:rsidRDefault="004B73EB" w:rsidP="004B73EB">
      <w:pPr>
        <w:pStyle w:val="NormalWeb"/>
        <w:numPr>
          <w:ilvl w:val="0"/>
          <w:numId w:val="47"/>
        </w:numPr>
        <w:spacing w:after="0" w:line="240" w:lineRule="auto"/>
        <w:rPr>
          <w:rFonts w:eastAsia="NSimSun"/>
          <w:kern w:val="2"/>
          <w:sz w:val="20"/>
          <w:szCs w:val="20"/>
          <w:lang w:bidi="hi-IN"/>
        </w:rPr>
      </w:pPr>
      <w:r w:rsidRPr="00312E05">
        <w:rPr>
          <w:rFonts w:eastAsia="NSimSun"/>
          <w:kern w:val="2"/>
          <w:sz w:val="20"/>
          <w:szCs w:val="20"/>
          <w:lang w:bidi="hi-IN"/>
        </w:rPr>
        <w:t xml:space="preserve">в </w:t>
      </w:r>
      <w:proofErr w:type="spellStart"/>
      <w:r w:rsidRPr="00312E05">
        <w:rPr>
          <w:rFonts w:eastAsia="NSimSun"/>
          <w:kern w:val="2"/>
          <w:sz w:val="20"/>
          <w:szCs w:val="20"/>
          <w:lang w:bidi="hi-IN"/>
        </w:rPr>
        <w:t>уголовных</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делах</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положения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ст</w:t>
      </w:r>
      <w:proofErr w:type="spellEnd"/>
      <w:r w:rsidRPr="00312E05">
        <w:rPr>
          <w:rFonts w:eastAsia="NSimSun"/>
          <w:kern w:val="2"/>
          <w:sz w:val="20"/>
          <w:szCs w:val="20"/>
          <w:lang w:bidi="hi-IN"/>
        </w:rPr>
        <w:t xml:space="preserve">. 6 </w:t>
      </w:r>
      <w:proofErr w:type="spellStart"/>
      <w:r w:rsidRPr="00312E05">
        <w:rPr>
          <w:rFonts w:eastAsia="NSimSun"/>
          <w:kern w:val="2"/>
          <w:sz w:val="20"/>
          <w:szCs w:val="20"/>
          <w:lang w:bidi="hi-IN"/>
        </w:rPr>
        <w:t>Конвенции</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используются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для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подтверждения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отсутствия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дискриминационных</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мотивов</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при</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уголовном</w:t>
      </w:r>
      <w:proofErr w:type="spellEnd"/>
      <w:r w:rsidRPr="00312E05">
        <w:rPr>
          <w:rFonts w:eastAsia="NSimSun"/>
          <w:kern w:val="2"/>
          <w:sz w:val="20"/>
          <w:szCs w:val="20"/>
          <w:lang w:bidi="hi-IN"/>
        </w:rPr>
        <w:t xml:space="preserve"> </w:t>
      </w:r>
      <w:proofErr w:type="spellStart"/>
      <w:proofErr w:type="gramStart"/>
      <w:r w:rsidRPr="00312E05">
        <w:rPr>
          <w:rFonts w:eastAsia="NSimSun"/>
          <w:kern w:val="2"/>
          <w:sz w:val="20"/>
          <w:szCs w:val="20"/>
          <w:lang w:bidi="hi-IN"/>
        </w:rPr>
        <w:t>преследовании</w:t>
      </w:r>
      <w:proofErr w:type="spellEnd"/>
      <w:r w:rsidRPr="00312E05">
        <w:rPr>
          <w:rFonts w:eastAsia="NSimSun"/>
          <w:kern w:val="2"/>
          <w:sz w:val="20"/>
          <w:szCs w:val="20"/>
          <w:lang w:bidi="hi-IN"/>
        </w:rPr>
        <w:t>;</w:t>
      </w:r>
      <w:proofErr w:type="gramEnd"/>
    </w:p>
    <w:p w14:paraId="453DB1C7" w14:textId="77777777" w:rsidR="004B73EB" w:rsidRPr="00312E05" w:rsidRDefault="004B73EB" w:rsidP="004B73EB">
      <w:pPr>
        <w:pStyle w:val="NormalWeb"/>
        <w:numPr>
          <w:ilvl w:val="0"/>
          <w:numId w:val="47"/>
        </w:numPr>
        <w:spacing w:after="0" w:line="240" w:lineRule="auto"/>
        <w:rPr>
          <w:rFonts w:eastAsia="NSimSun"/>
          <w:kern w:val="2"/>
          <w:sz w:val="20"/>
          <w:szCs w:val="20"/>
          <w:lang w:bidi="hi-IN"/>
        </w:rPr>
      </w:pPr>
      <w:r w:rsidRPr="00312E05">
        <w:rPr>
          <w:rFonts w:eastAsia="NSimSun"/>
          <w:kern w:val="2"/>
          <w:sz w:val="20"/>
          <w:szCs w:val="20"/>
          <w:lang w:bidi="hi-IN"/>
        </w:rPr>
        <w:t xml:space="preserve">в </w:t>
      </w:r>
      <w:proofErr w:type="spellStart"/>
      <w:r w:rsidRPr="00312E05">
        <w:rPr>
          <w:rFonts w:eastAsia="NSimSun"/>
          <w:kern w:val="2"/>
          <w:sz w:val="20"/>
          <w:szCs w:val="20"/>
          <w:lang w:bidi="hi-IN"/>
        </w:rPr>
        <w:t>гражданском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деле</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Костанай</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нормы</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ст</w:t>
      </w:r>
      <w:proofErr w:type="spellEnd"/>
      <w:r w:rsidRPr="00312E05">
        <w:rPr>
          <w:rFonts w:eastAsia="NSimSun"/>
          <w:kern w:val="2"/>
          <w:sz w:val="20"/>
          <w:szCs w:val="20"/>
          <w:lang w:bidi="hi-IN"/>
        </w:rPr>
        <w:t xml:space="preserve">. 1 </w:t>
      </w:r>
      <w:proofErr w:type="spellStart"/>
      <w:r w:rsidRPr="00312E05">
        <w:rPr>
          <w:rFonts w:eastAsia="NSimSun"/>
          <w:kern w:val="2"/>
          <w:sz w:val="20"/>
          <w:szCs w:val="20"/>
          <w:lang w:bidi="hi-IN"/>
        </w:rPr>
        <w:t>Конвенции</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стали</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основанием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для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признания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факта</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дискриминации</w:t>
      </w:r>
      <w:proofErr w:type="spellEnd"/>
      <w:r w:rsidRPr="00312E05">
        <w:rPr>
          <w:rFonts w:eastAsia="NSimSun"/>
          <w:kern w:val="2"/>
          <w:sz w:val="20"/>
          <w:szCs w:val="20"/>
          <w:lang w:bidi="hi-IN"/>
        </w:rPr>
        <w:t xml:space="preserve"> и </w:t>
      </w:r>
      <w:proofErr w:type="spellStart"/>
      <w:r w:rsidRPr="00312E05">
        <w:rPr>
          <w:rFonts w:eastAsia="NSimSun"/>
          <w:kern w:val="2"/>
          <w:sz w:val="20"/>
          <w:szCs w:val="20"/>
          <w:lang w:bidi="hi-IN"/>
        </w:rPr>
        <w:t>присуждения</w:t>
      </w:r>
      <w:proofErr w:type="spellEnd"/>
      <w:r w:rsidRPr="00312E05">
        <w:rPr>
          <w:rFonts w:eastAsia="NSimSun"/>
          <w:kern w:val="2"/>
          <w:sz w:val="20"/>
          <w:szCs w:val="20"/>
          <w:lang w:bidi="hi-IN"/>
        </w:rPr>
        <w:t xml:space="preserve"> </w:t>
      </w:r>
      <w:proofErr w:type="spellStart"/>
      <w:proofErr w:type="gramStart"/>
      <w:r w:rsidRPr="00312E05">
        <w:rPr>
          <w:rFonts w:eastAsia="NSimSun"/>
          <w:kern w:val="2"/>
          <w:sz w:val="20"/>
          <w:szCs w:val="20"/>
          <w:lang w:bidi="hi-IN"/>
        </w:rPr>
        <w:t>компенсации.Это</w:t>
      </w:r>
      <w:proofErr w:type="spellEnd"/>
      <w:proofErr w:type="gramEnd"/>
      <w:r w:rsidRPr="00312E05">
        <w:rPr>
          <w:rFonts w:eastAsia="NSimSun"/>
          <w:kern w:val="2"/>
          <w:sz w:val="20"/>
          <w:szCs w:val="20"/>
          <w:lang w:bidi="hi-IN"/>
        </w:rPr>
        <w:t xml:space="preserve"> </w:t>
      </w:r>
      <w:proofErr w:type="spellStart"/>
      <w:r w:rsidRPr="00312E05">
        <w:rPr>
          <w:rFonts w:eastAsia="NSimSun"/>
          <w:kern w:val="2"/>
          <w:sz w:val="20"/>
          <w:szCs w:val="20"/>
          <w:lang w:bidi="hi-IN"/>
        </w:rPr>
        <w:t>соответствует</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Заключительным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замечаниям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Комитета</w:t>
      </w:r>
      <w:proofErr w:type="spellEnd"/>
      <w:r w:rsidRPr="00312E05">
        <w:rPr>
          <w:rFonts w:eastAsia="NSimSun"/>
          <w:kern w:val="2"/>
          <w:sz w:val="20"/>
          <w:szCs w:val="20"/>
          <w:lang w:bidi="hi-IN"/>
        </w:rPr>
        <w:t xml:space="preserve"> ООН о </w:t>
      </w:r>
      <w:proofErr w:type="spellStart"/>
      <w:r w:rsidRPr="00312E05">
        <w:rPr>
          <w:rFonts w:eastAsia="NSimSun"/>
          <w:kern w:val="2"/>
          <w:sz w:val="20"/>
          <w:szCs w:val="20"/>
          <w:lang w:bidi="hi-IN"/>
        </w:rPr>
        <w:t>необходимости</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предоставления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эффективных</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средств</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правовой</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защиты</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жертвам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дискриминации</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но</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вместе</w:t>
      </w:r>
      <w:proofErr w:type="spellEnd"/>
      <w:r w:rsidRPr="00312E05">
        <w:rPr>
          <w:rFonts w:eastAsia="NSimSun"/>
          <w:kern w:val="2"/>
          <w:sz w:val="20"/>
          <w:szCs w:val="20"/>
          <w:lang w:bidi="hi-IN"/>
        </w:rPr>
        <w:t xml:space="preserve"> с </w:t>
      </w:r>
      <w:proofErr w:type="spellStart"/>
      <w:r w:rsidRPr="00312E05">
        <w:rPr>
          <w:rFonts w:eastAsia="NSimSun"/>
          <w:kern w:val="2"/>
          <w:sz w:val="20"/>
          <w:szCs w:val="20"/>
          <w:lang w:bidi="hi-IN"/>
        </w:rPr>
        <w:t>тем</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показывает</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что</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практика</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пока</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ограничена</w:t>
      </w:r>
      <w:proofErr w:type="spellEnd"/>
      <w:r w:rsidRPr="00312E05">
        <w:rPr>
          <w:rFonts w:eastAsia="NSimSun"/>
          <w:kern w:val="2"/>
          <w:sz w:val="20"/>
          <w:szCs w:val="20"/>
          <w:lang w:bidi="hi-IN"/>
        </w:rPr>
        <w:t xml:space="preserve"> и </w:t>
      </w:r>
      <w:proofErr w:type="spellStart"/>
      <w:r w:rsidRPr="00312E05">
        <w:rPr>
          <w:rFonts w:eastAsia="NSimSun"/>
          <w:kern w:val="2"/>
          <w:sz w:val="20"/>
          <w:szCs w:val="20"/>
          <w:lang w:bidi="hi-IN"/>
        </w:rPr>
        <w:t>требует</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расширения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для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обеспечения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более</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системного</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применения</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международных</w:t>
      </w:r>
      <w:proofErr w:type="spellEnd"/>
      <w:r w:rsidRPr="00312E05">
        <w:rPr>
          <w:rFonts w:eastAsia="NSimSun"/>
          <w:kern w:val="2"/>
          <w:sz w:val="20"/>
          <w:szCs w:val="20"/>
          <w:lang w:bidi="hi-IN"/>
        </w:rPr>
        <w:t xml:space="preserve"> </w:t>
      </w:r>
      <w:proofErr w:type="spellStart"/>
      <w:r w:rsidRPr="00312E05">
        <w:rPr>
          <w:rFonts w:eastAsia="NSimSun"/>
          <w:kern w:val="2"/>
          <w:sz w:val="20"/>
          <w:szCs w:val="20"/>
          <w:lang w:bidi="hi-IN"/>
        </w:rPr>
        <w:t>стандартов</w:t>
      </w:r>
      <w:proofErr w:type="spellEnd"/>
      <w:r w:rsidRPr="00312E05">
        <w:rPr>
          <w:rFonts w:eastAsia="NSimSun"/>
          <w:kern w:val="2"/>
          <w:sz w:val="20"/>
          <w:szCs w:val="20"/>
          <w:lang w:bidi="hi-IN"/>
        </w:rPr>
        <w:t>.</w:t>
      </w:r>
    </w:p>
    <w:p w14:paraId="1F0D175B" w14:textId="4A54DDB3" w:rsidR="004B73EB" w:rsidRPr="004B73EB" w:rsidRDefault="004B73EB" w:rsidP="004B73EB">
      <w:pPr>
        <w:spacing w:before="240" w:line="240" w:lineRule="atLeast"/>
        <w:jc w:val="center"/>
        <w:rPr>
          <w:u w:val="single"/>
          <w:lang w:val="en-CH"/>
        </w:rPr>
      </w:pPr>
      <w:r>
        <w:rPr>
          <w:u w:val="single"/>
          <w:lang w:val="en-CH"/>
        </w:rPr>
        <w:tab/>
      </w:r>
      <w:r>
        <w:rPr>
          <w:u w:val="single"/>
          <w:lang w:val="en-CH"/>
        </w:rPr>
        <w:tab/>
      </w:r>
      <w:r>
        <w:rPr>
          <w:u w:val="single"/>
          <w:lang w:val="en-CH"/>
        </w:rPr>
        <w:tab/>
      </w:r>
    </w:p>
    <w:sectPr w:rsidR="004B73EB" w:rsidRPr="004B73EB"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F0D00" w14:textId="77777777" w:rsidR="004B73EB" w:rsidRDefault="004B73EB" w:rsidP="00F95C08"/>
  </w:endnote>
  <w:endnote w:type="continuationSeparator" w:id="0">
    <w:p w14:paraId="2867AE1B" w14:textId="77777777" w:rsidR="004B73EB" w:rsidRPr="00AC3823" w:rsidRDefault="004B73EB" w:rsidP="00AC3823">
      <w:pPr>
        <w:pStyle w:val="Footer"/>
      </w:pPr>
    </w:p>
  </w:endnote>
  <w:endnote w:type="continuationNotice" w:id="1">
    <w:p w14:paraId="05E5C65B" w14:textId="77777777" w:rsidR="004B73EB" w:rsidRDefault="004B7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Liberation Serif">
    <w:altName w:val="Cambria"/>
    <w:charset w:val="CC"/>
    <w:family w:val="roman"/>
    <w:pitch w:val="variable"/>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FF6EC" w14:textId="77777777" w:rsidR="004B73EB" w:rsidRPr="00AC3823" w:rsidRDefault="004B73EB" w:rsidP="00AC3823">
      <w:pPr>
        <w:pStyle w:val="Footer"/>
        <w:tabs>
          <w:tab w:val="right" w:pos="2155"/>
        </w:tabs>
        <w:spacing w:after="80" w:line="240" w:lineRule="atLeast"/>
        <w:ind w:left="680"/>
        <w:rPr>
          <w:u w:val="single"/>
        </w:rPr>
      </w:pPr>
      <w:r>
        <w:rPr>
          <w:u w:val="single"/>
        </w:rPr>
        <w:tab/>
      </w:r>
    </w:p>
  </w:footnote>
  <w:footnote w:type="continuationSeparator" w:id="0">
    <w:p w14:paraId="6866EFAB" w14:textId="77777777" w:rsidR="004B73EB" w:rsidRPr="00AC3823" w:rsidRDefault="004B73EB" w:rsidP="00AC3823">
      <w:pPr>
        <w:pStyle w:val="Footer"/>
        <w:tabs>
          <w:tab w:val="right" w:pos="2155"/>
        </w:tabs>
        <w:spacing w:after="80" w:line="240" w:lineRule="atLeast"/>
        <w:ind w:left="680"/>
        <w:rPr>
          <w:u w:val="single"/>
        </w:rPr>
      </w:pPr>
      <w:r>
        <w:rPr>
          <w:u w:val="single"/>
        </w:rPr>
        <w:tab/>
      </w:r>
    </w:p>
  </w:footnote>
  <w:footnote w:type="continuationNotice" w:id="1">
    <w:p w14:paraId="7BBE8D7A" w14:textId="77777777" w:rsidR="004B73EB" w:rsidRPr="00AC3823" w:rsidRDefault="004B73EB">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bullet"/>
      <w:pStyle w:val="10"/>
      <w:suff w:val="nothing"/>
      <w:lvlText w:val=""/>
      <w:lvlJc w:val="left"/>
      <w:pPr>
        <w:tabs>
          <w:tab w:val="num" w:pos="0"/>
        </w:tabs>
        <w:ind w:left="0" w:firstLine="0"/>
      </w:pPr>
      <w:rPr>
        <w:rFonts w:ascii="Symbol" w:hAnsi="Symbol" w:cs="Open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3"/>
    <w:multiLevelType w:val="multilevel"/>
    <w:tmpl w:val="00000003"/>
    <w:name w:val="WW8Num3"/>
    <w:lvl w:ilvl="0">
      <w:start w:val="1"/>
      <w:numFmt w:val="bullet"/>
      <w:lvlText w:val=""/>
      <w:lvlJc w:val="left"/>
      <w:pPr>
        <w:tabs>
          <w:tab w:val="num" w:pos="709"/>
        </w:tabs>
        <w:ind w:left="709" w:hanging="283"/>
      </w:pPr>
      <w:rPr>
        <w:rFonts w:ascii="Symbol" w:hAnsi="Symbol" w:cs="OpenSymbol"/>
      </w:rPr>
    </w:lvl>
    <w:lvl w:ilvl="1">
      <w:start w:val="1"/>
      <w:numFmt w:val="bullet"/>
      <w:lvlText w:val=""/>
      <w:lvlJc w:val="left"/>
      <w:pPr>
        <w:tabs>
          <w:tab w:val="num" w:pos="1418"/>
        </w:tabs>
        <w:ind w:left="1418" w:hanging="283"/>
      </w:pPr>
      <w:rPr>
        <w:rFonts w:ascii="Symbol" w:hAnsi="Symbol" w:cs="OpenSymbol"/>
      </w:rPr>
    </w:lvl>
    <w:lvl w:ilvl="2">
      <w:start w:val="1"/>
      <w:numFmt w:val="bullet"/>
      <w:lvlText w:val=""/>
      <w:lvlJc w:val="left"/>
      <w:pPr>
        <w:tabs>
          <w:tab w:val="num" w:pos="2127"/>
        </w:tabs>
        <w:ind w:left="2127" w:hanging="283"/>
      </w:pPr>
      <w:rPr>
        <w:rFonts w:ascii="Symbol" w:hAnsi="Symbol" w:cs="OpenSymbol"/>
      </w:rPr>
    </w:lvl>
    <w:lvl w:ilvl="3">
      <w:start w:val="1"/>
      <w:numFmt w:val="bullet"/>
      <w:lvlText w:val=""/>
      <w:lvlJc w:val="left"/>
      <w:pPr>
        <w:tabs>
          <w:tab w:val="num" w:pos="2836"/>
        </w:tabs>
        <w:ind w:left="2836" w:hanging="283"/>
      </w:pPr>
      <w:rPr>
        <w:rFonts w:ascii="Symbol" w:hAnsi="Symbol" w:cs="OpenSymbol"/>
      </w:rPr>
    </w:lvl>
    <w:lvl w:ilvl="4">
      <w:start w:val="1"/>
      <w:numFmt w:val="bullet"/>
      <w:lvlText w:val=""/>
      <w:lvlJc w:val="left"/>
      <w:pPr>
        <w:tabs>
          <w:tab w:val="num" w:pos="3545"/>
        </w:tabs>
        <w:ind w:left="3545" w:hanging="283"/>
      </w:pPr>
      <w:rPr>
        <w:rFonts w:ascii="Symbol" w:hAnsi="Symbol" w:cs="OpenSymbol"/>
      </w:rPr>
    </w:lvl>
    <w:lvl w:ilvl="5">
      <w:start w:val="1"/>
      <w:numFmt w:val="bullet"/>
      <w:lvlText w:val=""/>
      <w:lvlJc w:val="left"/>
      <w:pPr>
        <w:tabs>
          <w:tab w:val="num" w:pos="4254"/>
        </w:tabs>
        <w:ind w:left="4254" w:hanging="283"/>
      </w:pPr>
      <w:rPr>
        <w:rFonts w:ascii="Symbol" w:hAnsi="Symbol" w:cs="OpenSymbol"/>
      </w:rPr>
    </w:lvl>
    <w:lvl w:ilvl="6">
      <w:start w:val="1"/>
      <w:numFmt w:val="bullet"/>
      <w:lvlText w:val=""/>
      <w:lvlJc w:val="left"/>
      <w:pPr>
        <w:tabs>
          <w:tab w:val="num" w:pos="4963"/>
        </w:tabs>
        <w:ind w:left="4963" w:hanging="283"/>
      </w:pPr>
      <w:rPr>
        <w:rFonts w:ascii="Symbol" w:hAnsi="Symbol" w:cs="OpenSymbol"/>
      </w:rPr>
    </w:lvl>
    <w:lvl w:ilvl="7">
      <w:start w:val="1"/>
      <w:numFmt w:val="bullet"/>
      <w:lvlText w:val=""/>
      <w:lvlJc w:val="left"/>
      <w:pPr>
        <w:tabs>
          <w:tab w:val="num" w:pos="5672"/>
        </w:tabs>
        <w:ind w:left="5672" w:hanging="283"/>
      </w:pPr>
      <w:rPr>
        <w:rFonts w:ascii="Symbol" w:hAnsi="Symbol" w:cs="OpenSymbol"/>
      </w:rPr>
    </w:lvl>
    <w:lvl w:ilvl="8">
      <w:start w:val="1"/>
      <w:numFmt w:val="bullet"/>
      <w:lvlText w:val=""/>
      <w:lvlJc w:val="left"/>
      <w:pPr>
        <w:tabs>
          <w:tab w:val="num" w:pos="6381"/>
        </w:tabs>
        <w:ind w:left="6381" w:hanging="283"/>
      </w:pPr>
      <w:rPr>
        <w:rFonts w:ascii="Symbol" w:hAnsi="Symbol" w:cs="OpenSymbol"/>
      </w:rPr>
    </w:lvl>
  </w:abstractNum>
  <w:abstractNum w:abstractNumId="1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3" w15:restartNumberingAfterBreak="0">
    <w:nsid w:val="00000005"/>
    <w:multiLevelType w:val="multilevel"/>
    <w:tmpl w:val="00000005"/>
    <w:name w:val="WW8Num5"/>
    <w:lvl w:ilvl="0">
      <w:start w:val="1"/>
      <w:numFmt w:val="bullet"/>
      <w:lvlText w:val=""/>
      <w:lvlJc w:val="left"/>
      <w:pPr>
        <w:tabs>
          <w:tab w:val="num" w:pos="709"/>
        </w:tabs>
        <w:ind w:left="709" w:hanging="283"/>
      </w:pPr>
      <w:rPr>
        <w:rFonts w:ascii="Symbol" w:hAnsi="Symbol" w:cs="OpenSymbol"/>
      </w:rPr>
    </w:lvl>
    <w:lvl w:ilvl="1">
      <w:start w:val="1"/>
      <w:numFmt w:val="bullet"/>
      <w:lvlText w:val=""/>
      <w:lvlJc w:val="left"/>
      <w:pPr>
        <w:tabs>
          <w:tab w:val="num" w:pos="1418"/>
        </w:tabs>
        <w:ind w:left="1418" w:hanging="283"/>
      </w:pPr>
      <w:rPr>
        <w:rFonts w:ascii="Symbol" w:hAnsi="Symbol" w:cs="OpenSymbol"/>
      </w:rPr>
    </w:lvl>
    <w:lvl w:ilvl="2">
      <w:start w:val="1"/>
      <w:numFmt w:val="bullet"/>
      <w:lvlText w:val=""/>
      <w:lvlJc w:val="left"/>
      <w:pPr>
        <w:tabs>
          <w:tab w:val="num" w:pos="2127"/>
        </w:tabs>
        <w:ind w:left="2127" w:hanging="283"/>
      </w:pPr>
      <w:rPr>
        <w:rFonts w:ascii="Symbol" w:hAnsi="Symbol" w:cs="OpenSymbol"/>
      </w:rPr>
    </w:lvl>
    <w:lvl w:ilvl="3">
      <w:start w:val="1"/>
      <w:numFmt w:val="bullet"/>
      <w:lvlText w:val=""/>
      <w:lvlJc w:val="left"/>
      <w:pPr>
        <w:tabs>
          <w:tab w:val="num" w:pos="2836"/>
        </w:tabs>
        <w:ind w:left="2836" w:hanging="283"/>
      </w:pPr>
      <w:rPr>
        <w:rFonts w:ascii="Symbol" w:hAnsi="Symbol" w:cs="OpenSymbol"/>
      </w:rPr>
    </w:lvl>
    <w:lvl w:ilvl="4">
      <w:start w:val="1"/>
      <w:numFmt w:val="bullet"/>
      <w:lvlText w:val=""/>
      <w:lvlJc w:val="left"/>
      <w:pPr>
        <w:tabs>
          <w:tab w:val="num" w:pos="3545"/>
        </w:tabs>
        <w:ind w:left="3545" w:hanging="283"/>
      </w:pPr>
      <w:rPr>
        <w:rFonts w:ascii="Symbol" w:hAnsi="Symbol" w:cs="OpenSymbol"/>
      </w:rPr>
    </w:lvl>
    <w:lvl w:ilvl="5">
      <w:start w:val="1"/>
      <w:numFmt w:val="bullet"/>
      <w:lvlText w:val=""/>
      <w:lvlJc w:val="left"/>
      <w:pPr>
        <w:tabs>
          <w:tab w:val="num" w:pos="4254"/>
        </w:tabs>
        <w:ind w:left="4254" w:hanging="283"/>
      </w:pPr>
      <w:rPr>
        <w:rFonts w:ascii="Symbol" w:hAnsi="Symbol" w:cs="OpenSymbol"/>
      </w:rPr>
    </w:lvl>
    <w:lvl w:ilvl="6">
      <w:start w:val="1"/>
      <w:numFmt w:val="bullet"/>
      <w:lvlText w:val=""/>
      <w:lvlJc w:val="left"/>
      <w:pPr>
        <w:tabs>
          <w:tab w:val="num" w:pos="4963"/>
        </w:tabs>
        <w:ind w:left="4963" w:hanging="283"/>
      </w:pPr>
      <w:rPr>
        <w:rFonts w:ascii="Symbol" w:hAnsi="Symbol" w:cs="OpenSymbol"/>
      </w:rPr>
    </w:lvl>
    <w:lvl w:ilvl="7">
      <w:start w:val="1"/>
      <w:numFmt w:val="bullet"/>
      <w:lvlText w:val=""/>
      <w:lvlJc w:val="left"/>
      <w:pPr>
        <w:tabs>
          <w:tab w:val="num" w:pos="5672"/>
        </w:tabs>
        <w:ind w:left="5672" w:hanging="283"/>
      </w:pPr>
      <w:rPr>
        <w:rFonts w:ascii="Symbol" w:hAnsi="Symbol" w:cs="OpenSymbol"/>
      </w:rPr>
    </w:lvl>
    <w:lvl w:ilvl="8">
      <w:start w:val="1"/>
      <w:numFmt w:val="bullet"/>
      <w:lvlText w:val=""/>
      <w:lvlJc w:val="left"/>
      <w:pPr>
        <w:tabs>
          <w:tab w:val="num" w:pos="6381"/>
        </w:tabs>
        <w:ind w:left="6381" w:hanging="283"/>
      </w:pPr>
      <w:rPr>
        <w:rFonts w:ascii="Symbol" w:hAnsi="Symbol" w:cs="OpenSymbol"/>
      </w:rPr>
    </w:lvl>
  </w:abstractNum>
  <w:abstractNum w:abstractNumId="14" w15:restartNumberingAfterBreak="0">
    <w:nsid w:val="00000006"/>
    <w:multiLevelType w:val="multilevel"/>
    <w:tmpl w:val="00000006"/>
    <w:name w:val="WW8Num6"/>
    <w:lvl w:ilvl="0">
      <w:start w:val="6"/>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5" w15:restartNumberingAfterBreak="0">
    <w:nsid w:val="05E56161"/>
    <w:multiLevelType w:val="multilevel"/>
    <w:tmpl w:val="E1F071FE"/>
    <w:styleLink w:val="AT-Brief-berschriftengliederung"/>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16" w15:restartNumberingAfterBreak="0">
    <w:nsid w:val="08B83AD4"/>
    <w:multiLevelType w:val="multilevel"/>
    <w:tmpl w:val="A9721710"/>
    <w:styleLink w:val="ATberschriftennummeriert"/>
    <w:lvl w:ilvl="0">
      <w:start w:val="1"/>
      <w:numFmt w:val="decimal"/>
      <w:pStyle w:val="1nummeriert"/>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09"/>
        </w:tabs>
        <w:ind w:left="0" w:firstLine="0"/>
      </w:pPr>
      <w:rPr>
        <w:rFonts w:hint="default"/>
      </w:rPr>
    </w:lvl>
    <w:lvl w:ilvl="3">
      <w:start w:val="1"/>
      <w:numFmt w:val="decimal"/>
      <w:lvlText w:val="%1.%2.%3.%4"/>
      <w:lvlJc w:val="left"/>
      <w:pPr>
        <w:tabs>
          <w:tab w:val="num" w:pos="839"/>
        </w:tabs>
        <w:ind w:left="0" w:firstLine="0"/>
      </w:pPr>
      <w:rPr>
        <w:rFonts w:hint="default"/>
      </w:rPr>
    </w:lvl>
    <w:lvl w:ilvl="4">
      <w:start w:val="1"/>
      <w:numFmt w:val="decimal"/>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17" w15:restartNumberingAfterBreak="0">
    <w:nsid w:val="09EF39BC"/>
    <w:multiLevelType w:val="multilevel"/>
    <w:tmpl w:val="7CAC2F4E"/>
    <w:styleLink w:val="eu2018atUnsortierteListe"/>
    <w:lvl w:ilvl="0">
      <w:start w:val="1"/>
      <w:numFmt w:val="bullet"/>
      <w:lvlText w:val="■"/>
      <w:lvlJc w:val="left"/>
      <w:pPr>
        <w:ind w:left="397" w:hanging="397"/>
      </w:pPr>
      <w:rPr>
        <w:rFonts w:ascii="Arial" w:hAnsi="Arial" w:hint="default"/>
        <w:b w:val="0"/>
        <w:i w:val="0"/>
        <w:color w:val="E6242F"/>
        <w:sz w:val="22"/>
        <w:szCs w:val="20"/>
      </w:rPr>
    </w:lvl>
    <w:lvl w:ilvl="1">
      <w:start w:val="1"/>
      <w:numFmt w:val="bullet"/>
      <w:lvlText w:val="–"/>
      <w:lvlJc w:val="left"/>
      <w:pPr>
        <w:ind w:left="794" w:hanging="397"/>
      </w:pPr>
      <w:rPr>
        <w:rFonts w:ascii="Arial" w:hAnsi="Arial" w:hint="default"/>
        <w:b/>
        <w:i w:val="0"/>
        <w:caps w:val="0"/>
        <w:strike w:val="0"/>
        <w:dstrike w:val="0"/>
        <w:vanish w:val="0"/>
        <w:color w:val="E6242F"/>
        <w:sz w:val="22"/>
        <w:szCs w:val="20"/>
        <w:vertAlign w:val="baseline"/>
      </w:rPr>
    </w:lvl>
    <w:lvl w:ilvl="2">
      <w:start w:val="1"/>
      <w:numFmt w:val="bullet"/>
      <w:lvlText w:val="□"/>
      <w:lvlJc w:val="left"/>
      <w:pPr>
        <w:ind w:left="1191" w:hanging="397"/>
      </w:pPr>
      <w:rPr>
        <w:rFonts w:ascii="Arial" w:hAnsi="Arial" w:hint="default"/>
        <w:color w:val="E6242F"/>
      </w:rPr>
    </w:lvl>
    <w:lvl w:ilvl="3">
      <w:start w:val="1"/>
      <w:numFmt w:val="bullet"/>
      <w:lvlText w:val="■"/>
      <w:lvlJc w:val="left"/>
      <w:pPr>
        <w:ind w:left="1588" w:hanging="397"/>
      </w:pPr>
      <w:rPr>
        <w:rFonts w:ascii="Arial" w:hAnsi="Arial" w:hint="default"/>
        <w:color w:val="E6242F"/>
      </w:rPr>
    </w:lvl>
    <w:lvl w:ilvl="4">
      <w:start w:val="1"/>
      <w:numFmt w:val="bullet"/>
      <w:lvlText w:val="–"/>
      <w:lvlJc w:val="left"/>
      <w:pPr>
        <w:ind w:left="1985" w:hanging="341"/>
      </w:pPr>
      <w:rPr>
        <w:rFonts w:ascii="Arial" w:hAnsi="Arial" w:hint="default"/>
        <w:color w:val="E6242F"/>
      </w:rPr>
    </w:lvl>
    <w:lvl w:ilvl="5">
      <w:start w:val="1"/>
      <w:numFmt w:val="bullet"/>
      <w:lvlText w:val="□"/>
      <w:lvlJc w:val="left"/>
      <w:pPr>
        <w:ind w:left="2381" w:hanging="396"/>
      </w:pPr>
      <w:rPr>
        <w:rFonts w:ascii="Arial" w:hAnsi="Arial" w:hint="default"/>
        <w:color w:val="E6242F"/>
      </w:rPr>
    </w:lvl>
    <w:lvl w:ilvl="6">
      <w:start w:val="1"/>
      <w:numFmt w:val="bullet"/>
      <w:lvlText w:val="■"/>
      <w:lvlJc w:val="left"/>
      <w:pPr>
        <w:ind w:left="2778" w:hanging="397"/>
      </w:pPr>
      <w:rPr>
        <w:rFonts w:ascii="Arial" w:hAnsi="Arial" w:hint="default"/>
        <w:color w:val="E6242F"/>
      </w:rPr>
    </w:lvl>
    <w:lvl w:ilvl="7">
      <w:start w:val="1"/>
      <w:numFmt w:val="bullet"/>
      <w:lvlText w:val="–"/>
      <w:lvlJc w:val="left"/>
      <w:pPr>
        <w:ind w:left="3175" w:hanging="397"/>
      </w:pPr>
      <w:rPr>
        <w:rFonts w:ascii="Arial" w:hAnsi="Arial" w:hint="default"/>
        <w:color w:val="E6242F"/>
      </w:rPr>
    </w:lvl>
    <w:lvl w:ilvl="8">
      <w:start w:val="1"/>
      <w:numFmt w:val="bullet"/>
      <w:lvlText w:val="□"/>
      <w:lvlJc w:val="left"/>
      <w:pPr>
        <w:ind w:left="3572" w:hanging="397"/>
      </w:pPr>
      <w:rPr>
        <w:rFonts w:ascii="Arial" w:hAnsi="Arial" w:hint="default"/>
        <w:color w:val="E6242F"/>
      </w:rPr>
    </w:lvl>
  </w:abstractNum>
  <w:abstractNum w:abstractNumId="18" w15:restartNumberingAfterBreak="0">
    <w:nsid w:val="0C640B47"/>
    <w:multiLevelType w:val="multilevel"/>
    <w:tmpl w:val="B7F6EDC6"/>
    <w:styleLink w:val="ATGliederungsliste"/>
    <w:lvl w:ilvl="0">
      <w:start w:val="1"/>
      <w:numFmt w:val="decimal"/>
      <w:pStyle w:val="Gliederung1"/>
      <w:lvlText w:val="%1."/>
      <w:lvlJc w:val="left"/>
      <w:pPr>
        <w:ind w:left="397" w:hanging="397"/>
      </w:pPr>
      <w:rPr>
        <w:rFonts w:hint="default"/>
      </w:rPr>
    </w:lvl>
    <w:lvl w:ilvl="1">
      <w:start w:val="1"/>
      <w:numFmt w:val="decimal"/>
      <w:pStyle w:val="Gliederung11"/>
      <w:lvlText w:val="%1.%2."/>
      <w:lvlJc w:val="left"/>
      <w:pPr>
        <w:ind w:left="964" w:hanging="567"/>
      </w:pPr>
      <w:rPr>
        <w:rFonts w:hint="default"/>
      </w:rPr>
    </w:lvl>
    <w:lvl w:ilvl="2">
      <w:start w:val="1"/>
      <w:numFmt w:val="decimal"/>
      <w:pStyle w:val="Gliederung111"/>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19" w15:restartNumberingAfterBreak="0">
    <w:nsid w:val="0D052B6E"/>
    <w:multiLevelType w:val="hybridMultilevel"/>
    <w:tmpl w:val="7EE0C45C"/>
    <w:lvl w:ilvl="0" w:tplc="9CBC3EA6">
      <w:start w:val="1"/>
      <w:numFmt w:val="bullet"/>
      <w:pStyle w:val="TD-UL1"/>
      <w:lvlText w:val=""/>
      <w:lvlJc w:val="left"/>
      <w:pPr>
        <w:ind w:left="828" w:hanging="360"/>
      </w:pPr>
      <w:rPr>
        <w:rFonts w:ascii="Symbol" w:hAnsi="Symbol" w:hint="default"/>
      </w:rPr>
    </w:lvl>
    <w:lvl w:ilvl="1" w:tplc="0C070003" w:tentative="1">
      <w:start w:val="1"/>
      <w:numFmt w:val="bullet"/>
      <w:lvlText w:val="o"/>
      <w:lvlJc w:val="left"/>
      <w:pPr>
        <w:ind w:left="1548" w:hanging="360"/>
      </w:pPr>
      <w:rPr>
        <w:rFonts w:ascii="Courier New" w:hAnsi="Courier New" w:cs="Courier New" w:hint="default"/>
      </w:rPr>
    </w:lvl>
    <w:lvl w:ilvl="2" w:tplc="0C070005" w:tentative="1">
      <w:start w:val="1"/>
      <w:numFmt w:val="bullet"/>
      <w:lvlText w:val=""/>
      <w:lvlJc w:val="left"/>
      <w:pPr>
        <w:ind w:left="2268" w:hanging="360"/>
      </w:pPr>
      <w:rPr>
        <w:rFonts w:ascii="Wingdings" w:hAnsi="Wingdings" w:hint="default"/>
      </w:rPr>
    </w:lvl>
    <w:lvl w:ilvl="3" w:tplc="0C070001" w:tentative="1">
      <w:start w:val="1"/>
      <w:numFmt w:val="bullet"/>
      <w:lvlText w:val=""/>
      <w:lvlJc w:val="left"/>
      <w:pPr>
        <w:ind w:left="2988" w:hanging="360"/>
      </w:pPr>
      <w:rPr>
        <w:rFonts w:ascii="Symbol" w:hAnsi="Symbol" w:hint="default"/>
      </w:rPr>
    </w:lvl>
    <w:lvl w:ilvl="4" w:tplc="0C070003" w:tentative="1">
      <w:start w:val="1"/>
      <w:numFmt w:val="bullet"/>
      <w:lvlText w:val="o"/>
      <w:lvlJc w:val="left"/>
      <w:pPr>
        <w:ind w:left="3708" w:hanging="360"/>
      </w:pPr>
      <w:rPr>
        <w:rFonts w:ascii="Courier New" w:hAnsi="Courier New" w:cs="Courier New" w:hint="default"/>
      </w:rPr>
    </w:lvl>
    <w:lvl w:ilvl="5" w:tplc="0C070005" w:tentative="1">
      <w:start w:val="1"/>
      <w:numFmt w:val="bullet"/>
      <w:lvlText w:val=""/>
      <w:lvlJc w:val="left"/>
      <w:pPr>
        <w:ind w:left="4428" w:hanging="360"/>
      </w:pPr>
      <w:rPr>
        <w:rFonts w:ascii="Wingdings" w:hAnsi="Wingdings" w:hint="default"/>
      </w:rPr>
    </w:lvl>
    <w:lvl w:ilvl="6" w:tplc="0C070001" w:tentative="1">
      <w:start w:val="1"/>
      <w:numFmt w:val="bullet"/>
      <w:lvlText w:val=""/>
      <w:lvlJc w:val="left"/>
      <w:pPr>
        <w:ind w:left="5148" w:hanging="360"/>
      </w:pPr>
      <w:rPr>
        <w:rFonts w:ascii="Symbol" w:hAnsi="Symbol" w:hint="default"/>
      </w:rPr>
    </w:lvl>
    <w:lvl w:ilvl="7" w:tplc="0C070003" w:tentative="1">
      <w:start w:val="1"/>
      <w:numFmt w:val="bullet"/>
      <w:lvlText w:val="o"/>
      <w:lvlJc w:val="left"/>
      <w:pPr>
        <w:ind w:left="5868" w:hanging="360"/>
      </w:pPr>
      <w:rPr>
        <w:rFonts w:ascii="Courier New" w:hAnsi="Courier New" w:cs="Courier New" w:hint="default"/>
      </w:rPr>
    </w:lvl>
    <w:lvl w:ilvl="8" w:tplc="0C070005" w:tentative="1">
      <w:start w:val="1"/>
      <w:numFmt w:val="bullet"/>
      <w:lvlText w:val=""/>
      <w:lvlJc w:val="left"/>
      <w:pPr>
        <w:ind w:left="6588" w:hanging="360"/>
      </w:pPr>
      <w:rPr>
        <w:rFonts w:ascii="Wingdings" w:hAnsi="Wingdings" w:hint="default"/>
      </w:rPr>
    </w:lvl>
  </w:abstractNum>
  <w:abstractNum w:abstractNumId="20" w15:restartNumberingAfterBreak="0">
    <w:nsid w:val="0D954887"/>
    <w:multiLevelType w:val="hybridMultilevel"/>
    <w:tmpl w:val="4BCA16F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15:restartNumberingAfterBreak="0">
    <w:nsid w:val="10E675BF"/>
    <w:multiLevelType w:val="multilevel"/>
    <w:tmpl w:val="C1B6104E"/>
    <w:lvl w:ilvl="0">
      <w:start w:val="1"/>
      <w:numFmt w:val="bullet"/>
      <w:lvlText w:val=""/>
      <w:lvlJc w:val="left"/>
      <w:pPr>
        <w:tabs>
          <w:tab w:val="num" w:pos="709"/>
        </w:tabs>
        <w:ind w:left="709" w:hanging="283"/>
      </w:pPr>
      <w:rPr>
        <w:rFonts w:ascii="Symbol" w:hAnsi="Symbol" w:hint="default"/>
      </w:rPr>
    </w:lvl>
    <w:lvl w:ilvl="1">
      <w:start w:val="1"/>
      <w:numFmt w:val="bullet"/>
      <w:lvlText w:val=""/>
      <w:lvlJc w:val="left"/>
      <w:pPr>
        <w:tabs>
          <w:tab w:val="num" w:pos="1418"/>
        </w:tabs>
        <w:ind w:left="1418" w:hanging="283"/>
      </w:pPr>
      <w:rPr>
        <w:rFonts w:ascii="Symbol" w:hAnsi="Symbol" w:cs="OpenSymbol"/>
      </w:rPr>
    </w:lvl>
    <w:lvl w:ilvl="2">
      <w:start w:val="1"/>
      <w:numFmt w:val="bullet"/>
      <w:lvlText w:val=""/>
      <w:lvlJc w:val="left"/>
      <w:pPr>
        <w:tabs>
          <w:tab w:val="num" w:pos="2127"/>
        </w:tabs>
        <w:ind w:left="2127" w:hanging="283"/>
      </w:pPr>
      <w:rPr>
        <w:rFonts w:ascii="Symbol" w:hAnsi="Symbol" w:cs="OpenSymbol"/>
      </w:rPr>
    </w:lvl>
    <w:lvl w:ilvl="3">
      <w:start w:val="1"/>
      <w:numFmt w:val="bullet"/>
      <w:lvlText w:val=""/>
      <w:lvlJc w:val="left"/>
      <w:pPr>
        <w:tabs>
          <w:tab w:val="num" w:pos="2836"/>
        </w:tabs>
        <w:ind w:left="2836" w:hanging="283"/>
      </w:pPr>
      <w:rPr>
        <w:rFonts w:ascii="Symbol" w:hAnsi="Symbol" w:cs="OpenSymbol"/>
      </w:rPr>
    </w:lvl>
    <w:lvl w:ilvl="4">
      <w:start w:val="1"/>
      <w:numFmt w:val="bullet"/>
      <w:lvlText w:val=""/>
      <w:lvlJc w:val="left"/>
      <w:pPr>
        <w:tabs>
          <w:tab w:val="num" w:pos="3545"/>
        </w:tabs>
        <w:ind w:left="3545" w:hanging="283"/>
      </w:pPr>
      <w:rPr>
        <w:rFonts w:ascii="Symbol" w:hAnsi="Symbol" w:cs="OpenSymbol"/>
      </w:rPr>
    </w:lvl>
    <w:lvl w:ilvl="5">
      <w:start w:val="1"/>
      <w:numFmt w:val="bullet"/>
      <w:lvlText w:val=""/>
      <w:lvlJc w:val="left"/>
      <w:pPr>
        <w:tabs>
          <w:tab w:val="num" w:pos="4254"/>
        </w:tabs>
        <w:ind w:left="4254" w:hanging="283"/>
      </w:pPr>
      <w:rPr>
        <w:rFonts w:ascii="Symbol" w:hAnsi="Symbol" w:cs="OpenSymbol"/>
      </w:rPr>
    </w:lvl>
    <w:lvl w:ilvl="6">
      <w:start w:val="1"/>
      <w:numFmt w:val="bullet"/>
      <w:lvlText w:val=""/>
      <w:lvlJc w:val="left"/>
      <w:pPr>
        <w:tabs>
          <w:tab w:val="num" w:pos="4963"/>
        </w:tabs>
        <w:ind w:left="4963" w:hanging="283"/>
      </w:pPr>
      <w:rPr>
        <w:rFonts w:ascii="Symbol" w:hAnsi="Symbol" w:cs="OpenSymbol"/>
      </w:rPr>
    </w:lvl>
    <w:lvl w:ilvl="7">
      <w:start w:val="1"/>
      <w:numFmt w:val="bullet"/>
      <w:lvlText w:val=""/>
      <w:lvlJc w:val="left"/>
      <w:pPr>
        <w:tabs>
          <w:tab w:val="num" w:pos="5672"/>
        </w:tabs>
        <w:ind w:left="5672" w:hanging="283"/>
      </w:pPr>
      <w:rPr>
        <w:rFonts w:ascii="Symbol" w:hAnsi="Symbol" w:cs="OpenSymbol"/>
      </w:rPr>
    </w:lvl>
    <w:lvl w:ilvl="8">
      <w:start w:val="1"/>
      <w:numFmt w:val="bullet"/>
      <w:lvlText w:val=""/>
      <w:lvlJc w:val="left"/>
      <w:pPr>
        <w:tabs>
          <w:tab w:val="num" w:pos="6381"/>
        </w:tabs>
        <w:ind w:left="6381" w:hanging="283"/>
      </w:pPr>
      <w:rPr>
        <w:rFonts w:ascii="Symbol" w:hAnsi="Symbol" w:cs="OpenSymbol"/>
      </w:rPr>
    </w:lvl>
  </w:abstractNum>
  <w:abstractNum w:abstractNumId="22" w15:restartNumberingAfterBreak="0">
    <w:nsid w:val="17247383"/>
    <w:multiLevelType w:val="multilevel"/>
    <w:tmpl w:val="D1BCD760"/>
    <w:styleLink w:val="Programm-Liste"/>
    <w:lvl w:ilvl="0">
      <w:start w:val="1"/>
      <w:numFmt w:val="bullet"/>
      <w:pStyle w:val="ProgrammAufzhlung1"/>
      <w:lvlText w:val="•"/>
      <w:lvlJc w:val="left"/>
      <w:pPr>
        <w:ind w:left="2285" w:hanging="397"/>
      </w:pPr>
      <w:rPr>
        <w:rFonts w:ascii="Corbel" w:hAnsi="Corbel" w:hint="default"/>
        <w:sz w:val="23"/>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23" w15:restartNumberingAfterBreak="0">
    <w:nsid w:val="18C20564"/>
    <w:multiLevelType w:val="hybridMultilevel"/>
    <w:tmpl w:val="36966006"/>
    <w:lvl w:ilvl="0" w:tplc="930EE8E4">
      <w:start w:val="1"/>
      <w:numFmt w:val="lowerLetter"/>
      <w:pStyle w:val="Listennummera"/>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27B866C7"/>
    <w:multiLevelType w:val="hybridMultilevel"/>
    <w:tmpl w:val="3B941FA4"/>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0764E15"/>
    <w:multiLevelType w:val="multilevel"/>
    <w:tmpl w:val="5D16A740"/>
    <w:lvl w:ilvl="0">
      <w:start w:val="1"/>
      <w:numFmt w:val="bullet"/>
      <w:suff w:val="nothing"/>
      <w:lvlText w:val=""/>
      <w:lvlJc w:val="left"/>
      <w:pPr>
        <w:tabs>
          <w:tab w:val="num" w:pos="0"/>
        </w:tabs>
        <w:ind w:left="0" w:firstLine="0"/>
      </w:pPr>
      <w:rPr>
        <w:rFonts w:ascii="Symbol" w:hAnsi="Symbol" w:cs="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31B7673D"/>
    <w:multiLevelType w:val="multilevel"/>
    <w:tmpl w:val="9AE487BA"/>
    <w:styleLink w:val="ATUnsortierteListe"/>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pStyle w:val="ListBullet3"/>
      <w:lvlText w:val="•"/>
      <w:lvlJc w:val="left"/>
      <w:pPr>
        <w:ind w:left="1191" w:hanging="397"/>
      </w:pPr>
      <w:rPr>
        <w:rFonts w:asciiTheme="minorHAnsi" w:hAnsiTheme="minorHAnsi" w:cs="Times New Roman" w:hint="default"/>
        <w:b w:val="0"/>
        <w:i w:val="0"/>
        <w:color w:val="auto"/>
        <w:sz w:val="24"/>
      </w:rPr>
    </w:lvl>
    <w:lvl w:ilvl="3">
      <w:start w:val="1"/>
      <w:numFmt w:val="bullet"/>
      <w:pStyle w:val="ListBullet4"/>
      <w:lvlText w:val="–"/>
      <w:lvlJc w:val="left"/>
      <w:pPr>
        <w:ind w:left="1588" w:hanging="397"/>
      </w:pPr>
      <w:rPr>
        <w:rFonts w:asciiTheme="minorHAnsi" w:hAnsiTheme="minorHAnsi" w:hint="default"/>
        <w:color w:val="1F497D" w:themeColor="text2"/>
        <w:sz w:val="23"/>
      </w:rPr>
    </w:lvl>
    <w:lvl w:ilvl="4">
      <w:start w:val="1"/>
      <w:numFmt w:val="bullet"/>
      <w:pStyle w:val="ListBullet5"/>
      <w:lvlText w:val="•"/>
      <w:lvlJc w:val="left"/>
      <w:pPr>
        <w:ind w:left="1985" w:hanging="341"/>
      </w:pPr>
      <w:rPr>
        <w:rFonts w:asciiTheme="minorHAnsi" w:hAnsiTheme="minorHAnsi" w:hint="default"/>
        <w:color w:val="E6242F"/>
      </w:rPr>
    </w:lvl>
    <w:lvl w:ilvl="5">
      <w:start w:val="1"/>
      <w:numFmt w:val="bullet"/>
      <w:pStyle w:val="Aufzhlungszeichen6"/>
      <w:lvlText w:val="–"/>
      <w:lvlJc w:val="left"/>
      <w:pPr>
        <w:ind w:left="2381" w:hanging="396"/>
      </w:pPr>
      <w:rPr>
        <w:rFonts w:asciiTheme="minorHAnsi" w:hAnsiTheme="minorHAnsi" w:hint="default"/>
        <w:color w:val="auto"/>
      </w:rPr>
    </w:lvl>
    <w:lvl w:ilvl="6">
      <w:start w:val="1"/>
      <w:numFmt w:val="bullet"/>
      <w:pStyle w:val="Aufzhlungszeichen7"/>
      <w:lvlText w:val="•"/>
      <w:lvlJc w:val="left"/>
      <w:pPr>
        <w:ind w:left="2778" w:hanging="397"/>
      </w:pPr>
      <w:rPr>
        <w:rFonts w:asciiTheme="minorHAnsi" w:hAnsiTheme="minorHAnsi" w:hint="default"/>
        <w:color w:val="auto"/>
      </w:rPr>
    </w:lvl>
    <w:lvl w:ilvl="7">
      <w:start w:val="1"/>
      <w:numFmt w:val="bullet"/>
      <w:pStyle w:val="Aufzhlungszeichen8"/>
      <w:lvlText w:val="–"/>
      <w:lvlJc w:val="left"/>
      <w:pPr>
        <w:ind w:left="3175" w:hanging="397"/>
      </w:pPr>
      <w:rPr>
        <w:rFonts w:asciiTheme="minorHAnsi" w:hAnsiTheme="minorHAnsi" w:hint="default"/>
        <w:color w:val="E6242F"/>
      </w:rPr>
    </w:lvl>
    <w:lvl w:ilvl="8">
      <w:start w:val="1"/>
      <w:numFmt w:val="bullet"/>
      <w:pStyle w:val="Aufzhlungszeichen9"/>
      <w:lvlText w:val="•"/>
      <w:lvlJc w:val="left"/>
      <w:pPr>
        <w:ind w:left="3572" w:hanging="397"/>
      </w:pPr>
      <w:rPr>
        <w:rFonts w:asciiTheme="minorHAnsi" w:hAnsiTheme="minorHAnsi" w:hint="default"/>
        <w:color w:val="E6242F"/>
      </w:rPr>
    </w:lvl>
  </w:abstractNum>
  <w:abstractNum w:abstractNumId="27" w15:restartNumberingAfterBreak="0">
    <w:nsid w:val="33DA788C"/>
    <w:multiLevelType w:val="hybridMultilevel"/>
    <w:tmpl w:val="0844543E"/>
    <w:lvl w:ilvl="0" w:tplc="586CAEA6">
      <w:start w:val="1"/>
      <w:numFmt w:val="bullet"/>
      <w:pStyle w:val="BoxUL1"/>
      <w:lvlText w:val="•"/>
      <w:lvlJc w:val="left"/>
      <w:pPr>
        <w:ind w:left="720" w:hanging="360"/>
      </w:pPr>
      <w:rPr>
        <w:rFonts w:ascii="Corbel" w:hAnsi="Corbe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B3635E1"/>
    <w:multiLevelType w:val="hybridMultilevel"/>
    <w:tmpl w:val="315E2D86"/>
    <w:lvl w:ilvl="0" w:tplc="2000000F">
      <w:start w:val="1"/>
      <w:numFmt w:val="decimal"/>
      <w:lvlText w:val="%1."/>
      <w:lvlJc w:val="left"/>
      <w:pPr>
        <w:ind w:left="2628" w:hanging="360"/>
      </w:pPr>
    </w:lvl>
    <w:lvl w:ilvl="1" w:tplc="FFFFFFFF">
      <w:start w:val="1"/>
      <w:numFmt w:val="lowerRoman"/>
      <w:lvlText w:val="(%2)"/>
      <w:lvlJc w:val="left"/>
      <w:pPr>
        <w:ind w:left="1854" w:hanging="1134"/>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14A0191"/>
    <w:multiLevelType w:val="hybridMultilevel"/>
    <w:tmpl w:val="2100806C"/>
    <w:lvl w:ilvl="0" w:tplc="1F069056">
      <w:start w:val="1"/>
      <w:numFmt w:val="decimal"/>
      <w:pStyle w:val="Numberedparagraphs"/>
      <w:lvlText w:val="%1."/>
      <w:lvlJc w:val="left"/>
      <w:pPr>
        <w:ind w:left="2628" w:hanging="360"/>
      </w:pPr>
    </w:lvl>
    <w:lvl w:ilvl="1" w:tplc="21A2C204">
      <w:start w:val="1"/>
      <w:numFmt w:val="lowerRoman"/>
      <w:lvlText w:val="(%2)"/>
      <w:lvlJc w:val="left"/>
      <w:pPr>
        <w:ind w:left="1854" w:hanging="1134"/>
      </w:pPr>
      <w:rPr>
        <w:rFonts w:hint="default"/>
      </w:r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1" w15:restartNumberingAfterBreak="0">
    <w:nsid w:val="44D31F79"/>
    <w:multiLevelType w:val="multilevel"/>
    <w:tmpl w:val="EA4CFBFC"/>
    <w:styleLink w:val="eu2018atGliederungsliste"/>
    <w:lvl w:ilvl="0">
      <w:start w:val="1"/>
      <w:numFmt w:val="decimal"/>
      <w:lvlText w:val="%1."/>
      <w:lvlJc w:val="left"/>
      <w:pPr>
        <w:ind w:left="397" w:hanging="397"/>
      </w:pPr>
      <w:rPr>
        <w:rFonts w:hint="default"/>
      </w:rPr>
    </w:lvl>
    <w:lvl w:ilvl="1">
      <w:start w:val="1"/>
      <w:numFmt w:val="decimal"/>
      <w:lvlText w:val="%1.%2."/>
      <w:lvlJc w:val="left"/>
      <w:pPr>
        <w:ind w:left="1361" w:hanging="964"/>
      </w:pPr>
      <w:rPr>
        <w:rFonts w:hint="default"/>
      </w:rPr>
    </w:lvl>
    <w:lvl w:ilvl="2">
      <w:start w:val="1"/>
      <w:numFmt w:val="decimal"/>
      <w:lvlText w:val="%1.%2.%3."/>
      <w:lvlJc w:val="left"/>
      <w:pPr>
        <w:ind w:left="2013" w:hanging="878"/>
      </w:pPr>
      <w:rPr>
        <w:rFonts w:hint="default"/>
      </w:rPr>
    </w:lvl>
    <w:lvl w:ilvl="3">
      <w:start w:val="1"/>
      <w:numFmt w:val="decimal"/>
      <w:lvlText w:val="%1.%2.%3.%4."/>
      <w:lvlJc w:val="left"/>
      <w:pPr>
        <w:ind w:left="2524" w:hanging="397"/>
      </w:pPr>
      <w:rPr>
        <w:rFonts w:hint="default"/>
      </w:rPr>
    </w:lvl>
    <w:lvl w:ilvl="4">
      <w:start w:val="1"/>
      <w:numFmt w:val="decimal"/>
      <w:lvlText w:val="%1.%2.%3.%4.%5."/>
      <w:lvlJc w:val="left"/>
      <w:pPr>
        <w:ind w:left="2921" w:hanging="397"/>
      </w:pPr>
      <w:rPr>
        <w:rFonts w:hint="default"/>
      </w:rPr>
    </w:lvl>
    <w:lvl w:ilvl="5">
      <w:start w:val="1"/>
      <w:numFmt w:val="decimal"/>
      <w:lvlText w:val="%1.%2.%3.%4.%5.%6."/>
      <w:lvlJc w:val="left"/>
      <w:pPr>
        <w:ind w:left="3317" w:hanging="396"/>
      </w:pPr>
      <w:rPr>
        <w:rFonts w:hint="default"/>
      </w:rPr>
    </w:lvl>
    <w:lvl w:ilvl="6">
      <w:start w:val="1"/>
      <w:numFmt w:val="decimal"/>
      <w:lvlText w:val="%1.%2.%3.%4.%5.%6.%7."/>
      <w:lvlJc w:val="left"/>
      <w:pPr>
        <w:ind w:left="3714" w:hanging="397"/>
      </w:pPr>
      <w:rPr>
        <w:rFonts w:hint="default"/>
      </w:rPr>
    </w:lvl>
    <w:lvl w:ilvl="7">
      <w:start w:val="1"/>
      <w:numFmt w:val="decimal"/>
      <w:lvlText w:val="%1.%2.%3.%4.%5.%6.%7.%8."/>
      <w:lvlJc w:val="left"/>
      <w:pPr>
        <w:ind w:left="4111" w:hanging="397"/>
      </w:pPr>
      <w:rPr>
        <w:rFonts w:hint="default"/>
      </w:rPr>
    </w:lvl>
    <w:lvl w:ilvl="8">
      <w:start w:val="1"/>
      <w:numFmt w:val="decimal"/>
      <w:lvlText w:val="%1.%2.%3.%4.%5.%6.%7.%8.%9."/>
      <w:lvlJc w:val="left"/>
      <w:pPr>
        <w:ind w:left="4508" w:hanging="397"/>
      </w:pPr>
      <w:rPr>
        <w:rFonts w:hint="default"/>
      </w:rPr>
    </w:lvl>
  </w:abstractNum>
  <w:abstractNum w:abstractNumId="32" w15:restartNumberingAfterBreak="0">
    <w:nsid w:val="48C5788F"/>
    <w:multiLevelType w:val="hybridMultilevel"/>
    <w:tmpl w:val="7B0AC4A0"/>
    <w:lvl w:ilvl="0" w:tplc="B6C43114">
      <w:start w:val="1"/>
      <w:numFmt w:val="decimal"/>
      <w:lvlText w:val="%1."/>
      <w:lvlJc w:val="left"/>
      <w:pPr>
        <w:ind w:left="1854" w:hanging="360"/>
      </w:pPr>
      <w:rPr>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4EAA19BA"/>
    <w:multiLevelType w:val="multilevel"/>
    <w:tmpl w:val="2418F58A"/>
    <w:styleLink w:val="ATNummerierteListe"/>
    <w:lvl w:ilvl="0">
      <w:start w:val="1"/>
      <w:numFmt w:val="decimal"/>
      <w:pStyle w:val="ListNumber"/>
      <w:isLgl/>
      <w:lvlText w:val="%1."/>
      <w:lvlJc w:val="left"/>
      <w:pPr>
        <w:ind w:left="397" w:hanging="397"/>
      </w:pPr>
      <w:rPr>
        <w:rFonts w:asciiTheme="minorHAnsi" w:hAnsiTheme="minorHAnsi" w:hint="default"/>
        <w:b w:val="0"/>
        <w:i w:val="0"/>
        <w:color w:val="1F497D" w:themeColor="text2"/>
        <w:sz w:val="24"/>
      </w:rPr>
    </w:lvl>
    <w:lvl w:ilvl="1">
      <w:start w:val="1"/>
      <w:numFmt w:val="lowerLetter"/>
      <w:pStyle w:val="ListNumber2"/>
      <w:lvlText w:val="%2)"/>
      <w:lvlJc w:val="left"/>
      <w:pPr>
        <w:ind w:left="794" w:hanging="397"/>
      </w:pPr>
      <w:rPr>
        <w:rFonts w:asciiTheme="minorHAnsi" w:hAnsiTheme="minorHAnsi" w:hint="default"/>
        <w:b w:val="0"/>
        <w:i w:val="0"/>
        <w:color w:val="auto"/>
        <w:sz w:val="24"/>
      </w:rPr>
    </w:lvl>
    <w:lvl w:ilvl="2">
      <w:start w:val="1"/>
      <w:numFmt w:val="lowerRoman"/>
      <w:pStyle w:val="ListNumber3"/>
      <w:lvlText w:val="%3)"/>
      <w:lvlJc w:val="left"/>
      <w:pPr>
        <w:ind w:left="1191" w:hanging="397"/>
      </w:pPr>
      <w:rPr>
        <w:rFonts w:asciiTheme="minorHAnsi" w:hAnsiTheme="minorHAnsi" w:hint="default"/>
        <w:b w:val="0"/>
        <w:i w:val="0"/>
        <w:color w:val="auto"/>
        <w:sz w:val="24"/>
      </w:rPr>
    </w:lvl>
    <w:lvl w:ilvl="3">
      <w:start w:val="1"/>
      <w:numFmt w:val="decimal"/>
      <w:pStyle w:val="ListNumber4"/>
      <w:lvlText w:val="%4."/>
      <w:lvlJc w:val="left"/>
      <w:pPr>
        <w:ind w:left="1588" w:hanging="397"/>
      </w:pPr>
      <w:rPr>
        <w:rFonts w:asciiTheme="minorHAnsi" w:hAnsiTheme="minorHAnsi" w:hint="default"/>
      </w:rPr>
    </w:lvl>
    <w:lvl w:ilvl="4">
      <w:start w:val="1"/>
      <w:numFmt w:val="lowerLetter"/>
      <w:pStyle w:val="ListNumber5"/>
      <w:lvlText w:val="%5)"/>
      <w:lvlJc w:val="left"/>
      <w:pPr>
        <w:ind w:left="1985" w:hanging="397"/>
      </w:pPr>
      <w:rPr>
        <w:rFonts w:asciiTheme="minorHAnsi" w:hAnsiTheme="minorHAnsi" w:hint="default"/>
      </w:rPr>
    </w:lvl>
    <w:lvl w:ilvl="5">
      <w:start w:val="1"/>
      <w:numFmt w:val="lowerRoman"/>
      <w:pStyle w:val="Listennummer6"/>
      <w:lvlText w:val="%6)"/>
      <w:lvlJc w:val="left"/>
      <w:pPr>
        <w:ind w:left="2382" w:hanging="397"/>
      </w:pPr>
      <w:rPr>
        <w:rFonts w:asciiTheme="minorHAnsi" w:hAnsiTheme="minorHAnsi" w:hint="default"/>
      </w:rPr>
    </w:lvl>
    <w:lvl w:ilvl="6">
      <w:start w:val="1"/>
      <w:numFmt w:val="decimal"/>
      <w:pStyle w:val="Listennummer7"/>
      <w:lvlText w:val="%7."/>
      <w:lvlJc w:val="left"/>
      <w:pPr>
        <w:ind w:left="2779" w:hanging="397"/>
      </w:pPr>
      <w:rPr>
        <w:rFonts w:asciiTheme="minorHAnsi" w:hAnsiTheme="minorHAnsi" w:hint="default"/>
      </w:rPr>
    </w:lvl>
    <w:lvl w:ilvl="7">
      <w:start w:val="1"/>
      <w:numFmt w:val="lowerLetter"/>
      <w:pStyle w:val="Listennummer8"/>
      <w:lvlText w:val="%8."/>
      <w:lvlJc w:val="left"/>
      <w:pPr>
        <w:ind w:left="3176" w:hanging="397"/>
      </w:pPr>
      <w:rPr>
        <w:rFonts w:asciiTheme="minorHAnsi" w:hAnsiTheme="minorHAnsi" w:hint="default"/>
      </w:rPr>
    </w:lvl>
    <w:lvl w:ilvl="8">
      <w:start w:val="1"/>
      <w:numFmt w:val="lowerRoman"/>
      <w:pStyle w:val="Listennummer9"/>
      <w:lvlText w:val="%9."/>
      <w:lvlJc w:val="left"/>
      <w:pPr>
        <w:ind w:left="3573" w:hanging="397"/>
      </w:pPr>
      <w:rPr>
        <w:rFonts w:asciiTheme="minorHAnsi" w:hAnsiTheme="minorHAnsi" w:hint="default"/>
      </w:rPr>
    </w:lvl>
  </w:abstractNum>
  <w:abstractNum w:abstractNumId="34" w15:restartNumberingAfterBreak="0">
    <w:nsid w:val="5F772DA6"/>
    <w:multiLevelType w:val="hybridMultilevel"/>
    <w:tmpl w:val="00FE675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5" w15:restartNumberingAfterBreak="0">
    <w:nsid w:val="610722F4"/>
    <w:multiLevelType w:val="multilevel"/>
    <w:tmpl w:val="3738D81A"/>
    <w:styleLink w:val="eu2018atGliederungsliste2"/>
    <w:lvl w:ilvl="0">
      <w:start w:val="1"/>
      <w:numFmt w:val="decimal"/>
      <w:pStyle w:val="Gliederung10"/>
      <w:lvlText w:val="%1)"/>
      <w:lvlJc w:val="left"/>
      <w:pPr>
        <w:ind w:left="397" w:hanging="397"/>
      </w:pPr>
      <w:rPr>
        <w:rFonts w:hint="default"/>
        <w:b w:val="0"/>
        <w:i w:val="0"/>
        <w:color w:val="auto"/>
        <w:sz w:val="22"/>
      </w:rPr>
    </w:lvl>
    <w:lvl w:ilvl="1">
      <w:start w:val="1"/>
      <w:numFmt w:val="lowerLetter"/>
      <w:pStyle w:val="Gliederunga"/>
      <w:lvlText w:val="%2)"/>
      <w:lvlJc w:val="left"/>
      <w:pPr>
        <w:ind w:left="794" w:hanging="397"/>
      </w:pPr>
      <w:rPr>
        <w:rFonts w:hint="default"/>
        <w:b w:val="0"/>
        <w:i w:val="0"/>
        <w:color w:val="auto"/>
        <w:sz w:val="22"/>
      </w:rPr>
    </w:lvl>
    <w:lvl w:ilvl="2">
      <w:start w:val="1"/>
      <w:numFmt w:val="lowerRoman"/>
      <w:pStyle w:val="Gliederungi"/>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3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7167787"/>
    <w:multiLevelType w:val="multilevel"/>
    <w:tmpl w:val="49886DC4"/>
    <w:lvl w:ilvl="0">
      <w:start w:val="1"/>
      <w:numFmt w:val="decimal"/>
      <w:lvlText w:val="%1."/>
      <w:lvlJc w:val="left"/>
      <w:pPr>
        <w:tabs>
          <w:tab w:val="num" w:pos="567"/>
        </w:tabs>
        <w:ind w:left="567" w:hanging="567"/>
      </w:pPr>
      <w:rPr>
        <w:rFonts w:hint="default"/>
      </w:rPr>
    </w:lvl>
    <w:lvl w:ilvl="1">
      <w:start w:val="1"/>
      <w:numFmt w:val="decimal"/>
      <w:pStyle w:val="2num"/>
      <w:lvlText w:val="%2."/>
      <w:lvlJc w:val="left"/>
      <w:pPr>
        <w:tabs>
          <w:tab w:val="num" w:pos="567"/>
        </w:tabs>
        <w:ind w:left="567" w:hanging="567"/>
      </w:pPr>
      <w:rPr>
        <w:rFonts w:hint="default"/>
      </w:rPr>
    </w:lvl>
    <w:lvl w:ilvl="2">
      <w:start w:val="1"/>
      <w:numFmt w:val="decimal"/>
      <w:pStyle w:val="3num"/>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F380B60"/>
    <w:multiLevelType w:val="hybridMultilevel"/>
    <w:tmpl w:val="FA66D668"/>
    <w:lvl w:ilvl="0" w:tplc="1988F314">
      <w:start w:val="1"/>
      <w:numFmt w:val="decimal"/>
      <w:lvlText w:val="%1."/>
      <w:lvlJc w:val="left"/>
      <w:pPr>
        <w:ind w:left="757" w:hanging="360"/>
      </w:pPr>
      <w:rPr>
        <w:rFonts w:hint="default"/>
      </w:rPr>
    </w:lvl>
    <w:lvl w:ilvl="1" w:tplc="0C070019" w:tentative="1">
      <w:start w:val="1"/>
      <w:numFmt w:val="lowerLetter"/>
      <w:lvlText w:val="%2."/>
      <w:lvlJc w:val="left"/>
      <w:pPr>
        <w:ind w:left="1477" w:hanging="360"/>
      </w:pPr>
    </w:lvl>
    <w:lvl w:ilvl="2" w:tplc="0C07001B" w:tentative="1">
      <w:start w:val="1"/>
      <w:numFmt w:val="lowerRoman"/>
      <w:lvlText w:val="%3."/>
      <w:lvlJc w:val="right"/>
      <w:pPr>
        <w:ind w:left="2197" w:hanging="180"/>
      </w:pPr>
    </w:lvl>
    <w:lvl w:ilvl="3" w:tplc="0C07000F" w:tentative="1">
      <w:start w:val="1"/>
      <w:numFmt w:val="decimal"/>
      <w:lvlText w:val="%4."/>
      <w:lvlJc w:val="left"/>
      <w:pPr>
        <w:ind w:left="2917" w:hanging="360"/>
      </w:pPr>
    </w:lvl>
    <w:lvl w:ilvl="4" w:tplc="0C070019" w:tentative="1">
      <w:start w:val="1"/>
      <w:numFmt w:val="lowerLetter"/>
      <w:lvlText w:val="%5."/>
      <w:lvlJc w:val="left"/>
      <w:pPr>
        <w:ind w:left="3637" w:hanging="360"/>
      </w:pPr>
    </w:lvl>
    <w:lvl w:ilvl="5" w:tplc="0C07001B" w:tentative="1">
      <w:start w:val="1"/>
      <w:numFmt w:val="lowerRoman"/>
      <w:lvlText w:val="%6."/>
      <w:lvlJc w:val="right"/>
      <w:pPr>
        <w:ind w:left="4357" w:hanging="180"/>
      </w:pPr>
    </w:lvl>
    <w:lvl w:ilvl="6" w:tplc="0C07000F" w:tentative="1">
      <w:start w:val="1"/>
      <w:numFmt w:val="decimal"/>
      <w:lvlText w:val="%7."/>
      <w:lvlJc w:val="left"/>
      <w:pPr>
        <w:ind w:left="5077" w:hanging="360"/>
      </w:pPr>
    </w:lvl>
    <w:lvl w:ilvl="7" w:tplc="0C070019" w:tentative="1">
      <w:start w:val="1"/>
      <w:numFmt w:val="lowerLetter"/>
      <w:lvlText w:val="%8."/>
      <w:lvlJc w:val="left"/>
      <w:pPr>
        <w:ind w:left="5797" w:hanging="360"/>
      </w:pPr>
    </w:lvl>
    <w:lvl w:ilvl="8" w:tplc="0C07001B" w:tentative="1">
      <w:start w:val="1"/>
      <w:numFmt w:val="lowerRoman"/>
      <w:lvlText w:val="%9."/>
      <w:lvlJc w:val="right"/>
      <w:pPr>
        <w:ind w:left="6517" w:hanging="180"/>
      </w:pPr>
    </w:lvl>
  </w:abstractNum>
  <w:abstractNum w:abstractNumId="41" w15:restartNumberingAfterBreak="0">
    <w:nsid w:val="73304673"/>
    <w:multiLevelType w:val="hybridMultilevel"/>
    <w:tmpl w:val="BF6C1A5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2" w15:restartNumberingAfterBreak="0">
    <w:nsid w:val="73473476"/>
    <w:multiLevelType w:val="hybridMultilevel"/>
    <w:tmpl w:val="6C682E1E"/>
    <w:lvl w:ilvl="0" w:tplc="B76676AC">
      <w:start w:val="1"/>
      <w:numFmt w:val="bullet"/>
      <w:pStyle w:val="In-line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C1A4767"/>
    <w:multiLevelType w:val="multilevel"/>
    <w:tmpl w:val="1826E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84930349">
    <w:abstractNumId w:val="39"/>
  </w:num>
  <w:num w:numId="2" w16cid:durableId="1653751170">
    <w:abstractNumId w:val="28"/>
  </w:num>
  <w:num w:numId="3" w16cid:durableId="378474119">
    <w:abstractNumId w:val="20"/>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37"/>
  </w:num>
  <w:num w:numId="15" w16cid:durableId="1492133524">
    <w:abstractNumId w:val="20"/>
  </w:num>
  <w:num w:numId="16" w16cid:durableId="207498724">
    <w:abstractNumId w:val="36"/>
  </w:num>
  <w:num w:numId="17" w16cid:durableId="334458243">
    <w:abstractNumId w:val="43"/>
  </w:num>
  <w:num w:numId="18" w16cid:durableId="162279978">
    <w:abstractNumId w:val="24"/>
  </w:num>
  <w:num w:numId="19" w16cid:durableId="94449304">
    <w:abstractNumId w:val="26"/>
  </w:num>
  <w:num w:numId="20" w16cid:durableId="580991769">
    <w:abstractNumId w:val="18"/>
  </w:num>
  <w:num w:numId="21" w16cid:durableId="1772896622">
    <w:abstractNumId w:val="33"/>
  </w:num>
  <w:num w:numId="22" w16cid:durableId="129632546">
    <w:abstractNumId w:val="16"/>
  </w:num>
  <w:num w:numId="23" w16cid:durableId="122315398">
    <w:abstractNumId w:val="15"/>
  </w:num>
  <w:num w:numId="24" w16cid:durableId="1336349330">
    <w:abstractNumId w:val="27"/>
  </w:num>
  <w:num w:numId="25" w16cid:durableId="234977183">
    <w:abstractNumId w:val="31"/>
  </w:num>
  <w:num w:numId="26" w16cid:durableId="1304887971">
    <w:abstractNumId w:val="35"/>
  </w:num>
  <w:num w:numId="27" w16cid:durableId="1786924124">
    <w:abstractNumId w:val="17"/>
  </w:num>
  <w:num w:numId="28" w16cid:durableId="1807821843">
    <w:abstractNumId w:val="23"/>
  </w:num>
  <w:num w:numId="29" w16cid:durableId="465203323">
    <w:abstractNumId w:val="22"/>
  </w:num>
  <w:num w:numId="30" w16cid:durableId="1920867341">
    <w:abstractNumId w:val="19"/>
  </w:num>
  <w:num w:numId="31" w16cid:durableId="729110060">
    <w:abstractNumId w:val="38"/>
  </w:num>
  <w:num w:numId="32" w16cid:durableId="1297223534">
    <w:abstractNumId w:val="40"/>
  </w:num>
  <w:num w:numId="33" w16cid:durableId="8994962">
    <w:abstractNumId w:val="41"/>
  </w:num>
  <w:num w:numId="34" w16cid:durableId="367874355">
    <w:abstractNumId w:val="32"/>
  </w:num>
  <w:num w:numId="35" w16cid:durableId="1374382000">
    <w:abstractNumId w:val="30"/>
  </w:num>
  <w:num w:numId="36" w16cid:durableId="1492675575">
    <w:abstractNumId w:val="30"/>
    <w:lvlOverride w:ilvl="0">
      <w:startOverride w:val="1"/>
    </w:lvlOverride>
  </w:num>
  <w:num w:numId="37" w16cid:durableId="1733307145">
    <w:abstractNumId w:val="42"/>
  </w:num>
  <w:num w:numId="38" w16cid:durableId="1170173826">
    <w:abstractNumId w:val="29"/>
  </w:num>
  <w:num w:numId="39" w16cid:durableId="224217948">
    <w:abstractNumId w:val="34"/>
  </w:num>
  <w:num w:numId="40" w16cid:durableId="1475371717">
    <w:abstractNumId w:val="10"/>
  </w:num>
  <w:num w:numId="41" w16cid:durableId="195195856">
    <w:abstractNumId w:val="11"/>
  </w:num>
  <w:num w:numId="42" w16cid:durableId="1934120222">
    <w:abstractNumId w:val="12"/>
  </w:num>
  <w:num w:numId="43" w16cid:durableId="973372892">
    <w:abstractNumId w:val="13"/>
  </w:num>
  <w:num w:numId="44" w16cid:durableId="1214076055">
    <w:abstractNumId w:val="21"/>
  </w:num>
  <w:num w:numId="45" w16cid:durableId="929853598">
    <w:abstractNumId w:val="25"/>
  </w:num>
  <w:num w:numId="46" w16cid:durableId="1882132275">
    <w:abstractNumId w:val="14"/>
  </w:num>
  <w:num w:numId="47" w16cid:durableId="209893772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displayBackgroundShap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4"/>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3EB"/>
    <w:rsid w:val="00017F94"/>
    <w:rsid w:val="00023842"/>
    <w:rsid w:val="000334F9"/>
    <w:rsid w:val="0007796D"/>
    <w:rsid w:val="000B7790"/>
    <w:rsid w:val="000C390E"/>
    <w:rsid w:val="00111F2F"/>
    <w:rsid w:val="0014365E"/>
    <w:rsid w:val="0014660A"/>
    <w:rsid w:val="00150DB2"/>
    <w:rsid w:val="00176178"/>
    <w:rsid w:val="001F525A"/>
    <w:rsid w:val="00223272"/>
    <w:rsid w:val="002412E2"/>
    <w:rsid w:val="0024779E"/>
    <w:rsid w:val="00291F1D"/>
    <w:rsid w:val="0029407C"/>
    <w:rsid w:val="00350987"/>
    <w:rsid w:val="00353ED5"/>
    <w:rsid w:val="00382A1F"/>
    <w:rsid w:val="00390178"/>
    <w:rsid w:val="003D1AD0"/>
    <w:rsid w:val="00446FE5"/>
    <w:rsid w:val="00452396"/>
    <w:rsid w:val="004B73EB"/>
    <w:rsid w:val="004D1CEB"/>
    <w:rsid w:val="004F5B6A"/>
    <w:rsid w:val="005505B7"/>
    <w:rsid w:val="005706C8"/>
    <w:rsid w:val="00573BE5"/>
    <w:rsid w:val="0057764A"/>
    <w:rsid w:val="00586ED3"/>
    <w:rsid w:val="00596AA9"/>
    <w:rsid w:val="005C7353"/>
    <w:rsid w:val="005D2148"/>
    <w:rsid w:val="006122C4"/>
    <w:rsid w:val="00637940"/>
    <w:rsid w:val="006E2C9B"/>
    <w:rsid w:val="0071601D"/>
    <w:rsid w:val="0076624F"/>
    <w:rsid w:val="00766CEC"/>
    <w:rsid w:val="00770252"/>
    <w:rsid w:val="00795A05"/>
    <w:rsid w:val="007A62E6"/>
    <w:rsid w:val="0080684C"/>
    <w:rsid w:val="00815502"/>
    <w:rsid w:val="00845D2D"/>
    <w:rsid w:val="00871C75"/>
    <w:rsid w:val="008776DC"/>
    <w:rsid w:val="008F2A1D"/>
    <w:rsid w:val="00926A54"/>
    <w:rsid w:val="00957790"/>
    <w:rsid w:val="009705C8"/>
    <w:rsid w:val="00A12AB5"/>
    <w:rsid w:val="00AB4A9D"/>
    <w:rsid w:val="00AC3823"/>
    <w:rsid w:val="00AE323C"/>
    <w:rsid w:val="00AE7D9F"/>
    <w:rsid w:val="00B00181"/>
    <w:rsid w:val="00B43C66"/>
    <w:rsid w:val="00B55090"/>
    <w:rsid w:val="00B765F7"/>
    <w:rsid w:val="00B77864"/>
    <w:rsid w:val="00BA0CA9"/>
    <w:rsid w:val="00BB3E59"/>
    <w:rsid w:val="00BE1F4C"/>
    <w:rsid w:val="00BE4745"/>
    <w:rsid w:val="00BF3C2C"/>
    <w:rsid w:val="00C02897"/>
    <w:rsid w:val="00CA426B"/>
    <w:rsid w:val="00CE7B05"/>
    <w:rsid w:val="00CF3AE1"/>
    <w:rsid w:val="00D04E4A"/>
    <w:rsid w:val="00D3439C"/>
    <w:rsid w:val="00D40AEB"/>
    <w:rsid w:val="00DA22F4"/>
    <w:rsid w:val="00DB1831"/>
    <w:rsid w:val="00DD3BFD"/>
    <w:rsid w:val="00DF6678"/>
    <w:rsid w:val="00E12026"/>
    <w:rsid w:val="00E22CF2"/>
    <w:rsid w:val="00E33F14"/>
    <w:rsid w:val="00E44A12"/>
    <w:rsid w:val="00E52D9F"/>
    <w:rsid w:val="00F12269"/>
    <w:rsid w:val="00F1605A"/>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8EDB8"/>
  <w15:chartTrackingRefBased/>
  <w15:docId w15:val="{B71AF9B9-4ABC-4486-A1E0-716788480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0" w:unhideWhenUsed="1" w:qFormat="1"/>
    <w:lsdException w:name="List Number" w:semiHidden="1" w:uiPriority="1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1" w:unhideWhenUsed="1" w:qFormat="1"/>
    <w:lsdException w:name="List Bullet 3" w:semiHidden="1" w:uiPriority="11" w:unhideWhenUsed="1"/>
    <w:lsdException w:name="List Bullet 4" w:semiHidden="1" w:uiPriority="10" w:unhideWhenUsed="1"/>
    <w:lsdException w:name="List Bullet 5" w:semiHidden="1" w:uiPriority="10" w:unhideWhenUsed="1"/>
    <w:lsdException w:name="List Number 2" w:semiHidden="1" w:uiPriority="13" w:unhideWhenUsed="1" w:qFormat="1"/>
    <w:lsdException w:name="List Number 3" w:semiHidden="1" w:uiPriority="13" w:unhideWhenUsed="1"/>
    <w:lsdException w:name="List Number 4" w:semiHidden="1" w:uiPriority="12" w:unhideWhenUsed="1"/>
    <w:lsdException w:name="List Number 5" w:semiHidden="1" w:uiPriority="12" w:unhideWhenUsed="1"/>
    <w:lsdException w:name="Title" w:uiPriority="0" w:qFormat="1"/>
    <w:lsdException w:name="Closing" w:semiHidden="1" w:uiPriority="46" w:unhideWhenUsed="1" w:qFormat="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14" w:unhideWhenUsed="1" w:qFormat="1"/>
    <w:lsdException w:name="List Continue 2" w:semiHidden="1" w:uiPriority="15" w:unhideWhenUsed="1" w:qFormat="1"/>
    <w:lsdException w:name="List Continue 3" w:semiHidden="1" w:uiPriority="15"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5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A9D"/>
    <w:pPr>
      <w:kinsoku w:val="0"/>
      <w:overflowPunct w:val="0"/>
      <w:autoSpaceDE w:val="0"/>
      <w:autoSpaceDN w:val="0"/>
      <w:adjustRightInd w:val="0"/>
      <w:snapToGrid w:val="0"/>
    </w:pPr>
    <w:rPr>
      <w:lang w:val="en-GB"/>
    </w:rPr>
  </w:style>
  <w:style w:type="paragraph" w:styleId="Heading1">
    <w:name w:val="heading 1"/>
    <w:aliases w:val="Table_G,Ü1"/>
    <w:basedOn w:val="SingleTxtG"/>
    <w:next w:val="SingleTxtG"/>
    <w:link w:val="Heading1Char"/>
    <w:qFormat/>
    <w:rsid w:val="0080684C"/>
    <w:pPr>
      <w:keepNext/>
      <w:keepLines/>
      <w:spacing w:after="0"/>
      <w:ind w:right="0"/>
      <w:jc w:val="left"/>
      <w:outlineLvl w:val="0"/>
    </w:pPr>
  </w:style>
  <w:style w:type="paragraph" w:styleId="Heading2">
    <w:name w:val="heading 2"/>
    <w:aliases w:val="Ü2"/>
    <w:basedOn w:val="Normal"/>
    <w:next w:val="Normal"/>
    <w:link w:val="Heading2Char"/>
    <w:qFormat/>
    <w:rsid w:val="00023842"/>
    <w:pPr>
      <w:outlineLvl w:val="1"/>
    </w:pPr>
  </w:style>
  <w:style w:type="paragraph" w:styleId="Heading3">
    <w:name w:val="heading 3"/>
    <w:aliases w:val="Ü3"/>
    <w:basedOn w:val="Normal"/>
    <w:next w:val="Normal"/>
    <w:link w:val="Heading3Char"/>
    <w:qFormat/>
    <w:rsid w:val="00023842"/>
    <w:pPr>
      <w:outlineLvl w:val="2"/>
    </w:pPr>
  </w:style>
  <w:style w:type="paragraph" w:styleId="Heading4">
    <w:name w:val="heading 4"/>
    <w:aliases w:val="Ü4"/>
    <w:basedOn w:val="Normal"/>
    <w:next w:val="Normal"/>
    <w:link w:val="Heading4Char"/>
    <w:qFormat/>
    <w:rsid w:val="00023842"/>
    <w:pPr>
      <w:outlineLvl w:val="3"/>
    </w:pPr>
  </w:style>
  <w:style w:type="paragraph" w:styleId="Heading5">
    <w:name w:val="heading 5"/>
    <w:aliases w:val="Ü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ftref Char,BVI fnr Char,16 Point Char,Superscript 6 Point Char,BVI fnr Char Char Char Char Char,Footnotes refss Char Char Char Char Char,ftref Char Char Char Char Char,16 Point Char Char Char Char Char,Texto de nota al pie,SUPERS"/>
    <w:basedOn w:val="DefaultParagraphFont"/>
    <w:link w:val="ftref"/>
    <w:qFormat/>
    <w:rsid w:val="00023842"/>
    <w:rPr>
      <w:rFonts w:ascii="Times New Roman" w:hAnsi="Times New Roman"/>
      <w:sz w:val="18"/>
      <w:vertAlign w:val="superscript"/>
      <w:lang w:val="fr-CH"/>
    </w:rPr>
  </w:style>
  <w:style w:type="character" w:styleId="EndnoteReference">
    <w:name w:val="endnote reference"/>
    <w:aliases w:val="1_G"/>
    <w:basedOn w:val="FootnoteReference"/>
    <w:uiPriority w:val="99"/>
    <w:qFormat/>
    <w:rsid w:val="00023842"/>
    <w:rPr>
      <w:rFonts w:ascii="Times New Roman" w:hAnsi="Times New Roman"/>
      <w:sz w:val="18"/>
      <w:vertAlign w:val="superscript"/>
      <w:lang w:val="fr-CH"/>
    </w:rPr>
  </w:style>
  <w:style w:type="table" w:styleId="TableGrid">
    <w:name w:val="Table Grid"/>
    <w:basedOn w:val="TableNormal"/>
    <w:uiPriority w:val="3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qFormat/>
    <w:rsid w:val="00957790"/>
    <w:rPr>
      <w:color w:val="0000FF"/>
      <w:u w:val="none"/>
    </w:rPr>
  </w:style>
  <w:style w:type="character" w:styleId="FollowedHyperlink">
    <w:name w:val="FollowedHyperlink"/>
    <w:basedOn w:val="DefaultParagraphFont"/>
    <w:rsid w:val="00957790"/>
    <w:rPr>
      <w:color w:val="0000FF"/>
      <w:u w:val="none"/>
    </w:rPr>
  </w:style>
  <w:style w:type="paragraph" w:styleId="FootnoteText">
    <w:name w:val="footnote text"/>
    <w:aliases w:val="5_G,single space,ft,Footnote Text Char Char Char,Footnote Text Char Char,footnote text Char,ft Char Char Char,ft Char Char,footnote text,Footnote Text Char1,FOOTNOTES,fn,Fußnote,F1,Geneva 9,Boston 1, Char,Fußnotentext arial,Char,Char Car,f"/>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ft Char,Footnote Text Char Char Char Char,Footnote Text Char Char Char1,footnote text Char Char,ft Char Char Char Char,ft Char Char Char1,footnote text Char1,Footnote Text Char1 Char,FOOTNOTES Char,fn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uiPriority w:val="99"/>
    <w:qFormat/>
    <w:rsid w:val="0080684C"/>
  </w:style>
  <w:style w:type="character" w:customStyle="1" w:styleId="EndnoteTextChar">
    <w:name w:val="Endnote Text Char"/>
    <w:aliases w:val="2_G Char"/>
    <w:basedOn w:val="DefaultParagraphFont"/>
    <w:link w:val="EndnoteText"/>
    <w:uiPriority w:val="99"/>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uiPriority w:val="99"/>
    <w:qFormat/>
    <w:rsid w:val="00023842"/>
    <w:rPr>
      <w:rFonts w:ascii="Times New Roman" w:hAnsi="Times New Roman"/>
      <w:b/>
      <w:sz w:val="18"/>
      <w:lang w:val="fr-CH"/>
    </w:rPr>
  </w:style>
  <w:style w:type="character" w:customStyle="1" w:styleId="Heading1Char">
    <w:name w:val="Heading 1 Char"/>
    <w:aliases w:val="Table_G Char,Ü1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aliases w:val="Ü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aliases w:val="Ü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aliases w:val="Ü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aliases w:val="Ü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qFormat/>
    <w:rsid w:val="004B73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9"/>
    <w:rsid w:val="004B73E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qFormat/>
    <w:rsid w:val="004B73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29"/>
    <w:rsid w:val="004B73EB"/>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0"/>
    <w:qFormat/>
    <w:rsid w:val="004B73EB"/>
    <w:pPr>
      <w:spacing w:before="160" w:after="160"/>
      <w:jc w:val="center"/>
    </w:pPr>
    <w:rPr>
      <w:i/>
      <w:iCs/>
      <w:color w:val="404040" w:themeColor="text1" w:themeTint="BF"/>
    </w:rPr>
  </w:style>
  <w:style w:type="character" w:customStyle="1" w:styleId="QuoteChar">
    <w:name w:val="Quote Char"/>
    <w:basedOn w:val="DefaultParagraphFont"/>
    <w:link w:val="Quote"/>
    <w:uiPriority w:val="20"/>
    <w:rsid w:val="004B73EB"/>
    <w:rPr>
      <w:i/>
      <w:iCs/>
      <w:color w:val="404040" w:themeColor="text1" w:themeTint="BF"/>
      <w:lang w:val="en-GB"/>
    </w:rPr>
  </w:style>
  <w:style w:type="paragraph" w:styleId="ListParagraph">
    <w:name w:val="List Paragraph"/>
    <w:aliases w:val="List Paragraph 1,Recommendation,List Paragraph1,Riana Table Bullets 1,Body text,normal,Normal1,Normal2,Normal3,Normal4,Normal5,Normal6,Normal7,paragraph,List Paragraph (numbered (a)),Абзац списка1,Lapis Bulleted List,Bullets,List 100s,2,L"/>
    <w:basedOn w:val="Normal"/>
    <w:link w:val="ListParagraphChar"/>
    <w:uiPriority w:val="34"/>
    <w:qFormat/>
    <w:rsid w:val="004B73EB"/>
    <w:pPr>
      <w:ind w:left="720"/>
      <w:contextualSpacing/>
    </w:pPr>
  </w:style>
  <w:style w:type="character" w:styleId="IntenseEmphasis">
    <w:name w:val="Intense Emphasis"/>
    <w:basedOn w:val="DefaultParagraphFont"/>
    <w:uiPriority w:val="21"/>
    <w:qFormat/>
    <w:rsid w:val="004B73EB"/>
    <w:rPr>
      <w:i/>
      <w:iCs/>
      <w:color w:val="365F91" w:themeColor="accent1" w:themeShade="BF"/>
    </w:rPr>
  </w:style>
  <w:style w:type="paragraph" w:styleId="IntenseQuote">
    <w:name w:val="Intense Quote"/>
    <w:basedOn w:val="Normal"/>
    <w:next w:val="Normal"/>
    <w:link w:val="IntenseQuoteChar"/>
    <w:uiPriority w:val="30"/>
    <w:qFormat/>
    <w:rsid w:val="004B73E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B73EB"/>
    <w:rPr>
      <w:i/>
      <w:iCs/>
      <w:color w:val="365F91" w:themeColor="accent1" w:themeShade="BF"/>
      <w:lang w:val="en-GB"/>
    </w:rPr>
  </w:style>
  <w:style w:type="character" w:styleId="IntenseReference">
    <w:name w:val="Intense Reference"/>
    <w:basedOn w:val="DefaultParagraphFont"/>
    <w:uiPriority w:val="32"/>
    <w:semiHidden/>
    <w:qFormat/>
    <w:rsid w:val="004B73EB"/>
    <w:rPr>
      <w:b/>
      <w:bCs/>
      <w:smallCaps/>
      <w:color w:val="365F91" w:themeColor="accent1" w:themeShade="BF"/>
      <w:spacing w:val="5"/>
    </w:rPr>
  </w:style>
  <w:style w:type="paragraph" w:styleId="BalloonText">
    <w:name w:val="Balloon Text"/>
    <w:basedOn w:val="Normal"/>
    <w:link w:val="BalloonTextChar"/>
    <w:uiPriority w:val="99"/>
    <w:semiHidden/>
    <w:unhideWhenUsed/>
    <w:rsid w:val="004B73EB"/>
    <w:pPr>
      <w:suppressAutoHyphens/>
      <w:kinsoku/>
      <w:overflowPunct/>
      <w:autoSpaceDE/>
      <w:autoSpaceDN/>
      <w:adjustRightInd/>
      <w:snapToGrid/>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4B73EB"/>
    <w:rPr>
      <w:rFonts w:ascii="Tahoma" w:eastAsia="Times New Roman" w:hAnsi="Tahoma" w:cs="Tahoma"/>
      <w:sz w:val="16"/>
      <w:szCs w:val="16"/>
      <w:lang w:val="en-GB" w:eastAsia="en-US"/>
    </w:rPr>
  </w:style>
  <w:style w:type="numbering" w:styleId="111111">
    <w:name w:val="Outline List 2"/>
    <w:basedOn w:val="NoList"/>
    <w:semiHidden/>
    <w:rsid w:val="004B73EB"/>
    <w:pPr>
      <w:numPr>
        <w:numId w:val="16"/>
      </w:numPr>
    </w:pPr>
  </w:style>
  <w:style w:type="numbering" w:styleId="1ai">
    <w:name w:val="Outline List 1"/>
    <w:basedOn w:val="NoList"/>
    <w:semiHidden/>
    <w:rsid w:val="004B73EB"/>
    <w:pPr>
      <w:numPr>
        <w:numId w:val="17"/>
      </w:numPr>
    </w:pPr>
  </w:style>
  <w:style w:type="character" w:customStyle="1" w:styleId="SingleTxtGChar">
    <w:name w:val="_ Single Txt_G Char"/>
    <w:link w:val="SingleTxtG"/>
    <w:locked/>
    <w:rsid w:val="004B73EB"/>
    <w:rPr>
      <w:lang w:val="en-GB"/>
    </w:rPr>
  </w:style>
  <w:style w:type="table" w:customStyle="1" w:styleId="TableGrid1">
    <w:name w:val="Table Grid1"/>
    <w:basedOn w:val="TableNormal"/>
    <w:rsid w:val="004B73EB"/>
    <w:pPr>
      <w:suppressAutoHyphens/>
      <w:spacing w:line="240" w:lineRule="atLeast"/>
    </w:pPr>
    <w:rPr>
      <w:rFonts w:eastAsiaTheme="minorHAns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tref">
    <w:name w:val="ftref"/>
    <w:aliases w:val="BVI fnr,16 Point,Superscript 6 Point,BVI fnr Char Char Char Char,Footnotes refss Char Char Char Char,ftref Char Char Char Char,16 Point Char Char Char Char,Superscript 6 Point Char Char Char Char,Footnotes refss"/>
    <w:basedOn w:val="Normal"/>
    <w:link w:val="FootnoteReference"/>
    <w:rsid w:val="004B73EB"/>
    <w:pPr>
      <w:kinsoku/>
      <w:overflowPunct/>
      <w:autoSpaceDE/>
      <w:autoSpaceDN/>
      <w:adjustRightInd/>
      <w:snapToGrid/>
      <w:spacing w:after="160" w:line="240" w:lineRule="exact"/>
    </w:pPr>
    <w:rPr>
      <w:sz w:val="18"/>
      <w:vertAlign w:val="superscript"/>
      <w:lang w:val="fr-CH"/>
    </w:rPr>
  </w:style>
  <w:style w:type="character" w:styleId="CommentReference">
    <w:name w:val="annotation reference"/>
    <w:basedOn w:val="DefaultParagraphFont"/>
    <w:uiPriority w:val="99"/>
    <w:semiHidden/>
    <w:unhideWhenUsed/>
    <w:rsid w:val="004B73EB"/>
    <w:rPr>
      <w:sz w:val="16"/>
      <w:szCs w:val="16"/>
    </w:rPr>
  </w:style>
  <w:style w:type="paragraph" w:styleId="CommentText">
    <w:name w:val="annotation text"/>
    <w:basedOn w:val="Normal"/>
    <w:link w:val="CommentTextChar"/>
    <w:uiPriority w:val="99"/>
    <w:semiHidden/>
    <w:unhideWhenUsed/>
    <w:rsid w:val="004B73EB"/>
    <w:pPr>
      <w:kinsoku/>
      <w:overflowPunct/>
      <w:autoSpaceDE/>
      <w:autoSpaceDN/>
      <w:adjustRightInd/>
      <w:snapToGrid/>
      <w:spacing w:after="160"/>
    </w:pPr>
    <w:rPr>
      <w:rFonts w:asciiTheme="minorHAnsi" w:eastAsiaTheme="minorHAnsi" w:hAnsiTheme="minorHAnsi" w:cstheme="minorBidi"/>
      <w:lang w:val="en-ZA" w:eastAsia="en-US"/>
    </w:rPr>
  </w:style>
  <w:style w:type="character" w:customStyle="1" w:styleId="CommentTextChar">
    <w:name w:val="Comment Text Char"/>
    <w:basedOn w:val="DefaultParagraphFont"/>
    <w:link w:val="CommentText"/>
    <w:uiPriority w:val="99"/>
    <w:semiHidden/>
    <w:rsid w:val="004B73EB"/>
    <w:rPr>
      <w:rFonts w:asciiTheme="minorHAnsi" w:eastAsiaTheme="minorHAnsi" w:hAnsiTheme="minorHAnsi" w:cstheme="minorBidi"/>
      <w:lang w:val="en-ZA" w:eastAsia="en-US"/>
    </w:rPr>
  </w:style>
  <w:style w:type="paragraph" w:styleId="CommentSubject">
    <w:name w:val="annotation subject"/>
    <w:basedOn w:val="CommentText"/>
    <w:next w:val="CommentText"/>
    <w:link w:val="CommentSubjectChar"/>
    <w:uiPriority w:val="99"/>
    <w:semiHidden/>
    <w:unhideWhenUsed/>
    <w:rsid w:val="004B73EB"/>
    <w:rPr>
      <w:b/>
      <w:bCs/>
    </w:rPr>
  </w:style>
  <w:style w:type="character" w:customStyle="1" w:styleId="CommentSubjectChar">
    <w:name w:val="Comment Subject Char"/>
    <w:basedOn w:val="CommentTextChar"/>
    <w:link w:val="CommentSubject"/>
    <w:uiPriority w:val="99"/>
    <w:semiHidden/>
    <w:rsid w:val="004B73EB"/>
    <w:rPr>
      <w:rFonts w:asciiTheme="minorHAnsi" w:eastAsiaTheme="minorHAnsi" w:hAnsiTheme="minorHAnsi" w:cstheme="minorBidi"/>
      <w:b/>
      <w:bCs/>
      <w:lang w:val="en-ZA" w:eastAsia="en-US"/>
    </w:rPr>
  </w:style>
  <w:style w:type="paragraph" w:styleId="NormalWeb">
    <w:name w:val="Normal (Web)"/>
    <w:basedOn w:val="Normal"/>
    <w:uiPriority w:val="99"/>
    <w:unhideWhenUsed/>
    <w:rsid w:val="004B73EB"/>
    <w:pPr>
      <w:kinsoku/>
      <w:overflowPunct/>
      <w:autoSpaceDE/>
      <w:autoSpaceDN/>
      <w:adjustRightInd/>
      <w:snapToGrid/>
      <w:spacing w:after="160" w:line="259" w:lineRule="auto"/>
    </w:pPr>
    <w:rPr>
      <w:rFonts w:eastAsiaTheme="minorHAnsi"/>
      <w:sz w:val="24"/>
      <w:szCs w:val="24"/>
      <w:lang w:val="en-ZA" w:eastAsia="en-US"/>
    </w:rPr>
  </w:style>
  <w:style w:type="character" w:customStyle="1" w:styleId="ListParagraphChar">
    <w:name w:val="List Paragraph Char"/>
    <w:aliases w:val="List Paragraph 1 Char,Recommendation Char,List Paragraph1 Char,Riana Table Bullets 1 Char,Body text Char,normal Char,Normal1 Char,Normal2 Char,Normal3 Char,Normal4 Char,Normal5 Char,Normal6 Char,Normal7 Char,paragraph Char,2 Char"/>
    <w:basedOn w:val="DefaultParagraphFont"/>
    <w:link w:val="ListParagraph"/>
    <w:uiPriority w:val="34"/>
    <w:rsid w:val="004B73EB"/>
    <w:rPr>
      <w:lang w:val="en-GB"/>
    </w:rPr>
  </w:style>
  <w:style w:type="paragraph" w:customStyle="1" w:styleId="Absendedaten">
    <w:name w:val="Absendedaten"/>
    <w:basedOn w:val="NoSpacing"/>
    <w:uiPriority w:val="49"/>
    <w:semiHidden/>
    <w:qFormat/>
    <w:locked/>
    <w:rsid w:val="004B73EB"/>
    <w:pPr>
      <w:spacing w:line="240" w:lineRule="exact"/>
    </w:pPr>
    <w:rPr>
      <w:sz w:val="18"/>
      <w:szCs w:val="16"/>
    </w:rPr>
  </w:style>
  <w:style w:type="paragraph" w:styleId="TOC1">
    <w:name w:val="toc 1"/>
    <w:basedOn w:val="Normal"/>
    <w:next w:val="Normal"/>
    <w:autoRedefine/>
    <w:uiPriority w:val="39"/>
    <w:rsid w:val="004B73EB"/>
    <w:pPr>
      <w:tabs>
        <w:tab w:val="left" w:pos="284"/>
        <w:tab w:val="right" w:leader="dot" w:pos="7297"/>
      </w:tabs>
      <w:suppressAutoHyphens/>
      <w:kinsoku/>
      <w:overflowPunct/>
      <w:autoSpaceDE/>
      <w:autoSpaceDN/>
      <w:adjustRightInd/>
      <w:snapToGrid/>
      <w:spacing w:after="156" w:line="276" w:lineRule="auto"/>
    </w:pPr>
    <w:rPr>
      <w:rFonts w:asciiTheme="minorHAnsi" w:hAnsiTheme="minorHAnsi" w:cstheme="minorBidi"/>
      <w:color w:val="1F497D" w:themeColor="text2"/>
      <w:sz w:val="22"/>
      <w:szCs w:val="24"/>
      <w:lang w:eastAsia="en-US"/>
    </w:rPr>
  </w:style>
  <w:style w:type="paragraph" w:styleId="NoSpacing">
    <w:name w:val="No Spacing"/>
    <w:basedOn w:val="Normal"/>
    <w:link w:val="NoSpacingChar"/>
    <w:qFormat/>
    <w:rsid w:val="004B73EB"/>
    <w:pPr>
      <w:tabs>
        <w:tab w:val="left" w:pos="397"/>
      </w:tabs>
      <w:kinsoku/>
      <w:overflowPunct/>
      <w:autoSpaceDE/>
      <w:autoSpaceDN/>
      <w:adjustRightInd/>
      <w:snapToGrid/>
      <w:spacing w:line="276" w:lineRule="auto"/>
      <w:jc w:val="both"/>
    </w:pPr>
    <w:rPr>
      <w:rFonts w:asciiTheme="minorHAnsi" w:hAnsiTheme="minorHAnsi" w:cstheme="minorBidi"/>
      <w:sz w:val="22"/>
      <w:szCs w:val="24"/>
      <w:lang w:eastAsia="en-US"/>
    </w:rPr>
  </w:style>
  <w:style w:type="paragraph" w:styleId="Caption">
    <w:name w:val="caption"/>
    <w:basedOn w:val="Normal"/>
    <w:next w:val="Normal"/>
    <w:qFormat/>
    <w:rsid w:val="004B73EB"/>
    <w:pPr>
      <w:keepNext/>
      <w:suppressAutoHyphens/>
      <w:kinsoku/>
      <w:overflowPunct/>
      <w:autoSpaceDE/>
      <w:autoSpaceDN/>
      <w:adjustRightInd/>
      <w:snapToGrid/>
      <w:spacing w:before="720" w:after="190" w:line="276" w:lineRule="auto"/>
    </w:pPr>
    <w:rPr>
      <w:rFonts w:asciiTheme="minorHAnsi" w:hAnsiTheme="minorHAnsi" w:cstheme="minorBidi"/>
      <w:bCs/>
      <w:color w:val="595959" w:themeColor="text1" w:themeTint="A6"/>
      <w:sz w:val="22"/>
      <w:szCs w:val="16"/>
      <w:lang w:eastAsia="en-US"/>
    </w:rPr>
  </w:style>
  <w:style w:type="paragraph" w:customStyle="1" w:styleId="ProgrammWannWas">
    <w:name w:val="Programm Wann Was"/>
    <w:aliases w:val="P-Wann-Was"/>
    <w:basedOn w:val="Normal"/>
    <w:uiPriority w:val="23"/>
    <w:qFormat/>
    <w:rsid w:val="004B73EB"/>
    <w:pPr>
      <w:suppressAutoHyphens/>
      <w:kinsoku/>
      <w:overflowPunct/>
      <w:autoSpaceDE/>
      <w:autoSpaceDN/>
      <w:adjustRightInd/>
      <w:snapToGrid/>
      <w:spacing w:after="190" w:line="276" w:lineRule="auto"/>
      <w:ind w:left="1888" w:hanging="1888"/>
    </w:pPr>
    <w:rPr>
      <w:rFonts w:asciiTheme="minorHAnsi" w:eastAsia="Times New Roman" w:hAnsiTheme="minorHAnsi"/>
      <w:sz w:val="22"/>
      <w:szCs w:val="22"/>
      <w:lang w:eastAsia="de-AT"/>
    </w:rPr>
  </w:style>
  <w:style w:type="character" w:styleId="Strong">
    <w:name w:val="Strong"/>
    <w:qFormat/>
    <w:rsid w:val="004B73EB"/>
    <w:rPr>
      <w:b/>
      <w:bCs/>
    </w:rPr>
  </w:style>
  <w:style w:type="paragraph" w:customStyle="1" w:styleId="KennZ">
    <w:name w:val="KennZ"/>
    <w:basedOn w:val="GZ"/>
    <w:uiPriority w:val="49"/>
    <w:semiHidden/>
    <w:qFormat/>
    <w:locked/>
    <w:rsid w:val="004B73EB"/>
    <w:pPr>
      <w:spacing w:after="345"/>
    </w:pPr>
    <w:rPr>
      <w:b/>
      <w:caps/>
    </w:rPr>
  </w:style>
  <w:style w:type="paragraph" w:styleId="TOCHeading">
    <w:name w:val="TOC Heading"/>
    <w:basedOn w:val="Heading1"/>
    <w:next w:val="Normal"/>
    <w:uiPriority w:val="39"/>
    <w:semiHidden/>
    <w:unhideWhenUsed/>
    <w:qFormat/>
    <w:rsid w:val="004B73EB"/>
    <w:pPr>
      <w:keepLines w:val="0"/>
      <w:pageBreakBefore/>
      <w:tabs>
        <w:tab w:val="clear" w:pos="1701"/>
        <w:tab w:val="clear" w:pos="2268"/>
        <w:tab w:val="clear" w:pos="2835"/>
      </w:tabs>
      <w:suppressAutoHyphens/>
      <w:kinsoku/>
      <w:overflowPunct/>
      <w:autoSpaceDE/>
      <w:autoSpaceDN/>
      <w:adjustRightInd/>
      <w:snapToGrid/>
      <w:spacing w:after="690" w:line="690" w:lineRule="exact"/>
      <w:ind w:left="0"/>
      <w:outlineLvl w:val="9"/>
    </w:pPr>
    <w:rPr>
      <w:rFonts w:asciiTheme="majorHAnsi" w:hAnsiTheme="majorHAnsi" w:cstheme="minorBidi"/>
      <w:bCs/>
      <w:color w:val="1F497D" w:themeColor="text2"/>
      <w:sz w:val="56"/>
      <w:szCs w:val="22"/>
      <w:lang w:eastAsia="en-US"/>
    </w:rPr>
  </w:style>
  <w:style w:type="paragraph" w:customStyle="1" w:styleId="PersonalName">
    <w:name w:val="Personal Name"/>
    <w:basedOn w:val="Normal"/>
    <w:uiPriority w:val="99"/>
    <w:semiHidden/>
    <w:locked/>
    <w:rsid w:val="004B73EB"/>
    <w:pPr>
      <w:suppressAutoHyphens/>
      <w:kinsoku/>
      <w:overflowPunct/>
      <w:autoSpaceDE/>
      <w:autoSpaceDN/>
      <w:adjustRightInd/>
      <w:snapToGrid/>
      <w:spacing w:before="720" w:after="190" w:line="276" w:lineRule="auto"/>
    </w:pPr>
    <w:rPr>
      <w:rFonts w:asciiTheme="minorHAnsi" w:hAnsiTheme="minorHAnsi" w:cstheme="minorBidi"/>
      <w:b/>
      <w:color w:val="000000"/>
      <w:spacing w:val="10"/>
      <w:kern w:val="28"/>
      <w:sz w:val="28"/>
      <w:szCs w:val="28"/>
      <w:lang w:eastAsia="en-US"/>
    </w:rPr>
  </w:style>
  <w:style w:type="character" w:customStyle="1" w:styleId="NoSpacingChar">
    <w:name w:val="No Spacing Char"/>
    <w:basedOn w:val="DefaultParagraphFont"/>
    <w:link w:val="NoSpacing"/>
    <w:rsid w:val="004B73EB"/>
    <w:rPr>
      <w:rFonts w:asciiTheme="minorHAnsi" w:hAnsiTheme="minorHAnsi" w:cstheme="minorBidi"/>
      <w:sz w:val="22"/>
      <w:szCs w:val="24"/>
      <w:lang w:val="en-GB" w:eastAsia="en-US"/>
    </w:rPr>
  </w:style>
  <w:style w:type="paragraph" w:customStyle="1" w:styleId="Grussformel">
    <w:name w:val="Grussformel"/>
    <w:basedOn w:val="NoSpacing"/>
    <w:uiPriority w:val="49"/>
    <w:semiHidden/>
    <w:qFormat/>
    <w:locked/>
    <w:rsid w:val="004B73EB"/>
    <w:pPr>
      <w:spacing w:before="285" w:after="285"/>
    </w:pPr>
    <w:rPr>
      <w:szCs w:val="23"/>
    </w:rPr>
  </w:style>
  <w:style w:type="paragraph" w:customStyle="1" w:styleId="Logoabsatz">
    <w:name w:val="Logoabsatz"/>
    <w:basedOn w:val="NoSpacing"/>
    <w:uiPriority w:val="49"/>
    <w:semiHidden/>
    <w:locked/>
    <w:rsid w:val="004B73EB"/>
    <w:pPr>
      <w:spacing w:after="1840" w:line="240" w:lineRule="auto"/>
    </w:pPr>
    <w:rPr>
      <w:noProof/>
      <w:lang w:eastAsia="de-AT"/>
    </w:rPr>
  </w:style>
  <w:style w:type="character" w:styleId="PlaceholderText">
    <w:name w:val="Placeholder Text"/>
    <w:basedOn w:val="DefaultParagraphFont"/>
    <w:uiPriority w:val="99"/>
    <w:semiHidden/>
    <w:rsid w:val="004B73EB"/>
    <w:rPr>
      <w:color w:val="808080"/>
    </w:rPr>
  </w:style>
  <w:style w:type="paragraph" w:customStyle="1" w:styleId="Anschriftdaten">
    <w:name w:val="Anschriftdaten"/>
    <w:basedOn w:val="NoSpacing"/>
    <w:uiPriority w:val="49"/>
    <w:semiHidden/>
    <w:qFormat/>
    <w:locked/>
    <w:rsid w:val="004B73EB"/>
    <w:pPr>
      <w:spacing w:line="252" w:lineRule="auto"/>
      <w:ind w:right="1701"/>
    </w:pPr>
  </w:style>
  <w:style w:type="character" w:customStyle="1" w:styleId="Kursiv">
    <w:name w:val="Kursiv"/>
    <w:basedOn w:val="DefaultParagraphFont"/>
    <w:uiPriority w:val="59"/>
    <w:qFormat/>
    <w:rsid w:val="004B73EB"/>
    <w:rPr>
      <w:i/>
      <w:iCs/>
      <w:lang w:val="de-AT"/>
    </w:rPr>
  </w:style>
  <w:style w:type="paragraph" w:customStyle="1" w:styleId="TH-Spalte">
    <w:name w:val="TH-Spalte"/>
    <w:basedOn w:val="TD"/>
    <w:uiPriority w:val="4"/>
    <w:qFormat/>
    <w:rsid w:val="004B73EB"/>
    <w:rPr>
      <w:b/>
    </w:rPr>
  </w:style>
  <w:style w:type="character" w:customStyle="1" w:styleId="ROTFett">
    <w:name w:val="ROT+Fett"/>
    <w:basedOn w:val="ROT"/>
    <w:uiPriority w:val="59"/>
    <w:qFormat/>
    <w:rsid w:val="004B73EB"/>
    <w:rPr>
      <w:b/>
      <w:bCs/>
      <w:color w:val="1F497D" w:themeColor="text2"/>
      <w:lang w:val="de-DE"/>
    </w:rPr>
  </w:style>
  <w:style w:type="paragraph" w:customStyle="1" w:styleId="TH-Spaltelinks">
    <w:name w:val="TH-Spalte links"/>
    <w:aliases w:val="TH Sp links"/>
    <w:basedOn w:val="TH-Spalte"/>
    <w:uiPriority w:val="4"/>
    <w:rsid w:val="004B73EB"/>
    <w:pPr>
      <w:jc w:val="left"/>
    </w:pPr>
  </w:style>
  <w:style w:type="paragraph" w:styleId="ListBullet">
    <w:name w:val="List Bullet"/>
    <w:aliases w:val="UL 1"/>
    <w:basedOn w:val="Normal"/>
    <w:uiPriority w:val="10"/>
    <w:qFormat/>
    <w:rsid w:val="004B73EB"/>
    <w:pPr>
      <w:kinsoku/>
      <w:overflowPunct/>
      <w:autoSpaceDE/>
      <w:autoSpaceDN/>
      <w:adjustRightInd/>
      <w:snapToGrid/>
      <w:spacing w:line="276" w:lineRule="auto"/>
      <w:contextualSpacing/>
      <w:jc w:val="both"/>
    </w:pPr>
    <w:rPr>
      <w:rFonts w:asciiTheme="minorHAnsi" w:eastAsiaTheme="minorHAnsi" w:hAnsiTheme="minorHAnsi"/>
      <w:sz w:val="22"/>
      <w:szCs w:val="24"/>
      <w:lang w:eastAsia="de-AT"/>
    </w:rPr>
  </w:style>
  <w:style w:type="paragraph" w:styleId="ListBullet2">
    <w:name w:val="List Bullet 2"/>
    <w:aliases w:val="UL 2"/>
    <w:basedOn w:val="ListBullet"/>
    <w:uiPriority w:val="11"/>
    <w:qFormat/>
    <w:rsid w:val="004B73EB"/>
  </w:style>
  <w:style w:type="paragraph" w:styleId="ListBullet3">
    <w:name w:val="List Bullet 3"/>
    <w:aliases w:val="UL 3"/>
    <w:basedOn w:val="Normal"/>
    <w:uiPriority w:val="11"/>
    <w:rsid w:val="004B73EB"/>
    <w:pPr>
      <w:numPr>
        <w:ilvl w:val="2"/>
        <w:numId w:val="1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styleId="ListBullet4">
    <w:name w:val="List Bullet 4"/>
    <w:basedOn w:val="Normal"/>
    <w:uiPriority w:val="10"/>
    <w:semiHidden/>
    <w:rsid w:val="004B73EB"/>
    <w:pPr>
      <w:numPr>
        <w:ilvl w:val="3"/>
        <w:numId w:val="1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numbering" w:customStyle="1" w:styleId="ATUnsortierteListe">
    <w:name w:val="AT Unsortierte Liste"/>
    <w:uiPriority w:val="99"/>
    <w:rsid w:val="004B73EB"/>
    <w:pPr>
      <w:numPr>
        <w:numId w:val="19"/>
      </w:numPr>
    </w:pPr>
  </w:style>
  <w:style w:type="paragraph" w:styleId="ListBullet5">
    <w:name w:val="List Bullet 5"/>
    <w:basedOn w:val="Normal"/>
    <w:uiPriority w:val="10"/>
    <w:semiHidden/>
    <w:rsid w:val="004B73EB"/>
    <w:pPr>
      <w:numPr>
        <w:ilvl w:val="4"/>
        <w:numId w:val="1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Aufzhlungszeichen6">
    <w:name w:val="Aufzählungszeichen 6"/>
    <w:basedOn w:val="Normal"/>
    <w:uiPriority w:val="10"/>
    <w:semiHidden/>
    <w:locked/>
    <w:rsid w:val="004B73EB"/>
    <w:pPr>
      <w:numPr>
        <w:ilvl w:val="5"/>
        <w:numId w:val="1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Aufzhlungszeichen7">
    <w:name w:val="Aufzählungszeichen 7"/>
    <w:basedOn w:val="Normal"/>
    <w:uiPriority w:val="10"/>
    <w:semiHidden/>
    <w:locked/>
    <w:rsid w:val="004B73EB"/>
    <w:pPr>
      <w:numPr>
        <w:ilvl w:val="6"/>
        <w:numId w:val="1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Aufzhlungszeichen8">
    <w:name w:val="Aufzählungszeichen 8"/>
    <w:basedOn w:val="Normal"/>
    <w:uiPriority w:val="10"/>
    <w:semiHidden/>
    <w:locked/>
    <w:rsid w:val="004B73EB"/>
    <w:pPr>
      <w:numPr>
        <w:ilvl w:val="7"/>
        <w:numId w:val="1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Aufzhlungszeichen9">
    <w:name w:val="Aufzählungszeichen 9"/>
    <w:basedOn w:val="Normal"/>
    <w:uiPriority w:val="10"/>
    <w:semiHidden/>
    <w:locked/>
    <w:rsid w:val="004B73EB"/>
    <w:pPr>
      <w:numPr>
        <w:ilvl w:val="8"/>
        <w:numId w:val="1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Brief2">
    <w:name w:val="Brief Ü2"/>
    <w:basedOn w:val="Heading2"/>
    <w:next w:val="Normal"/>
    <w:uiPriority w:val="2"/>
    <w:semiHidden/>
    <w:locked/>
    <w:rsid w:val="004B73EB"/>
    <w:pPr>
      <w:keepNext/>
      <w:suppressAutoHyphens/>
      <w:kinsoku/>
      <w:overflowPunct/>
      <w:autoSpaceDE/>
      <w:autoSpaceDN/>
      <w:adjustRightInd/>
      <w:snapToGrid/>
      <w:spacing w:before="360" w:after="190" w:line="264" w:lineRule="auto"/>
    </w:pPr>
    <w:rPr>
      <w:rFonts w:asciiTheme="majorHAnsi" w:hAnsiTheme="majorHAnsi" w:cstheme="minorBidi"/>
      <w:b/>
      <w:bCs/>
      <w:sz w:val="28"/>
      <w:szCs w:val="22"/>
      <w:lang w:eastAsia="en-US"/>
    </w:rPr>
  </w:style>
  <w:style w:type="paragraph" w:customStyle="1" w:styleId="Brief3">
    <w:name w:val="Brief Ü3"/>
    <w:basedOn w:val="Heading3"/>
    <w:next w:val="Normal"/>
    <w:uiPriority w:val="2"/>
    <w:semiHidden/>
    <w:qFormat/>
    <w:locked/>
    <w:rsid w:val="004B73EB"/>
    <w:pPr>
      <w:keepNext/>
      <w:suppressAutoHyphens/>
      <w:kinsoku/>
      <w:overflowPunct/>
      <w:autoSpaceDE/>
      <w:autoSpaceDN/>
      <w:adjustRightInd/>
      <w:snapToGrid/>
      <w:spacing w:before="360" w:line="264" w:lineRule="auto"/>
    </w:pPr>
    <w:rPr>
      <w:rFonts w:asciiTheme="majorHAnsi" w:hAnsiTheme="majorHAnsi" w:cstheme="minorBidi"/>
      <w:b/>
      <w:bCs/>
      <w:sz w:val="25"/>
      <w:szCs w:val="22"/>
      <w:lang w:eastAsia="en-US"/>
    </w:rPr>
  </w:style>
  <w:style w:type="paragraph" w:customStyle="1" w:styleId="ProgrammAbsatz">
    <w:name w:val="Programm Absatz"/>
    <w:aliases w:val="P-Absatz"/>
    <w:basedOn w:val="ProgrammWannWas"/>
    <w:uiPriority w:val="24"/>
    <w:qFormat/>
    <w:rsid w:val="004B73EB"/>
    <w:pPr>
      <w:ind w:firstLine="0"/>
    </w:pPr>
  </w:style>
  <w:style w:type="paragraph" w:customStyle="1" w:styleId="Block">
    <w:name w:val="Block"/>
    <w:basedOn w:val="Normal"/>
    <w:uiPriority w:val="1"/>
    <w:qFormat/>
    <w:rsid w:val="004B73EB"/>
    <w:pPr>
      <w:tabs>
        <w:tab w:val="left" w:pos="397"/>
      </w:tabs>
      <w:kinsoku/>
      <w:overflowPunct/>
      <w:autoSpaceDE/>
      <w:autoSpaceDN/>
      <w:adjustRightInd/>
      <w:snapToGrid/>
      <w:spacing w:after="190" w:line="276" w:lineRule="auto"/>
      <w:jc w:val="both"/>
    </w:pPr>
    <w:rPr>
      <w:rFonts w:asciiTheme="minorHAnsi" w:eastAsia="Times New Roman" w:hAnsiTheme="minorHAnsi"/>
      <w:sz w:val="22"/>
      <w:lang w:eastAsia="en-US"/>
    </w:rPr>
  </w:style>
  <w:style w:type="paragraph" w:customStyle="1" w:styleId="TD">
    <w:name w:val="TD"/>
    <w:basedOn w:val="Normal"/>
    <w:uiPriority w:val="4"/>
    <w:qFormat/>
    <w:rsid w:val="004B73EB"/>
    <w:pPr>
      <w:suppressAutoHyphens/>
      <w:kinsoku/>
      <w:overflowPunct/>
      <w:autoSpaceDE/>
      <w:autoSpaceDN/>
      <w:adjustRightInd/>
      <w:snapToGrid/>
      <w:spacing w:before="60" w:after="60" w:line="276" w:lineRule="auto"/>
      <w:ind w:left="57" w:right="57"/>
      <w:jc w:val="right"/>
    </w:pPr>
    <w:rPr>
      <w:rFonts w:asciiTheme="minorHAnsi" w:hAnsiTheme="minorHAnsi" w:cstheme="minorBidi"/>
      <w:sz w:val="18"/>
      <w:szCs w:val="24"/>
      <w:lang w:eastAsia="en-US"/>
    </w:rPr>
  </w:style>
  <w:style w:type="paragraph" w:customStyle="1" w:styleId="TDlinks">
    <w:name w:val="TD links"/>
    <w:basedOn w:val="TD"/>
    <w:uiPriority w:val="4"/>
    <w:rsid w:val="004B73EB"/>
    <w:pPr>
      <w:jc w:val="left"/>
    </w:pPr>
  </w:style>
  <w:style w:type="table" w:styleId="LightShading">
    <w:name w:val="Light Shading"/>
    <w:basedOn w:val="TableNormal"/>
    <w:uiPriority w:val="60"/>
    <w:rsid w:val="004B73EB"/>
    <w:rPr>
      <w:rFonts w:asciiTheme="minorHAnsi" w:hAnsiTheme="minorHAnsi" w:cstheme="minorBidi"/>
      <w:color w:val="000000" w:themeColor="text1" w:themeShade="BF"/>
      <w:sz w:val="23"/>
      <w:szCs w:val="23"/>
      <w:lang w:val="de-DE"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4B73EB"/>
    <w:rPr>
      <w:rFonts w:asciiTheme="minorHAnsi" w:hAnsiTheme="minorHAnsi" w:cstheme="minorBidi"/>
      <w:sz w:val="23"/>
      <w:szCs w:val="23"/>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6">
    <w:name w:val="Light Grid Accent 6"/>
    <w:basedOn w:val="TableNormal"/>
    <w:uiPriority w:val="62"/>
    <w:rsid w:val="004B73EB"/>
    <w:rPr>
      <w:rFonts w:asciiTheme="minorHAnsi" w:hAnsiTheme="minorHAnsi" w:cstheme="minorBidi"/>
      <w:sz w:val="23"/>
      <w:szCs w:val="23"/>
      <w:lang w:val="de-DE"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Accent4">
    <w:name w:val="Medium Shading 1 Accent 4"/>
    <w:basedOn w:val="TableNormal"/>
    <w:uiPriority w:val="63"/>
    <w:rsid w:val="004B73EB"/>
    <w:rPr>
      <w:rFonts w:asciiTheme="minorHAnsi" w:hAnsiTheme="minorHAnsi" w:cstheme="minorBidi"/>
      <w:sz w:val="23"/>
      <w:szCs w:val="23"/>
      <w:lang w:val="de-DE"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B73EB"/>
    <w:rPr>
      <w:rFonts w:asciiTheme="minorHAnsi" w:hAnsiTheme="minorHAnsi" w:cstheme="minorBidi"/>
      <w:sz w:val="23"/>
      <w:szCs w:val="23"/>
      <w:lang w:val="de-DE"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TH-Zeile">
    <w:name w:val="TH-Zeile"/>
    <w:basedOn w:val="TDlinks"/>
    <w:uiPriority w:val="4"/>
    <w:qFormat/>
    <w:rsid w:val="004B73EB"/>
    <w:rPr>
      <w:b/>
    </w:rPr>
  </w:style>
  <w:style w:type="paragraph" w:customStyle="1" w:styleId="GliederungListenfortsetzung11">
    <w:name w:val="Gliederung Listenfortsetzung 1.1."/>
    <w:aliases w:val="GL F 1.1."/>
    <w:basedOn w:val="ListContinue2"/>
    <w:next w:val="Gliederung11"/>
    <w:uiPriority w:val="17"/>
    <w:qFormat/>
    <w:rsid w:val="004B73EB"/>
    <w:pPr>
      <w:spacing w:after="345"/>
      <w:ind w:left="964"/>
      <w:contextualSpacing w:val="0"/>
    </w:pPr>
    <w:rPr>
      <w:rFonts w:eastAsia="Times New Roman" w:cs="Times New Roman"/>
      <w:szCs w:val="22"/>
      <w:lang w:eastAsia="de-AT"/>
    </w:rPr>
  </w:style>
  <w:style w:type="numbering" w:customStyle="1" w:styleId="eu2018atGliederungsliste2">
    <w:name w:val="eu2018at Gliederungsliste 2"/>
    <w:uiPriority w:val="99"/>
    <w:rsid w:val="004B73EB"/>
    <w:pPr>
      <w:numPr>
        <w:numId w:val="26"/>
      </w:numPr>
    </w:pPr>
  </w:style>
  <w:style w:type="paragraph" w:customStyle="1" w:styleId="Gliederung10">
    <w:name w:val="Gliederung 1)"/>
    <w:aliases w:val="GL 1)"/>
    <w:basedOn w:val="ListParagraph"/>
    <w:uiPriority w:val="15"/>
    <w:semiHidden/>
    <w:locked/>
    <w:rsid w:val="004B73EB"/>
    <w:pPr>
      <w:numPr>
        <w:numId w:val="26"/>
      </w:numPr>
      <w:suppressAutoHyphens/>
      <w:kinsoku/>
      <w:overflowPunct/>
      <w:autoSpaceDE/>
      <w:autoSpaceDN/>
      <w:adjustRightInd/>
      <w:snapToGrid/>
      <w:spacing w:after="190" w:line="276" w:lineRule="auto"/>
      <w:ind w:left="0" w:firstLine="0"/>
      <w:contextualSpacing w:val="0"/>
    </w:pPr>
    <w:rPr>
      <w:rFonts w:asciiTheme="minorHAnsi" w:eastAsia="Times New Roman" w:hAnsiTheme="minorHAnsi"/>
      <w:sz w:val="22"/>
      <w:szCs w:val="22"/>
      <w:lang w:eastAsia="de-AT"/>
    </w:rPr>
  </w:style>
  <w:style w:type="paragraph" w:customStyle="1" w:styleId="Gliederunga">
    <w:name w:val="Gliederung a)"/>
    <w:aliases w:val="GL 1)a)"/>
    <w:basedOn w:val="ListParagraph"/>
    <w:uiPriority w:val="15"/>
    <w:semiHidden/>
    <w:locked/>
    <w:rsid w:val="004B73EB"/>
    <w:pPr>
      <w:numPr>
        <w:ilvl w:val="1"/>
        <w:numId w:val="26"/>
      </w:numPr>
      <w:suppressAutoHyphens/>
      <w:kinsoku/>
      <w:overflowPunct/>
      <w:autoSpaceDE/>
      <w:autoSpaceDN/>
      <w:adjustRightInd/>
      <w:snapToGrid/>
      <w:spacing w:after="190" w:line="276" w:lineRule="auto"/>
      <w:ind w:left="0" w:firstLine="0"/>
      <w:contextualSpacing w:val="0"/>
    </w:pPr>
    <w:rPr>
      <w:rFonts w:asciiTheme="minorHAnsi" w:eastAsia="Times New Roman" w:hAnsiTheme="minorHAnsi"/>
      <w:sz w:val="22"/>
      <w:szCs w:val="22"/>
      <w:lang w:eastAsia="de-AT"/>
    </w:rPr>
  </w:style>
  <w:style w:type="numbering" w:customStyle="1" w:styleId="ATGliederungsliste">
    <w:name w:val="AT Gliederungsliste"/>
    <w:uiPriority w:val="99"/>
    <w:rsid w:val="004B73EB"/>
    <w:pPr>
      <w:numPr>
        <w:numId w:val="20"/>
      </w:numPr>
    </w:pPr>
  </w:style>
  <w:style w:type="paragraph" w:customStyle="1" w:styleId="Gliederungi">
    <w:name w:val="Gliederung i)"/>
    <w:aliases w:val="GL1)a) i)"/>
    <w:basedOn w:val="ListParagraph"/>
    <w:uiPriority w:val="15"/>
    <w:semiHidden/>
    <w:locked/>
    <w:rsid w:val="004B73EB"/>
    <w:pPr>
      <w:numPr>
        <w:ilvl w:val="2"/>
        <w:numId w:val="26"/>
      </w:numPr>
      <w:suppressAutoHyphens/>
      <w:kinsoku/>
      <w:overflowPunct/>
      <w:autoSpaceDE/>
      <w:autoSpaceDN/>
      <w:adjustRightInd/>
      <w:snapToGrid/>
      <w:spacing w:after="190" w:line="276" w:lineRule="auto"/>
      <w:ind w:left="0" w:firstLine="0"/>
      <w:contextualSpacing w:val="0"/>
    </w:pPr>
    <w:rPr>
      <w:rFonts w:asciiTheme="minorHAnsi" w:eastAsia="Times New Roman" w:hAnsiTheme="minorHAnsi"/>
      <w:sz w:val="22"/>
      <w:szCs w:val="22"/>
      <w:lang w:eastAsia="de-AT"/>
    </w:rPr>
  </w:style>
  <w:style w:type="paragraph" w:customStyle="1" w:styleId="Gliederung1">
    <w:name w:val="Gliederung 1."/>
    <w:aliases w:val="GL 1."/>
    <w:basedOn w:val="Normal"/>
    <w:uiPriority w:val="17"/>
    <w:qFormat/>
    <w:rsid w:val="004B73EB"/>
    <w:pPr>
      <w:numPr>
        <w:numId w:val="20"/>
      </w:numPr>
      <w:suppressAutoHyphens/>
      <w:kinsoku/>
      <w:overflowPunct/>
      <w:autoSpaceDE/>
      <w:autoSpaceDN/>
      <w:adjustRightInd/>
      <w:snapToGrid/>
      <w:spacing w:after="190" w:line="276" w:lineRule="auto"/>
      <w:ind w:left="0" w:firstLine="0"/>
    </w:pPr>
    <w:rPr>
      <w:rFonts w:asciiTheme="minorHAnsi" w:eastAsia="Times New Roman" w:hAnsiTheme="minorHAnsi"/>
      <w:sz w:val="22"/>
      <w:szCs w:val="22"/>
      <w:lang w:eastAsia="de-AT"/>
    </w:rPr>
  </w:style>
  <w:style w:type="paragraph" w:customStyle="1" w:styleId="Gliederung11">
    <w:name w:val="Gliederung 1.1"/>
    <w:aliases w:val="GL 1.1."/>
    <w:basedOn w:val="Normal"/>
    <w:uiPriority w:val="17"/>
    <w:qFormat/>
    <w:rsid w:val="004B73EB"/>
    <w:pPr>
      <w:numPr>
        <w:ilvl w:val="1"/>
        <w:numId w:val="20"/>
      </w:numPr>
      <w:suppressAutoHyphens/>
      <w:kinsoku/>
      <w:overflowPunct/>
      <w:autoSpaceDE/>
      <w:autoSpaceDN/>
      <w:adjustRightInd/>
      <w:snapToGrid/>
      <w:spacing w:after="190" w:line="276" w:lineRule="auto"/>
      <w:ind w:left="0" w:firstLine="0"/>
    </w:pPr>
    <w:rPr>
      <w:rFonts w:asciiTheme="minorHAnsi" w:eastAsia="Times New Roman" w:hAnsiTheme="minorHAnsi"/>
      <w:sz w:val="22"/>
      <w:szCs w:val="22"/>
      <w:lang w:eastAsia="de-AT"/>
    </w:rPr>
  </w:style>
  <w:style w:type="paragraph" w:customStyle="1" w:styleId="Gliederung111">
    <w:name w:val="Gliederung 1.1.1."/>
    <w:aliases w:val="GL 1.1.1"/>
    <w:basedOn w:val="Normal"/>
    <w:uiPriority w:val="17"/>
    <w:rsid w:val="004B73EB"/>
    <w:pPr>
      <w:numPr>
        <w:ilvl w:val="2"/>
        <w:numId w:val="20"/>
      </w:numPr>
      <w:suppressAutoHyphens/>
      <w:kinsoku/>
      <w:overflowPunct/>
      <w:autoSpaceDE/>
      <w:autoSpaceDN/>
      <w:adjustRightInd/>
      <w:snapToGrid/>
      <w:spacing w:after="190" w:line="276" w:lineRule="auto"/>
      <w:ind w:left="0" w:firstLine="0"/>
    </w:pPr>
    <w:rPr>
      <w:rFonts w:asciiTheme="minorHAnsi" w:eastAsia="Times New Roman" w:hAnsiTheme="minorHAnsi"/>
      <w:sz w:val="22"/>
      <w:szCs w:val="22"/>
      <w:lang w:eastAsia="de-AT"/>
    </w:rPr>
  </w:style>
  <w:style w:type="paragraph" w:customStyle="1" w:styleId="GliederungListenfortsetzung111">
    <w:name w:val="Gliederung Listenfortsetzung 1.1.1"/>
    <w:aliases w:val="GL F 1.1.1"/>
    <w:basedOn w:val="Gliederung111"/>
    <w:next w:val="Gliederung111"/>
    <w:uiPriority w:val="17"/>
    <w:rsid w:val="004B73EB"/>
    <w:pPr>
      <w:numPr>
        <w:ilvl w:val="0"/>
        <w:numId w:val="0"/>
      </w:numPr>
      <w:ind w:left="1758"/>
    </w:pPr>
  </w:style>
  <w:style w:type="paragraph" w:customStyle="1" w:styleId="GliederungListenfortsetzung1">
    <w:name w:val="Gliederung Listenfortsetzung 1"/>
    <w:aliases w:val="GL F 1."/>
    <w:basedOn w:val="ListContinue"/>
    <w:next w:val="Gliederung1"/>
    <w:uiPriority w:val="17"/>
    <w:qFormat/>
    <w:rsid w:val="004B73EB"/>
    <w:pPr>
      <w:spacing w:after="345"/>
    </w:pPr>
    <w:rPr>
      <w:rFonts w:eastAsia="Times New Roman" w:cs="Times New Roman"/>
      <w:szCs w:val="22"/>
      <w:lang w:eastAsia="de-AT"/>
    </w:rPr>
  </w:style>
  <w:style w:type="paragraph" w:customStyle="1" w:styleId="GliederungListenfortsetzung10">
    <w:name w:val="Gliederung Listenfortsetzung 1)"/>
    <w:aliases w:val="GL F 1)"/>
    <w:basedOn w:val="ListContinue"/>
    <w:uiPriority w:val="16"/>
    <w:semiHidden/>
    <w:locked/>
    <w:rsid w:val="004B73EB"/>
    <w:pPr>
      <w:spacing w:after="220"/>
      <w:contextualSpacing w:val="0"/>
    </w:pPr>
    <w:rPr>
      <w:rFonts w:eastAsia="Times New Roman" w:cs="Times New Roman"/>
      <w:szCs w:val="22"/>
      <w:lang w:eastAsia="de-AT"/>
    </w:rPr>
  </w:style>
  <w:style w:type="paragraph" w:customStyle="1" w:styleId="GliederungListenfortsetzung1a">
    <w:name w:val="Gliederung Listenfortsetzung 1)a)"/>
    <w:aliases w:val="GL F 1)a)"/>
    <w:basedOn w:val="ListContinue2"/>
    <w:uiPriority w:val="16"/>
    <w:semiHidden/>
    <w:locked/>
    <w:rsid w:val="004B73EB"/>
    <w:pPr>
      <w:spacing w:after="220"/>
      <w:contextualSpacing w:val="0"/>
    </w:pPr>
    <w:rPr>
      <w:rFonts w:eastAsia="Times New Roman" w:cs="Times New Roman"/>
      <w:szCs w:val="22"/>
      <w:lang w:eastAsia="de-AT"/>
    </w:rPr>
  </w:style>
  <w:style w:type="paragraph" w:customStyle="1" w:styleId="GliederungListenfortsetzung1ai">
    <w:name w:val="Gliederung Listenfortsetzung 1)a)i)"/>
    <w:aliases w:val="GL F 1)a)i)"/>
    <w:basedOn w:val="ListContinue3"/>
    <w:uiPriority w:val="16"/>
    <w:semiHidden/>
    <w:locked/>
    <w:rsid w:val="004B73EB"/>
    <w:pPr>
      <w:spacing w:after="220"/>
      <w:contextualSpacing w:val="0"/>
    </w:pPr>
    <w:rPr>
      <w:rFonts w:eastAsia="Times New Roman" w:cs="Times New Roman"/>
      <w:szCs w:val="22"/>
      <w:lang w:eastAsia="de-AT"/>
    </w:rPr>
  </w:style>
  <w:style w:type="paragraph" w:styleId="ListContinue2">
    <w:name w:val="List Continue 2"/>
    <w:aliases w:val="L Ftsz 2"/>
    <w:basedOn w:val="Normal"/>
    <w:uiPriority w:val="15"/>
    <w:qFormat/>
    <w:rsid w:val="004B73EB"/>
    <w:pPr>
      <w:suppressAutoHyphens/>
      <w:kinsoku/>
      <w:overflowPunct/>
      <w:autoSpaceDE/>
      <w:autoSpaceDN/>
      <w:adjustRightInd/>
      <w:snapToGrid/>
      <w:spacing w:line="276" w:lineRule="auto"/>
      <w:ind w:left="794"/>
      <w:contextualSpacing/>
    </w:pPr>
    <w:rPr>
      <w:rFonts w:asciiTheme="minorHAnsi" w:hAnsiTheme="minorHAnsi" w:cstheme="minorBidi"/>
      <w:sz w:val="22"/>
      <w:szCs w:val="24"/>
      <w:lang w:eastAsia="en-US"/>
    </w:rPr>
  </w:style>
  <w:style w:type="paragraph" w:styleId="ListContinue">
    <w:name w:val="List Continue"/>
    <w:aliases w:val="L Ftsz 1"/>
    <w:basedOn w:val="Normal"/>
    <w:uiPriority w:val="14"/>
    <w:qFormat/>
    <w:rsid w:val="004B73EB"/>
    <w:pPr>
      <w:suppressAutoHyphens/>
      <w:kinsoku/>
      <w:overflowPunct/>
      <w:autoSpaceDE/>
      <w:autoSpaceDN/>
      <w:adjustRightInd/>
      <w:snapToGrid/>
      <w:spacing w:line="276" w:lineRule="auto"/>
      <w:ind w:left="397"/>
      <w:contextualSpacing/>
    </w:pPr>
    <w:rPr>
      <w:rFonts w:asciiTheme="minorHAnsi" w:hAnsiTheme="minorHAnsi" w:cstheme="minorBidi"/>
      <w:sz w:val="22"/>
      <w:szCs w:val="24"/>
      <w:lang w:eastAsia="en-US"/>
    </w:rPr>
  </w:style>
  <w:style w:type="paragraph" w:styleId="ListContinue3">
    <w:name w:val="List Continue 3"/>
    <w:aliases w:val="L Ftsz 3"/>
    <w:basedOn w:val="Normal"/>
    <w:uiPriority w:val="15"/>
    <w:rsid w:val="004B73EB"/>
    <w:pPr>
      <w:suppressAutoHyphens/>
      <w:kinsoku/>
      <w:overflowPunct/>
      <w:autoSpaceDE/>
      <w:autoSpaceDN/>
      <w:adjustRightInd/>
      <w:snapToGrid/>
      <w:spacing w:line="276" w:lineRule="auto"/>
      <w:ind w:left="1191"/>
      <w:contextualSpacing/>
    </w:pPr>
    <w:rPr>
      <w:rFonts w:asciiTheme="minorHAnsi" w:hAnsiTheme="minorHAnsi" w:cstheme="minorBidi"/>
      <w:sz w:val="22"/>
      <w:szCs w:val="24"/>
      <w:lang w:eastAsia="en-US"/>
    </w:rPr>
  </w:style>
  <w:style w:type="paragraph" w:customStyle="1" w:styleId="Absende-URL">
    <w:name w:val="Absende-URL"/>
    <w:basedOn w:val="NoSpacing"/>
    <w:next w:val="Absendedaten"/>
    <w:uiPriority w:val="54"/>
    <w:semiHidden/>
    <w:locked/>
    <w:rsid w:val="004B73EB"/>
    <w:pPr>
      <w:spacing w:before="85" w:after="794" w:line="220" w:lineRule="exact"/>
    </w:pPr>
    <w:rPr>
      <w:noProof/>
      <w:color w:val="E1320F"/>
      <w:lang w:eastAsia="de-AT"/>
    </w:rPr>
  </w:style>
  <w:style w:type="paragraph" w:customStyle="1" w:styleId="GZ">
    <w:name w:val="GZ"/>
    <w:basedOn w:val="Normal"/>
    <w:next w:val="Normal"/>
    <w:uiPriority w:val="47"/>
    <w:semiHidden/>
    <w:qFormat/>
    <w:locked/>
    <w:rsid w:val="004B73EB"/>
    <w:pPr>
      <w:suppressAutoHyphens/>
      <w:kinsoku/>
      <w:overflowPunct/>
      <w:autoSpaceDE/>
      <w:autoSpaceDN/>
      <w:adjustRightInd/>
      <w:snapToGrid/>
      <w:spacing w:before="220" w:line="276" w:lineRule="auto"/>
    </w:pPr>
    <w:rPr>
      <w:rFonts w:asciiTheme="minorHAnsi" w:hAnsiTheme="minorHAnsi" w:cstheme="minorBidi"/>
      <w:sz w:val="18"/>
      <w:szCs w:val="24"/>
      <w:lang w:eastAsia="en-US"/>
    </w:rPr>
  </w:style>
  <w:style w:type="paragraph" w:customStyle="1" w:styleId="StdVOR">
    <w:name w:val="Std+VOR"/>
    <w:basedOn w:val="Normal"/>
    <w:next w:val="Normal"/>
    <w:qFormat/>
    <w:rsid w:val="004B73EB"/>
    <w:pPr>
      <w:suppressAutoHyphens/>
      <w:kinsoku/>
      <w:overflowPunct/>
      <w:autoSpaceDE/>
      <w:autoSpaceDN/>
      <w:adjustRightInd/>
      <w:snapToGrid/>
      <w:spacing w:before="190" w:after="190" w:line="276" w:lineRule="auto"/>
    </w:pPr>
    <w:rPr>
      <w:rFonts w:asciiTheme="minorHAnsi" w:hAnsiTheme="minorHAnsi" w:cstheme="minorBidi"/>
      <w:sz w:val="22"/>
      <w:szCs w:val="24"/>
      <w:lang w:eastAsia="en-US"/>
    </w:rPr>
  </w:style>
  <w:style w:type="paragraph" w:styleId="ListNumber">
    <w:name w:val="List Number"/>
    <w:aliases w:val="OL 1"/>
    <w:basedOn w:val="Normal"/>
    <w:uiPriority w:val="12"/>
    <w:qFormat/>
    <w:rsid w:val="004B73EB"/>
    <w:pPr>
      <w:numPr>
        <w:numId w:val="21"/>
      </w:numPr>
      <w:suppressAutoHyphens/>
      <w:kinsoku/>
      <w:overflowPunct/>
      <w:autoSpaceDE/>
      <w:autoSpaceDN/>
      <w:adjustRightInd/>
      <w:snapToGrid/>
      <w:spacing w:line="276" w:lineRule="auto"/>
      <w:ind w:left="0" w:firstLine="0"/>
      <w:contextualSpacing/>
    </w:pPr>
    <w:rPr>
      <w:rFonts w:asciiTheme="minorHAnsi" w:hAnsiTheme="minorHAnsi" w:cstheme="minorBidi"/>
      <w:sz w:val="22"/>
      <w:szCs w:val="24"/>
      <w:lang w:eastAsia="en-US"/>
    </w:rPr>
  </w:style>
  <w:style w:type="paragraph" w:styleId="ListNumber2">
    <w:name w:val="List Number 2"/>
    <w:aliases w:val="OL 2"/>
    <w:basedOn w:val="Normal"/>
    <w:uiPriority w:val="13"/>
    <w:qFormat/>
    <w:rsid w:val="004B73EB"/>
    <w:pPr>
      <w:numPr>
        <w:ilvl w:val="1"/>
        <w:numId w:val="21"/>
      </w:numPr>
      <w:suppressAutoHyphens/>
      <w:kinsoku/>
      <w:overflowPunct/>
      <w:autoSpaceDE/>
      <w:autoSpaceDN/>
      <w:adjustRightInd/>
      <w:snapToGrid/>
      <w:spacing w:line="276" w:lineRule="auto"/>
      <w:ind w:left="0" w:firstLine="0"/>
    </w:pPr>
    <w:rPr>
      <w:rFonts w:asciiTheme="minorHAnsi" w:hAnsiTheme="minorHAnsi" w:cstheme="minorBidi"/>
      <w:sz w:val="22"/>
      <w:szCs w:val="24"/>
      <w:lang w:eastAsia="en-US"/>
    </w:rPr>
  </w:style>
  <w:style w:type="paragraph" w:styleId="ListNumber3">
    <w:name w:val="List Number 3"/>
    <w:aliases w:val="OL 3"/>
    <w:basedOn w:val="Normal"/>
    <w:uiPriority w:val="13"/>
    <w:rsid w:val="004B73EB"/>
    <w:pPr>
      <w:numPr>
        <w:ilvl w:val="2"/>
        <w:numId w:val="21"/>
      </w:numPr>
      <w:suppressAutoHyphens/>
      <w:kinsoku/>
      <w:overflowPunct/>
      <w:autoSpaceDE/>
      <w:autoSpaceDN/>
      <w:adjustRightInd/>
      <w:snapToGrid/>
      <w:spacing w:line="276" w:lineRule="auto"/>
      <w:ind w:left="0" w:firstLine="0"/>
    </w:pPr>
    <w:rPr>
      <w:rFonts w:asciiTheme="minorHAnsi" w:hAnsiTheme="minorHAnsi" w:cstheme="minorBidi"/>
      <w:sz w:val="22"/>
      <w:szCs w:val="24"/>
      <w:lang w:eastAsia="en-US"/>
    </w:rPr>
  </w:style>
  <w:style w:type="paragraph" w:styleId="ListNumber4">
    <w:name w:val="List Number 4"/>
    <w:basedOn w:val="Normal"/>
    <w:uiPriority w:val="12"/>
    <w:semiHidden/>
    <w:rsid w:val="004B73EB"/>
    <w:pPr>
      <w:numPr>
        <w:ilvl w:val="3"/>
        <w:numId w:val="21"/>
      </w:numPr>
      <w:suppressAutoHyphens/>
      <w:kinsoku/>
      <w:overflowPunct/>
      <w:autoSpaceDE/>
      <w:autoSpaceDN/>
      <w:adjustRightInd/>
      <w:snapToGrid/>
      <w:spacing w:line="276" w:lineRule="auto"/>
      <w:ind w:left="0" w:firstLine="0"/>
    </w:pPr>
    <w:rPr>
      <w:rFonts w:asciiTheme="minorHAnsi" w:hAnsiTheme="minorHAnsi" w:cstheme="minorBidi"/>
      <w:sz w:val="22"/>
      <w:szCs w:val="24"/>
      <w:lang w:eastAsia="en-US"/>
    </w:rPr>
  </w:style>
  <w:style w:type="paragraph" w:styleId="ListNumber5">
    <w:name w:val="List Number 5"/>
    <w:basedOn w:val="Normal"/>
    <w:uiPriority w:val="12"/>
    <w:semiHidden/>
    <w:rsid w:val="004B73EB"/>
    <w:pPr>
      <w:numPr>
        <w:ilvl w:val="4"/>
        <w:numId w:val="21"/>
      </w:numPr>
      <w:suppressAutoHyphens/>
      <w:kinsoku/>
      <w:overflowPunct/>
      <w:autoSpaceDE/>
      <w:autoSpaceDN/>
      <w:adjustRightInd/>
      <w:snapToGrid/>
      <w:spacing w:line="276" w:lineRule="auto"/>
      <w:ind w:left="0" w:firstLine="0"/>
    </w:pPr>
    <w:rPr>
      <w:rFonts w:asciiTheme="minorHAnsi" w:hAnsiTheme="minorHAnsi" w:cstheme="minorBidi"/>
      <w:sz w:val="22"/>
      <w:szCs w:val="24"/>
      <w:lang w:eastAsia="en-US"/>
    </w:rPr>
  </w:style>
  <w:style w:type="paragraph" w:customStyle="1" w:styleId="Listennummer6">
    <w:name w:val="Listennummer 6"/>
    <w:basedOn w:val="Normal"/>
    <w:uiPriority w:val="12"/>
    <w:semiHidden/>
    <w:locked/>
    <w:rsid w:val="004B73EB"/>
    <w:pPr>
      <w:numPr>
        <w:ilvl w:val="5"/>
        <w:numId w:val="21"/>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Listennummer7">
    <w:name w:val="Listennummer 7"/>
    <w:basedOn w:val="Normal"/>
    <w:uiPriority w:val="12"/>
    <w:semiHidden/>
    <w:locked/>
    <w:rsid w:val="004B73EB"/>
    <w:pPr>
      <w:numPr>
        <w:ilvl w:val="6"/>
        <w:numId w:val="21"/>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Listennummer8">
    <w:name w:val="Listennummer 8"/>
    <w:basedOn w:val="Normal"/>
    <w:uiPriority w:val="12"/>
    <w:semiHidden/>
    <w:locked/>
    <w:rsid w:val="004B73EB"/>
    <w:pPr>
      <w:numPr>
        <w:ilvl w:val="7"/>
        <w:numId w:val="21"/>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Listennummer9">
    <w:name w:val="Listennummer 9"/>
    <w:basedOn w:val="Normal"/>
    <w:uiPriority w:val="12"/>
    <w:semiHidden/>
    <w:locked/>
    <w:rsid w:val="004B73EB"/>
    <w:pPr>
      <w:numPr>
        <w:ilvl w:val="8"/>
        <w:numId w:val="21"/>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table" w:customStyle="1" w:styleId="Republik-AT">
    <w:name w:val="Republik-AT"/>
    <w:basedOn w:val="TableGrid"/>
    <w:uiPriority w:val="99"/>
    <w:rsid w:val="004B73EB"/>
    <w:pPr>
      <w:suppressAutoHyphens w:val="0"/>
      <w:spacing w:line="240" w:lineRule="auto"/>
    </w:pPr>
    <w:rPr>
      <w:rFonts w:asciiTheme="minorHAnsi" w:hAnsiTheme="minorHAnsi" w:cstheme="minorBidi"/>
      <w:sz w:val="21"/>
      <w:szCs w:val="23"/>
      <w:lang w:val="de-DE" w:eastAsia="en-US"/>
    </w:rPr>
    <w:tblPr>
      <w:tblStyleRowBandSize w:val="1"/>
      <w:tblBorders>
        <w:top w:val="none" w:sz="0" w:space="0" w:color="auto"/>
        <w:left w:val="none" w:sz="0" w:space="0" w:color="auto"/>
        <w:bottom w:val="single" w:sz="2"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numbering" w:customStyle="1" w:styleId="ATNummerierteListe">
    <w:name w:val="AT NummerierteListe"/>
    <w:basedOn w:val="NoList"/>
    <w:uiPriority w:val="99"/>
    <w:rsid w:val="004B73EB"/>
    <w:pPr>
      <w:numPr>
        <w:numId w:val="21"/>
      </w:numPr>
    </w:pPr>
  </w:style>
  <w:style w:type="paragraph" w:styleId="TOC2">
    <w:name w:val="toc 2"/>
    <w:basedOn w:val="Normal"/>
    <w:next w:val="Normal"/>
    <w:autoRedefine/>
    <w:uiPriority w:val="39"/>
    <w:rsid w:val="004B73EB"/>
    <w:pPr>
      <w:tabs>
        <w:tab w:val="left" w:pos="397"/>
        <w:tab w:val="right" w:leader="dot" w:pos="8879"/>
      </w:tabs>
      <w:suppressAutoHyphens/>
      <w:kinsoku/>
      <w:overflowPunct/>
      <w:autoSpaceDE/>
      <w:autoSpaceDN/>
      <w:adjustRightInd/>
      <w:snapToGrid/>
      <w:spacing w:line="276" w:lineRule="auto"/>
    </w:pPr>
    <w:rPr>
      <w:rFonts w:asciiTheme="minorHAnsi" w:hAnsiTheme="minorHAnsi" w:cstheme="minorBidi"/>
      <w:noProof/>
      <w:sz w:val="22"/>
      <w:szCs w:val="24"/>
      <w:lang w:eastAsia="en-US"/>
    </w:rPr>
  </w:style>
  <w:style w:type="paragraph" w:styleId="TOC3">
    <w:name w:val="toc 3"/>
    <w:basedOn w:val="Normal"/>
    <w:next w:val="Normal"/>
    <w:autoRedefine/>
    <w:uiPriority w:val="39"/>
    <w:rsid w:val="004B73EB"/>
    <w:pPr>
      <w:tabs>
        <w:tab w:val="left" w:pos="993"/>
        <w:tab w:val="right" w:leader="dot" w:pos="8879"/>
      </w:tabs>
      <w:suppressAutoHyphens/>
      <w:kinsoku/>
      <w:overflowPunct/>
      <w:autoSpaceDE/>
      <w:autoSpaceDN/>
      <w:adjustRightInd/>
      <w:snapToGrid/>
      <w:spacing w:line="276" w:lineRule="auto"/>
      <w:ind w:left="312"/>
    </w:pPr>
    <w:rPr>
      <w:rFonts w:asciiTheme="minorHAnsi" w:hAnsiTheme="minorHAnsi" w:cstheme="minorBidi"/>
      <w:noProof/>
      <w:sz w:val="22"/>
      <w:szCs w:val="24"/>
      <w:lang w:eastAsia="en-US"/>
    </w:rPr>
  </w:style>
  <w:style w:type="character" w:customStyle="1" w:styleId="small">
    <w:name w:val="small"/>
    <w:basedOn w:val="DefaultParagraphFont"/>
    <w:uiPriority w:val="46"/>
    <w:qFormat/>
    <w:rsid w:val="004B73EB"/>
    <w:rPr>
      <w:sz w:val="18"/>
      <w:szCs w:val="16"/>
    </w:rPr>
  </w:style>
  <w:style w:type="paragraph" w:customStyle="1" w:styleId="1nummeriert">
    <w:name w:val="Ü1 nummeriert"/>
    <w:basedOn w:val="Heading1"/>
    <w:next w:val="Normal"/>
    <w:uiPriority w:val="2"/>
    <w:semiHidden/>
    <w:qFormat/>
    <w:locked/>
    <w:rsid w:val="004B73EB"/>
    <w:pPr>
      <w:pageBreakBefore/>
      <w:numPr>
        <w:numId w:val="22"/>
      </w:numPr>
      <w:tabs>
        <w:tab w:val="clear" w:pos="567"/>
        <w:tab w:val="clear" w:pos="1701"/>
        <w:tab w:val="clear" w:pos="2268"/>
        <w:tab w:val="clear" w:pos="2835"/>
      </w:tabs>
      <w:suppressAutoHyphens/>
      <w:kinsoku/>
      <w:overflowPunct/>
      <w:autoSpaceDE/>
      <w:autoSpaceDN/>
      <w:adjustRightInd/>
      <w:snapToGrid/>
      <w:spacing w:after="690" w:line="690" w:lineRule="exact"/>
    </w:pPr>
    <w:rPr>
      <w:rFonts w:asciiTheme="majorHAnsi" w:eastAsiaTheme="majorEastAsia" w:hAnsiTheme="majorHAnsi" w:cstheme="majorBidi"/>
      <w:color w:val="1F497D" w:themeColor="text2"/>
      <w:sz w:val="56"/>
      <w:szCs w:val="32"/>
      <w:lang w:eastAsia="en-US"/>
    </w:rPr>
  </w:style>
  <w:style w:type="paragraph" w:customStyle="1" w:styleId="Zitat-klein">
    <w:name w:val="Zitat-klein"/>
    <w:basedOn w:val="Normal"/>
    <w:next w:val="Normal"/>
    <w:uiPriority w:val="20"/>
    <w:qFormat/>
    <w:rsid w:val="004B73EB"/>
    <w:pPr>
      <w:suppressAutoHyphens/>
      <w:kinsoku/>
      <w:overflowPunct/>
      <w:autoSpaceDE/>
      <w:autoSpaceDN/>
      <w:adjustRightInd/>
      <w:snapToGrid/>
      <w:spacing w:after="190" w:line="276" w:lineRule="auto"/>
      <w:ind w:left="397"/>
    </w:pPr>
    <w:rPr>
      <w:rFonts w:asciiTheme="minorHAnsi" w:hAnsiTheme="minorHAnsi" w:cstheme="minorBidi"/>
      <w:sz w:val="22"/>
      <w:szCs w:val="24"/>
      <w:lang w:eastAsia="en-US"/>
    </w:rPr>
  </w:style>
  <w:style w:type="paragraph" w:customStyle="1" w:styleId="BlockVOR">
    <w:name w:val="Block+VOR"/>
    <w:basedOn w:val="Block"/>
    <w:next w:val="Block"/>
    <w:uiPriority w:val="1"/>
    <w:qFormat/>
    <w:rsid w:val="004B73EB"/>
    <w:pPr>
      <w:spacing w:before="190"/>
    </w:pPr>
  </w:style>
  <w:style w:type="paragraph" w:customStyle="1" w:styleId="1-small">
    <w:name w:val="Ü1-small"/>
    <w:basedOn w:val="Heading1"/>
    <w:next w:val="Normal"/>
    <w:uiPriority w:val="3"/>
    <w:semiHidden/>
    <w:locked/>
    <w:rsid w:val="004B73EB"/>
    <w:pPr>
      <w:keepLines w:val="0"/>
      <w:pageBreakBefore/>
      <w:tabs>
        <w:tab w:val="clear" w:pos="1701"/>
        <w:tab w:val="clear" w:pos="2268"/>
        <w:tab w:val="clear" w:pos="2835"/>
      </w:tabs>
      <w:suppressAutoHyphens/>
      <w:kinsoku/>
      <w:overflowPunct/>
      <w:autoSpaceDE/>
      <w:autoSpaceDN/>
      <w:adjustRightInd/>
      <w:snapToGrid/>
      <w:spacing w:after="360" w:line="300" w:lineRule="auto"/>
      <w:ind w:left="0"/>
    </w:pPr>
    <w:rPr>
      <w:rFonts w:asciiTheme="majorHAnsi" w:hAnsiTheme="majorHAnsi" w:cstheme="minorBidi"/>
      <w:b/>
      <w:bCs/>
      <w:sz w:val="25"/>
      <w:szCs w:val="25"/>
      <w:lang w:eastAsia="en-US"/>
    </w:rPr>
  </w:style>
  <w:style w:type="character" w:customStyle="1" w:styleId="Abs-MAIL">
    <w:name w:val="Abs-MAIL"/>
    <w:basedOn w:val="DefaultParagraphFont"/>
    <w:uiPriority w:val="49"/>
    <w:semiHidden/>
    <w:qFormat/>
    <w:locked/>
    <w:rsid w:val="004B73EB"/>
    <w:rPr>
      <w:lang w:val="de-DE"/>
    </w:rPr>
  </w:style>
  <w:style w:type="numbering" w:customStyle="1" w:styleId="eu2018atUnsortierteListe">
    <w:name w:val="eu2018at Unsortierte Liste"/>
    <w:uiPriority w:val="99"/>
    <w:rsid w:val="004B73EB"/>
    <w:pPr>
      <w:numPr>
        <w:numId w:val="27"/>
      </w:numPr>
    </w:pPr>
  </w:style>
  <w:style w:type="paragraph" w:customStyle="1" w:styleId="ProgrammAufzhlung1">
    <w:name w:val="Programm Aufzählung 1"/>
    <w:aliases w:val="P-UL"/>
    <w:basedOn w:val="Normal"/>
    <w:uiPriority w:val="24"/>
    <w:qFormat/>
    <w:rsid w:val="004B73EB"/>
    <w:pPr>
      <w:numPr>
        <w:numId w:val="29"/>
      </w:numPr>
      <w:suppressAutoHyphens/>
      <w:kinsoku/>
      <w:overflowPunct/>
      <w:autoSpaceDE/>
      <w:autoSpaceDN/>
      <w:adjustRightInd/>
      <w:snapToGrid/>
      <w:spacing w:line="276" w:lineRule="auto"/>
      <w:ind w:left="0" w:firstLine="0"/>
    </w:pPr>
    <w:rPr>
      <w:rFonts w:asciiTheme="minorHAnsi" w:eastAsia="Times New Roman" w:hAnsiTheme="minorHAnsi"/>
      <w:sz w:val="22"/>
      <w:szCs w:val="22"/>
      <w:lang w:eastAsia="de-AT"/>
    </w:rPr>
  </w:style>
  <w:style w:type="paragraph" w:customStyle="1" w:styleId="P-Intro">
    <w:name w:val="P-Intro"/>
    <w:basedOn w:val="Normal"/>
    <w:next w:val="Normal"/>
    <w:uiPriority w:val="19"/>
    <w:qFormat/>
    <w:rsid w:val="004B73EB"/>
    <w:pPr>
      <w:suppressAutoHyphens/>
      <w:kinsoku/>
      <w:overflowPunct/>
      <w:autoSpaceDE/>
      <w:autoSpaceDN/>
      <w:adjustRightInd/>
      <w:snapToGrid/>
      <w:spacing w:after="720" w:line="276" w:lineRule="auto"/>
    </w:pPr>
    <w:rPr>
      <w:rFonts w:asciiTheme="minorHAnsi" w:hAnsiTheme="minorHAnsi" w:cstheme="minorBidi"/>
      <w:color w:val="1F497D" w:themeColor="text2"/>
      <w:sz w:val="26"/>
      <w:szCs w:val="24"/>
      <w:lang w:eastAsia="en-US"/>
    </w:rPr>
  </w:style>
  <w:style w:type="paragraph" w:customStyle="1" w:styleId="ProgrammAufzhlung1ABSTNACH">
    <w:name w:val="Programm Aufzählung 1 ABST NACH"/>
    <w:aliases w:val="P-UL Ende"/>
    <w:basedOn w:val="ProgrammAufzhlung1"/>
    <w:uiPriority w:val="24"/>
    <w:qFormat/>
    <w:rsid w:val="004B73EB"/>
    <w:pPr>
      <w:spacing w:after="360"/>
    </w:pPr>
  </w:style>
  <w:style w:type="paragraph" w:customStyle="1" w:styleId="Quelle">
    <w:name w:val="Quelle"/>
    <w:basedOn w:val="StdVOR"/>
    <w:next w:val="Normal"/>
    <w:uiPriority w:val="4"/>
    <w:qFormat/>
    <w:rsid w:val="004B73EB"/>
    <w:pPr>
      <w:spacing w:before="60"/>
    </w:pPr>
    <w:rPr>
      <w:sz w:val="18"/>
      <w:szCs w:val="19"/>
    </w:rPr>
  </w:style>
  <w:style w:type="paragraph" w:styleId="TableofFigures">
    <w:name w:val="table of figures"/>
    <w:basedOn w:val="Normal"/>
    <w:next w:val="Normal"/>
    <w:uiPriority w:val="99"/>
    <w:unhideWhenUsed/>
    <w:rsid w:val="004B73EB"/>
    <w:pPr>
      <w:tabs>
        <w:tab w:val="right" w:leader="dot" w:pos="8879"/>
      </w:tabs>
      <w:suppressAutoHyphens/>
      <w:kinsoku/>
      <w:overflowPunct/>
      <w:autoSpaceDE/>
      <w:autoSpaceDN/>
      <w:adjustRightInd/>
      <w:snapToGrid/>
      <w:spacing w:line="276" w:lineRule="auto"/>
    </w:pPr>
    <w:rPr>
      <w:rFonts w:asciiTheme="minorHAnsi" w:hAnsiTheme="minorHAnsi" w:cstheme="minorBidi"/>
      <w:sz w:val="22"/>
      <w:szCs w:val="24"/>
      <w:lang w:eastAsia="en-US"/>
    </w:rPr>
  </w:style>
  <w:style w:type="paragraph" w:styleId="TOC4">
    <w:name w:val="toc 4"/>
    <w:basedOn w:val="Normal"/>
    <w:next w:val="Normal"/>
    <w:autoRedefine/>
    <w:uiPriority w:val="39"/>
    <w:rsid w:val="004B73EB"/>
    <w:pPr>
      <w:tabs>
        <w:tab w:val="left" w:pos="1077"/>
        <w:tab w:val="right" w:leader="dot" w:pos="7297"/>
      </w:tabs>
      <w:suppressAutoHyphens/>
      <w:kinsoku/>
      <w:overflowPunct/>
      <w:autoSpaceDE/>
      <w:autoSpaceDN/>
      <w:adjustRightInd/>
      <w:snapToGrid/>
      <w:spacing w:after="100" w:line="276" w:lineRule="auto"/>
      <w:ind w:left="312"/>
    </w:pPr>
    <w:rPr>
      <w:rFonts w:asciiTheme="minorHAnsi" w:hAnsiTheme="minorHAnsi" w:cstheme="minorBidi"/>
      <w:sz w:val="22"/>
      <w:szCs w:val="24"/>
      <w:lang w:eastAsia="en-US"/>
    </w:rPr>
  </w:style>
  <w:style w:type="paragraph" w:customStyle="1" w:styleId="BoxTitel">
    <w:name w:val="Box Titel"/>
    <w:basedOn w:val="Normal"/>
    <w:uiPriority w:val="21"/>
    <w:qFormat/>
    <w:rsid w:val="004B73EB"/>
    <w:pPr>
      <w:keepNext/>
      <w:pBdr>
        <w:top w:val="single" w:sz="4" w:space="15" w:color="FFFFFF" w:themeColor="background1"/>
        <w:left w:val="single" w:sz="4" w:space="20" w:color="FFFFFF" w:themeColor="background1"/>
        <w:right w:val="single" w:sz="4" w:space="20" w:color="FFFFFF" w:themeColor="background1"/>
      </w:pBdr>
      <w:shd w:val="clear" w:color="auto" w:fill="FFFFFF" w:themeFill="background1"/>
      <w:suppressAutoHyphens/>
      <w:kinsoku/>
      <w:overflowPunct/>
      <w:autoSpaceDE/>
      <w:autoSpaceDN/>
      <w:adjustRightInd/>
      <w:snapToGrid/>
      <w:spacing w:line="276" w:lineRule="auto"/>
      <w:ind w:left="397" w:right="397"/>
    </w:pPr>
    <w:rPr>
      <w:rFonts w:asciiTheme="minorHAnsi" w:hAnsiTheme="minorHAnsi" w:cstheme="minorBidi"/>
      <w:b/>
      <w:bCs/>
      <w:sz w:val="22"/>
      <w:szCs w:val="24"/>
      <w:lang w:eastAsia="en-US"/>
    </w:rPr>
  </w:style>
  <w:style w:type="paragraph" w:customStyle="1" w:styleId="BoxStd">
    <w:name w:val="Box Std"/>
    <w:basedOn w:val="Normal"/>
    <w:uiPriority w:val="22"/>
    <w:qFormat/>
    <w:rsid w:val="004B73EB"/>
    <w:p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suppressAutoHyphens/>
      <w:kinsoku/>
      <w:overflowPunct/>
      <w:autoSpaceDE/>
      <w:autoSpaceDN/>
      <w:adjustRightInd/>
      <w:snapToGrid/>
      <w:spacing w:after="80" w:line="276" w:lineRule="auto"/>
      <w:ind w:left="397" w:right="397"/>
    </w:pPr>
    <w:rPr>
      <w:rFonts w:asciiTheme="minorHAnsi" w:hAnsiTheme="minorHAnsi" w:cstheme="minorBidi"/>
      <w:sz w:val="19"/>
      <w:szCs w:val="24"/>
      <w:lang w:eastAsia="en-US"/>
    </w:rPr>
  </w:style>
  <w:style w:type="paragraph" w:customStyle="1" w:styleId="BoxUL1">
    <w:name w:val="Box UL 1"/>
    <w:basedOn w:val="ProgrammAufzhlung1"/>
    <w:uiPriority w:val="22"/>
    <w:qFormat/>
    <w:rsid w:val="004B73EB"/>
    <w:pPr>
      <w:numPr>
        <w:numId w:val="24"/>
      </w:num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ind w:left="0" w:right="397" w:firstLine="0"/>
      <w:contextualSpacing/>
    </w:pPr>
    <w:rPr>
      <w14:numForm w14:val="lining"/>
    </w:rPr>
  </w:style>
  <w:style w:type="character" w:customStyle="1" w:styleId="hochgestellt">
    <w:name w:val="hochgestellt"/>
    <w:uiPriority w:val="99"/>
    <w:semiHidden/>
    <w:locked/>
    <w:rsid w:val="004B73EB"/>
    <w:rPr>
      <w:vertAlign w:val="superscript"/>
    </w:rPr>
  </w:style>
  <w:style w:type="numbering" w:customStyle="1" w:styleId="Programm-Liste">
    <w:name w:val="Programm-Liste"/>
    <w:basedOn w:val="NoList"/>
    <w:rsid w:val="004B73EB"/>
    <w:pPr>
      <w:numPr>
        <w:numId w:val="29"/>
      </w:numPr>
    </w:pPr>
  </w:style>
  <w:style w:type="paragraph" w:customStyle="1" w:styleId="Ort-Datum">
    <w:name w:val="Ort-Datum"/>
    <w:basedOn w:val="Normal"/>
    <w:uiPriority w:val="29"/>
    <w:semiHidden/>
    <w:locked/>
    <w:rsid w:val="004B73EB"/>
    <w:pPr>
      <w:framePr w:h="390" w:hRule="exact" w:hSpace="142" w:wrap="around" w:vAnchor="page" w:hAnchor="text" w:y="14914" w:anchorLock="1"/>
      <w:suppressAutoHyphens/>
      <w:kinsoku/>
      <w:overflowPunct/>
      <w:autoSpaceDE/>
      <w:autoSpaceDN/>
      <w:adjustRightInd/>
      <w:snapToGrid/>
      <w:spacing w:after="190" w:line="276" w:lineRule="auto"/>
    </w:pPr>
    <w:rPr>
      <w:rFonts w:asciiTheme="minorHAnsi" w:hAnsiTheme="minorHAnsi" w:cstheme="minorBidi"/>
      <w:sz w:val="29"/>
      <w:szCs w:val="29"/>
      <w:lang w:eastAsia="en-US"/>
    </w:rPr>
  </w:style>
  <w:style w:type="character" w:customStyle="1" w:styleId="ROT">
    <w:name w:val="ROT"/>
    <w:basedOn w:val="DefaultParagraphFont"/>
    <w:uiPriority w:val="59"/>
    <w:qFormat/>
    <w:rsid w:val="004B73EB"/>
    <w:rPr>
      <w:color w:val="1F497D" w:themeColor="text2"/>
      <w:lang w:val="de-DE"/>
    </w:rPr>
  </w:style>
  <w:style w:type="paragraph" w:customStyle="1" w:styleId="2num">
    <w:name w:val="Ü2 num"/>
    <w:basedOn w:val="Normal"/>
    <w:next w:val="Normal"/>
    <w:uiPriority w:val="2"/>
    <w:qFormat/>
    <w:rsid w:val="004B73EB"/>
    <w:pPr>
      <w:keepNext/>
      <w:keepLines/>
      <w:numPr>
        <w:ilvl w:val="1"/>
        <w:numId w:val="31"/>
      </w:numPr>
      <w:tabs>
        <w:tab w:val="clear" w:pos="567"/>
      </w:tabs>
      <w:suppressAutoHyphens/>
      <w:kinsoku/>
      <w:overflowPunct/>
      <w:autoSpaceDE/>
      <w:autoSpaceDN/>
      <w:adjustRightInd/>
      <w:snapToGrid/>
      <w:spacing w:before="720" w:after="190" w:line="264" w:lineRule="auto"/>
      <w:ind w:left="0" w:firstLine="0"/>
      <w:outlineLvl w:val="1"/>
    </w:pPr>
    <w:rPr>
      <w:rFonts w:asciiTheme="majorHAnsi" w:eastAsiaTheme="majorEastAsia" w:hAnsiTheme="majorHAnsi" w:cstheme="majorBidi"/>
      <w:b/>
      <w:sz w:val="31"/>
      <w:szCs w:val="26"/>
      <w:lang w:eastAsia="en-US"/>
    </w:rPr>
  </w:style>
  <w:style w:type="paragraph" w:customStyle="1" w:styleId="3num">
    <w:name w:val="Ü3 num"/>
    <w:basedOn w:val="Normal"/>
    <w:next w:val="Normal"/>
    <w:uiPriority w:val="2"/>
    <w:qFormat/>
    <w:rsid w:val="004B73EB"/>
    <w:pPr>
      <w:keepNext/>
      <w:keepLines/>
      <w:numPr>
        <w:ilvl w:val="2"/>
        <w:numId w:val="31"/>
      </w:numPr>
      <w:tabs>
        <w:tab w:val="clear" w:pos="567"/>
      </w:tabs>
      <w:suppressAutoHyphens/>
      <w:kinsoku/>
      <w:overflowPunct/>
      <w:autoSpaceDE/>
      <w:autoSpaceDN/>
      <w:adjustRightInd/>
      <w:snapToGrid/>
      <w:spacing w:before="720" w:line="264" w:lineRule="auto"/>
      <w:ind w:left="0" w:firstLine="0"/>
      <w:outlineLvl w:val="2"/>
    </w:pPr>
    <w:rPr>
      <w:rFonts w:asciiTheme="majorHAnsi" w:eastAsiaTheme="majorEastAsia" w:hAnsiTheme="majorHAnsi" w:cstheme="majorBidi"/>
      <w:b/>
      <w:sz w:val="28"/>
      <w:szCs w:val="24"/>
      <w:lang w:eastAsia="en-US"/>
    </w:rPr>
  </w:style>
  <w:style w:type="paragraph" w:customStyle="1" w:styleId="Elektronischgefertigt">
    <w:name w:val="Elektronisch gefertigt"/>
    <w:basedOn w:val="StdVOR"/>
    <w:next w:val="Normal"/>
    <w:uiPriority w:val="46"/>
    <w:semiHidden/>
    <w:qFormat/>
    <w:locked/>
    <w:rsid w:val="004B73EB"/>
    <w:pPr>
      <w:spacing w:after="0"/>
    </w:pPr>
    <w:rPr>
      <w:sz w:val="18"/>
    </w:rPr>
  </w:style>
  <w:style w:type="paragraph" w:styleId="Closing">
    <w:name w:val="Closing"/>
    <w:aliases w:val="Gruß"/>
    <w:basedOn w:val="Normal"/>
    <w:next w:val="Normal"/>
    <w:link w:val="ClosingChar"/>
    <w:uiPriority w:val="46"/>
    <w:semiHidden/>
    <w:qFormat/>
    <w:rsid w:val="004B73EB"/>
    <w:pPr>
      <w:suppressAutoHyphens/>
      <w:kinsoku/>
      <w:overflowPunct/>
      <w:autoSpaceDE/>
      <w:autoSpaceDN/>
      <w:adjustRightInd/>
      <w:snapToGrid/>
      <w:spacing w:before="360" w:after="190" w:line="276" w:lineRule="auto"/>
    </w:pPr>
    <w:rPr>
      <w:rFonts w:asciiTheme="minorHAnsi" w:hAnsiTheme="minorHAnsi" w:cstheme="minorBidi"/>
      <w:sz w:val="22"/>
      <w:szCs w:val="24"/>
      <w:lang w:eastAsia="en-US"/>
    </w:rPr>
  </w:style>
  <w:style w:type="character" w:customStyle="1" w:styleId="ClosingChar">
    <w:name w:val="Closing Char"/>
    <w:aliases w:val="Gruß Char"/>
    <w:basedOn w:val="DefaultParagraphFont"/>
    <w:link w:val="Closing"/>
    <w:uiPriority w:val="46"/>
    <w:semiHidden/>
    <w:rsid w:val="004B73EB"/>
    <w:rPr>
      <w:rFonts w:asciiTheme="minorHAnsi" w:hAnsiTheme="minorHAnsi" w:cstheme="minorBidi"/>
      <w:sz w:val="22"/>
      <w:szCs w:val="24"/>
      <w:lang w:val="en-GB" w:eastAsia="en-US"/>
    </w:rPr>
  </w:style>
  <w:style w:type="character" w:customStyle="1" w:styleId="Hochstellen">
    <w:name w:val="Hochstellen"/>
    <w:basedOn w:val="DefaultParagraphFont"/>
    <w:uiPriority w:val="59"/>
    <w:qFormat/>
    <w:rsid w:val="004B73EB"/>
    <w:rPr>
      <w:caps w:val="0"/>
      <w:smallCaps w:val="0"/>
      <w:strike w:val="0"/>
      <w:dstrike w:val="0"/>
      <w:vanish w:val="0"/>
      <w:vertAlign w:val="superscript"/>
    </w:rPr>
  </w:style>
  <w:style w:type="paragraph" w:customStyle="1" w:styleId="Listennummera">
    <w:name w:val="Listennummer a)"/>
    <w:aliases w:val="OL 1 a)"/>
    <w:basedOn w:val="ListNumber"/>
    <w:uiPriority w:val="18"/>
    <w:qFormat/>
    <w:rsid w:val="004B73EB"/>
    <w:pPr>
      <w:numPr>
        <w:numId w:val="28"/>
      </w:numPr>
      <w:ind w:left="0" w:firstLine="0"/>
    </w:pPr>
  </w:style>
  <w:style w:type="character" w:customStyle="1" w:styleId="Tiefstellen">
    <w:name w:val="Tiefstellen"/>
    <w:basedOn w:val="DefaultParagraphFont"/>
    <w:uiPriority w:val="59"/>
    <w:qFormat/>
    <w:rsid w:val="004B73EB"/>
    <w:rPr>
      <w:caps w:val="0"/>
      <w:smallCaps w:val="0"/>
      <w:strike w:val="0"/>
      <w:dstrike w:val="0"/>
      <w:vanish w:val="0"/>
      <w:vertAlign w:val="subscript"/>
    </w:rPr>
  </w:style>
  <w:style w:type="paragraph" w:customStyle="1" w:styleId="UnterzeichnetiV">
    <w:name w:val="Unterzeichnet i.V."/>
    <w:basedOn w:val="NoSpacing"/>
    <w:next w:val="Normal"/>
    <w:uiPriority w:val="46"/>
    <w:semiHidden/>
    <w:qFormat/>
    <w:locked/>
    <w:rsid w:val="004B73EB"/>
  </w:style>
  <w:style w:type="paragraph" w:customStyle="1" w:styleId="UZ-Datum">
    <w:name w:val="UZ-Datum"/>
    <w:basedOn w:val="UnterzeichnetiV"/>
    <w:next w:val="UnterzeichnetiV"/>
    <w:uiPriority w:val="46"/>
    <w:semiHidden/>
    <w:locked/>
    <w:rsid w:val="004B73EB"/>
    <w:pPr>
      <w:spacing w:before="360"/>
    </w:pPr>
    <w:rPr>
      <w:rFonts w:eastAsia="Times New Roman" w:cs="Times New Roman"/>
      <w:szCs w:val="20"/>
    </w:rPr>
  </w:style>
  <w:style w:type="paragraph" w:customStyle="1" w:styleId="Vermerk">
    <w:name w:val="Vermerk"/>
    <w:basedOn w:val="Normal"/>
    <w:uiPriority w:val="47"/>
    <w:semiHidden/>
    <w:qFormat/>
    <w:locked/>
    <w:rsid w:val="004B73EB"/>
    <w:pPr>
      <w:suppressAutoHyphens/>
      <w:kinsoku/>
      <w:overflowPunct/>
      <w:autoSpaceDE/>
      <w:autoSpaceDN/>
      <w:adjustRightInd/>
      <w:snapToGrid/>
      <w:spacing w:after="190" w:line="276" w:lineRule="auto"/>
    </w:pPr>
    <w:rPr>
      <w:rFonts w:asciiTheme="minorHAnsi" w:hAnsiTheme="minorHAnsi" w:cstheme="minorBidi"/>
      <w:sz w:val="18"/>
      <w:szCs w:val="24"/>
      <w:lang w:eastAsia="en-US"/>
    </w:rPr>
  </w:style>
  <w:style w:type="character" w:styleId="SubtleReference">
    <w:name w:val="Subtle Reference"/>
    <w:basedOn w:val="DefaultParagraphFont"/>
    <w:uiPriority w:val="31"/>
    <w:semiHidden/>
    <w:rsid w:val="004B73EB"/>
    <w:rPr>
      <w:caps w:val="0"/>
      <w:smallCaps/>
      <w:strike w:val="0"/>
      <w:dstrike w:val="0"/>
      <w:vanish w:val="0"/>
      <w:color w:val="auto"/>
      <w:u w:val="none"/>
      <w:vertAlign w:val="baseline"/>
    </w:rPr>
  </w:style>
  <w:style w:type="paragraph" w:styleId="BlockText">
    <w:name w:val="Block Text"/>
    <w:basedOn w:val="Normal"/>
    <w:uiPriority w:val="99"/>
    <w:semiHidden/>
    <w:unhideWhenUsed/>
    <w:rsid w:val="004B73EB"/>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suppressAutoHyphens/>
      <w:kinsoku/>
      <w:overflowPunct/>
      <w:autoSpaceDE/>
      <w:autoSpaceDN/>
      <w:adjustRightInd/>
      <w:snapToGrid/>
      <w:spacing w:after="190" w:line="276" w:lineRule="auto"/>
      <w:ind w:left="1152" w:right="1152"/>
    </w:pPr>
    <w:rPr>
      <w:rFonts w:asciiTheme="minorHAnsi" w:hAnsiTheme="minorHAnsi" w:cstheme="minorBidi"/>
      <w:i/>
      <w:iCs/>
      <w:color w:val="7F7F7F" w:themeColor="text1" w:themeTint="80"/>
      <w:sz w:val="22"/>
      <w:szCs w:val="24"/>
      <w:lang w:eastAsia="en-US"/>
    </w:rPr>
  </w:style>
  <w:style w:type="paragraph" w:customStyle="1" w:styleId="P-1">
    <w:name w:val="P-1."/>
    <w:basedOn w:val="Normal"/>
    <w:uiPriority w:val="19"/>
    <w:semiHidden/>
    <w:qFormat/>
    <w:locked/>
    <w:rsid w:val="004B73EB"/>
    <w:pPr>
      <w:suppressAutoHyphens/>
      <w:kinsoku/>
      <w:overflowPunct/>
      <w:autoSpaceDE/>
      <w:autoSpaceDN/>
      <w:adjustRightInd/>
      <w:snapToGrid/>
      <w:spacing w:after="190" w:line="276" w:lineRule="auto"/>
      <w:ind w:left="397" w:hanging="397"/>
    </w:pPr>
    <w:rPr>
      <w:rFonts w:asciiTheme="minorHAnsi" w:eastAsia="Times New Roman" w:hAnsiTheme="minorHAnsi"/>
      <w:sz w:val="22"/>
      <w:lang w:eastAsia="en-US"/>
    </w:rPr>
  </w:style>
  <w:style w:type="paragraph" w:customStyle="1" w:styleId="P-1Ftsz">
    <w:name w:val="P-1. Ftsz"/>
    <w:basedOn w:val="Normal"/>
    <w:uiPriority w:val="19"/>
    <w:semiHidden/>
    <w:qFormat/>
    <w:locked/>
    <w:rsid w:val="004B73EB"/>
    <w:pPr>
      <w:suppressAutoHyphens/>
      <w:kinsoku/>
      <w:overflowPunct/>
      <w:autoSpaceDE/>
      <w:autoSpaceDN/>
      <w:adjustRightInd/>
      <w:snapToGrid/>
      <w:spacing w:after="190" w:line="276" w:lineRule="auto"/>
      <w:ind w:left="397"/>
    </w:pPr>
    <w:rPr>
      <w:rFonts w:asciiTheme="minorHAnsi" w:eastAsia="Times New Roman" w:hAnsiTheme="minorHAnsi"/>
      <w:sz w:val="22"/>
      <w:lang w:eastAsia="en-US"/>
    </w:rPr>
  </w:style>
  <w:style w:type="paragraph" w:customStyle="1" w:styleId="P-1a">
    <w:name w:val="P-1.a)"/>
    <w:basedOn w:val="Normal"/>
    <w:uiPriority w:val="19"/>
    <w:semiHidden/>
    <w:qFormat/>
    <w:locked/>
    <w:rsid w:val="004B73EB"/>
    <w:pPr>
      <w:suppressAutoHyphens/>
      <w:kinsoku/>
      <w:overflowPunct/>
      <w:autoSpaceDE/>
      <w:autoSpaceDN/>
      <w:adjustRightInd/>
      <w:snapToGrid/>
      <w:spacing w:after="190" w:line="276" w:lineRule="auto"/>
      <w:ind w:left="794" w:hanging="397"/>
    </w:pPr>
    <w:rPr>
      <w:rFonts w:asciiTheme="minorHAnsi" w:eastAsia="Times New Roman" w:hAnsiTheme="minorHAnsi"/>
      <w:sz w:val="22"/>
      <w:lang w:eastAsia="en-US"/>
    </w:rPr>
  </w:style>
  <w:style w:type="paragraph" w:customStyle="1" w:styleId="P-1aFtsz">
    <w:name w:val="P-1.a) Ftsz"/>
    <w:basedOn w:val="Normal"/>
    <w:uiPriority w:val="19"/>
    <w:semiHidden/>
    <w:qFormat/>
    <w:locked/>
    <w:rsid w:val="004B73EB"/>
    <w:pPr>
      <w:suppressAutoHyphens/>
      <w:kinsoku/>
      <w:overflowPunct/>
      <w:autoSpaceDE/>
      <w:autoSpaceDN/>
      <w:adjustRightInd/>
      <w:snapToGrid/>
      <w:spacing w:after="190" w:line="276" w:lineRule="auto"/>
      <w:ind w:left="794"/>
    </w:pPr>
    <w:rPr>
      <w:rFonts w:asciiTheme="minorHAnsi" w:eastAsia="Times New Roman" w:hAnsiTheme="minorHAnsi"/>
      <w:sz w:val="22"/>
      <w:lang w:eastAsia="en-US"/>
    </w:rPr>
  </w:style>
  <w:style w:type="paragraph" w:customStyle="1" w:styleId="P-1ai">
    <w:name w:val="P-1.a)i)"/>
    <w:basedOn w:val="P-1aFtsz"/>
    <w:uiPriority w:val="19"/>
    <w:semiHidden/>
    <w:locked/>
    <w:rsid w:val="004B73EB"/>
    <w:pPr>
      <w:ind w:left="1191" w:hanging="397"/>
    </w:pPr>
  </w:style>
  <w:style w:type="paragraph" w:customStyle="1" w:styleId="P-1aiFtsz">
    <w:name w:val="P-1.a)i) Ftsz"/>
    <w:basedOn w:val="P-1aFtsz"/>
    <w:uiPriority w:val="19"/>
    <w:semiHidden/>
    <w:locked/>
    <w:rsid w:val="004B73EB"/>
    <w:pPr>
      <w:ind w:left="1191"/>
    </w:pPr>
  </w:style>
  <w:style w:type="paragraph" w:customStyle="1" w:styleId="Bilduntertitel">
    <w:name w:val="Bilduntertitel"/>
    <w:aliases w:val="Bild-UT"/>
    <w:basedOn w:val="Quelle"/>
    <w:uiPriority w:val="4"/>
    <w:qFormat/>
    <w:rsid w:val="004B73EB"/>
    <w:pPr>
      <w:spacing w:before="0"/>
    </w:pPr>
    <w:rPr>
      <w:rFonts w:eastAsia="Times New Roman" w:cs="Times New Roman"/>
      <w:szCs w:val="20"/>
    </w:rPr>
  </w:style>
  <w:style w:type="numbering" w:customStyle="1" w:styleId="ATberschriftennummeriert">
    <w:name w:val="AT Überschriften nummeriert"/>
    <w:uiPriority w:val="99"/>
    <w:rsid w:val="004B73EB"/>
    <w:pPr>
      <w:numPr>
        <w:numId w:val="22"/>
      </w:numPr>
    </w:pPr>
  </w:style>
  <w:style w:type="paragraph" w:customStyle="1" w:styleId="LOGO">
    <w:name w:val="LOGO"/>
    <w:basedOn w:val="P-Intro"/>
    <w:next w:val="Normal"/>
    <w:uiPriority w:val="54"/>
    <w:semiHidden/>
    <w:locked/>
    <w:rsid w:val="004B73EB"/>
    <w:pPr>
      <w:spacing w:after="516"/>
    </w:pPr>
    <w:rPr>
      <w:color w:val="auto"/>
    </w:rPr>
  </w:style>
  <w:style w:type="paragraph" w:customStyle="1" w:styleId="ImpressumKeinLeerraum">
    <w:name w:val="Impressum Kein Leerraum"/>
    <w:basedOn w:val="NoSpacing"/>
    <w:uiPriority w:val="44"/>
    <w:rsid w:val="004B73EB"/>
    <w:rPr>
      <w:sz w:val="19"/>
    </w:rPr>
  </w:style>
  <w:style w:type="paragraph" w:customStyle="1" w:styleId="2Impressum">
    <w:name w:val="Ü2 Impressum"/>
    <w:basedOn w:val="1-small"/>
    <w:next w:val="ImpressumKeinLeerraum"/>
    <w:uiPriority w:val="44"/>
    <w:rsid w:val="004B73EB"/>
    <w:pPr>
      <w:pageBreakBefore w:val="0"/>
      <w:spacing w:before="480" w:after="0" w:line="276" w:lineRule="auto"/>
      <w:outlineLvl w:val="1"/>
    </w:pPr>
    <w:rPr>
      <w:sz w:val="19"/>
    </w:rPr>
  </w:style>
  <w:style w:type="paragraph" w:customStyle="1" w:styleId="An">
    <w:name w:val="An"/>
    <w:basedOn w:val="Anschriftdaten"/>
    <w:uiPriority w:val="99"/>
    <w:semiHidden/>
    <w:locked/>
    <w:rsid w:val="004B73EB"/>
  </w:style>
  <w:style w:type="paragraph" w:customStyle="1" w:styleId="ImpressumtextVOR">
    <w:name w:val="Impressumtext+VOR"/>
    <w:basedOn w:val="StdVOR"/>
    <w:next w:val="ImpressumKeinLeerraum"/>
    <w:uiPriority w:val="44"/>
    <w:rsid w:val="004B73EB"/>
    <w:pPr>
      <w:spacing w:after="0"/>
    </w:pPr>
    <w:rPr>
      <w:sz w:val="20"/>
      <w:szCs w:val="19"/>
    </w:rPr>
  </w:style>
  <w:style w:type="character" w:styleId="Emphasis">
    <w:name w:val="Emphasis"/>
    <w:basedOn w:val="DefaultParagraphFont"/>
    <w:qFormat/>
    <w:rsid w:val="004B73EB"/>
    <w:rPr>
      <w:b/>
      <w:i w:val="0"/>
      <w:iCs/>
    </w:rPr>
  </w:style>
  <w:style w:type="character" w:styleId="SubtleEmphasis">
    <w:name w:val="Subtle Emphasis"/>
    <w:basedOn w:val="DefaultParagraphFont"/>
    <w:uiPriority w:val="59"/>
    <w:rsid w:val="004B73EB"/>
    <w:rPr>
      <w:i/>
      <w:iCs/>
      <w:color w:val="auto"/>
    </w:rPr>
  </w:style>
  <w:style w:type="paragraph" w:customStyle="1" w:styleId="AbsNACH">
    <w:name w:val="Abs+NACH"/>
    <w:basedOn w:val="Absendedaten"/>
    <w:uiPriority w:val="49"/>
    <w:semiHidden/>
    <w:qFormat/>
    <w:locked/>
    <w:rsid w:val="004B73EB"/>
    <w:pPr>
      <w:spacing w:after="240"/>
    </w:pPr>
    <w:rPr>
      <w:rFonts w:eastAsia="Times New Roman" w:cs="Times New Roman"/>
      <w:szCs w:val="20"/>
    </w:rPr>
  </w:style>
  <w:style w:type="numbering" w:customStyle="1" w:styleId="AT-Brief-berschriftengliederung">
    <w:name w:val="AT-Brief-Überschriftengliederung"/>
    <w:uiPriority w:val="99"/>
    <w:rsid w:val="004B73EB"/>
    <w:pPr>
      <w:numPr>
        <w:numId w:val="23"/>
      </w:numPr>
    </w:pPr>
  </w:style>
  <w:style w:type="paragraph" w:styleId="Date">
    <w:name w:val="Date"/>
    <w:basedOn w:val="Normal"/>
    <w:next w:val="Normal"/>
    <w:link w:val="DateChar"/>
    <w:semiHidden/>
    <w:rsid w:val="004B73EB"/>
    <w:pPr>
      <w:suppressAutoHyphens/>
      <w:kinsoku/>
      <w:overflowPunct/>
      <w:autoSpaceDE/>
      <w:autoSpaceDN/>
      <w:adjustRightInd/>
      <w:snapToGrid/>
      <w:spacing w:after="190" w:line="276" w:lineRule="auto"/>
      <w:ind w:left="6050"/>
    </w:pPr>
    <w:rPr>
      <w:rFonts w:asciiTheme="minorHAnsi" w:hAnsiTheme="minorHAnsi" w:cstheme="minorBidi"/>
      <w:sz w:val="22"/>
      <w:szCs w:val="24"/>
      <w:lang w:eastAsia="en-US"/>
    </w:rPr>
  </w:style>
  <w:style w:type="character" w:customStyle="1" w:styleId="DateChar">
    <w:name w:val="Date Char"/>
    <w:basedOn w:val="DefaultParagraphFont"/>
    <w:link w:val="Date"/>
    <w:semiHidden/>
    <w:rsid w:val="004B73EB"/>
    <w:rPr>
      <w:rFonts w:asciiTheme="minorHAnsi" w:hAnsiTheme="minorHAnsi" w:cstheme="minorBidi"/>
      <w:sz w:val="22"/>
      <w:szCs w:val="24"/>
      <w:lang w:val="en-GB" w:eastAsia="en-US"/>
    </w:rPr>
  </w:style>
  <w:style w:type="numbering" w:customStyle="1" w:styleId="eu2018atGliederungsliste">
    <w:name w:val="eu2018at Gliederungsliste"/>
    <w:uiPriority w:val="99"/>
    <w:rsid w:val="004B73EB"/>
    <w:pPr>
      <w:numPr>
        <w:numId w:val="25"/>
      </w:numPr>
    </w:pPr>
  </w:style>
  <w:style w:type="character" w:customStyle="1" w:styleId="Grobuchstaben">
    <w:name w:val="Großbuchstaben"/>
    <w:basedOn w:val="DefaultParagraphFont"/>
    <w:uiPriority w:val="59"/>
    <w:qFormat/>
    <w:rsid w:val="004B73EB"/>
    <w:rPr>
      <w:caps/>
      <w:smallCaps w:val="0"/>
      <w:strike w:val="0"/>
      <w:dstrike w:val="0"/>
      <w:vanish w:val="0"/>
      <w:vertAlign w:val="baseline"/>
    </w:rPr>
  </w:style>
  <w:style w:type="paragraph" w:styleId="BodyText">
    <w:name w:val="Body Text"/>
    <w:basedOn w:val="Normal"/>
    <w:link w:val="BodyTextChar"/>
    <w:unhideWhenUsed/>
    <w:rsid w:val="004B73EB"/>
    <w:pPr>
      <w:suppressAutoHyphens/>
      <w:kinsoku/>
      <w:overflowPunct/>
      <w:autoSpaceDE/>
      <w:autoSpaceDN/>
      <w:adjustRightInd/>
      <w:snapToGrid/>
      <w:spacing w:after="190" w:line="276" w:lineRule="auto"/>
    </w:pPr>
    <w:rPr>
      <w:rFonts w:asciiTheme="minorHAnsi" w:hAnsiTheme="minorHAnsi" w:cstheme="minorBidi"/>
      <w:sz w:val="22"/>
      <w:szCs w:val="24"/>
      <w:lang w:eastAsia="en-US"/>
    </w:rPr>
  </w:style>
  <w:style w:type="character" w:customStyle="1" w:styleId="BodyTextChar">
    <w:name w:val="Body Text Char"/>
    <w:basedOn w:val="DefaultParagraphFont"/>
    <w:link w:val="BodyText"/>
    <w:qFormat/>
    <w:rsid w:val="004B73EB"/>
    <w:rPr>
      <w:rFonts w:asciiTheme="minorHAnsi" w:hAnsiTheme="minorHAnsi" w:cstheme="minorBidi"/>
      <w:sz w:val="22"/>
      <w:szCs w:val="24"/>
      <w:lang w:val="en-GB" w:eastAsia="en-US"/>
    </w:rPr>
  </w:style>
  <w:style w:type="paragraph" w:customStyle="1" w:styleId="BoxVOR">
    <w:name w:val="Box+VOR"/>
    <w:basedOn w:val="BoxStd"/>
    <w:uiPriority w:val="22"/>
    <w:qFormat/>
    <w:rsid w:val="004B73EB"/>
    <w:pPr>
      <w:spacing w:before="360"/>
    </w:pPr>
  </w:style>
  <w:style w:type="paragraph" w:customStyle="1" w:styleId="Logo-Absatz">
    <w:name w:val="Logo-Absatz"/>
    <w:basedOn w:val="NoSpacing"/>
    <w:uiPriority w:val="99"/>
    <w:rsid w:val="004B73EB"/>
    <w:pPr>
      <w:ind w:left="-851"/>
    </w:pPr>
    <w:rPr>
      <w:rFonts w:eastAsia="Times New Roman" w:cs="Times New Roman"/>
      <w:szCs w:val="20"/>
    </w:rPr>
  </w:style>
  <w:style w:type="table" w:customStyle="1" w:styleId="Republik-AT1">
    <w:name w:val="Republik-AT1"/>
    <w:basedOn w:val="TableGrid"/>
    <w:uiPriority w:val="99"/>
    <w:rsid w:val="004B73EB"/>
    <w:pPr>
      <w:suppressAutoHyphens w:val="0"/>
      <w:spacing w:line="240" w:lineRule="auto"/>
    </w:pPr>
    <w:rPr>
      <w:rFonts w:asciiTheme="minorHAnsi" w:hAnsiTheme="minorHAnsi" w:cstheme="minorBidi"/>
      <w:sz w:val="21"/>
      <w:szCs w:val="23"/>
      <w:lang w:val="de-DE" w:eastAsia="en-US"/>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table" w:customStyle="1" w:styleId="Republik-AT2">
    <w:name w:val="Republik-AT2"/>
    <w:basedOn w:val="TableGrid"/>
    <w:uiPriority w:val="99"/>
    <w:rsid w:val="004B73EB"/>
    <w:pPr>
      <w:suppressAutoHyphens w:val="0"/>
      <w:spacing w:line="240" w:lineRule="auto"/>
    </w:pPr>
    <w:rPr>
      <w:rFonts w:asciiTheme="minorHAnsi" w:hAnsiTheme="minorHAnsi" w:cstheme="minorBidi"/>
      <w:sz w:val="21"/>
      <w:szCs w:val="23"/>
      <w:lang w:val="de-DE" w:eastAsia="en-US"/>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paragraph" w:customStyle="1" w:styleId="TD-UL1">
    <w:name w:val="TD-UL 1"/>
    <w:basedOn w:val="TD"/>
    <w:uiPriority w:val="5"/>
    <w:qFormat/>
    <w:rsid w:val="004B73EB"/>
    <w:pPr>
      <w:numPr>
        <w:numId w:val="30"/>
      </w:numPr>
      <w:spacing w:line="240" w:lineRule="auto"/>
      <w:ind w:left="0" w:right="113" w:firstLine="0"/>
      <w:jc w:val="left"/>
    </w:pPr>
    <w:rPr>
      <w:szCs w:val="23"/>
    </w:rPr>
  </w:style>
  <w:style w:type="paragraph" w:customStyle="1" w:styleId="TD-UL1NACH">
    <w:name w:val="TD-UL 1+NACH"/>
    <w:basedOn w:val="TD-UL1"/>
    <w:uiPriority w:val="5"/>
    <w:qFormat/>
    <w:rsid w:val="004B73EB"/>
    <w:pPr>
      <w:spacing w:after="200"/>
      <w:ind w:left="470" w:hanging="357"/>
    </w:pPr>
  </w:style>
  <w:style w:type="paragraph" w:customStyle="1" w:styleId="UL1NACH">
    <w:name w:val="UL 1+NACH"/>
    <w:basedOn w:val="ListBullet"/>
    <w:uiPriority w:val="10"/>
    <w:qFormat/>
    <w:rsid w:val="004B73EB"/>
    <w:pPr>
      <w:spacing w:after="360"/>
      <w:contextualSpacing w:val="0"/>
    </w:pPr>
  </w:style>
  <w:style w:type="paragraph" w:customStyle="1" w:styleId="UL2NACH">
    <w:name w:val="UL 2+NACH"/>
    <w:basedOn w:val="ListBullet2"/>
    <w:uiPriority w:val="11"/>
    <w:qFormat/>
    <w:rsid w:val="004B73EB"/>
    <w:pPr>
      <w:spacing w:after="360"/>
      <w:contextualSpacing w:val="0"/>
    </w:pPr>
  </w:style>
  <w:style w:type="paragraph" w:customStyle="1" w:styleId="UL3NACH">
    <w:name w:val="UL 3+NACH"/>
    <w:basedOn w:val="ListBullet3"/>
    <w:uiPriority w:val="11"/>
    <w:qFormat/>
    <w:rsid w:val="004B73EB"/>
  </w:style>
  <w:style w:type="paragraph" w:customStyle="1" w:styleId="Vorwort-Bild-UT">
    <w:name w:val="Vorwort-Bild-UT"/>
    <w:basedOn w:val="NoSpacing"/>
    <w:uiPriority w:val="99"/>
    <w:qFormat/>
    <w:rsid w:val="004B73EB"/>
    <w:pPr>
      <w:framePr w:w="2398" w:h="3317" w:hRule="exact" w:hSpace="142" w:wrap="around" w:vAnchor="page" w:hAnchor="text" w:y="2144" w:anchorLock="1"/>
    </w:pPr>
    <w:rPr>
      <w:sz w:val="18"/>
      <w:szCs w:val="18"/>
    </w:rPr>
  </w:style>
  <w:style w:type="table" w:styleId="GridTable4-Accent1">
    <w:name w:val="Grid Table 4 Accent 1"/>
    <w:basedOn w:val="TableNormal"/>
    <w:uiPriority w:val="49"/>
    <w:rsid w:val="004B73EB"/>
    <w:rPr>
      <w:rFonts w:ascii="Arial" w:eastAsia="Times New Roman" w:hAnsi="Arial" w:cs="Arial"/>
      <w:lang w:val="de-AT" w:eastAsia="de-A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KLVor">
    <w:name w:val="KL+Vor"/>
    <w:basedOn w:val="NoSpacing"/>
    <w:qFormat/>
    <w:rsid w:val="004B73EB"/>
    <w:pPr>
      <w:spacing w:before="200"/>
    </w:pPr>
  </w:style>
  <w:style w:type="character" w:customStyle="1" w:styleId="HyperlinkEN">
    <w:name w:val="Hyperlink EN"/>
    <w:basedOn w:val="Hyperlink"/>
    <w:uiPriority w:val="1"/>
    <w:qFormat/>
    <w:rsid w:val="004B73EB"/>
    <w:rPr>
      <w:i/>
      <w:color w:val="auto"/>
      <w:u w:val="single"/>
      <w:lang w:val="en-GB"/>
    </w:rPr>
  </w:style>
  <w:style w:type="character" w:customStyle="1" w:styleId="xEN">
    <w:name w:val="Üx+EN"/>
    <w:uiPriority w:val="1"/>
    <w:qFormat/>
    <w:rsid w:val="004B73EB"/>
    <w:rPr>
      <w:sz w:val="25"/>
      <w:szCs w:val="25"/>
    </w:rPr>
  </w:style>
  <w:style w:type="paragraph" w:styleId="List">
    <w:name w:val="List"/>
    <w:basedOn w:val="Normal"/>
    <w:unhideWhenUsed/>
    <w:rsid w:val="004B73EB"/>
    <w:pPr>
      <w:suppressAutoHyphens/>
      <w:kinsoku/>
      <w:overflowPunct/>
      <w:autoSpaceDE/>
      <w:autoSpaceDN/>
      <w:adjustRightInd/>
      <w:snapToGrid/>
      <w:spacing w:after="190" w:line="276" w:lineRule="auto"/>
      <w:ind w:left="283" w:hanging="283"/>
      <w:contextualSpacing/>
    </w:pPr>
    <w:rPr>
      <w:rFonts w:asciiTheme="minorHAnsi" w:hAnsiTheme="minorHAnsi" w:cstheme="minorBidi"/>
      <w:sz w:val="22"/>
      <w:szCs w:val="24"/>
      <w:lang w:eastAsia="en-US"/>
    </w:rPr>
  </w:style>
  <w:style w:type="paragraph" w:styleId="HTMLPreformatted">
    <w:name w:val="HTML Preformatted"/>
    <w:basedOn w:val="Normal"/>
    <w:link w:val="HTMLPreformattedChar"/>
    <w:uiPriority w:val="99"/>
    <w:semiHidden/>
    <w:unhideWhenUsed/>
    <w:rsid w:val="004B73EB"/>
    <w:pPr>
      <w:suppressAutoHyphens/>
      <w:kinsoku/>
      <w:overflowPunct/>
      <w:autoSpaceDE/>
      <w:autoSpaceDN/>
      <w:adjustRightInd/>
      <w:snapToGrid/>
    </w:pPr>
    <w:rPr>
      <w:rFonts w:ascii="Consolas" w:hAnsi="Consolas" w:cstheme="minorBidi"/>
      <w:lang w:eastAsia="en-US"/>
    </w:rPr>
  </w:style>
  <w:style w:type="character" w:customStyle="1" w:styleId="HTMLPreformattedChar">
    <w:name w:val="HTML Preformatted Char"/>
    <w:basedOn w:val="DefaultParagraphFont"/>
    <w:link w:val="HTMLPreformatted"/>
    <w:uiPriority w:val="99"/>
    <w:semiHidden/>
    <w:rsid w:val="004B73EB"/>
    <w:rPr>
      <w:rFonts w:ascii="Consolas" w:hAnsi="Consolas" w:cstheme="minorBidi"/>
      <w:lang w:val="en-GB" w:eastAsia="en-US"/>
    </w:rPr>
  </w:style>
  <w:style w:type="paragraph" w:styleId="PlainText">
    <w:name w:val="Plain Text"/>
    <w:basedOn w:val="Normal"/>
    <w:link w:val="PlainTextChar"/>
    <w:uiPriority w:val="99"/>
    <w:semiHidden/>
    <w:unhideWhenUsed/>
    <w:rsid w:val="004B73EB"/>
    <w:pPr>
      <w:suppressAutoHyphens/>
      <w:kinsoku/>
      <w:overflowPunct/>
      <w:autoSpaceDE/>
      <w:autoSpaceDN/>
      <w:adjustRightInd/>
      <w:snapToGrid/>
    </w:pPr>
    <w:rPr>
      <w:rFonts w:ascii="Consolas" w:hAnsi="Consolas" w:cstheme="minorBidi"/>
      <w:sz w:val="21"/>
      <w:szCs w:val="21"/>
      <w:lang w:eastAsia="en-US"/>
    </w:rPr>
  </w:style>
  <w:style w:type="character" w:customStyle="1" w:styleId="PlainTextChar">
    <w:name w:val="Plain Text Char"/>
    <w:basedOn w:val="DefaultParagraphFont"/>
    <w:link w:val="PlainText"/>
    <w:uiPriority w:val="99"/>
    <w:semiHidden/>
    <w:rsid w:val="004B73EB"/>
    <w:rPr>
      <w:rFonts w:ascii="Consolas" w:hAnsi="Consolas" w:cstheme="minorBidi"/>
      <w:sz w:val="21"/>
      <w:szCs w:val="21"/>
      <w:lang w:val="en-GB" w:eastAsia="en-US"/>
    </w:rPr>
  </w:style>
  <w:style w:type="table" w:styleId="GridTable1Light-Accent6">
    <w:name w:val="Grid Table 1 Light Accent 6"/>
    <w:basedOn w:val="TableNormal"/>
    <w:uiPriority w:val="46"/>
    <w:rsid w:val="004B73EB"/>
    <w:rPr>
      <w:rFonts w:ascii="Arial" w:eastAsia="Times New Roman" w:hAnsi="Arial" w:cs="Arial"/>
      <w:lang w:val="en-GB" w:eastAsia="de-AT"/>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Revision">
    <w:name w:val="Revision"/>
    <w:hidden/>
    <w:uiPriority w:val="99"/>
    <w:semiHidden/>
    <w:rsid w:val="004B73EB"/>
    <w:rPr>
      <w:rFonts w:ascii="Arial" w:eastAsia="Times New Roman" w:hAnsi="Arial" w:cs="Arial"/>
      <w:sz w:val="24"/>
      <w:szCs w:val="24"/>
      <w:lang w:val="en-GB" w:eastAsia="de-AT"/>
    </w:rPr>
  </w:style>
  <w:style w:type="paragraph" w:customStyle="1" w:styleId="Numberedparagraphs">
    <w:name w:val="Numbered paragraphs"/>
    <w:basedOn w:val="Normal"/>
    <w:link w:val="NumberedparagraphsChar"/>
    <w:qFormat/>
    <w:rsid w:val="004B73EB"/>
    <w:pPr>
      <w:numPr>
        <w:numId w:val="35"/>
      </w:numPr>
      <w:tabs>
        <w:tab w:val="left" w:pos="1276"/>
        <w:tab w:val="left" w:pos="2268"/>
      </w:tabs>
      <w:kinsoku/>
      <w:overflowPunct/>
      <w:autoSpaceDE/>
      <w:autoSpaceDN/>
      <w:adjustRightInd/>
      <w:snapToGrid/>
      <w:spacing w:after="120" w:line="240" w:lineRule="atLeast"/>
      <w:ind w:left="0" w:right="566" w:firstLine="0"/>
      <w:jc w:val="both"/>
    </w:pPr>
    <w:rPr>
      <w:rFonts w:eastAsia="SimSun"/>
    </w:rPr>
  </w:style>
  <w:style w:type="character" w:customStyle="1" w:styleId="NumberedparagraphsChar">
    <w:name w:val="Numbered paragraphs Char"/>
    <w:basedOn w:val="DefaultParagraphFont"/>
    <w:link w:val="Numberedparagraphs"/>
    <w:rsid w:val="004B73EB"/>
    <w:rPr>
      <w:rFonts w:eastAsia="SimSun"/>
      <w:lang w:val="en-GB"/>
    </w:rPr>
  </w:style>
  <w:style w:type="paragraph" w:customStyle="1" w:styleId="HeadingsforArticlethemes">
    <w:name w:val="Headings for Article themes"/>
    <w:basedOn w:val="Heading3"/>
    <w:link w:val="HeadingsforArticlethemesChar"/>
    <w:qFormat/>
    <w:rsid w:val="004B73EB"/>
    <w:pPr>
      <w:keepNext/>
      <w:keepLines/>
      <w:suppressAutoHyphens/>
      <w:kinsoku/>
      <w:overflowPunct/>
      <w:autoSpaceDE/>
      <w:autoSpaceDN/>
      <w:adjustRightInd/>
      <w:snapToGrid/>
      <w:spacing w:before="240" w:after="80" w:line="360" w:lineRule="auto"/>
      <w:ind w:left="851" w:right="1134"/>
    </w:pPr>
    <w:rPr>
      <w:rFonts w:eastAsia="Times New Roman"/>
      <w:b/>
      <w:bCs/>
      <w:lang w:eastAsia="en-US"/>
    </w:rPr>
  </w:style>
  <w:style w:type="character" w:customStyle="1" w:styleId="HeadingsforArticlethemesChar">
    <w:name w:val="Headings for Article themes Char"/>
    <w:basedOn w:val="Heading3Char"/>
    <w:link w:val="HeadingsforArticlethemes"/>
    <w:rsid w:val="004B73EB"/>
    <w:rPr>
      <w:rFonts w:ascii="Times New Roman" w:eastAsia="Times New Roman" w:hAnsi="Times New Roman" w:cs="Times New Roman"/>
      <w:b/>
      <w:bCs/>
      <w:sz w:val="20"/>
      <w:szCs w:val="20"/>
      <w:lang w:val="en-GB" w:eastAsia="en-US"/>
    </w:rPr>
  </w:style>
  <w:style w:type="paragraph" w:customStyle="1" w:styleId="In-lineBullet">
    <w:name w:val="In-line Bullet"/>
    <w:basedOn w:val="Normal"/>
    <w:link w:val="In-lineBulletChar"/>
    <w:qFormat/>
    <w:rsid w:val="004B73EB"/>
    <w:pPr>
      <w:numPr>
        <w:numId w:val="37"/>
      </w:numPr>
      <w:kinsoku/>
      <w:overflowPunct/>
      <w:autoSpaceDE/>
      <w:autoSpaceDN/>
      <w:adjustRightInd/>
      <w:snapToGrid/>
      <w:spacing w:after="120"/>
      <w:ind w:left="0" w:right="1820" w:firstLine="0"/>
      <w:jc w:val="both"/>
    </w:pPr>
    <w:rPr>
      <w:rFonts w:eastAsiaTheme="minorHAnsi" w:cstheme="minorBidi"/>
      <w:lang w:val="en-IE" w:eastAsia="en-US"/>
    </w:rPr>
  </w:style>
  <w:style w:type="character" w:customStyle="1" w:styleId="In-lineBulletChar">
    <w:name w:val="In-line Bullet Char"/>
    <w:basedOn w:val="DefaultParagraphFont"/>
    <w:link w:val="In-lineBullet"/>
    <w:rsid w:val="004B73EB"/>
    <w:rPr>
      <w:rFonts w:eastAsiaTheme="minorHAnsi" w:cstheme="minorBidi"/>
      <w:lang w:val="en-IE" w:eastAsia="en-US"/>
    </w:rPr>
  </w:style>
  <w:style w:type="character" w:customStyle="1" w:styleId="cf01">
    <w:name w:val="cf01"/>
    <w:basedOn w:val="DefaultParagraphFont"/>
    <w:rsid w:val="004B73EB"/>
    <w:rPr>
      <w:rFonts w:ascii="Segoe UI" w:hAnsi="Segoe UI" w:cs="Segoe UI" w:hint="default"/>
      <w:sz w:val="18"/>
      <w:szCs w:val="18"/>
    </w:rPr>
  </w:style>
  <w:style w:type="character" w:styleId="UnresolvedMention">
    <w:name w:val="Unresolved Mention"/>
    <w:basedOn w:val="DefaultParagraphFont"/>
    <w:uiPriority w:val="99"/>
    <w:semiHidden/>
    <w:unhideWhenUsed/>
    <w:rsid w:val="004B73EB"/>
    <w:rPr>
      <w:color w:val="605E5C"/>
      <w:shd w:val="clear" w:color="auto" w:fill="E1DFDD"/>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uiPriority w:val="99"/>
    <w:rsid w:val="004B73EB"/>
    <w:pPr>
      <w:kinsoku/>
      <w:overflowPunct/>
      <w:autoSpaceDE/>
      <w:autoSpaceDN/>
      <w:adjustRightInd/>
      <w:snapToGrid/>
      <w:spacing w:after="160" w:line="240" w:lineRule="exact"/>
    </w:pPr>
    <w:rPr>
      <w:rFonts w:eastAsia="Times New Roman"/>
      <w:sz w:val="18"/>
      <w:vertAlign w:val="superscript"/>
      <w:lang w:val="fr-FR" w:eastAsia="fr-FR"/>
    </w:rPr>
  </w:style>
  <w:style w:type="character" w:customStyle="1" w:styleId="WW8Num2z0">
    <w:name w:val="WW8Num2z0"/>
    <w:rsid w:val="004B73EB"/>
    <w:rPr>
      <w:rFonts w:ascii="Symbol" w:hAnsi="Symbol" w:cs="OpenSymbol"/>
    </w:rPr>
  </w:style>
  <w:style w:type="character" w:customStyle="1" w:styleId="WW8Num3z0">
    <w:name w:val="WW8Num3z0"/>
    <w:rsid w:val="004B73EB"/>
    <w:rPr>
      <w:rFonts w:ascii="Symbol" w:hAnsi="Symbol" w:cs="OpenSymbol"/>
    </w:rPr>
  </w:style>
  <w:style w:type="character" w:customStyle="1" w:styleId="WW8Num4z0">
    <w:name w:val="WW8Num4z0"/>
    <w:rsid w:val="004B73EB"/>
    <w:rPr>
      <w:rFonts w:ascii="Symbol" w:hAnsi="Symbol" w:cs="OpenSymbol"/>
    </w:rPr>
  </w:style>
  <w:style w:type="character" w:customStyle="1" w:styleId="WW8Num5z0">
    <w:name w:val="WW8Num5z0"/>
    <w:rsid w:val="004B73EB"/>
    <w:rPr>
      <w:rFonts w:ascii="Symbol" w:hAnsi="Symbol" w:cs="OpenSymbol"/>
    </w:rPr>
  </w:style>
  <w:style w:type="character" w:customStyle="1" w:styleId="WW8Num6z0">
    <w:name w:val="WW8Num6z0"/>
    <w:rsid w:val="004B73EB"/>
    <w:rPr>
      <w:rFonts w:ascii="Symbol" w:hAnsi="Symbol" w:cs="OpenSymbol"/>
    </w:rPr>
  </w:style>
  <w:style w:type="character" w:customStyle="1" w:styleId="WW8Num7z0">
    <w:name w:val="WW8Num7z0"/>
    <w:rsid w:val="004B73EB"/>
    <w:rPr>
      <w:rFonts w:ascii="Symbol" w:hAnsi="Symbol" w:cs="OpenSymbol"/>
    </w:rPr>
  </w:style>
  <w:style w:type="character" w:customStyle="1" w:styleId="WW8Num8z0">
    <w:name w:val="WW8Num8z0"/>
    <w:rsid w:val="004B73EB"/>
    <w:rPr>
      <w:rFonts w:ascii="Symbol" w:hAnsi="Symbol" w:cs="OpenSymbol"/>
    </w:rPr>
  </w:style>
  <w:style w:type="character" w:customStyle="1" w:styleId="WW8Num9z0">
    <w:name w:val="WW8Num9z0"/>
    <w:rsid w:val="004B73EB"/>
    <w:rPr>
      <w:rFonts w:ascii="Symbol" w:hAnsi="Symbol" w:cs="OpenSymbol"/>
    </w:rPr>
  </w:style>
  <w:style w:type="character" w:customStyle="1" w:styleId="a">
    <w:name w:val="Маркеры"/>
    <w:rsid w:val="004B73EB"/>
    <w:rPr>
      <w:rFonts w:ascii="OpenSymbol" w:eastAsia="OpenSymbol" w:hAnsi="OpenSymbol" w:cs="OpenSymbol"/>
    </w:rPr>
  </w:style>
  <w:style w:type="character" w:customStyle="1" w:styleId="a0">
    <w:name w:val="Символ нумерации"/>
    <w:rsid w:val="004B73EB"/>
  </w:style>
  <w:style w:type="character" w:customStyle="1" w:styleId="1">
    <w:name w:val="Строгий1"/>
    <w:rsid w:val="004B73EB"/>
    <w:rPr>
      <w:b/>
      <w:bCs/>
    </w:rPr>
  </w:style>
  <w:style w:type="character" w:customStyle="1" w:styleId="a1">
    <w:name w:val="Символ сноски"/>
    <w:rsid w:val="004B73EB"/>
    <w:rPr>
      <w:rFonts w:ascii="Times New Roman" w:hAnsi="Times New Roman" w:cs="Times New Roman"/>
      <w:strike w:val="0"/>
      <w:dstrike w:val="0"/>
      <w:sz w:val="18"/>
      <w:vertAlign w:val="superscript"/>
    </w:rPr>
  </w:style>
  <w:style w:type="paragraph" w:customStyle="1" w:styleId="11">
    <w:name w:val="Заголовок1"/>
    <w:basedOn w:val="Normal"/>
    <w:next w:val="BodyText"/>
    <w:rsid w:val="004B73EB"/>
    <w:pPr>
      <w:keepNext/>
      <w:suppressAutoHyphens/>
      <w:kinsoku/>
      <w:overflowPunct/>
      <w:autoSpaceDE/>
      <w:autoSpaceDN/>
      <w:adjustRightInd/>
      <w:snapToGrid/>
      <w:spacing w:before="240" w:after="120"/>
    </w:pPr>
    <w:rPr>
      <w:rFonts w:ascii="Liberation Sans" w:eastAsia="Microsoft YaHei" w:hAnsi="Liberation Sans" w:cs="Lucida Sans"/>
      <w:kern w:val="2"/>
      <w:sz w:val="28"/>
      <w:szCs w:val="28"/>
      <w:lang w:val="ru-RU" w:bidi="hi-IN"/>
    </w:rPr>
  </w:style>
  <w:style w:type="paragraph" w:customStyle="1" w:styleId="12">
    <w:name w:val="Указатель1"/>
    <w:basedOn w:val="Normal"/>
    <w:rsid w:val="004B73EB"/>
    <w:pPr>
      <w:suppressLineNumbers/>
      <w:suppressAutoHyphens/>
      <w:kinsoku/>
      <w:overflowPunct/>
      <w:autoSpaceDE/>
      <w:autoSpaceDN/>
      <w:adjustRightInd/>
      <w:snapToGrid/>
    </w:pPr>
    <w:rPr>
      <w:rFonts w:ascii="Liberation Serif" w:eastAsia="NSimSun" w:hAnsi="Liberation Serif"/>
      <w:kern w:val="2"/>
      <w:sz w:val="24"/>
      <w:szCs w:val="24"/>
      <w:lang w:val="ru-RU"/>
    </w:rPr>
  </w:style>
  <w:style w:type="paragraph" w:customStyle="1" w:styleId="a2">
    <w:name w:val="Горизонтальная линия"/>
    <w:basedOn w:val="Normal"/>
    <w:next w:val="BodyText"/>
    <w:rsid w:val="004B73EB"/>
    <w:pPr>
      <w:suppressLineNumbers/>
      <w:pBdr>
        <w:top w:val="none" w:sz="0" w:space="0" w:color="000000"/>
        <w:left w:val="none" w:sz="0" w:space="0" w:color="000000"/>
        <w:bottom w:val="double" w:sz="1" w:space="0" w:color="808080"/>
        <w:right w:val="none" w:sz="0" w:space="0" w:color="000000"/>
      </w:pBdr>
      <w:suppressAutoHyphens/>
      <w:kinsoku/>
      <w:overflowPunct/>
      <w:autoSpaceDE/>
      <w:autoSpaceDN/>
      <w:adjustRightInd/>
      <w:snapToGrid/>
      <w:spacing w:after="283"/>
    </w:pPr>
    <w:rPr>
      <w:rFonts w:ascii="Liberation Serif" w:eastAsia="NSimSun" w:hAnsi="Liberation Serif" w:cs="Lucida Sans"/>
      <w:kern w:val="2"/>
      <w:sz w:val="12"/>
      <w:szCs w:val="12"/>
      <w:lang w:val="ru-RU" w:bidi="hi-IN"/>
    </w:rPr>
  </w:style>
  <w:style w:type="paragraph" w:customStyle="1" w:styleId="10">
    <w:name w:val="Заголовок 10"/>
    <w:basedOn w:val="11"/>
    <w:next w:val="BodyText"/>
    <w:qFormat/>
    <w:rsid w:val="004B73EB"/>
    <w:pPr>
      <w:numPr>
        <w:numId w:val="40"/>
      </w:numPr>
      <w:tabs>
        <w:tab w:val="clear" w:pos="0"/>
      </w:tabs>
      <w:spacing w:before="60" w:after="60"/>
    </w:pPr>
    <w:rPr>
      <w:b/>
      <w:bCs/>
      <w:sz w:val="21"/>
      <w:szCs w:val="21"/>
    </w:rPr>
  </w:style>
  <w:style w:type="paragraph" w:customStyle="1" w:styleId="13">
    <w:name w:val="Обычный (веб)1"/>
    <w:basedOn w:val="Normal"/>
    <w:rsid w:val="004B73EB"/>
    <w:pPr>
      <w:suppressAutoHyphens/>
      <w:kinsoku/>
      <w:overflowPunct/>
      <w:autoSpaceDE/>
      <w:autoSpaceDN/>
      <w:adjustRightInd/>
      <w:snapToGrid/>
      <w:spacing w:before="280" w:after="280"/>
    </w:pPr>
    <w:rPr>
      <w:rFonts w:ascii="Liberation Serif" w:eastAsia="NSimSun" w:hAnsi="Liberation Serif"/>
      <w:kern w:val="2"/>
      <w:sz w:val="24"/>
      <w:szCs w:val="24"/>
      <w:lang w:val="ru-RU" w:eastAsia="ru-RU" w:bidi="hi-IN"/>
    </w:rPr>
  </w:style>
  <w:style w:type="paragraph" w:customStyle="1" w:styleId="a3">
    <w:name w:val="Содержимое таблицы"/>
    <w:basedOn w:val="Normal"/>
    <w:rsid w:val="004B73EB"/>
    <w:pPr>
      <w:widowControl w:val="0"/>
      <w:suppressLineNumbers/>
      <w:suppressAutoHyphens/>
      <w:kinsoku/>
      <w:overflowPunct/>
      <w:autoSpaceDE/>
      <w:autoSpaceDN/>
      <w:adjustRightInd/>
      <w:snapToGrid/>
    </w:pPr>
    <w:rPr>
      <w:rFonts w:ascii="Liberation Serif" w:eastAsia="NSimSun" w:hAnsi="Liberation Serif" w:cs="Lucida Sans"/>
      <w:kern w:val="2"/>
      <w:sz w:val="24"/>
      <w:szCs w:val="24"/>
      <w:lang w:val="ru-RU" w:bidi="hi-IN"/>
    </w:rPr>
  </w:style>
  <w:style w:type="paragraph" w:customStyle="1" w:styleId="a4">
    <w:name w:val="Заголовок таблицы"/>
    <w:basedOn w:val="a3"/>
    <w:rsid w:val="004B73EB"/>
    <w:pPr>
      <w:jc w:val="center"/>
    </w:pPr>
    <w:rPr>
      <w:b/>
      <w:bCs/>
    </w:rPr>
  </w:style>
  <w:style w:type="paragraph" w:customStyle="1" w:styleId="Default">
    <w:name w:val="Default"/>
    <w:rsid w:val="004B73EB"/>
    <w:pPr>
      <w:suppressAutoHyphens/>
    </w:pPr>
    <w:rPr>
      <w:rFonts w:eastAsia="Calibri"/>
      <w:color w:val="000000"/>
      <w:sz w:val="24"/>
      <w:szCs w:val="24"/>
      <w:lang w:val="ru-RU"/>
    </w:rPr>
  </w:style>
  <w:style w:type="paragraph" w:styleId="BodyTextIndent">
    <w:name w:val="Body Text Indent"/>
    <w:basedOn w:val="Normal"/>
    <w:link w:val="BodyTextIndentChar"/>
    <w:rsid w:val="004B73EB"/>
    <w:pPr>
      <w:suppressAutoHyphens/>
      <w:kinsoku/>
      <w:overflowPunct/>
      <w:autoSpaceDE/>
      <w:autoSpaceDN/>
      <w:adjustRightInd/>
      <w:snapToGrid/>
      <w:spacing w:after="120"/>
      <w:ind w:left="283"/>
    </w:pPr>
    <w:rPr>
      <w:rFonts w:ascii="Liberation Serif" w:eastAsia="NSimSun" w:hAnsi="Liberation Serif" w:cs="Lucida Sans"/>
      <w:kern w:val="2"/>
      <w:sz w:val="24"/>
      <w:szCs w:val="24"/>
      <w:lang w:val="ru-RU" w:bidi="hi-IN"/>
    </w:rPr>
  </w:style>
  <w:style w:type="character" w:customStyle="1" w:styleId="BodyTextIndentChar">
    <w:name w:val="Body Text Indent Char"/>
    <w:basedOn w:val="DefaultParagraphFont"/>
    <w:link w:val="BodyTextIndent"/>
    <w:rsid w:val="004B73EB"/>
    <w:rPr>
      <w:rFonts w:ascii="Liberation Serif" w:eastAsia="NSimSun" w:hAnsi="Liberation Serif" w:cs="Lucida Sans"/>
      <w:kern w:val="2"/>
      <w:sz w:val="24"/>
      <w:szCs w:val="24"/>
      <w:lang w:val="ru-RU" w:bidi="hi-IN"/>
    </w:rPr>
  </w:style>
  <w:style w:type="paragraph" w:customStyle="1" w:styleId="gmail-western">
    <w:name w:val="gmail-western"/>
    <w:basedOn w:val="Normal"/>
    <w:uiPriority w:val="99"/>
    <w:semiHidden/>
    <w:rsid w:val="004B73EB"/>
    <w:pPr>
      <w:kinsoku/>
      <w:overflowPunct/>
      <w:autoSpaceDE/>
      <w:autoSpaceDN/>
      <w:adjustRightInd/>
      <w:snapToGrid/>
      <w:spacing w:before="100" w:beforeAutospacing="1" w:after="100" w:afterAutospacing="1"/>
    </w:pPr>
    <w:rPr>
      <w:rFonts w:eastAsiaTheme="minorHAnsi"/>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2025-09-29T09:01:40+00:00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871F840-932C-4AB0-AF6A-8D36EF017666}"/>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1732</Words>
  <Characters>11524</Characters>
  <Application>Microsoft Office Word</Application>
  <DocSecurity>0</DocSecurity>
  <Lines>384</Lines>
  <Paragraphs>294</Paragraphs>
  <ScaleCrop>false</ScaleCrop>
  <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 Singh</dc:creator>
  <cp:keywords/>
  <dc:description/>
  <cp:lastModifiedBy>Kalpana Singh</cp:lastModifiedBy>
  <cp:revision>1</cp:revision>
  <cp:lastPrinted>2014-05-14T10:59:00Z</cp:lastPrinted>
  <dcterms:created xsi:type="dcterms:W3CDTF">2025-09-29T08:56:00Z</dcterms:created>
  <dcterms:modified xsi:type="dcterms:W3CDTF">2025-09-29T09:01:00Z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