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D24" w:rsidRDefault="00A45D24">
      <w:pPr>
        <w:spacing w:before="6" w:line="180" w:lineRule="exact"/>
        <w:rPr>
          <w:sz w:val="19"/>
          <w:szCs w:val="19"/>
        </w:rPr>
      </w:pPr>
      <w:bookmarkStart w:id="0" w:name="_GoBack"/>
      <w:bookmarkEnd w:id="0"/>
    </w:p>
    <w:p w:rsidR="00A45D24" w:rsidRDefault="00B74AF4">
      <w:pPr>
        <w:spacing w:before="23" w:line="360" w:lineRule="exact"/>
        <w:ind w:left="1390" w:right="1066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COMITÉ </w:t>
      </w:r>
      <w:r>
        <w:rPr>
          <w:spacing w:val="18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12"/>
          <w:sz w:val="32"/>
          <w:szCs w:val="32"/>
        </w:rPr>
        <w:t xml:space="preserve"> </w:t>
      </w:r>
      <w:r>
        <w:rPr>
          <w:sz w:val="32"/>
          <w:szCs w:val="32"/>
        </w:rPr>
        <w:t>LOS</w:t>
      </w:r>
      <w:r>
        <w:rPr>
          <w:spacing w:val="43"/>
          <w:sz w:val="32"/>
          <w:szCs w:val="32"/>
        </w:rPr>
        <w:t xml:space="preserve"> </w:t>
      </w:r>
      <w:r>
        <w:rPr>
          <w:sz w:val="32"/>
          <w:szCs w:val="32"/>
        </w:rPr>
        <w:t xml:space="preserve">DERECHOS </w:t>
      </w:r>
      <w:r>
        <w:rPr>
          <w:spacing w:val="32"/>
          <w:sz w:val="32"/>
          <w:szCs w:val="32"/>
        </w:rPr>
        <w:t xml:space="preserve"> </w:t>
      </w:r>
      <w:r>
        <w:rPr>
          <w:sz w:val="32"/>
          <w:szCs w:val="32"/>
        </w:rPr>
        <w:t>DEL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NIÑO DE</w:t>
      </w:r>
      <w:r>
        <w:rPr>
          <w:spacing w:val="12"/>
          <w:sz w:val="32"/>
          <w:szCs w:val="32"/>
        </w:rPr>
        <w:t xml:space="preserve"> </w:t>
      </w:r>
      <w:r>
        <w:rPr>
          <w:sz w:val="32"/>
          <w:szCs w:val="32"/>
        </w:rPr>
        <w:t>LAS</w:t>
      </w:r>
      <w:r>
        <w:rPr>
          <w:spacing w:val="21"/>
          <w:sz w:val="32"/>
          <w:szCs w:val="32"/>
        </w:rPr>
        <w:t xml:space="preserve"> </w:t>
      </w:r>
      <w:r>
        <w:rPr>
          <w:sz w:val="32"/>
          <w:szCs w:val="32"/>
        </w:rPr>
        <w:t>NACIONES</w:t>
      </w:r>
      <w:r>
        <w:rPr>
          <w:spacing w:val="74"/>
          <w:sz w:val="32"/>
          <w:szCs w:val="32"/>
        </w:rPr>
        <w:t xml:space="preserve"> </w:t>
      </w:r>
      <w:r>
        <w:rPr>
          <w:sz w:val="32"/>
          <w:szCs w:val="32"/>
        </w:rPr>
        <w:t>UNIDAS</w:t>
      </w: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12" w:line="260" w:lineRule="exact"/>
        <w:rPr>
          <w:sz w:val="26"/>
          <w:szCs w:val="26"/>
        </w:rPr>
      </w:pPr>
    </w:p>
    <w:p w:rsidR="00A45D24" w:rsidRDefault="00B74AF4">
      <w:pPr>
        <w:ind w:left="2972" w:right="2704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INFORME </w:t>
      </w:r>
      <w:r>
        <w:rPr>
          <w:spacing w:val="28"/>
          <w:sz w:val="32"/>
          <w:szCs w:val="32"/>
        </w:rPr>
        <w:t xml:space="preserve"> </w:t>
      </w:r>
      <w:r>
        <w:rPr>
          <w:sz w:val="32"/>
          <w:szCs w:val="32"/>
        </w:rPr>
        <w:t>INICIAL</w:t>
      </w:r>
    </w:p>
    <w:p w:rsidR="00A45D24" w:rsidRDefault="00B74AF4">
      <w:pPr>
        <w:spacing w:line="360" w:lineRule="exact"/>
        <w:ind w:left="661" w:right="442"/>
        <w:jc w:val="center"/>
        <w:rPr>
          <w:sz w:val="32"/>
          <w:szCs w:val="32"/>
        </w:rPr>
      </w:pPr>
      <w:r>
        <w:rPr>
          <w:sz w:val="32"/>
          <w:szCs w:val="32"/>
        </w:rPr>
        <w:t>DEL</w:t>
      </w:r>
      <w:r>
        <w:rPr>
          <w:spacing w:val="33"/>
          <w:sz w:val="32"/>
          <w:szCs w:val="32"/>
        </w:rPr>
        <w:t xml:space="preserve"> </w:t>
      </w:r>
      <w:r>
        <w:rPr>
          <w:sz w:val="32"/>
          <w:szCs w:val="32"/>
        </w:rPr>
        <w:t>ESTADO</w:t>
      </w:r>
      <w:r>
        <w:rPr>
          <w:spacing w:val="48"/>
          <w:sz w:val="32"/>
          <w:szCs w:val="32"/>
        </w:rPr>
        <w:t xml:space="preserve"> </w:t>
      </w:r>
      <w:r>
        <w:rPr>
          <w:sz w:val="32"/>
          <w:szCs w:val="32"/>
        </w:rPr>
        <w:t>PERUANO</w:t>
      </w:r>
      <w:r>
        <w:rPr>
          <w:spacing w:val="73"/>
          <w:sz w:val="32"/>
          <w:szCs w:val="32"/>
        </w:rPr>
        <w:t xml:space="preserve"> </w:t>
      </w:r>
      <w:r>
        <w:rPr>
          <w:sz w:val="32"/>
          <w:szCs w:val="32"/>
        </w:rPr>
        <w:t>SOBRE</w:t>
      </w:r>
      <w:r>
        <w:rPr>
          <w:spacing w:val="63"/>
          <w:sz w:val="32"/>
          <w:szCs w:val="32"/>
        </w:rPr>
        <w:t xml:space="preserve"> </w:t>
      </w:r>
      <w:r>
        <w:rPr>
          <w:sz w:val="32"/>
          <w:szCs w:val="32"/>
        </w:rPr>
        <w:t>EL</w:t>
      </w:r>
      <w:r>
        <w:rPr>
          <w:spacing w:val="41"/>
          <w:sz w:val="32"/>
          <w:szCs w:val="32"/>
        </w:rPr>
        <w:t xml:space="preserve"> </w:t>
      </w:r>
      <w:r>
        <w:rPr>
          <w:sz w:val="32"/>
          <w:szCs w:val="32"/>
        </w:rPr>
        <w:t>PROTOCOLO</w:t>
      </w:r>
    </w:p>
    <w:p w:rsidR="00A45D24" w:rsidRDefault="00B74AF4">
      <w:pPr>
        <w:tabs>
          <w:tab w:val="left" w:pos="2520"/>
          <w:tab w:val="left" w:pos="2700"/>
        </w:tabs>
        <w:spacing w:before="7"/>
        <w:ind w:left="281" w:right="288" w:hanging="24"/>
        <w:jc w:val="center"/>
        <w:rPr>
          <w:sz w:val="32"/>
          <w:szCs w:val="32"/>
        </w:rPr>
      </w:pPr>
      <w:r>
        <w:rPr>
          <w:sz w:val="32"/>
          <w:szCs w:val="32"/>
        </w:rPr>
        <w:t>FACULTATIVO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DE</w:t>
      </w:r>
      <w:r>
        <w:rPr>
          <w:spacing w:val="12"/>
          <w:sz w:val="32"/>
          <w:szCs w:val="32"/>
        </w:rPr>
        <w:t xml:space="preserve"> </w:t>
      </w:r>
      <w:r>
        <w:rPr>
          <w:sz w:val="32"/>
          <w:szCs w:val="32"/>
        </w:rPr>
        <w:t>LA</w:t>
      </w:r>
      <w:r>
        <w:rPr>
          <w:spacing w:val="27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"CONVENCIÓ</w:t>
      </w:r>
      <w:r>
        <w:rPr>
          <w:color w:val="1F1F1F"/>
          <w:w w:val="104"/>
          <w:sz w:val="32"/>
          <w:szCs w:val="32"/>
        </w:rPr>
        <w:t>N</w:t>
      </w:r>
      <w:r>
        <w:rPr>
          <w:color w:val="1F1F1F"/>
          <w:spacing w:val="59"/>
          <w:w w:val="104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SOBRE</w:t>
      </w:r>
      <w:r>
        <w:rPr>
          <w:color w:val="0A0A0A"/>
          <w:spacing w:val="42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LOS DERECHOS </w:t>
      </w:r>
      <w:r>
        <w:rPr>
          <w:color w:val="0A0A0A"/>
          <w:spacing w:val="39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DEL</w:t>
      </w:r>
      <w:r>
        <w:rPr>
          <w:color w:val="0A0A0A"/>
          <w:spacing w:val="33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NIÑO"</w:t>
      </w:r>
      <w:r>
        <w:rPr>
          <w:color w:val="0A0A0A"/>
          <w:spacing w:val="55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RELATIVO </w:t>
      </w:r>
      <w:r>
        <w:rPr>
          <w:color w:val="0A0A0A"/>
          <w:spacing w:val="34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A</w:t>
      </w:r>
      <w:r>
        <w:rPr>
          <w:color w:val="0A0A0A"/>
          <w:spacing w:val="-1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LA</w:t>
      </w:r>
      <w:r>
        <w:rPr>
          <w:color w:val="0A0A0A"/>
          <w:spacing w:val="27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VENTA</w:t>
      </w:r>
      <w:r>
        <w:rPr>
          <w:color w:val="0A0A0A"/>
          <w:spacing w:val="46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DE NIÑOS,</w:t>
      </w:r>
      <w:r>
        <w:rPr>
          <w:color w:val="0A0A0A"/>
          <w:spacing w:val="29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LA</w:t>
      </w:r>
      <w:r>
        <w:rPr>
          <w:color w:val="0A0A0A"/>
          <w:spacing w:val="19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PROSTITUCION </w:t>
      </w:r>
      <w:r>
        <w:rPr>
          <w:color w:val="0A0A0A"/>
          <w:spacing w:val="79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INFANTIL </w:t>
      </w:r>
      <w:r>
        <w:rPr>
          <w:color w:val="0A0A0A"/>
          <w:spacing w:val="14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Y</w:t>
      </w:r>
      <w:r>
        <w:rPr>
          <w:color w:val="0A0A0A"/>
          <w:spacing w:val="-1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LA UTILIZACION</w:t>
      </w:r>
      <w:r>
        <w:rPr>
          <w:color w:val="0A0A0A"/>
          <w:sz w:val="32"/>
          <w:szCs w:val="32"/>
        </w:rPr>
        <w:tab/>
        <w:t>DE</w:t>
      </w:r>
      <w:r>
        <w:rPr>
          <w:color w:val="0A0A0A"/>
          <w:spacing w:val="12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NIÑOS</w:t>
      </w:r>
      <w:r>
        <w:rPr>
          <w:color w:val="0A0A0A"/>
          <w:spacing w:val="51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EN</w:t>
      </w:r>
      <w:r>
        <w:rPr>
          <w:color w:val="0A0A0A"/>
          <w:spacing w:val="12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LA</w:t>
      </w:r>
      <w:r>
        <w:rPr>
          <w:color w:val="0A0A0A"/>
          <w:spacing w:val="27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PORNOGRAFIA</w:t>
      </w:r>
    </w:p>
    <w:p w:rsidR="00A45D24" w:rsidRDefault="00B74AF4">
      <w:pPr>
        <w:spacing w:line="360" w:lineRule="exact"/>
        <w:ind w:left="1042" w:right="703"/>
        <w:jc w:val="center"/>
        <w:rPr>
          <w:sz w:val="32"/>
          <w:szCs w:val="32"/>
        </w:rPr>
      </w:pPr>
      <w:r>
        <w:rPr>
          <w:color w:val="0A0A0A"/>
          <w:sz w:val="32"/>
          <w:szCs w:val="32"/>
        </w:rPr>
        <w:t>(DE</w:t>
      </w:r>
      <w:r>
        <w:rPr>
          <w:color w:val="0A0A0A"/>
          <w:spacing w:val="6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CONFORMIDAD </w:t>
      </w:r>
      <w:r>
        <w:rPr>
          <w:color w:val="0A0A0A"/>
          <w:spacing w:val="36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CON</w:t>
      </w:r>
      <w:r>
        <w:rPr>
          <w:color w:val="0A0A0A"/>
          <w:spacing w:val="37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EL</w:t>
      </w:r>
      <w:r>
        <w:rPr>
          <w:color w:val="0A0A0A"/>
          <w:spacing w:val="34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 xml:space="preserve">ARTÍCULO </w:t>
      </w:r>
      <w:r>
        <w:rPr>
          <w:color w:val="0A0A0A"/>
          <w:spacing w:val="52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12)</w:t>
      </w:r>
    </w:p>
    <w:p w:rsidR="00A45D24" w:rsidRDefault="00A45D24">
      <w:pPr>
        <w:spacing w:before="2" w:line="120" w:lineRule="exact"/>
        <w:rPr>
          <w:sz w:val="12"/>
          <w:szCs w:val="12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2642"/>
        <w:rPr>
          <w:sz w:val="32"/>
          <w:szCs w:val="32"/>
        </w:rPr>
        <w:sectPr w:rsidR="00A45D24">
          <w:footerReference w:type="default" r:id="rId8"/>
          <w:pgSz w:w="11920" w:h="16840"/>
          <w:pgMar w:top="1560" w:right="1640" w:bottom="280" w:left="1680" w:header="0" w:footer="1978" w:gutter="0"/>
          <w:pgNumType w:start="1"/>
          <w:cols w:space="720"/>
        </w:sectPr>
      </w:pPr>
      <w:r>
        <w:rPr>
          <w:color w:val="0A0A0A"/>
          <w:sz w:val="32"/>
          <w:szCs w:val="32"/>
        </w:rPr>
        <w:t>LIMA,</w:t>
      </w:r>
      <w:r>
        <w:rPr>
          <w:color w:val="0A0A0A"/>
          <w:spacing w:val="60"/>
          <w:sz w:val="32"/>
          <w:szCs w:val="32"/>
        </w:rPr>
        <w:t xml:space="preserve"> </w:t>
      </w:r>
      <w:r>
        <w:rPr>
          <w:color w:val="0A0A0A"/>
          <w:sz w:val="32"/>
          <w:szCs w:val="32"/>
        </w:rPr>
        <w:t>PERU</w:t>
      </w:r>
      <w:r>
        <w:rPr>
          <w:color w:val="0A0A0A"/>
          <w:spacing w:val="53"/>
          <w:sz w:val="32"/>
          <w:szCs w:val="32"/>
        </w:rPr>
        <w:t xml:space="preserve"> </w:t>
      </w:r>
      <w:r>
        <w:rPr>
          <w:color w:val="1F1F1F"/>
          <w:sz w:val="32"/>
          <w:szCs w:val="32"/>
        </w:rPr>
        <w:t xml:space="preserve">- </w:t>
      </w:r>
      <w:r>
        <w:rPr>
          <w:color w:val="0A0A0A"/>
          <w:sz w:val="32"/>
          <w:szCs w:val="32"/>
        </w:rPr>
        <w:t>2014</w:t>
      </w:r>
    </w:p>
    <w:p w:rsidR="00A45D24" w:rsidRDefault="00A45D24">
      <w:pPr>
        <w:spacing w:before="5" w:line="100" w:lineRule="exact"/>
        <w:rPr>
          <w:sz w:val="10"/>
          <w:szCs w:val="10"/>
        </w:rPr>
      </w:pPr>
    </w:p>
    <w:tbl>
      <w:tblPr>
        <w:tblW w:w="0" w:type="auto"/>
        <w:tblInd w:w="1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9"/>
        <w:gridCol w:w="2501"/>
        <w:gridCol w:w="1221"/>
      </w:tblGrid>
      <w:tr w:rsidR="00A45D24">
        <w:trPr>
          <w:trHeight w:hRule="exact" w:val="755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before="71"/>
              <w:ind w:right="71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INDICE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before="71"/>
              <w:ind w:left="71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</w:t>
            </w:r>
            <w:r>
              <w:rPr>
                <w:b/>
                <w:spacing w:val="28"/>
                <w:sz w:val="22"/>
                <w:szCs w:val="22"/>
              </w:rPr>
              <w:t xml:space="preserve"> </w:t>
            </w:r>
            <w:r>
              <w:rPr>
                <w:b/>
                <w:w w:val="109"/>
                <w:sz w:val="22"/>
                <w:szCs w:val="22"/>
              </w:rPr>
              <w:t>CON</w:t>
            </w:r>
            <w:r>
              <w:rPr>
                <w:b/>
                <w:spacing w:val="-40"/>
                <w:w w:val="109"/>
                <w:sz w:val="22"/>
                <w:szCs w:val="22"/>
              </w:rPr>
              <w:t>T</w:t>
            </w:r>
            <w:r>
              <w:rPr>
                <w:b/>
                <w:color w:val="1C1C1C"/>
                <w:w w:val="108"/>
                <w:sz w:val="22"/>
                <w:szCs w:val="22"/>
              </w:rPr>
              <w:t>E</w:t>
            </w:r>
            <w:r>
              <w:rPr>
                <w:b/>
                <w:color w:val="1C1C1C"/>
                <w:spacing w:val="-13"/>
                <w:w w:val="108"/>
                <w:sz w:val="22"/>
                <w:szCs w:val="22"/>
              </w:rPr>
              <w:t>N</w:t>
            </w:r>
            <w:r>
              <w:rPr>
                <w:b/>
                <w:color w:val="0B0B0B"/>
                <w:w w:val="109"/>
                <w:sz w:val="22"/>
                <w:szCs w:val="22"/>
              </w:rPr>
              <w:t>ID</w:t>
            </w:r>
            <w:r>
              <w:rPr>
                <w:b/>
                <w:color w:val="0B0B0B"/>
                <w:spacing w:val="-27"/>
                <w:w w:val="109"/>
                <w:sz w:val="22"/>
                <w:szCs w:val="22"/>
              </w:rPr>
              <w:t>O</w:t>
            </w:r>
            <w:r>
              <w:rPr>
                <w:b/>
                <w:color w:val="1C1C1C"/>
                <w:w w:val="90"/>
                <w:sz w:val="22"/>
                <w:szCs w:val="22"/>
              </w:rPr>
              <w:t>S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>
            <w:pPr>
              <w:spacing w:line="200" w:lineRule="exact"/>
            </w:pPr>
          </w:p>
          <w:p w:rsidR="00A45D24" w:rsidRDefault="00A45D24">
            <w:pPr>
              <w:spacing w:before="16" w:line="240" w:lineRule="exact"/>
              <w:rPr>
                <w:sz w:val="24"/>
                <w:szCs w:val="24"/>
              </w:rPr>
            </w:pPr>
          </w:p>
          <w:p w:rsidR="00A45D24" w:rsidRDefault="00B74AF4">
            <w:pPr>
              <w:ind w:left="536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P</w:t>
            </w:r>
            <w:r>
              <w:rPr>
                <w:color w:val="2F2F2F"/>
                <w:sz w:val="24"/>
                <w:szCs w:val="24"/>
              </w:rPr>
              <w:t>ág</w:t>
            </w:r>
            <w:r>
              <w:rPr>
                <w:color w:val="0B0B0B"/>
                <w:sz w:val="24"/>
                <w:szCs w:val="24"/>
              </w:rPr>
              <w:t>i</w:t>
            </w:r>
            <w:r>
              <w:rPr>
                <w:color w:val="1C1C1C"/>
                <w:sz w:val="24"/>
                <w:szCs w:val="24"/>
              </w:rPr>
              <w:t>na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69"/>
              <w:rPr>
                <w:sz w:val="24"/>
                <w:szCs w:val="24"/>
              </w:rPr>
            </w:pPr>
            <w:r>
              <w:rPr>
                <w:color w:val="2F2F2F"/>
                <w:sz w:val="24"/>
                <w:szCs w:val="24"/>
              </w:rPr>
              <w:t>A</w:t>
            </w:r>
            <w:r>
              <w:rPr>
                <w:color w:val="0B0B0B"/>
                <w:sz w:val="24"/>
                <w:szCs w:val="24"/>
              </w:rPr>
              <w:t>b</w:t>
            </w:r>
            <w:r>
              <w:rPr>
                <w:color w:val="1C1C1C"/>
                <w:sz w:val="24"/>
                <w:szCs w:val="24"/>
              </w:rPr>
              <w:t>re</w:t>
            </w:r>
            <w:r>
              <w:rPr>
                <w:color w:val="2F2F2F"/>
                <w:sz w:val="24"/>
                <w:szCs w:val="24"/>
              </w:rPr>
              <w:t>v</w:t>
            </w:r>
            <w:r>
              <w:rPr>
                <w:color w:val="1C1C1C"/>
                <w:sz w:val="24"/>
                <w:szCs w:val="24"/>
              </w:rPr>
              <w:t>iaturas</w:t>
            </w:r>
            <w:r>
              <w:rPr>
                <w:color w:val="1C1C1C"/>
                <w:spacing w:val="12"/>
                <w:sz w:val="24"/>
                <w:szCs w:val="24"/>
              </w:rPr>
              <w:t xml:space="preserve"> </w:t>
            </w:r>
            <w:r>
              <w:rPr>
                <w:color w:val="2F2F2F"/>
                <w:sz w:val="24"/>
                <w:szCs w:val="24"/>
              </w:rPr>
              <w:t>y</w:t>
            </w:r>
            <w:r>
              <w:rPr>
                <w:color w:val="2F2F2F"/>
                <w:spacing w:val="7"/>
                <w:sz w:val="24"/>
                <w:szCs w:val="24"/>
              </w:rPr>
              <w:t xml:space="preserve"> </w:t>
            </w:r>
            <w:r>
              <w:rPr>
                <w:color w:val="1C1C1C"/>
                <w:w w:val="80"/>
                <w:sz w:val="24"/>
                <w:szCs w:val="24"/>
              </w:rPr>
              <w:t>s</w:t>
            </w:r>
            <w:r>
              <w:rPr>
                <w:color w:val="0B0B0B"/>
                <w:w w:val="67"/>
                <w:sz w:val="24"/>
                <w:szCs w:val="24"/>
              </w:rPr>
              <w:t>i</w:t>
            </w:r>
            <w:r>
              <w:rPr>
                <w:color w:val="1C1C1C"/>
                <w:w w:val="87"/>
                <w:sz w:val="24"/>
                <w:szCs w:val="24"/>
              </w:rPr>
              <w:t>g</w:t>
            </w:r>
            <w:r>
              <w:rPr>
                <w:color w:val="0B0B0B"/>
                <w:w w:val="79"/>
                <w:sz w:val="24"/>
                <w:szCs w:val="24"/>
              </w:rPr>
              <w:t>l</w:t>
            </w:r>
            <w:r>
              <w:rPr>
                <w:color w:val="1C1C1C"/>
                <w:w w:val="91"/>
                <w:sz w:val="24"/>
                <w:szCs w:val="24"/>
              </w:rPr>
              <w:t>a</w:t>
            </w:r>
            <w:r>
              <w:rPr>
                <w:color w:val="2F2F2F"/>
                <w:sz w:val="24"/>
                <w:szCs w:val="24"/>
              </w:rPr>
              <w:t>s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810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2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69"/>
              <w:rPr>
                <w:sz w:val="24"/>
                <w:szCs w:val="24"/>
              </w:rPr>
            </w:pPr>
            <w:r>
              <w:rPr>
                <w:color w:val="1C1C1C"/>
                <w:w w:val="90"/>
                <w:sz w:val="24"/>
                <w:szCs w:val="24"/>
              </w:rPr>
              <w:t>P</w:t>
            </w:r>
            <w:r>
              <w:rPr>
                <w:color w:val="0B0B0B"/>
                <w:w w:val="112"/>
                <w:sz w:val="24"/>
                <w:szCs w:val="24"/>
              </w:rPr>
              <w:t>r</w:t>
            </w:r>
            <w:r>
              <w:rPr>
                <w:color w:val="1C1C1C"/>
                <w:w w:val="102"/>
                <w:sz w:val="24"/>
                <w:szCs w:val="24"/>
              </w:rPr>
              <w:t>esen</w:t>
            </w:r>
            <w:r>
              <w:rPr>
                <w:color w:val="2F2F2F"/>
                <w:w w:val="101"/>
                <w:sz w:val="24"/>
                <w:szCs w:val="24"/>
              </w:rPr>
              <w:t>t</w:t>
            </w:r>
            <w:r>
              <w:rPr>
                <w:color w:val="1C1C1C"/>
                <w:sz w:val="24"/>
                <w:szCs w:val="24"/>
              </w:rPr>
              <w:t>ación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810"/>
              <w:rPr>
                <w:sz w:val="24"/>
                <w:szCs w:val="24"/>
              </w:rPr>
            </w:pPr>
            <w:r>
              <w:rPr>
                <w:color w:val="1C1C1C"/>
                <w:w w:val="75"/>
                <w:sz w:val="24"/>
                <w:szCs w:val="24"/>
              </w:rPr>
              <w:t>3</w:t>
            </w:r>
          </w:p>
        </w:tc>
      </w:tr>
      <w:tr w:rsidR="00A45D24">
        <w:trPr>
          <w:trHeight w:hRule="exact" w:val="284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69"/>
              <w:rPr>
                <w:sz w:val="24"/>
                <w:szCs w:val="24"/>
              </w:rPr>
            </w:pPr>
            <w:r>
              <w:rPr>
                <w:color w:val="0B0B0B"/>
                <w:w w:val="97"/>
                <w:sz w:val="24"/>
                <w:szCs w:val="24"/>
              </w:rPr>
              <w:t>In</w:t>
            </w:r>
            <w:r>
              <w:rPr>
                <w:color w:val="1C1C1C"/>
                <w:w w:val="150"/>
                <w:sz w:val="24"/>
                <w:szCs w:val="24"/>
              </w:rPr>
              <w:t>f</w:t>
            </w:r>
            <w:r>
              <w:rPr>
                <w:color w:val="0B0B0B"/>
                <w:w w:val="103"/>
                <w:sz w:val="24"/>
                <w:szCs w:val="24"/>
              </w:rPr>
              <w:t>orm</w:t>
            </w:r>
            <w:r>
              <w:rPr>
                <w:color w:val="1C1C1C"/>
                <w:sz w:val="24"/>
                <w:szCs w:val="24"/>
              </w:rPr>
              <w:t>ación</w:t>
            </w:r>
            <w:r>
              <w:rPr>
                <w:color w:val="1C1C1C"/>
                <w:spacing w:val="-38"/>
                <w:sz w:val="24"/>
                <w:szCs w:val="24"/>
              </w:rPr>
              <w:t xml:space="preserve"> </w:t>
            </w:r>
            <w:r>
              <w:rPr>
                <w:color w:val="0B0B0B"/>
                <w:sz w:val="24"/>
                <w:szCs w:val="24"/>
              </w:rPr>
              <w:t>d</w:t>
            </w:r>
            <w:r>
              <w:rPr>
                <w:color w:val="2F2F2F"/>
                <w:sz w:val="24"/>
                <w:szCs w:val="24"/>
              </w:rPr>
              <w:t>e</w:t>
            </w:r>
            <w:r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>
              <w:rPr>
                <w:color w:val="1C1C1C"/>
                <w:sz w:val="24"/>
                <w:szCs w:val="24"/>
              </w:rPr>
              <w:t>caráct</w:t>
            </w:r>
            <w:r>
              <w:rPr>
                <w:color w:val="2F2F2F"/>
                <w:sz w:val="24"/>
                <w:szCs w:val="24"/>
              </w:rPr>
              <w:t>e</w:t>
            </w:r>
            <w:r>
              <w:rPr>
                <w:color w:val="1C1C1C"/>
                <w:sz w:val="24"/>
                <w:szCs w:val="24"/>
              </w:rPr>
              <w:t>r</w:t>
            </w:r>
            <w:r>
              <w:rPr>
                <w:color w:val="1C1C1C"/>
                <w:spacing w:val="3"/>
                <w:sz w:val="24"/>
                <w:szCs w:val="24"/>
              </w:rPr>
              <w:t xml:space="preserve"> </w:t>
            </w:r>
            <w:r>
              <w:rPr>
                <w:color w:val="1C1C1C"/>
                <w:w w:val="93"/>
                <w:sz w:val="24"/>
                <w:szCs w:val="24"/>
              </w:rPr>
              <w:t>g</w:t>
            </w:r>
            <w:r>
              <w:rPr>
                <w:color w:val="2F2F2F"/>
                <w:w w:val="98"/>
                <w:sz w:val="24"/>
                <w:szCs w:val="24"/>
              </w:rPr>
              <w:t>e</w:t>
            </w:r>
            <w:r>
              <w:rPr>
                <w:color w:val="1C1C1C"/>
                <w:w w:val="103"/>
                <w:sz w:val="24"/>
                <w:szCs w:val="24"/>
              </w:rPr>
              <w:t>nera</w:t>
            </w:r>
            <w:r>
              <w:rPr>
                <w:color w:val="0B0B0B"/>
                <w:w w:val="67"/>
                <w:sz w:val="24"/>
                <w:szCs w:val="24"/>
              </w:rPr>
              <w:t>l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803"/>
              <w:rPr>
                <w:sz w:val="24"/>
                <w:szCs w:val="24"/>
              </w:rPr>
            </w:pPr>
            <w:r>
              <w:rPr>
                <w:color w:val="2F2F2F"/>
                <w:sz w:val="24"/>
                <w:szCs w:val="24"/>
              </w:rPr>
              <w:t>4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62"/>
              <w:rPr>
                <w:sz w:val="24"/>
                <w:szCs w:val="24"/>
              </w:rPr>
            </w:pPr>
            <w:r>
              <w:rPr>
                <w:color w:val="1C1C1C"/>
                <w:w w:val="106"/>
                <w:sz w:val="24"/>
                <w:szCs w:val="24"/>
              </w:rPr>
              <w:t>Ar</w:t>
            </w:r>
            <w:r>
              <w:rPr>
                <w:color w:val="0B0B0B"/>
                <w:w w:val="101"/>
                <w:sz w:val="24"/>
                <w:szCs w:val="24"/>
              </w:rPr>
              <w:t>t</w:t>
            </w:r>
            <w:r>
              <w:rPr>
                <w:color w:val="2F2F2F"/>
                <w:w w:val="79"/>
                <w:sz w:val="24"/>
                <w:szCs w:val="24"/>
              </w:rPr>
              <w:t>í</w:t>
            </w:r>
            <w:r>
              <w:rPr>
                <w:color w:val="1C1C1C"/>
                <w:w w:val="91"/>
                <w:sz w:val="24"/>
                <w:szCs w:val="24"/>
              </w:rPr>
              <w:t>c</w:t>
            </w:r>
            <w:r>
              <w:rPr>
                <w:color w:val="0B0B0B"/>
                <w:w w:val="96"/>
                <w:sz w:val="24"/>
                <w:szCs w:val="24"/>
              </w:rPr>
              <w:t>ul</w:t>
            </w:r>
            <w:r>
              <w:rPr>
                <w:color w:val="1C1C1C"/>
                <w:sz w:val="24"/>
                <w:szCs w:val="24"/>
              </w:rPr>
              <w:t xml:space="preserve">o </w:t>
            </w:r>
            <w:r>
              <w:rPr>
                <w:color w:val="1C1C1C"/>
                <w:spacing w:val="-11"/>
                <w:sz w:val="24"/>
                <w:szCs w:val="24"/>
              </w:rPr>
              <w:t xml:space="preserve"> </w:t>
            </w:r>
            <w:r>
              <w:rPr>
                <w:color w:val="0B0B0B"/>
                <w:sz w:val="24"/>
                <w:szCs w:val="24"/>
              </w:rPr>
              <w:t>l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803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6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62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Art</w:t>
            </w:r>
            <w:r>
              <w:rPr>
                <w:color w:val="0B0B0B"/>
                <w:sz w:val="24"/>
                <w:szCs w:val="24"/>
              </w:rPr>
              <w:t>íc</w:t>
            </w:r>
            <w:r>
              <w:rPr>
                <w:color w:val="1C1C1C"/>
                <w:sz w:val="24"/>
                <w:szCs w:val="24"/>
              </w:rPr>
              <w:t>ulo</w:t>
            </w:r>
            <w:r>
              <w:rPr>
                <w:color w:val="1C1C1C"/>
                <w:spacing w:val="13"/>
                <w:sz w:val="24"/>
                <w:szCs w:val="24"/>
              </w:rPr>
              <w:t xml:space="preserve"> </w:t>
            </w:r>
            <w:r>
              <w:rPr>
                <w:color w:val="1C1C1C"/>
                <w:sz w:val="24"/>
                <w:szCs w:val="24"/>
              </w:rPr>
              <w:t>2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810"/>
              <w:rPr>
                <w:sz w:val="24"/>
                <w:szCs w:val="24"/>
              </w:rPr>
            </w:pPr>
            <w:r>
              <w:rPr>
                <w:color w:val="1C1C1C"/>
                <w:w w:val="80"/>
                <w:sz w:val="24"/>
                <w:szCs w:val="24"/>
              </w:rPr>
              <w:t>8</w:t>
            </w:r>
          </w:p>
        </w:tc>
      </w:tr>
      <w:tr w:rsidR="00A45D24">
        <w:trPr>
          <w:trHeight w:hRule="exact" w:val="281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54"/>
              <w:rPr>
                <w:sz w:val="24"/>
                <w:szCs w:val="24"/>
              </w:rPr>
            </w:pPr>
            <w:r>
              <w:rPr>
                <w:color w:val="1C1C1C"/>
                <w:w w:val="105"/>
                <w:sz w:val="24"/>
                <w:szCs w:val="24"/>
              </w:rPr>
              <w:t>Artí</w:t>
            </w:r>
            <w:r>
              <w:rPr>
                <w:color w:val="0B0B0B"/>
                <w:w w:val="99"/>
                <w:sz w:val="24"/>
                <w:szCs w:val="24"/>
              </w:rPr>
              <w:t>cu</w:t>
            </w:r>
            <w:r>
              <w:rPr>
                <w:color w:val="1C1C1C"/>
                <w:w w:val="56"/>
                <w:sz w:val="24"/>
                <w:szCs w:val="24"/>
              </w:rPr>
              <w:t>l</w:t>
            </w:r>
            <w:r>
              <w:rPr>
                <w:color w:val="0B0B0B"/>
                <w:sz w:val="24"/>
                <w:szCs w:val="24"/>
              </w:rPr>
              <w:t xml:space="preserve">o </w:t>
            </w:r>
            <w:r>
              <w:rPr>
                <w:color w:val="0B0B0B"/>
                <w:spacing w:val="-28"/>
                <w:sz w:val="24"/>
                <w:szCs w:val="24"/>
              </w:rPr>
              <w:t xml:space="preserve"> </w:t>
            </w:r>
            <w:r>
              <w:rPr>
                <w:color w:val="1C1C1C"/>
                <w:w w:val="75"/>
                <w:sz w:val="24"/>
                <w:szCs w:val="24"/>
              </w:rPr>
              <w:t>3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before="10"/>
              <w:ind w:left="76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1C1C1C"/>
                <w:w w:val="81"/>
                <w:sz w:val="22"/>
                <w:szCs w:val="22"/>
              </w:rPr>
              <w:t>10</w:t>
            </w:r>
          </w:p>
        </w:tc>
      </w:tr>
      <w:tr w:rsidR="00A45D24">
        <w:trPr>
          <w:trHeight w:hRule="exact" w:val="282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54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A</w:t>
            </w:r>
            <w:r>
              <w:rPr>
                <w:color w:val="0B0B0B"/>
                <w:sz w:val="24"/>
                <w:szCs w:val="24"/>
              </w:rPr>
              <w:t>rtícu</w:t>
            </w:r>
            <w:r>
              <w:rPr>
                <w:color w:val="1C1C1C"/>
                <w:sz w:val="24"/>
                <w:szCs w:val="24"/>
              </w:rPr>
              <w:t>lo</w:t>
            </w:r>
            <w:r>
              <w:rPr>
                <w:color w:val="1C1C1C"/>
                <w:spacing w:val="5"/>
                <w:sz w:val="24"/>
                <w:szCs w:val="24"/>
              </w:rPr>
              <w:t xml:space="preserve"> </w:t>
            </w:r>
            <w:r>
              <w:rPr>
                <w:color w:val="0B0B0B"/>
                <w:sz w:val="24"/>
                <w:szCs w:val="24"/>
              </w:rPr>
              <w:t>4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before="11"/>
              <w:ind w:left="767"/>
              <w:rPr>
                <w:sz w:val="22"/>
                <w:szCs w:val="22"/>
              </w:rPr>
            </w:pPr>
            <w:r>
              <w:rPr>
                <w:color w:val="1C1C1C"/>
                <w:w w:val="50"/>
                <w:sz w:val="22"/>
                <w:szCs w:val="22"/>
              </w:rPr>
              <w:t>1</w:t>
            </w:r>
            <w:r>
              <w:rPr>
                <w:color w:val="444444"/>
                <w:sz w:val="22"/>
                <w:szCs w:val="22"/>
              </w:rPr>
              <w:t>4</w:t>
            </w:r>
          </w:p>
        </w:tc>
      </w:tr>
      <w:tr w:rsidR="00A45D24">
        <w:trPr>
          <w:trHeight w:hRule="exact" w:val="286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54"/>
              <w:rPr>
                <w:sz w:val="24"/>
                <w:szCs w:val="24"/>
              </w:rPr>
            </w:pPr>
            <w:r>
              <w:rPr>
                <w:color w:val="0B0B0B"/>
                <w:sz w:val="24"/>
                <w:szCs w:val="24"/>
              </w:rPr>
              <w:t>Artículo</w:t>
            </w:r>
            <w:r>
              <w:rPr>
                <w:color w:val="0B0B0B"/>
                <w:spacing w:val="19"/>
                <w:sz w:val="24"/>
                <w:szCs w:val="24"/>
              </w:rPr>
              <w:t xml:space="preserve"> </w:t>
            </w:r>
            <w:r>
              <w:rPr>
                <w:color w:val="0B0B0B"/>
                <w:w w:val="75"/>
                <w:sz w:val="24"/>
                <w:szCs w:val="24"/>
              </w:rPr>
              <w:t>5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52"/>
              <w:rPr>
                <w:sz w:val="24"/>
                <w:szCs w:val="24"/>
              </w:rPr>
            </w:pPr>
            <w:r>
              <w:rPr>
                <w:color w:val="1C1C1C"/>
                <w:w w:val="56"/>
                <w:sz w:val="24"/>
                <w:szCs w:val="24"/>
              </w:rPr>
              <w:t>1</w:t>
            </w:r>
            <w:r>
              <w:rPr>
                <w:color w:val="2F2F2F"/>
                <w:sz w:val="24"/>
                <w:szCs w:val="24"/>
              </w:rPr>
              <w:t>6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54"/>
              <w:rPr>
                <w:sz w:val="24"/>
                <w:szCs w:val="24"/>
              </w:rPr>
            </w:pPr>
            <w:r>
              <w:rPr>
                <w:color w:val="0B0B0B"/>
                <w:sz w:val="24"/>
                <w:szCs w:val="24"/>
              </w:rPr>
              <w:t>Artículo</w:t>
            </w:r>
            <w:r>
              <w:rPr>
                <w:color w:val="0B0B0B"/>
                <w:spacing w:val="5"/>
                <w:sz w:val="24"/>
                <w:szCs w:val="24"/>
              </w:rPr>
              <w:t xml:space="preserve"> </w:t>
            </w:r>
            <w:r>
              <w:rPr>
                <w:color w:val="0B0B0B"/>
                <w:sz w:val="24"/>
                <w:szCs w:val="24"/>
              </w:rPr>
              <w:t>6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52"/>
              <w:rPr>
                <w:sz w:val="24"/>
                <w:szCs w:val="24"/>
              </w:rPr>
            </w:pPr>
            <w:r>
              <w:rPr>
                <w:color w:val="0B0B0B"/>
                <w:sz w:val="24"/>
                <w:szCs w:val="24"/>
              </w:rPr>
              <w:t>18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54"/>
              <w:rPr>
                <w:sz w:val="24"/>
                <w:szCs w:val="24"/>
              </w:rPr>
            </w:pPr>
            <w:r>
              <w:rPr>
                <w:color w:val="0B0B0B"/>
                <w:sz w:val="24"/>
                <w:szCs w:val="24"/>
              </w:rPr>
              <w:t>Artículo</w:t>
            </w:r>
            <w:r>
              <w:rPr>
                <w:color w:val="0B0B0B"/>
                <w:spacing w:val="19"/>
                <w:sz w:val="24"/>
                <w:szCs w:val="24"/>
              </w:rPr>
              <w:t xml:space="preserve"> </w:t>
            </w:r>
            <w:r>
              <w:rPr>
                <w:color w:val="0B0B0B"/>
                <w:w w:val="81"/>
                <w:sz w:val="24"/>
                <w:szCs w:val="24"/>
              </w:rPr>
              <w:t>7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38"/>
              <w:rPr>
                <w:sz w:val="24"/>
                <w:szCs w:val="24"/>
              </w:rPr>
            </w:pPr>
            <w:r>
              <w:rPr>
                <w:color w:val="2F2F2F"/>
                <w:sz w:val="24"/>
                <w:szCs w:val="24"/>
              </w:rPr>
              <w:t>2</w:t>
            </w:r>
            <w:r>
              <w:rPr>
                <w:color w:val="1C1C1C"/>
                <w:sz w:val="24"/>
                <w:szCs w:val="24"/>
              </w:rPr>
              <w:t>0</w:t>
            </w:r>
          </w:p>
        </w:tc>
      </w:tr>
      <w:tr w:rsidR="00A45D24">
        <w:trPr>
          <w:trHeight w:hRule="exact" w:val="284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color w:val="0B0B0B"/>
                <w:sz w:val="24"/>
                <w:szCs w:val="24"/>
              </w:rPr>
              <w:t>Artículo</w:t>
            </w:r>
            <w:r>
              <w:rPr>
                <w:color w:val="0B0B0B"/>
                <w:spacing w:val="34"/>
                <w:sz w:val="24"/>
                <w:szCs w:val="24"/>
              </w:rPr>
              <w:t xml:space="preserve"> </w:t>
            </w:r>
            <w:r>
              <w:rPr>
                <w:color w:val="0B0B0B"/>
                <w:w w:val="75"/>
                <w:sz w:val="24"/>
                <w:szCs w:val="24"/>
              </w:rPr>
              <w:t>8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38"/>
              <w:rPr>
                <w:sz w:val="24"/>
                <w:szCs w:val="24"/>
              </w:rPr>
            </w:pPr>
            <w:r>
              <w:rPr>
                <w:color w:val="2F2F2F"/>
                <w:w w:val="86"/>
                <w:sz w:val="24"/>
                <w:szCs w:val="24"/>
              </w:rPr>
              <w:t>2</w:t>
            </w:r>
            <w:r>
              <w:rPr>
                <w:color w:val="0B0B0B"/>
                <w:w w:val="55"/>
                <w:sz w:val="24"/>
                <w:szCs w:val="24"/>
              </w:rPr>
              <w:t>1</w:t>
            </w:r>
          </w:p>
        </w:tc>
      </w:tr>
      <w:tr w:rsidR="00A45D24">
        <w:trPr>
          <w:trHeight w:hRule="exact" w:val="284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A</w:t>
            </w:r>
            <w:r>
              <w:rPr>
                <w:color w:val="0B0B0B"/>
                <w:sz w:val="24"/>
                <w:szCs w:val="24"/>
              </w:rPr>
              <w:t>rtículo</w:t>
            </w:r>
            <w:r>
              <w:rPr>
                <w:color w:val="0B0B0B"/>
                <w:spacing w:val="20"/>
                <w:sz w:val="24"/>
                <w:szCs w:val="24"/>
              </w:rPr>
              <w:t xml:space="preserve"> </w:t>
            </w:r>
            <w:r>
              <w:rPr>
                <w:color w:val="1C1C1C"/>
                <w:sz w:val="24"/>
                <w:szCs w:val="24"/>
              </w:rPr>
              <w:t>9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38"/>
              <w:rPr>
                <w:sz w:val="24"/>
                <w:szCs w:val="24"/>
              </w:rPr>
            </w:pPr>
            <w:r>
              <w:rPr>
                <w:color w:val="2F2F2F"/>
                <w:sz w:val="24"/>
                <w:szCs w:val="24"/>
              </w:rPr>
              <w:t>27</w:t>
            </w:r>
          </w:p>
        </w:tc>
      </w:tr>
      <w:tr w:rsidR="00A45D24">
        <w:trPr>
          <w:trHeight w:hRule="exact" w:val="288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47"/>
              <w:rPr>
                <w:sz w:val="24"/>
                <w:szCs w:val="24"/>
              </w:rPr>
            </w:pPr>
            <w:r>
              <w:rPr>
                <w:color w:val="1C1C1C"/>
                <w:w w:val="108"/>
                <w:sz w:val="24"/>
                <w:szCs w:val="24"/>
              </w:rPr>
              <w:t>A</w:t>
            </w:r>
            <w:r>
              <w:rPr>
                <w:color w:val="0B0B0B"/>
                <w:w w:val="112"/>
                <w:sz w:val="24"/>
                <w:szCs w:val="24"/>
              </w:rPr>
              <w:t>rt</w:t>
            </w:r>
            <w:r>
              <w:rPr>
                <w:color w:val="1C1C1C"/>
                <w:w w:val="90"/>
                <w:sz w:val="24"/>
                <w:szCs w:val="24"/>
              </w:rPr>
              <w:t>í</w:t>
            </w:r>
            <w:r>
              <w:rPr>
                <w:color w:val="0B0B0B"/>
                <w:w w:val="99"/>
                <w:sz w:val="24"/>
                <w:szCs w:val="24"/>
              </w:rPr>
              <w:t>cu</w:t>
            </w:r>
            <w:r>
              <w:rPr>
                <w:color w:val="1C1C1C"/>
                <w:w w:val="67"/>
                <w:sz w:val="24"/>
                <w:szCs w:val="24"/>
              </w:rPr>
              <w:t>l</w:t>
            </w:r>
            <w:r>
              <w:rPr>
                <w:color w:val="0B0B0B"/>
                <w:sz w:val="24"/>
                <w:szCs w:val="24"/>
              </w:rPr>
              <w:t>o</w:t>
            </w:r>
            <w:r>
              <w:rPr>
                <w:color w:val="0B0B0B"/>
                <w:spacing w:val="26"/>
                <w:sz w:val="24"/>
                <w:szCs w:val="24"/>
              </w:rPr>
              <w:t xml:space="preserve"> </w:t>
            </w:r>
            <w:r>
              <w:rPr>
                <w:color w:val="1C1C1C"/>
                <w:sz w:val="24"/>
                <w:szCs w:val="24"/>
              </w:rPr>
              <w:t>10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ind w:left="738"/>
              <w:rPr>
                <w:sz w:val="24"/>
                <w:szCs w:val="24"/>
              </w:rPr>
            </w:pPr>
            <w:r>
              <w:rPr>
                <w:color w:val="1C1C1C"/>
                <w:w w:val="75"/>
                <w:sz w:val="24"/>
                <w:szCs w:val="24"/>
              </w:rPr>
              <w:t>3</w:t>
            </w:r>
            <w:r>
              <w:rPr>
                <w:color w:val="444444"/>
                <w:w w:val="43"/>
                <w:sz w:val="24"/>
                <w:szCs w:val="24"/>
              </w:rPr>
              <w:t>1</w:t>
            </w:r>
          </w:p>
        </w:tc>
      </w:tr>
      <w:tr w:rsidR="00A45D24">
        <w:trPr>
          <w:trHeight w:hRule="exact" w:val="357"/>
        </w:trPr>
        <w:tc>
          <w:tcPr>
            <w:tcW w:w="3569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47"/>
              <w:rPr>
                <w:sz w:val="24"/>
                <w:szCs w:val="24"/>
              </w:rPr>
            </w:pPr>
            <w:r>
              <w:rPr>
                <w:color w:val="1C1C1C"/>
                <w:sz w:val="24"/>
                <w:szCs w:val="24"/>
              </w:rPr>
              <w:t>Art</w:t>
            </w:r>
            <w:r>
              <w:rPr>
                <w:color w:val="0B0B0B"/>
                <w:sz w:val="24"/>
                <w:szCs w:val="24"/>
              </w:rPr>
              <w:t>í</w:t>
            </w:r>
            <w:r>
              <w:rPr>
                <w:color w:val="1C1C1C"/>
                <w:sz w:val="24"/>
                <w:szCs w:val="24"/>
              </w:rPr>
              <w:t>culo</w:t>
            </w:r>
            <w:r>
              <w:rPr>
                <w:color w:val="1C1C1C"/>
                <w:spacing w:val="34"/>
                <w:sz w:val="24"/>
                <w:szCs w:val="24"/>
              </w:rPr>
              <w:t xml:space="preserve"> </w:t>
            </w:r>
            <w:r>
              <w:rPr>
                <w:color w:val="1C1C1C"/>
                <w:w w:val="71"/>
                <w:sz w:val="24"/>
                <w:szCs w:val="24"/>
              </w:rPr>
              <w:t>11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A45D24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</w:tcPr>
          <w:p w:rsidR="00A45D24" w:rsidRDefault="00B74AF4">
            <w:pPr>
              <w:spacing w:line="260" w:lineRule="exact"/>
              <w:ind w:left="731"/>
              <w:rPr>
                <w:sz w:val="24"/>
                <w:szCs w:val="24"/>
              </w:rPr>
            </w:pPr>
            <w:r>
              <w:rPr>
                <w:color w:val="2F2F2F"/>
                <w:w w:val="81"/>
                <w:sz w:val="24"/>
                <w:szCs w:val="24"/>
              </w:rPr>
              <w:t>3</w:t>
            </w:r>
            <w:r>
              <w:rPr>
                <w:color w:val="1C1C1C"/>
                <w:w w:val="50"/>
                <w:sz w:val="24"/>
                <w:szCs w:val="24"/>
              </w:rPr>
              <w:t>1</w:t>
            </w:r>
          </w:p>
        </w:tc>
      </w:tr>
    </w:tbl>
    <w:p w:rsidR="00A45D24" w:rsidRDefault="00A45D24">
      <w:pPr>
        <w:spacing w:before="6" w:line="100" w:lineRule="exact"/>
        <w:rPr>
          <w:sz w:val="11"/>
          <w:szCs w:val="11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spacing w:before="29"/>
        <w:ind w:left="2764"/>
        <w:rPr>
          <w:sz w:val="24"/>
          <w:szCs w:val="24"/>
        </w:rPr>
      </w:pPr>
      <w:r>
        <w:rPr>
          <w:b/>
          <w:color w:val="0B0B0B"/>
          <w:sz w:val="24"/>
          <w:szCs w:val="24"/>
        </w:rPr>
        <w:t>AB</w:t>
      </w:r>
      <w:r>
        <w:rPr>
          <w:b/>
          <w:color w:val="1C1C1C"/>
          <w:sz w:val="24"/>
          <w:szCs w:val="24"/>
        </w:rPr>
        <w:t>RE</w:t>
      </w:r>
      <w:r>
        <w:rPr>
          <w:b/>
          <w:color w:val="1C1C1C"/>
          <w:spacing w:val="-30"/>
          <w:sz w:val="24"/>
          <w:szCs w:val="24"/>
        </w:rPr>
        <w:t>V</w:t>
      </w:r>
      <w:r>
        <w:rPr>
          <w:b/>
          <w:color w:val="0B0B0B"/>
          <w:sz w:val="24"/>
          <w:szCs w:val="24"/>
        </w:rPr>
        <w:t>IATURAS</w:t>
      </w:r>
      <w:r>
        <w:rPr>
          <w:b/>
          <w:color w:val="0B0B0B"/>
          <w:spacing w:val="38"/>
          <w:sz w:val="24"/>
          <w:szCs w:val="24"/>
        </w:rPr>
        <w:t xml:space="preserve"> </w:t>
      </w:r>
      <w:r>
        <w:rPr>
          <w:b/>
          <w:color w:val="0B0B0B"/>
          <w:sz w:val="24"/>
          <w:szCs w:val="24"/>
        </w:rPr>
        <w:t>Y</w:t>
      </w:r>
      <w:r>
        <w:rPr>
          <w:b/>
          <w:color w:val="0B0B0B"/>
          <w:spacing w:val="-3"/>
          <w:sz w:val="24"/>
          <w:szCs w:val="24"/>
        </w:rPr>
        <w:t xml:space="preserve"> </w:t>
      </w:r>
      <w:r>
        <w:rPr>
          <w:b/>
          <w:color w:val="0B0B0B"/>
          <w:w w:val="110"/>
          <w:sz w:val="24"/>
          <w:szCs w:val="24"/>
        </w:rPr>
        <w:t>SIG</w:t>
      </w:r>
      <w:r>
        <w:rPr>
          <w:b/>
          <w:color w:val="0B0B0B"/>
          <w:spacing w:val="-44"/>
          <w:w w:val="110"/>
          <w:sz w:val="24"/>
          <w:szCs w:val="24"/>
        </w:rPr>
        <w:t>L</w:t>
      </w:r>
      <w:r>
        <w:rPr>
          <w:b/>
          <w:color w:val="1C1C1C"/>
          <w:sz w:val="24"/>
          <w:szCs w:val="24"/>
        </w:rPr>
        <w:t>AS</w:t>
      </w:r>
    </w:p>
    <w:p w:rsidR="00A45D24" w:rsidRDefault="00A45D24">
      <w:pPr>
        <w:spacing w:before="2" w:line="120" w:lineRule="exact"/>
        <w:rPr>
          <w:sz w:val="13"/>
          <w:szCs w:val="13"/>
        </w:rPr>
      </w:pPr>
    </w:p>
    <w:p w:rsidR="00A45D24" w:rsidRDefault="00B74AF4">
      <w:pPr>
        <w:ind w:left="208"/>
        <w:rPr>
          <w:sz w:val="24"/>
          <w:szCs w:val="24"/>
        </w:rPr>
      </w:pPr>
      <w:r>
        <w:rPr>
          <w:color w:val="0B0B0B"/>
          <w:position w:val="1"/>
          <w:sz w:val="24"/>
          <w:szCs w:val="24"/>
        </w:rPr>
        <w:t>C</w:t>
      </w:r>
      <w:r>
        <w:rPr>
          <w:color w:val="1C1C1C"/>
          <w:position w:val="1"/>
          <w:sz w:val="24"/>
          <w:szCs w:val="24"/>
        </w:rPr>
        <w:t>A</w:t>
      </w:r>
      <w:r>
        <w:rPr>
          <w:color w:val="0B0B0B"/>
          <w:position w:val="1"/>
          <w:sz w:val="24"/>
          <w:szCs w:val="24"/>
        </w:rPr>
        <w:t xml:space="preserve">R                       </w:t>
      </w:r>
      <w:r>
        <w:rPr>
          <w:color w:val="0B0B0B"/>
          <w:spacing w:val="18"/>
          <w:position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Centro de</w:t>
      </w:r>
      <w:r>
        <w:rPr>
          <w:color w:val="1C1C1C"/>
          <w:spacing w:val="-1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Atenci</w:t>
      </w:r>
      <w:r>
        <w:rPr>
          <w:color w:val="0B0B0B"/>
          <w:sz w:val="24"/>
          <w:szCs w:val="24"/>
        </w:rPr>
        <w:t>ón</w:t>
      </w:r>
      <w:r>
        <w:rPr>
          <w:color w:val="0B0B0B"/>
          <w:spacing w:val="4"/>
          <w:sz w:val="24"/>
          <w:szCs w:val="24"/>
        </w:rPr>
        <w:t xml:space="preserve"> </w:t>
      </w:r>
      <w:r>
        <w:rPr>
          <w:color w:val="0B0B0B"/>
          <w:w w:val="104"/>
          <w:sz w:val="24"/>
          <w:szCs w:val="24"/>
        </w:rPr>
        <w:t>Re</w:t>
      </w:r>
      <w:r>
        <w:rPr>
          <w:color w:val="1C1C1C"/>
          <w:w w:val="88"/>
          <w:sz w:val="24"/>
          <w:szCs w:val="24"/>
        </w:rPr>
        <w:t>s</w:t>
      </w:r>
      <w:r>
        <w:rPr>
          <w:color w:val="0B0B0B"/>
          <w:sz w:val="24"/>
          <w:szCs w:val="24"/>
        </w:rPr>
        <w:t>id</w:t>
      </w:r>
      <w:r>
        <w:rPr>
          <w:color w:val="1C1C1C"/>
          <w:w w:val="91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1C1C1C"/>
          <w:w w:val="98"/>
          <w:sz w:val="24"/>
          <w:szCs w:val="24"/>
        </w:rPr>
        <w:t>c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w w:val="98"/>
          <w:sz w:val="24"/>
          <w:szCs w:val="24"/>
        </w:rPr>
        <w:t>a</w:t>
      </w:r>
      <w:r>
        <w:rPr>
          <w:color w:val="0B0B0B"/>
          <w:w w:val="67"/>
          <w:sz w:val="24"/>
          <w:szCs w:val="24"/>
        </w:rPr>
        <w:t>l</w:t>
      </w:r>
    </w:p>
    <w:p w:rsidR="00A45D24" w:rsidRDefault="00B74AF4">
      <w:pPr>
        <w:spacing w:before="2"/>
        <w:ind w:left="201"/>
        <w:rPr>
          <w:sz w:val="24"/>
          <w:szCs w:val="24"/>
        </w:rPr>
      </w:pPr>
      <w:r>
        <w:rPr>
          <w:color w:val="0B0B0B"/>
          <w:position w:val="1"/>
          <w:sz w:val="24"/>
          <w:szCs w:val="24"/>
        </w:rPr>
        <w:t xml:space="preserve">CEM                       </w:t>
      </w:r>
      <w:r>
        <w:rPr>
          <w:color w:val="0B0B0B"/>
          <w:spacing w:val="6"/>
          <w:position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</w:t>
      </w:r>
      <w:r>
        <w:rPr>
          <w:color w:val="2F2F2F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1C1C1C"/>
          <w:sz w:val="24"/>
          <w:szCs w:val="24"/>
        </w:rPr>
        <w:t>tros</w:t>
      </w:r>
      <w:r>
        <w:rPr>
          <w:color w:val="1C1C1C"/>
          <w:spacing w:val="-14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Em</w:t>
      </w:r>
      <w:r>
        <w:rPr>
          <w:color w:val="0B0B0B"/>
          <w:sz w:val="24"/>
          <w:szCs w:val="24"/>
        </w:rPr>
        <w:t>e</w:t>
      </w:r>
      <w:r>
        <w:rPr>
          <w:color w:val="1C1C1C"/>
          <w:sz w:val="24"/>
          <w:szCs w:val="24"/>
        </w:rPr>
        <w:t>rg</w:t>
      </w:r>
      <w:r>
        <w:rPr>
          <w:color w:val="0B0B0B"/>
          <w:sz w:val="24"/>
          <w:szCs w:val="24"/>
        </w:rPr>
        <w:t>encia</w:t>
      </w:r>
      <w:r>
        <w:rPr>
          <w:color w:val="0B0B0B"/>
          <w:spacing w:val="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Mujer</w:t>
      </w:r>
    </w:p>
    <w:p w:rsidR="00A45D24" w:rsidRDefault="00B74AF4">
      <w:pPr>
        <w:spacing w:before="2"/>
        <w:ind w:left="208"/>
        <w:rPr>
          <w:sz w:val="24"/>
          <w:szCs w:val="24"/>
        </w:rPr>
      </w:pPr>
      <w:r>
        <w:rPr>
          <w:color w:val="0B0B0B"/>
          <w:position w:val="1"/>
          <w:sz w:val="24"/>
          <w:szCs w:val="24"/>
        </w:rPr>
        <w:t xml:space="preserve">CNA                      </w:t>
      </w:r>
      <w:r>
        <w:rPr>
          <w:color w:val="0B0B0B"/>
          <w:spacing w:val="58"/>
          <w:position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Códig</w:t>
      </w:r>
      <w:r>
        <w:rPr>
          <w:color w:val="0B0B0B"/>
          <w:sz w:val="24"/>
          <w:szCs w:val="24"/>
        </w:rPr>
        <w:t>o</w:t>
      </w:r>
      <w:r>
        <w:rPr>
          <w:color w:val="0B0B0B"/>
          <w:spacing w:val="-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w w:val="79"/>
          <w:sz w:val="24"/>
          <w:szCs w:val="24"/>
        </w:rPr>
        <w:t>l</w:t>
      </w:r>
      <w:r>
        <w:rPr>
          <w:color w:val="1C1C1C"/>
          <w:sz w:val="24"/>
          <w:szCs w:val="24"/>
        </w:rPr>
        <w:t>os</w:t>
      </w:r>
      <w:r>
        <w:rPr>
          <w:color w:val="1C1C1C"/>
          <w:spacing w:val="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Niños</w:t>
      </w:r>
      <w:r>
        <w:rPr>
          <w:color w:val="0B0B0B"/>
          <w:spacing w:val="1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y</w:t>
      </w:r>
      <w:r>
        <w:rPr>
          <w:color w:val="0B0B0B"/>
          <w:spacing w:val="-7"/>
          <w:sz w:val="24"/>
          <w:szCs w:val="24"/>
        </w:rPr>
        <w:t xml:space="preserve"> </w:t>
      </w:r>
      <w:r>
        <w:rPr>
          <w:color w:val="0B0B0B"/>
          <w:w w:val="103"/>
          <w:sz w:val="24"/>
          <w:szCs w:val="24"/>
        </w:rPr>
        <w:t>Adole</w:t>
      </w:r>
      <w:r>
        <w:rPr>
          <w:color w:val="1C1C1C"/>
          <w:w w:val="96"/>
          <w:sz w:val="24"/>
          <w:szCs w:val="24"/>
        </w:rPr>
        <w:t>s</w:t>
      </w:r>
      <w:r>
        <w:rPr>
          <w:color w:val="0B0B0B"/>
          <w:w w:val="99"/>
          <w:sz w:val="24"/>
          <w:szCs w:val="24"/>
        </w:rPr>
        <w:t>cen</w:t>
      </w:r>
      <w:r>
        <w:rPr>
          <w:color w:val="1C1C1C"/>
          <w:w w:val="104"/>
          <w:sz w:val="24"/>
          <w:szCs w:val="24"/>
        </w:rPr>
        <w:t>te</w:t>
      </w:r>
      <w:r>
        <w:rPr>
          <w:color w:val="0B0B0B"/>
          <w:w w:val="88"/>
          <w:sz w:val="24"/>
          <w:szCs w:val="24"/>
        </w:rPr>
        <w:t>s</w:t>
      </w:r>
    </w:p>
    <w:p w:rsidR="00A45D24" w:rsidRDefault="00B74AF4">
      <w:pPr>
        <w:spacing w:before="5"/>
        <w:ind w:left="208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CDN                      </w:t>
      </w:r>
      <w:r>
        <w:rPr>
          <w:color w:val="0B0B0B"/>
          <w:spacing w:val="58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Comité</w:t>
      </w:r>
      <w:r>
        <w:rPr>
          <w:color w:val="1C1C1C"/>
          <w:spacing w:val="-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los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Derechos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del</w:t>
      </w:r>
      <w:r>
        <w:rPr>
          <w:color w:val="0B0B0B"/>
          <w:spacing w:val="-7"/>
          <w:sz w:val="24"/>
          <w:szCs w:val="24"/>
        </w:rPr>
        <w:t xml:space="preserve"> </w:t>
      </w:r>
      <w:r>
        <w:rPr>
          <w:color w:val="0B0B0B"/>
          <w:w w:val="103"/>
          <w:sz w:val="24"/>
          <w:szCs w:val="24"/>
        </w:rPr>
        <w:t>Niñ</w:t>
      </w:r>
      <w:r>
        <w:rPr>
          <w:color w:val="1C1C1C"/>
          <w:w w:val="103"/>
          <w:sz w:val="24"/>
          <w:szCs w:val="24"/>
        </w:rPr>
        <w:t>o</w:t>
      </w:r>
    </w:p>
    <w:p w:rsidR="00A45D24" w:rsidRDefault="00B74AF4">
      <w:pPr>
        <w:spacing w:before="12"/>
        <w:ind w:left="194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CNDH                    </w:t>
      </w:r>
      <w:r>
        <w:rPr>
          <w:color w:val="0B0B0B"/>
          <w:spacing w:val="19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Consejo</w:t>
      </w:r>
      <w:r>
        <w:rPr>
          <w:color w:val="1C1C1C"/>
          <w:spacing w:val="-1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Na</w:t>
      </w:r>
      <w:r>
        <w:rPr>
          <w:color w:val="0B0B0B"/>
          <w:sz w:val="24"/>
          <w:szCs w:val="24"/>
        </w:rPr>
        <w:t>c</w:t>
      </w:r>
      <w:r>
        <w:rPr>
          <w:color w:val="1C1C1C"/>
          <w:sz w:val="24"/>
          <w:szCs w:val="24"/>
        </w:rPr>
        <w:t>i</w:t>
      </w:r>
      <w:r>
        <w:rPr>
          <w:color w:val="0B0B0B"/>
          <w:sz w:val="24"/>
          <w:szCs w:val="24"/>
        </w:rPr>
        <w:t>onal</w:t>
      </w:r>
      <w:r>
        <w:rPr>
          <w:color w:val="0B0B0B"/>
          <w:spacing w:val="1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Derechos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Hum</w:t>
      </w:r>
      <w:r>
        <w:rPr>
          <w:color w:val="1C1C1C"/>
          <w:sz w:val="24"/>
          <w:szCs w:val="24"/>
        </w:rPr>
        <w:t>a</w:t>
      </w:r>
      <w:r>
        <w:rPr>
          <w:color w:val="2F2F2F"/>
          <w:sz w:val="24"/>
          <w:szCs w:val="24"/>
        </w:rPr>
        <w:t>n</w:t>
      </w:r>
      <w:r>
        <w:rPr>
          <w:color w:val="1C1C1C"/>
          <w:sz w:val="24"/>
          <w:szCs w:val="24"/>
        </w:rPr>
        <w:t>os</w:t>
      </w:r>
    </w:p>
    <w:p w:rsidR="00A45D24" w:rsidRDefault="00B74AF4">
      <w:pPr>
        <w:spacing w:before="12"/>
        <w:ind w:left="194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CP                          </w:t>
      </w:r>
      <w:r>
        <w:rPr>
          <w:color w:val="0B0B0B"/>
          <w:spacing w:val="45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C</w:t>
      </w:r>
      <w:r>
        <w:rPr>
          <w:color w:val="1C1C1C"/>
          <w:sz w:val="24"/>
          <w:szCs w:val="24"/>
        </w:rPr>
        <w:t>ódi</w:t>
      </w:r>
      <w:r>
        <w:rPr>
          <w:color w:val="2F2F2F"/>
          <w:sz w:val="24"/>
          <w:szCs w:val="24"/>
        </w:rPr>
        <w:t>g</w:t>
      </w:r>
      <w:r>
        <w:rPr>
          <w:color w:val="1C1C1C"/>
          <w:sz w:val="24"/>
          <w:szCs w:val="24"/>
        </w:rPr>
        <w:t>o</w:t>
      </w:r>
      <w:r>
        <w:rPr>
          <w:color w:val="1C1C1C"/>
          <w:spacing w:val="-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Penal</w:t>
      </w:r>
    </w:p>
    <w:p w:rsidR="00A45D24" w:rsidRDefault="00B74AF4">
      <w:pPr>
        <w:spacing w:line="280" w:lineRule="exact"/>
        <w:ind w:left="194"/>
        <w:rPr>
          <w:sz w:val="24"/>
          <w:szCs w:val="24"/>
        </w:rPr>
      </w:pPr>
      <w:r>
        <w:rPr>
          <w:color w:val="1C1C1C"/>
          <w:sz w:val="24"/>
          <w:szCs w:val="24"/>
        </w:rPr>
        <w:t>C</w:t>
      </w:r>
      <w:r>
        <w:rPr>
          <w:color w:val="0B0B0B"/>
          <w:sz w:val="24"/>
          <w:szCs w:val="24"/>
        </w:rPr>
        <w:t xml:space="preserve">PP                        </w:t>
      </w:r>
      <w:r>
        <w:rPr>
          <w:color w:val="0B0B0B"/>
          <w:spacing w:val="3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</w:t>
      </w:r>
      <w:r>
        <w:rPr>
          <w:color w:val="2F2F2F"/>
          <w:sz w:val="24"/>
          <w:szCs w:val="24"/>
        </w:rPr>
        <w:t>o</w:t>
      </w:r>
      <w:r>
        <w:rPr>
          <w:color w:val="1C1C1C"/>
          <w:sz w:val="24"/>
          <w:szCs w:val="24"/>
        </w:rPr>
        <w:t>n</w:t>
      </w:r>
      <w:r>
        <w:rPr>
          <w:color w:val="2F2F2F"/>
          <w:sz w:val="24"/>
          <w:szCs w:val="24"/>
        </w:rPr>
        <w:t>s</w:t>
      </w:r>
      <w:r>
        <w:rPr>
          <w:color w:val="1C1C1C"/>
          <w:sz w:val="24"/>
          <w:szCs w:val="24"/>
        </w:rPr>
        <w:t>t</w:t>
      </w:r>
      <w:r>
        <w:rPr>
          <w:color w:val="2F2F2F"/>
          <w:sz w:val="24"/>
          <w:szCs w:val="24"/>
        </w:rPr>
        <w:t>i</w:t>
      </w:r>
      <w:r>
        <w:rPr>
          <w:color w:val="1C1C1C"/>
          <w:sz w:val="24"/>
          <w:szCs w:val="24"/>
        </w:rPr>
        <w:t>tución</w:t>
      </w:r>
      <w:r>
        <w:rPr>
          <w:color w:val="1C1C1C"/>
          <w:spacing w:val="-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C1C1C"/>
          <w:sz w:val="24"/>
          <w:szCs w:val="24"/>
        </w:rPr>
        <w:t>o</w:t>
      </w:r>
      <w:r>
        <w:rPr>
          <w:color w:val="0B0B0B"/>
          <w:sz w:val="24"/>
          <w:szCs w:val="24"/>
        </w:rPr>
        <w:t>líti</w:t>
      </w:r>
      <w:r>
        <w:rPr>
          <w:color w:val="1C1C1C"/>
          <w:sz w:val="24"/>
          <w:szCs w:val="24"/>
        </w:rPr>
        <w:t xml:space="preserve">ca </w:t>
      </w:r>
      <w:r>
        <w:rPr>
          <w:color w:val="0B0B0B"/>
          <w:sz w:val="24"/>
          <w:szCs w:val="24"/>
        </w:rPr>
        <w:t>del</w:t>
      </w:r>
      <w:r>
        <w:rPr>
          <w:color w:val="0B0B0B"/>
          <w:spacing w:val="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Pe</w:t>
      </w:r>
      <w:r>
        <w:rPr>
          <w:color w:val="1C1C1C"/>
          <w:sz w:val="24"/>
          <w:szCs w:val="24"/>
        </w:rPr>
        <w:t>r</w:t>
      </w:r>
      <w:r>
        <w:rPr>
          <w:color w:val="0B0B0B"/>
          <w:sz w:val="24"/>
          <w:szCs w:val="24"/>
        </w:rPr>
        <w:t>ú</w:t>
      </w:r>
    </w:p>
    <w:p w:rsidR="00A45D24" w:rsidRDefault="00B74AF4">
      <w:pPr>
        <w:spacing w:before="5"/>
        <w:ind w:left="208"/>
        <w:rPr>
          <w:sz w:val="24"/>
          <w:szCs w:val="24"/>
        </w:rPr>
      </w:pP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A</w:t>
      </w:r>
      <w:r>
        <w:rPr>
          <w:color w:val="0B0B0B"/>
          <w:sz w:val="24"/>
          <w:szCs w:val="24"/>
        </w:rPr>
        <w:t>LD</w:t>
      </w:r>
      <w:r>
        <w:rPr>
          <w:color w:val="1C1C1C"/>
          <w:sz w:val="24"/>
          <w:szCs w:val="24"/>
        </w:rPr>
        <w:t xml:space="preserve">V                 </w:t>
      </w:r>
      <w:r>
        <w:rPr>
          <w:color w:val="1C1C1C"/>
          <w:spacing w:val="10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Di</w:t>
      </w:r>
      <w:r>
        <w:rPr>
          <w:color w:val="2F2F2F"/>
          <w:sz w:val="24"/>
          <w:szCs w:val="24"/>
        </w:rPr>
        <w:t>re</w:t>
      </w:r>
      <w:r>
        <w:rPr>
          <w:color w:val="1C1C1C"/>
          <w:sz w:val="24"/>
          <w:szCs w:val="24"/>
        </w:rPr>
        <w:t>cci</w:t>
      </w:r>
      <w:r>
        <w:rPr>
          <w:color w:val="2F2F2F"/>
          <w:sz w:val="24"/>
          <w:szCs w:val="24"/>
        </w:rPr>
        <w:t>ó</w:t>
      </w:r>
      <w:r>
        <w:rPr>
          <w:color w:val="1C1C1C"/>
          <w:sz w:val="24"/>
          <w:szCs w:val="24"/>
        </w:rPr>
        <w:t>n</w:t>
      </w:r>
      <w:r>
        <w:rPr>
          <w:color w:val="1C1C1C"/>
          <w:spacing w:val="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9"/>
          <w:sz w:val="24"/>
          <w:szCs w:val="24"/>
        </w:rPr>
        <w:t xml:space="preserve"> </w:t>
      </w:r>
      <w:r>
        <w:rPr>
          <w:color w:val="1C1C1C"/>
          <w:w w:val="91"/>
          <w:sz w:val="24"/>
          <w:szCs w:val="24"/>
        </w:rPr>
        <w:t>A</w:t>
      </w:r>
      <w:r>
        <w:rPr>
          <w:color w:val="2F2F2F"/>
          <w:w w:val="96"/>
          <w:sz w:val="24"/>
          <w:szCs w:val="24"/>
        </w:rPr>
        <w:t>s</w:t>
      </w:r>
      <w:r>
        <w:rPr>
          <w:color w:val="1C1C1C"/>
          <w:w w:val="102"/>
          <w:sz w:val="24"/>
          <w:szCs w:val="24"/>
        </w:rPr>
        <w:t>istenc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sz w:val="24"/>
          <w:szCs w:val="24"/>
        </w:rPr>
        <w:t xml:space="preserve">a </w:t>
      </w:r>
      <w:r>
        <w:rPr>
          <w:color w:val="1C1C1C"/>
          <w:spacing w:val="-16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Lega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y</w:t>
      </w:r>
      <w:r>
        <w:rPr>
          <w:color w:val="2F2F2F"/>
          <w:spacing w:val="-7"/>
          <w:sz w:val="24"/>
          <w:szCs w:val="24"/>
        </w:rPr>
        <w:t xml:space="preserve"> </w:t>
      </w:r>
      <w:r>
        <w:rPr>
          <w:color w:val="1C1C1C"/>
          <w:w w:val="112"/>
          <w:sz w:val="24"/>
          <w:szCs w:val="24"/>
        </w:rPr>
        <w:t>Def</w:t>
      </w:r>
      <w:r>
        <w:rPr>
          <w:color w:val="2F2F2F"/>
          <w:w w:val="91"/>
          <w:sz w:val="24"/>
          <w:szCs w:val="24"/>
        </w:rPr>
        <w:t>e</w:t>
      </w:r>
      <w:r>
        <w:rPr>
          <w:color w:val="1C1C1C"/>
          <w:w w:val="81"/>
          <w:sz w:val="24"/>
          <w:szCs w:val="24"/>
        </w:rPr>
        <w:t>n</w:t>
      </w:r>
      <w:r>
        <w:rPr>
          <w:color w:val="444444"/>
          <w:w w:val="96"/>
          <w:sz w:val="24"/>
          <w:szCs w:val="24"/>
        </w:rPr>
        <w:t>s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-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1"/>
          <w:sz w:val="24"/>
          <w:szCs w:val="24"/>
        </w:rPr>
        <w:t xml:space="preserve"> </w:t>
      </w:r>
      <w:r>
        <w:rPr>
          <w:color w:val="2F2F2F"/>
          <w:w w:val="95"/>
          <w:sz w:val="24"/>
          <w:szCs w:val="24"/>
        </w:rPr>
        <w:t>V</w:t>
      </w:r>
      <w:r>
        <w:rPr>
          <w:color w:val="1C1C1C"/>
          <w:w w:val="90"/>
          <w:sz w:val="24"/>
          <w:szCs w:val="24"/>
        </w:rPr>
        <w:t>í</w:t>
      </w:r>
      <w:r>
        <w:rPr>
          <w:color w:val="2F2F2F"/>
          <w:w w:val="84"/>
          <w:sz w:val="24"/>
          <w:szCs w:val="24"/>
        </w:rPr>
        <w:t>c</w:t>
      </w:r>
      <w:r>
        <w:rPr>
          <w:color w:val="1C1C1C"/>
          <w:w w:val="90"/>
          <w:sz w:val="24"/>
          <w:szCs w:val="24"/>
        </w:rPr>
        <w:t>t</w:t>
      </w:r>
      <w:r>
        <w:rPr>
          <w:color w:val="444444"/>
          <w:w w:val="67"/>
          <w:sz w:val="24"/>
          <w:szCs w:val="24"/>
        </w:rPr>
        <w:t>i</w:t>
      </w:r>
      <w:r>
        <w:rPr>
          <w:color w:val="1C1C1C"/>
          <w:sz w:val="24"/>
          <w:szCs w:val="24"/>
        </w:rPr>
        <w:t>m</w:t>
      </w:r>
      <w:r>
        <w:rPr>
          <w:color w:val="2F2F2F"/>
          <w:w w:val="98"/>
          <w:sz w:val="24"/>
          <w:szCs w:val="24"/>
        </w:rPr>
        <w:t>a</w:t>
      </w:r>
      <w:r>
        <w:rPr>
          <w:color w:val="444444"/>
          <w:sz w:val="24"/>
          <w:szCs w:val="24"/>
        </w:rPr>
        <w:t xml:space="preserve">s  </w:t>
      </w:r>
      <w:r>
        <w:rPr>
          <w:color w:val="2F2F2F"/>
          <w:sz w:val="24"/>
          <w:szCs w:val="24"/>
        </w:rPr>
        <w:t>d</w:t>
      </w:r>
      <w:r>
        <w:rPr>
          <w:color w:val="1C1C1C"/>
          <w:w w:val="84"/>
          <w:sz w:val="24"/>
          <w:szCs w:val="24"/>
        </w:rPr>
        <w:t>e</w:t>
      </w:r>
      <w:r>
        <w:rPr>
          <w:color w:val="0B0B0B"/>
          <w:w w:val="56"/>
          <w:sz w:val="24"/>
          <w:szCs w:val="24"/>
        </w:rPr>
        <w:t>l</w:t>
      </w:r>
    </w:p>
    <w:p w:rsidR="00A45D24" w:rsidRDefault="00B74AF4">
      <w:pPr>
        <w:spacing w:before="5"/>
        <w:ind w:left="2100" w:right="5560"/>
        <w:jc w:val="center"/>
        <w:rPr>
          <w:sz w:val="24"/>
          <w:szCs w:val="24"/>
        </w:rPr>
      </w:pPr>
      <w:r>
        <w:rPr>
          <w:color w:val="2F2F2F"/>
          <w:w w:val="98"/>
          <w:sz w:val="24"/>
          <w:szCs w:val="24"/>
        </w:rPr>
        <w:t>M</w:t>
      </w:r>
      <w:r>
        <w:rPr>
          <w:color w:val="1C1C1C"/>
          <w:w w:val="104"/>
          <w:sz w:val="24"/>
          <w:szCs w:val="24"/>
        </w:rPr>
        <w:t>INJ</w:t>
      </w:r>
      <w:r>
        <w:rPr>
          <w:color w:val="2F2F2F"/>
          <w:w w:val="95"/>
          <w:sz w:val="24"/>
          <w:szCs w:val="24"/>
        </w:rPr>
        <w:t>U</w:t>
      </w:r>
      <w:r>
        <w:rPr>
          <w:color w:val="1C1C1C"/>
          <w:w w:val="84"/>
          <w:sz w:val="24"/>
          <w:szCs w:val="24"/>
        </w:rPr>
        <w:t>S</w:t>
      </w:r>
    </w:p>
    <w:p w:rsidR="00A45D24" w:rsidRDefault="00B74AF4">
      <w:pPr>
        <w:spacing w:before="5"/>
        <w:ind w:left="186"/>
        <w:rPr>
          <w:sz w:val="24"/>
          <w:szCs w:val="24"/>
        </w:rPr>
      </w:pP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 xml:space="preserve">ICAJ                    </w:t>
      </w:r>
      <w:r>
        <w:rPr>
          <w:color w:val="1C1C1C"/>
          <w:spacing w:val="1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Di</w:t>
      </w:r>
      <w:r>
        <w:rPr>
          <w:color w:val="2F2F2F"/>
          <w:sz w:val="24"/>
          <w:szCs w:val="24"/>
        </w:rPr>
        <w:t>re</w:t>
      </w:r>
      <w:r>
        <w:rPr>
          <w:color w:val="1C1C1C"/>
          <w:sz w:val="24"/>
          <w:szCs w:val="24"/>
        </w:rPr>
        <w:t>cci</w:t>
      </w:r>
      <w:r>
        <w:rPr>
          <w:color w:val="2F2F2F"/>
          <w:sz w:val="24"/>
          <w:szCs w:val="24"/>
        </w:rPr>
        <w:t>ó</w:t>
      </w:r>
      <w:r>
        <w:rPr>
          <w:color w:val="1C1C1C"/>
          <w:sz w:val="24"/>
          <w:szCs w:val="24"/>
        </w:rPr>
        <w:t>n</w:t>
      </w:r>
      <w:r>
        <w:rPr>
          <w:color w:val="1C1C1C"/>
          <w:spacing w:val="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Invest</w:t>
      </w:r>
      <w:r>
        <w:rPr>
          <w:color w:val="0B0B0B"/>
          <w:sz w:val="24"/>
          <w:szCs w:val="24"/>
        </w:rPr>
        <w:t>i</w:t>
      </w:r>
      <w:r>
        <w:rPr>
          <w:color w:val="1C1C1C"/>
          <w:sz w:val="24"/>
          <w:szCs w:val="24"/>
        </w:rPr>
        <w:t>gac</w:t>
      </w:r>
      <w:r>
        <w:rPr>
          <w:color w:val="0B0B0B"/>
          <w:sz w:val="24"/>
          <w:szCs w:val="24"/>
        </w:rPr>
        <w:t>i</w:t>
      </w:r>
      <w:r>
        <w:rPr>
          <w:color w:val="1C1C1C"/>
          <w:sz w:val="24"/>
          <w:szCs w:val="24"/>
        </w:rPr>
        <w:t>ó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9"/>
          <w:sz w:val="24"/>
          <w:szCs w:val="24"/>
        </w:rPr>
        <w:t xml:space="preserve"> </w:t>
      </w:r>
      <w:r>
        <w:rPr>
          <w:color w:val="1C1C1C"/>
          <w:w w:val="94"/>
          <w:sz w:val="24"/>
          <w:szCs w:val="24"/>
        </w:rPr>
        <w:t>C</w:t>
      </w:r>
      <w:r>
        <w:rPr>
          <w:color w:val="2F2F2F"/>
          <w:w w:val="112"/>
          <w:sz w:val="24"/>
          <w:szCs w:val="24"/>
        </w:rPr>
        <w:t>r</w:t>
      </w:r>
      <w:r>
        <w:rPr>
          <w:color w:val="1C1C1C"/>
          <w:w w:val="102"/>
          <w:sz w:val="24"/>
          <w:szCs w:val="24"/>
        </w:rPr>
        <w:t>imin</w:t>
      </w:r>
      <w:r>
        <w:rPr>
          <w:color w:val="2F2F2F"/>
          <w:w w:val="98"/>
          <w:sz w:val="24"/>
          <w:szCs w:val="24"/>
        </w:rPr>
        <w:t>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y A</w:t>
      </w:r>
      <w:r>
        <w:rPr>
          <w:color w:val="1C1C1C"/>
          <w:sz w:val="24"/>
          <w:szCs w:val="24"/>
        </w:rPr>
        <w:t>po</w:t>
      </w:r>
      <w:r>
        <w:rPr>
          <w:color w:val="2F2F2F"/>
          <w:sz w:val="24"/>
          <w:szCs w:val="24"/>
        </w:rPr>
        <w:t>y</w:t>
      </w:r>
      <w:r>
        <w:rPr>
          <w:color w:val="1C1C1C"/>
          <w:sz w:val="24"/>
          <w:szCs w:val="24"/>
        </w:rPr>
        <w:t xml:space="preserve">o 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6"/>
          <w:sz w:val="24"/>
          <w:szCs w:val="24"/>
        </w:rPr>
        <w:t xml:space="preserve"> </w:t>
      </w:r>
      <w:r>
        <w:rPr>
          <w:color w:val="0B0B0B"/>
          <w:w w:val="91"/>
          <w:sz w:val="24"/>
          <w:szCs w:val="24"/>
        </w:rPr>
        <w:t>l</w:t>
      </w:r>
      <w:r>
        <w:rPr>
          <w:color w:val="2F2F2F"/>
          <w:w w:val="91"/>
          <w:sz w:val="24"/>
          <w:szCs w:val="24"/>
        </w:rPr>
        <w:t>a</w:t>
      </w:r>
      <w:r>
        <w:rPr>
          <w:color w:val="2F2F2F"/>
          <w:spacing w:val="11"/>
          <w:w w:val="91"/>
          <w:sz w:val="24"/>
          <w:szCs w:val="24"/>
        </w:rPr>
        <w:t xml:space="preserve"> </w:t>
      </w:r>
      <w:r>
        <w:rPr>
          <w:color w:val="1C1C1C"/>
          <w:w w:val="96"/>
          <w:sz w:val="24"/>
          <w:szCs w:val="24"/>
        </w:rPr>
        <w:t>J</w:t>
      </w:r>
      <w:r>
        <w:rPr>
          <w:color w:val="2F2F2F"/>
          <w:sz w:val="24"/>
          <w:szCs w:val="24"/>
        </w:rPr>
        <w:t>u</w:t>
      </w:r>
      <w:r>
        <w:rPr>
          <w:color w:val="444444"/>
          <w:w w:val="88"/>
          <w:sz w:val="24"/>
          <w:szCs w:val="24"/>
        </w:rPr>
        <w:t>s</w:t>
      </w:r>
      <w:r>
        <w:rPr>
          <w:color w:val="1C1C1C"/>
          <w:w w:val="101"/>
          <w:sz w:val="24"/>
          <w:szCs w:val="24"/>
        </w:rPr>
        <w:t>t</w:t>
      </w:r>
      <w:r>
        <w:rPr>
          <w:color w:val="2F2F2F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>cia</w:t>
      </w:r>
      <w:r>
        <w:rPr>
          <w:color w:val="1C1C1C"/>
          <w:spacing w:val="27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l</w:t>
      </w:r>
      <w:r>
        <w:rPr>
          <w:color w:val="1C1C1C"/>
          <w:sz w:val="24"/>
          <w:szCs w:val="24"/>
        </w:rPr>
        <w:t>a</w:t>
      </w:r>
    </w:p>
    <w:p w:rsidR="00A45D24" w:rsidRDefault="00B74AF4">
      <w:pPr>
        <w:spacing w:before="5"/>
        <w:ind w:left="2145"/>
        <w:rPr>
          <w:sz w:val="24"/>
          <w:szCs w:val="24"/>
        </w:rPr>
      </w:pPr>
      <w:r>
        <w:rPr>
          <w:color w:val="1C1C1C"/>
          <w:w w:val="97"/>
          <w:sz w:val="24"/>
          <w:szCs w:val="24"/>
        </w:rPr>
        <w:t>Po</w:t>
      </w:r>
      <w:r>
        <w:rPr>
          <w:color w:val="0B0B0B"/>
          <w:w w:val="79"/>
          <w:sz w:val="24"/>
          <w:szCs w:val="24"/>
        </w:rPr>
        <w:t>l</w:t>
      </w:r>
      <w:r>
        <w:rPr>
          <w:color w:val="1C1C1C"/>
          <w:sz w:val="24"/>
          <w:szCs w:val="24"/>
        </w:rPr>
        <w:t>icía</w:t>
      </w:r>
      <w:r>
        <w:rPr>
          <w:color w:val="1C1C1C"/>
          <w:spacing w:val="9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Naci</w:t>
      </w:r>
      <w:r>
        <w:rPr>
          <w:color w:val="2F2F2F"/>
          <w:sz w:val="24"/>
          <w:szCs w:val="24"/>
        </w:rPr>
        <w:t>o</w:t>
      </w:r>
      <w:r>
        <w:rPr>
          <w:color w:val="1C1C1C"/>
          <w:sz w:val="24"/>
          <w:szCs w:val="24"/>
        </w:rPr>
        <w:t>na</w:t>
      </w:r>
      <w:r>
        <w:rPr>
          <w:color w:val="2F2F2F"/>
          <w:sz w:val="24"/>
          <w:szCs w:val="24"/>
        </w:rPr>
        <w:t>l</w:t>
      </w:r>
      <w:r>
        <w:rPr>
          <w:color w:val="2F2F2F"/>
          <w:spacing w:val="1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 xml:space="preserve">el </w:t>
      </w:r>
      <w:r>
        <w:rPr>
          <w:color w:val="0B0B0B"/>
          <w:w w:val="101"/>
          <w:sz w:val="24"/>
          <w:szCs w:val="24"/>
        </w:rPr>
        <w:t>P</w:t>
      </w:r>
      <w:r>
        <w:rPr>
          <w:color w:val="1C1C1C"/>
          <w:sz w:val="24"/>
          <w:szCs w:val="24"/>
        </w:rPr>
        <w:t>erú</w:t>
      </w:r>
    </w:p>
    <w:p w:rsidR="00A45D24" w:rsidRDefault="00B74AF4">
      <w:pPr>
        <w:spacing w:before="2" w:line="248" w:lineRule="auto"/>
        <w:ind w:left="179" w:right="1198" w:firstLine="7"/>
        <w:rPr>
          <w:sz w:val="24"/>
          <w:szCs w:val="24"/>
        </w:rPr>
      </w:pPr>
      <w:r>
        <w:rPr>
          <w:color w:val="1C1C1C"/>
          <w:position w:val="1"/>
          <w:sz w:val="24"/>
          <w:szCs w:val="24"/>
        </w:rPr>
        <w:t>INA</w:t>
      </w:r>
      <w:r>
        <w:rPr>
          <w:color w:val="0B0B0B"/>
          <w:position w:val="1"/>
          <w:sz w:val="24"/>
          <w:szCs w:val="24"/>
        </w:rPr>
        <w:t>B</w:t>
      </w:r>
      <w:r>
        <w:rPr>
          <w:color w:val="1C1C1C"/>
          <w:position w:val="1"/>
          <w:sz w:val="24"/>
          <w:szCs w:val="24"/>
        </w:rPr>
        <w:t xml:space="preserve">IF                  </w:t>
      </w:r>
      <w:r>
        <w:rPr>
          <w:color w:val="1C1C1C"/>
          <w:spacing w:val="12"/>
          <w:position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Progra</w:t>
      </w:r>
      <w:r>
        <w:rPr>
          <w:color w:val="0B0B0B"/>
          <w:sz w:val="24"/>
          <w:szCs w:val="24"/>
        </w:rPr>
        <w:t>m</w:t>
      </w:r>
      <w:r>
        <w:rPr>
          <w:color w:val="1C1C1C"/>
          <w:sz w:val="24"/>
          <w:szCs w:val="24"/>
        </w:rPr>
        <w:t>a</w:t>
      </w:r>
      <w:r>
        <w:rPr>
          <w:color w:val="1C1C1C"/>
          <w:spacing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Integral</w:t>
      </w:r>
      <w:r>
        <w:rPr>
          <w:color w:val="1C1C1C"/>
          <w:spacing w:val="-6"/>
          <w:sz w:val="24"/>
          <w:szCs w:val="24"/>
        </w:rPr>
        <w:t xml:space="preserve"> </w:t>
      </w:r>
      <w:r>
        <w:rPr>
          <w:color w:val="1C1C1C"/>
          <w:w w:val="104"/>
          <w:sz w:val="24"/>
          <w:szCs w:val="24"/>
        </w:rPr>
        <w:t>Naci</w:t>
      </w:r>
      <w:r>
        <w:rPr>
          <w:color w:val="0B0B0B"/>
          <w:w w:val="103"/>
          <w:sz w:val="24"/>
          <w:szCs w:val="24"/>
        </w:rPr>
        <w:t>on</w:t>
      </w:r>
      <w:r>
        <w:rPr>
          <w:color w:val="1C1C1C"/>
          <w:w w:val="105"/>
          <w:sz w:val="24"/>
          <w:szCs w:val="24"/>
        </w:rPr>
        <w:t>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para</w:t>
      </w:r>
      <w:r>
        <w:rPr>
          <w:color w:val="1C1C1C"/>
          <w:spacing w:val="-5"/>
          <w:sz w:val="24"/>
          <w:szCs w:val="24"/>
        </w:rPr>
        <w:t xml:space="preserve"> </w:t>
      </w:r>
      <w:r>
        <w:rPr>
          <w:color w:val="1C1C1C"/>
          <w:w w:val="90"/>
          <w:sz w:val="24"/>
          <w:szCs w:val="24"/>
        </w:rPr>
        <w:t>e</w:t>
      </w:r>
      <w:r>
        <w:rPr>
          <w:color w:val="0B0B0B"/>
          <w:w w:val="90"/>
          <w:sz w:val="24"/>
          <w:szCs w:val="24"/>
        </w:rPr>
        <w:t>l</w:t>
      </w:r>
      <w:r>
        <w:rPr>
          <w:color w:val="0B0B0B"/>
          <w:spacing w:val="21"/>
          <w:w w:val="9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Bi</w:t>
      </w:r>
      <w:r>
        <w:rPr>
          <w:color w:val="2F2F2F"/>
          <w:sz w:val="24"/>
          <w:szCs w:val="24"/>
        </w:rPr>
        <w:t>e</w:t>
      </w:r>
      <w:r>
        <w:rPr>
          <w:color w:val="1C1C1C"/>
          <w:sz w:val="24"/>
          <w:szCs w:val="24"/>
        </w:rPr>
        <w:t>nes</w:t>
      </w:r>
      <w:r>
        <w:rPr>
          <w:color w:val="2F2F2F"/>
          <w:sz w:val="24"/>
          <w:szCs w:val="24"/>
        </w:rPr>
        <w:t>tar</w:t>
      </w:r>
      <w:r>
        <w:rPr>
          <w:color w:val="2F2F2F"/>
          <w:spacing w:val="7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F</w:t>
      </w:r>
      <w:r>
        <w:rPr>
          <w:color w:val="1C1C1C"/>
          <w:sz w:val="24"/>
          <w:szCs w:val="24"/>
        </w:rPr>
        <w:t>ami</w:t>
      </w:r>
      <w:r>
        <w:rPr>
          <w:color w:val="2F2F2F"/>
          <w:sz w:val="24"/>
          <w:szCs w:val="24"/>
        </w:rPr>
        <w:t>li</w:t>
      </w:r>
      <w:r>
        <w:rPr>
          <w:color w:val="1C1C1C"/>
          <w:sz w:val="24"/>
          <w:szCs w:val="24"/>
        </w:rPr>
        <w:t>a</w:t>
      </w:r>
      <w:r>
        <w:rPr>
          <w:color w:val="0B0B0B"/>
          <w:sz w:val="24"/>
          <w:szCs w:val="24"/>
        </w:rPr>
        <w:t xml:space="preserve">r </w:t>
      </w:r>
      <w:r>
        <w:rPr>
          <w:color w:val="1C1C1C"/>
          <w:sz w:val="24"/>
          <w:szCs w:val="24"/>
        </w:rPr>
        <w:t>IN</w:t>
      </w:r>
      <w:r>
        <w:rPr>
          <w:color w:val="0B0B0B"/>
          <w:sz w:val="24"/>
          <w:szCs w:val="24"/>
        </w:rPr>
        <w:t xml:space="preserve">EI                       </w:t>
      </w:r>
      <w:r>
        <w:rPr>
          <w:color w:val="0B0B0B"/>
          <w:spacing w:val="31"/>
          <w:sz w:val="24"/>
          <w:szCs w:val="24"/>
        </w:rPr>
        <w:t xml:space="preserve"> </w:t>
      </w:r>
      <w:r>
        <w:rPr>
          <w:color w:val="1C1C1C"/>
          <w:w w:val="97"/>
          <w:sz w:val="24"/>
          <w:szCs w:val="24"/>
        </w:rPr>
        <w:t>In</w:t>
      </w:r>
      <w:r>
        <w:rPr>
          <w:color w:val="2F2F2F"/>
          <w:w w:val="96"/>
          <w:sz w:val="24"/>
          <w:szCs w:val="24"/>
        </w:rPr>
        <w:t>s</w:t>
      </w:r>
      <w:r>
        <w:rPr>
          <w:color w:val="1C1C1C"/>
          <w:w w:val="101"/>
          <w:sz w:val="24"/>
          <w:szCs w:val="24"/>
        </w:rPr>
        <w:t>t</w:t>
      </w:r>
      <w:r>
        <w:rPr>
          <w:color w:val="444444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>tuto</w:t>
      </w:r>
      <w:r>
        <w:rPr>
          <w:color w:val="1C1C1C"/>
          <w:spacing w:val="13"/>
          <w:sz w:val="24"/>
          <w:szCs w:val="24"/>
        </w:rPr>
        <w:t xml:space="preserve"> </w:t>
      </w:r>
      <w:r>
        <w:rPr>
          <w:color w:val="1C1C1C"/>
          <w:w w:val="103"/>
          <w:sz w:val="24"/>
          <w:szCs w:val="24"/>
        </w:rPr>
        <w:t>Nac</w:t>
      </w:r>
      <w:r>
        <w:rPr>
          <w:color w:val="0B0B0B"/>
          <w:w w:val="98"/>
          <w:sz w:val="24"/>
          <w:szCs w:val="24"/>
        </w:rPr>
        <w:t>ion</w:t>
      </w:r>
      <w:r>
        <w:rPr>
          <w:color w:val="1C1C1C"/>
          <w:w w:val="98"/>
          <w:sz w:val="24"/>
          <w:szCs w:val="24"/>
        </w:rPr>
        <w:t>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2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</w:t>
      </w:r>
      <w:r>
        <w:rPr>
          <w:color w:val="0B0B0B"/>
          <w:sz w:val="24"/>
          <w:szCs w:val="24"/>
        </w:rPr>
        <w:t>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</w:t>
      </w:r>
      <w:r>
        <w:rPr>
          <w:color w:val="1C1C1C"/>
          <w:sz w:val="24"/>
          <w:szCs w:val="24"/>
        </w:rPr>
        <w:t>s</w:t>
      </w:r>
      <w:r>
        <w:rPr>
          <w:color w:val="0B0B0B"/>
          <w:sz w:val="24"/>
          <w:szCs w:val="24"/>
        </w:rPr>
        <w:t>t</w:t>
      </w:r>
      <w:r>
        <w:rPr>
          <w:color w:val="1C1C1C"/>
          <w:sz w:val="24"/>
          <w:szCs w:val="24"/>
        </w:rPr>
        <w:t>a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íst</w:t>
      </w:r>
      <w:r>
        <w:rPr>
          <w:color w:val="0B0B0B"/>
          <w:sz w:val="24"/>
          <w:szCs w:val="24"/>
        </w:rPr>
        <w:t>i</w:t>
      </w:r>
      <w:r>
        <w:rPr>
          <w:color w:val="1C1C1C"/>
          <w:sz w:val="24"/>
          <w:szCs w:val="24"/>
        </w:rPr>
        <w:t>c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4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e</w:t>
      </w:r>
      <w:r>
        <w:rPr>
          <w:color w:val="1C1C1C"/>
          <w:spacing w:val="-1"/>
          <w:sz w:val="24"/>
          <w:szCs w:val="24"/>
        </w:rPr>
        <w:t xml:space="preserve"> </w:t>
      </w:r>
      <w:r>
        <w:rPr>
          <w:color w:val="1C1C1C"/>
          <w:w w:val="101"/>
          <w:sz w:val="24"/>
          <w:szCs w:val="24"/>
        </w:rPr>
        <w:t>In</w:t>
      </w:r>
      <w:r>
        <w:rPr>
          <w:color w:val="2F2F2F"/>
          <w:w w:val="103"/>
          <w:sz w:val="24"/>
          <w:szCs w:val="24"/>
        </w:rPr>
        <w:t>formát</w:t>
      </w:r>
      <w:r>
        <w:rPr>
          <w:color w:val="1C1C1C"/>
          <w:w w:val="91"/>
          <w:sz w:val="24"/>
          <w:szCs w:val="24"/>
        </w:rPr>
        <w:t>ic</w:t>
      </w:r>
      <w:r>
        <w:rPr>
          <w:color w:val="2F2F2F"/>
          <w:sz w:val="24"/>
          <w:szCs w:val="24"/>
        </w:rPr>
        <w:t xml:space="preserve">a </w:t>
      </w:r>
      <w:r>
        <w:rPr>
          <w:color w:val="1C1C1C"/>
          <w:sz w:val="24"/>
          <w:szCs w:val="24"/>
        </w:rPr>
        <w:t>M</w:t>
      </w:r>
      <w:r>
        <w:rPr>
          <w:color w:val="0B0B0B"/>
          <w:sz w:val="24"/>
          <w:szCs w:val="24"/>
        </w:rPr>
        <w:t>INCE</w:t>
      </w:r>
      <w:r>
        <w:rPr>
          <w:color w:val="1C1C1C"/>
          <w:sz w:val="24"/>
          <w:szCs w:val="24"/>
        </w:rPr>
        <w:t xml:space="preserve">TUR          </w:t>
      </w:r>
      <w:r>
        <w:rPr>
          <w:color w:val="1C1C1C"/>
          <w:spacing w:val="32"/>
          <w:sz w:val="24"/>
          <w:szCs w:val="24"/>
        </w:rPr>
        <w:t xml:space="preserve"> </w:t>
      </w:r>
      <w:r>
        <w:rPr>
          <w:color w:val="1C1C1C"/>
          <w:w w:val="98"/>
          <w:sz w:val="24"/>
          <w:szCs w:val="24"/>
        </w:rPr>
        <w:t>M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>ni</w:t>
      </w:r>
      <w:r>
        <w:rPr>
          <w:color w:val="2F2F2F"/>
          <w:w w:val="88"/>
          <w:sz w:val="24"/>
          <w:szCs w:val="24"/>
        </w:rPr>
        <w:t>s</w:t>
      </w:r>
      <w:r>
        <w:rPr>
          <w:color w:val="1C1C1C"/>
          <w:sz w:val="24"/>
          <w:szCs w:val="24"/>
        </w:rPr>
        <w:t>terio</w:t>
      </w:r>
      <w:r>
        <w:rPr>
          <w:color w:val="1C1C1C"/>
          <w:spacing w:val="29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</w:t>
      </w:r>
      <w:r>
        <w:rPr>
          <w:color w:val="1C1C1C"/>
          <w:sz w:val="24"/>
          <w:szCs w:val="24"/>
        </w:rPr>
        <w:t>o</w:t>
      </w:r>
      <w:r>
        <w:rPr>
          <w:color w:val="0B0B0B"/>
          <w:sz w:val="24"/>
          <w:szCs w:val="24"/>
        </w:rPr>
        <w:t>mercio</w:t>
      </w:r>
      <w:r>
        <w:rPr>
          <w:color w:val="0B0B0B"/>
          <w:spacing w:val="10"/>
          <w:sz w:val="24"/>
          <w:szCs w:val="24"/>
        </w:rPr>
        <w:t xml:space="preserve"> </w:t>
      </w:r>
      <w:r>
        <w:rPr>
          <w:color w:val="0B0B0B"/>
          <w:w w:val="92"/>
          <w:sz w:val="24"/>
          <w:szCs w:val="24"/>
        </w:rPr>
        <w:t>E</w:t>
      </w:r>
      <w:r>
        <w:rPr>
          <w:color w:val="1C1C1C"/>
          <w:w w:val="104"/>
          <w:sz w:val="24"/>
          <w:szCs w:val="24"/>
        </w:rPr>
        <w:t>xt</w:t>
      </w:r>
      <w:r>
        <w:rPr>
          <w:color w:val="0B0B0B"/>
          <w:w w:val="98"/>
          <w:sz w:val="24"/>
          <w:szCs w:val="24"/>
        </w:rPr>
        <w:t>e</w:t>
      </w:r>
      <w:r>
        <w:rPr>
          <w:color w:val="1C1C1C"/>
          <w:w w:val="103"/>
          <w:sz w:val="24"/>
          <w:szCs w:val="24"/>
        </w:rPr>
        <w:t>r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sz w:val="24"/>
          <w:szCs w:val="24"/>
        </w:rPr>
        <w:t>or</w:t>
      </w:r>
      <w:r>
        <w:rPr>
          <w:color w:val="1C1C1C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>y</w:t>
      </w:r>
      <w:r>
        <w:rPr>
          <w:rFonts w:ascii="Arial" w:eastAsia="Arial" w:hAnsi="Arial" w:cs="Arial"/>
          <w:color w:val="1C1C1C"/>
          <w:spacing w:val="9"/>
          <w:sz w:val="22"/>
          <w:szCs w:val="22"/>
        </w:rPr>
        <w:t xml:space="preserve"> </w:t>
      </w:r>
      <w:r>
        <w:rPr>
          <w:color w:val="1C1C1C"/>
          <w:w w:val="104"/>
          <w:sz w:val="24"/>
          <w:szCs w:val="24"/>
        </w:rPr>
        <w:t>Tu</w:t>
      </w:r>
      <w:r>
        <w:rPr>
          <w:color w:val="2F2F2F"/>
          <w:sz w:val="24"/>
          <w:szCs w:val="24"/>
        </w:rPr>
        <w:t xml:space="preserve">rismo </w:t>
      </w:r>
      <w:r>
        <w:rPr>
          <w:color w:val="0B0B0B"/>
          <w:sz w:val="24"/>
          <w:szCs w:val="24"/>
        </w:rPr>
        <w:t>MCULT</w:t>
      </w:r>
      <w:r>
        <w:rPr>
          <w:color w:val="1C1C1C"/>
          <w:sz w:val="24"/>
          <w:szCs w:val="24"/>
        </w:rPr>
        <w:t>U</w:t>
      </w:r>
      <w:r>
        <w:rPr>
          <w:color w:val="0B0B0B"/>
          <w:sz w:val="24"/>
          <w:szCs w:val="24"/>
        </w:rPr>
        <w:t xml:space="preserve">RA         </w:t>
      </w:r>
      <w:r>
        <w:rPr>
          <w:color w:val="0B0B0B"/>
          <w:spacing w:val="13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Mini</w:t>
      </w:r>
      <w:r>
        <w:rPr>
          <w:color w:val="2F2F2F"/>
          <w:sz w:val="24"/>
          <w:szCs w:val="24"/>
        </w:rPr>
        <w:t>s</w:t>
      </w:r>
      <w:r>
        <w:rPr>
          <w:color w:val="1C1C1C"/>
          <w:sz w:val="24"/>
          <w:szCs w:val="24"/>
        </w:rPr>
        <w:t>terio</w:t>
      </w:r>
      <w:r>
        <w:rPr>
          <w:color w:val="1C1C1C"/>
          <w:spacing w:val="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e</w:t>
      </w:r>
      <w:r>
        <w:rPr>
          <w:color w:val="1C1C1C"/>
          <w:spacing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C</w:t>
      </w:r>
      <w:r>
        <w:rPr>
          <w:color w:val="0B0B0B"/>
          <w:sz w:val="24"/>
          <w:szCs w:val="24"/>
        </w:rPr>
        <w:t>ultura</w:t>
      </w:r>
    </w:p>
    <w:p w:rsidR="00A45D24" w:rsidRDefault="00B74AF4">
      <w:pPr>
        <w:spacing w:line="260" w:lineRule="exact"/>
        <w:ind w:left="179"/>
        <w:rPr>
          <w:sz w:val="24"/>
          <w:szCs w:val="24"/>
        </w:rPr>
      </w:pPr>
      <w:r>
        <w:rPr>
          <w:color w:val="0B0B0B"/>
          <w:position w:val="1"/>
          <w:sz w:val="24"/>
          <w:szCs w:val="24"/>
        </w:rPr>
        <w:t xml:space="preserve">MIDIS                    </w:t>
      </w:r>
      <w:r>
        <w:rPr>
          <w:color w:val="0B0B0B"/>
          <w:spacing w:val="18"/>
          <w:position w:val="1"/>
          <w:sz w:val="24"/>
          <w:szCs w:val="24"/>
        </w:rPr>
        <w:t xml:space="preserve"> </w:t>
      </w:r>
      <w:r>
        <w:rPr>
          <w:color w:val="1C1C1C"/>
          <w:w w:val="95"/>
          <w:sz w:val="24"/>
          <w:szCs w:val="24"/>
        </w:rPr>
        <w:t>M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w w:val="102"/>
          <w:sz w:val="24"/>
          <w:szCs w:val="24"/>
        </w:rPr>
        <w:t>niste</w:t>
      </w:r>
      <w:r>
        <w:rPr>
          <w:color w:val="2F2F2F"/>
          <w:w w:val="94"/>
          <w:sz w:val="24"/>
          <w:szCs w:val="24"/>
        </w:rPr>
        <w:t>r</w:t>
      </w:r>
      <w:r>
        <w:rPr>
          <w:color w:val="1C1C1C"/>
          <w:sz w:val="24"/>
          <w:szCs w:val="24"/>
        </w:rPr>
        <w:t xml:space="preserve">io </w:t>
      </w:r>
      <w:r>
        <w:rPr>
          <w:color w:val="1C1C1C"/>
          <w:spacing w:val="-25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Desarrollo</w:t>
      </w:r>
      <w:r>
        <w:rPr>
          <w:color w:val="0B0B0B"/>
          <w:spacing w:val="-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Inclu</w:t>
      </w:r>
      <w:r>
        <w:rPr>
          <w:color w:val="1C1C1C"/>
          <w:w w:val="88"/>
          <w:sz w:val="24"/>
          <w:szCs w:val="24"/>
        </w:rPr>
        <w:t>s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>ón</w:t>
      </w:r>
      <w:r>
        <w:rPr>
          <w:color w:val="1C1C1C"/>
          <w:spacing w:val="23"/>
          <w:sz w:val="24"/>
          <w:szCs w:val="24"/>
        </w:rPr>
        <w:t xml:space="preserve"> </w:t>
      </w:r>
      <w:r>
        <w:rPr>
          <w:color w:val="1C1C1C"/>
          <w:w w:val="97"/>
          <w:sz w:val="24"/>
          <w:szCs w:val="24"/>
        </w:rPr>
        <w:t>So</w:t>
      </w:r>
      <w:r>
        <w:rPr>
          <w:color w:val="2F2F2F"/>
          <w:w w:val="99"/>
          <w:sz w:val="24"/>
          <w:szCs w:val="24"/>
        </w:rPr>
        <w:t>cia</w:t>
      </w:r>
      <w:r>
        <w:rPr>
          <w:color w:val="1C1C1C"/>
          <w:w w:val="79"/>
          <w:sz w:val="24"/>
          <w:szCs w:val="24"/>
        </w:rPr>
        <w:t>l</w:t>
      </w:r>
    </w:p>
    <w:p w:rsidR="00A45D24" w:rsidRDefault="00B74AF4">
      <w:pPr>
        <w:spacing w:line="260" w:lineRule="exact"/>
        <w:ind w:left="179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MINJUS                 </w:t>
      </w:r>
      <w:r>
        <w:rPr>
          <w:color w:val="0B0B0B"/>
          <w:spacing w:val="12"/>
          <w:sz w:val="24"/>
          <w:szCs w:val="24"/>
        </w:rPr>
        <w:t xml:space="preserve"> </w:t>
      </w:r>
      <w:r>
        <w:rPr>
          <w:color w:val="1C1C1C"/>
          <w:w w:val="101"/>
          <w:sz w:val="24"/>
          <w:szCs w:val="24"/>
        </w:rPr>
        <w:t>Min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sz w:val="24"/>
          <w:szCs w:val="24"/>
        </w:rPr>
        <w:t>sterio</w:t>
      </w:r>
      <w:r>
        <w:rPr>
          <w:color w:val="1C1C1C"/>
          <w:spacing w:val="1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Justicia</w:t>
      </w:r>
      <w:r>
        <w:rPr>
          <w:color w:val="0B0B0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0B0B0B"/>
          <w:sz w:val="22"/>
          <w:szCs w:val="22"/>
        </w:rPr>
        <w:t>y</w:t>
      </w:r>
      <w:r>
        <w:rPr>
          <w:rFonts w:ascii="Arial" w:eastAsia="Arial" w:hAnsi="Arial" w:cs="Arial"/>
          <w:color w:val="0B0B0B"/>
          <w:spacing w:val="2"/>
          <w:sz w:val="22"/>
          <w:szCs w:val="22"/>
        </w:rPr>
        <w:t xml:space="preserve"> </w:t>
      </w:r>
      <w:r>
        <w:rPr>
          <w:color w:val="0B0B0B"/>
          <w:sz w:val="24"/>
          <w:szCs w:val="24"/>
        </w:rPr>
        <w:t>Derechos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H</w:t>
      </w:r>
      <w:r>
        <w:rPr>
          <w:color w:val="0B0B0B"/>
          <w:sz w:val="24"/>
          <w:szCs w:val="24"/>
        </w:rPr>
        <w:t>u</w:t>
      </w:r>
      <w:r>
        <w:rPr>
          <w:color w:val="1C1C1C"/>
          <w:sz w:val="24"/>
          <w:szCs w:val="24"/>
        </w:rPr>
        <w:t>m</w:t>
      </w:r>
      <w:r>
        <w:rPr>
          <w:color w:val="2F2F2F"/>
          <w:sz w:val="24"/>
          <w:szCs w:val="24"/>
        </w:rPr>
        <w:t>a</w:t>
      </w:r>
      <w:r>
        <w:rPr>
          <w:color w:val="1C1C1C"/>
          <w:sz w:val="24"/>
          <w:szCs w:val="24"/>
        </w:rPr>
        <w:t>nos</w:t>
      </w:r>
    </w:p>
    <w:p w:rsidR="00A45D24" w:rsidRDefault="00B74AF4">
      <w:pPr>
        <w:spacing w:before="12"/>
        <w:ind w:left="179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MININTER           </w:t>
      </w:r>
      <w:r>
        <w:rPr>
          <w:color w:val="0B0B0B"/>
          <w:spacing w:val="52"/>
          <w:sz w:val="24"/>
          <w:szCs w:val="24"/>
        </w:rPr>
        <w:t xml:space="preserve"> </w:t>
      </w:r>
      <w:r>
        <w:rPr>
          <w:color w:val="1C1C1C"/>
          <w:w w:val="102"/>
          <w:sz w:val="24"/>
          <w:szCs w:val="24"/>
        </w:rPr>
        <w:t>M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w w:val="93"/>
          <w:sz w:val="24"/>
          <w:szCs w:val="24"/>
        </w:rPr>
        <w:t>n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 xml:space="preserve">sterio </w:t>
      </w:r>
      <w:r>
        <w:rPr>
          <w:color w:val="1C1C1C"/>
          <w:spacing w:val="-21"/>
          <w:sz w:val="24"/>
          <w:szCs w:val="24"/>
        </w:rPr>
        <w:t xml:space="preserve"> </w:t>
      </w:r>
      <w:r>
        <w:rPr>
          <w:color w:val="1C1C1C"/>
          <w:w w:val="94"/>
          <w:sz w:val="24"/>
          <w:szCs w:val="24"/>
        </w:rPr>
        <w:t>de</w:t>
      </w:r>
      <w:r>
        <w:rPr>
          <w:color w:val="0B0B0B"/>
          <w:w w:val="94"/>
          <w:sz w:val="24"/>
          <w:szCs w:val="24"/>
        </w:rPr>
        <w:t>l</w:t>
      </w:r>
      <w:r>
        <w:rPr>
          <w:color w:val="0B0B0B"/>
          <w:spacing w:val="28"/>
          <w:w w:val="9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Interior</w:t>
      </w:r>
    </w:p>
    <w:p w:rsidR="00A45D24" w:rsidRDefault="00B74AF4">
      <w:pPr>
        <w:spacing w:before="2"/>
        <w:ind w:left="179"/>
        <w:rPr>
          <w:sz w:val="24"/>
          <w:szCs w:val="24"/>
        </w:rPr>
      </w:pPr>
      <w:r>
        <w:rPr>
          <w:color w:val="0B0B0B"/>
          <w:position w:val="1"/>
          <w:sz w:val="24"/>
          <w:szCs w:val="24"/>
        </w:rPr>
        <w:t xml:space="preserve">MINSA                  </w:t>
      </w:r>
      <w:r>
        <w:rPr>
          <w:color w:val="0B0B0B"/>
          <w:spacing w:val="31"/>
          <w:position w:val="1"/>
          <w:sz w:val="24"/>
          <w:szCs w:val="24"/>
        </w:rPr>
        <w:t xml:space="preserve"> </w:t>
      </w:r>
      <w:r>
        <w:rPr>
          <w:color w:val="1C1C1C"/>
          <w:w w:val="99"/>
          <w:sz w:val="24"/>
          <w:szCs w:val="24"/>
        </w:rPr>
        <w:t>Mi</w:t>
      </w:r>
      <w:r>
        <w:rPr>
          <w:color w:val="2F2F2F"/>
          <w:w w:val="106"/>
          <w:sz w:val="24"/>
          <w:szCs w:val="24"/>
        </w:rPr>
        <w:t>n</w:t>
      </w:r>
      <w:r>
        <w:rPr>
          <w:color w:val="1C1C1C"/>
          <w:w w:val="79"/>
          <w:sz w:val="24"/>
          <w:szCs w:val="24"/>
        </w:rPr>
        <w:t>i</w:t>
      </w:r>
      <w:r>
        <w:rPr>
          <w:color w:val="2F2F2F"/>
          <w:w w:val="88"/>
          <w:sz w:val="24"/>
          <w:szCs w:val="24"/>
        </w:rPr>
        <w:t>s</w:t>
      </w:r>
      <w:r>
        <w:rPr>
          <w:color w:val="1C1C1C"/>
          <w:w w:val="104"/>
          <w:sz w:val="24"/>
          <w:szCs w:val="24"/>
        </w:rPr>
        <w:t>ter</w:t>
      </w:r>
      <w:r>
        <w:rPr>
          <w:color w:val="0B0B0B"/>
          <w:w w:val="79"/>
          <w:sz w:val="24"/>
          <w:szCs w:val="24"/>
        </w:rPr>
        <w:t>i</w:t>
      </w:r>
      <w:r>
        <w:rPr>
          <w:color w:val="1C1C1C"/>
          <w:w w:val="87"/>
          <w:sz w:val="24"/>
          <w:szCs w:val="24"/>
        </w:rPr>
        <w:t>o</w:t>
      </w:r>
      <w:r>
        <w:rPr>
          <w:color w:val="1C1C1C"/>
          <w:sz w:val="24"/>
          <w:szCs w:val="24"/>
        </w:rPr>
        <w:t xml:space="preserve"> </w:t>
      </w:r>
      <w:r>
        <w:rPr>
          <w:color w:val="1C1C1C"/>
          <w:spacing w:val="-1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S</w:t>
      </w:r>
      <w:r>
        <w:rPr>
          <w:color w:val="1C1C1C"/>
          <w:sz w:val="24"/>
          <w:szCs w:val="24"/>
        </w:rPr>
        <w:t>a</w:t>
      </w:r>
      <w:r>
        <w:rPr>
          <w:color w:val="0B0B0B"/>
          <w:sz w:val="24"/>
          <w:szCs w:val="24"/>
        </w:rPr>
        <w:t>lud</w:t>
      </w:r>
    </w:p>
    <w:p w:rsidR="00A45D24" w:rsidRDefault="00B74AF4">
      <w:pPr>
        <w:spacing w:before="3"/>
        <w:ind w:left="165" w:right="1690" w:firstLine="14"/>
        <w:rPr>
          <w:sz w:val="24"/>
          <w:szCs w:val="24"/>
        </w:rPr>
      </w:pPr>
      <w:r>
        <w:rPr>
          <w:color w:val="1C1C1C"/>
          <w:position w:val="1"/>
          <w:sz w:val="24"/>
          <w:szCs w:val="24"/>
        </w:rPr>
        <w:t>M</w:t>
      </w:r>
      <w:r>
        <w:rPr>
          <w:color w:val="0B0B0B"/>
          <w:position w:val="1"/>
          <w:sz w:val="24"/>
          <w:szCs w:val="24"/>
        </w:rPr>
        <w:t xml:space="preserve">IMP                    </w:t>
      </w:r>
      <w:r>
        <w:rPr>
          <w:color w:val="0B0B0B"/>
          <w:spacing w:val="51"/>
          <w:position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Mini</w:t>
      </w:r>
      <w:r>
        <w:rPr>
          <w:color w:val="2F2F2F"/>
          <w:sz w:val="24"/>
          <w:szCs w:val="24"/>
        </w:rPr>
        <w:t>s</w:t>
      </w:r>
      <w:r>
        <w:rPr>
          <w:color w:val="1C1C1C"/>
          <w:sz w:val="24"/>
          <w:szCs w:val="24"/>
        </w:rPr>
        <w:t>terio</w:t>
      </w:r>
      <w:r>
        <w:rPr>
          <w:color w:val="1C1C1C"/>
          <w:spacing w:val="-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de</w:t>
      </w:r>
      <w:r>
        <w:rPr>
          <w:color w:val="1C1C1C"/>
          <w:spacing w:val="9"/>
          <w:sz w:val="24"/>
          <w:szCs w:val="24"/>
        </w:rPr>
        <w:t xml:space="preserve"> </w:t>
      </w:r>
      <w:r>
        <w:rPr>
          <w:color w:val="0B0B0B"/>
          <w:w w:val="67"/>
          <w:sz w:val="24"/>
          <w:szCs w:val="24"/>
        </w:rPr>
        <w:t>l</w:t>
      </w:r>
      <w:r>
        <w:rPr>
          <w:color w:val="1C1C1C"/>
          <w:sz w:val="24"/>
          <w:szCs w:val="24"/>
        </w:rPr>
        <w:t>a</w:t>
      </w:r>
      <w:r>
        <w:rPr>
          <w:color w:val="1C1C1C"/>
          <w:spacing w:val="1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Muj</w:t>
      </w:r>
      <w:r>
        <w:rPr>
          <w:color w:val="1C1C1C"/>
          <w:sz w:val="24"/>
          <w:szCs w:val="24"/>
        </w:rPr>
        <w:t>e</w:t>
      </w:r>
      <w:r>
        <w:rPr>
          <w:color w:val="0B0B0B"/>
          <w:sz w:val="24"/>
          <w:szCs w:val="24"/>
        </w:rPr>
        <w:t>r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>y</w:t>
      </w:r>
      <w:r>
        <w:rPr>
          <w:rFonts w:ascii="Arial" w:eastAsia="Arial" w:hAnsi="Arial" w:cs="Arial"/>
          <w:color w:val="1C1C1C"/>
          <w:spacing w:val="16"/>
          <w:sz w:val="22"/>
          <w:szCs w:val="22"/>
        </w:rPr>
        <w:t xml:space="preserve"> </w:t>
      </w:r>
      <w:r>
        <w:rPr>
          <w:color w:val="0B0B0B"/>
          <w:sz w:val="24"/>
          <w:szCs w:val="24"/>
        </w:rPr>
        <w:t>Pobl</w:t>
      </w:r>
      <w:r>
        <w:rPr>
          <w:color w:val="1C1C1C"/>
          <w:sz w:val="24"/>
          <w:szCs w:val="24"/>
        </w:rPr>
        <w:t>a</w:t>
      </w:r>
      <w:r>
        <w:rPr>
          <w:color w:val="0B0B0B"/>
          <w:sz w:val="24"/>
          <w:szCs w:val="24"/>
        </w:rPr>
        <w:t>c</w:t>
      </w:r>
      <w:r>
        <w:rPr>
          <w:color w:val="1C1C1C"/>
          <w:sz w:val="24"/>
          <w:szCs w:val="24"/>
        </w:rPr>
        <w:t>ione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-9"/>
          <w:sz w:val="24"/>
          <w:szCs w:val="24"/>
        </w:rPr>
        <w:t xml:space="preserve"> </w:t>
      </w:r>
      <w:r>
        <w:rPr>
          <w:color w:val="1C1C1C"/>
          <w:w w:val="99"/>
          <w:sz w:val="24"/>
          <w:szCs w:val="24"/>
        </w:rPr>
        <w:t>V</w:t>
      </w:r>
      <w:r>
        <w:rPr>
          <w:color w:val="0B0B0B"/>
          <w:w w:val="106"/>
          <w:sz w:val="24"/>
          <w:szCs w:val="24"/>
        </w:rPr>
        <w:t>u</w:t>
      </w:r>
      <w:r>
        <w:rPr>
          <w:color w:val="1C1C1C"/>
          <w:w w:val="96"/>
          <w:sz w:val="24"/>
          <w:szCs w:val="24"/>
        </w:rPr>
        <w:t>ln</w:t>
      </w:r>
      <w:r>
        <w:rPr>
          <w:color w:val="2F2F2F"/>
          <w:w w:val="84"/>
          <w:sz w:val="24"/>
          <w:szCs w:val="24"/>
        </w:rPr>
        <w:t>e</w:t>
      </w:r>
      <w:r>
        <w:rPr>
          <w:color w:val="1C1C1C"/>
          <w:sz w:val="24"/>
          <w:szCs w:val="24"/>
        </w:rPr>
        <w:t>rab</w:t>
      </w:r>
      <w:r>
        <w:rPr>
          <w:color w:val="2F2F2F"/>
          <w:w w:val="67"/>
          <w:sz w:val="24"/>
          <w:szCs w:val="24"/>
        </w:rPr>
        <w:t>l</w:t>
      </w:r>
      <w:r>
        <w:rPr>
          <w:color w:val="1C1C1C"/>
          <w:w w:val="91"/>
          <w:sz w:val="24"/>
          <w:szCs w:val="24"/>
        </w:rPr>
        <w:t>e</w:t>
      </w:r>
      <w:r>
        <w:rPr>
          <w:color w:val="2F2F2F"/>
          <w:w w:val="88"/>
          <w:sz w:val="24"/>
          <w:szCs w:val="24"/>
        </w:rPr>
        <w:t xml:space="preserve">s </w:t>
      </w:r>
      <w:r>
        <w:rPr>
          <w:color w:val="1C1C1C"/>
          <w:position w:val="1"/>
          <w:sz w:val="24"/>
          <w:szCs w:val="24"/>
        </w:rPr>
        <w:t>M</w:t>
      </w:r>
      <w:r>
        <w:rPr>
          <w:color w:val="0B0B0B"/>
          <w:position w:val="1"/>
          <w:sz w:val="24"/>
          <w:szCs w:val="24"/>
        </w:rPr>
        <w:t>T</w:t>
      </w:r>
      <w:r>
        <w:rPr>
          <w:color w:val="1C1C1C"/>
          <w:position w:val="1"/>
          <w:sz w:val="24"/>
          <w:szCs w:val="24"/>
        </w:rPr>
        <w:t xml:space="preserve">PE                    </w:t>
      </w:r>
      <w:r>
        <w:rPr>
          <w:color w:val="1C1C1C"/>
          <w:spacing w:val="51"/>
          <w:position w:val="1"/>
          <w:sz w:val="24"/>
          <w:szCs w:val="24"/>
        </w:rPr>
        <w:t xml:space="preserve"> </w:t>
      </w:r>
      <w:r>
        <w:rPr>
          <w:color w:val="1C1C1C"/>
          <w:w w:val="99"/>
          <w:sz w:val="24"/>
          <w:szCs w:val="24"/>
        </w:rPr>
        <w:t>Mini</w:t>
      </w:r>
      <w:r>
        <w:rPr>
          <w:color w:val="2F2F2F"/>
          <w:w w:val="80"/>
          <w:sz w:val="24"/>
          <w:szCs w:val="24"/>
        </w:rPr>
        <w:t>s</w:t>
      </w:r>
      <w:r>
        <w:rPr>
          <w:color w:val="0B0B0B"/>
          <w:w w:val="90"/>
          <w:sz w:val="24"/>
          <w:szCs w:val="24"/>
        </w:rPr>
        <w:t>t</w:t>
      </w:r>
      <w:r>
        <w:rPr>
          <w:color w:val="1C1C1C"/>
          <w:sz w:val="24"/>
          <w:szCs w:val="24"/>
        </w:rPr>
        <w:t>er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sz w:val="24"/>
          <w:szCs w:val="24"/>
        </w:rPr>
        <w:t xml:space="preserve">o </w:t>
      </w:r>
      <w:r>
        <w:rPr>
          <w:color w:val="1C1C1C"/>
          <w:spacing w:val="-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C1C1C"/>
          <w:sz w:val="24"/>
          <w:szCs w:val="24"/>
        </w:rPr>
        <w:t>e</w:t>
      </w:r>
      <w:r>
        <w:rPr>
          <w:color w:val="1C1C1C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Trab</w:t>
      </w:r>
      <w:r>
        <w:rPr>
          <w:color w:val="1C1C1C"/>
          <w:sz w:val="24"/>
          <w:szCs w:val="24"/>
        </w:rPr>
        <w:t>ajo</w:t>
      </w:r>
      <w:r>
        <w:rPr>
          <w:color w:val="1C1C1C"/>
          <w:spacing w:val="1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y</w:t>
      </w:r>
      <w:r>
        <w:rPr>
          <w:color w:val="1C1C1C"/>
          <w:spacing w:val="-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C1C1C"/>
          <w:sz w:val="24"/>
          <w:szCs w:val="24"/>
        </w:rPr>
        <w:t>romoción</w:t>
      </w:r>
      <w:r>
        <w:rPr>
          <w:color w:val="1C1C1C"/>
          <w:spacing w:val="10"/>
          <w:sz w:val="24"/>
          <w:szCs w:val="24"/>
        </w:rPr>
        <w:t xml:space="preserve"> </w:t>
      </w:r>
      <w:r>
        <w:rPr>
          <w:color w:val="0B0B0B"/>
          <w:w w:val="93"/>
          <w:sz w:val="24"/>
          <w:szCs w:val="24"/>
        </w:rPr>
        <w:t>d</w:t>
      </w:r>
      <w:r>
        <w:rPr>
          <w:color w:val="1C1C1C"/>
          <w:w w:val="98"/>
          <w:sz w:val="24"/>
          <w:szCs w:val="24"/>
        </w:rPr>
        <w:t>e</w:t>
      </w:r>
      <w:r>
        <w:rPr>
          <w:color w:val="444444"/>
          <w:w w:val="67"/>
          <w:sz w:val="24"/>
          <w:szCs w:val="24"/>
        </w:rPr>
        <w:t>l</w:t>
      </w:r>
      <w:r>
        <w:rPr>
          <w:color w:val="444444"/>
          <w:spacing w:val="25"/>
          <w:sz w:val="24"/>
          <w:szCs w:val="24"/>
        </w:rPr>
        <w:t xml:space="preserve"> </w:t>
      </w:r>
      <w:r>
        <w:rPr>
          <w:color w:val="2F2F2F"/>
          <w:w w:val="102"/>
          <w:sz w:val="24"/>
          <w:szCs w:val="24"/>
        </w:rPr>
        <w:t>E</w:t>
      </w:r>
      <w:r>
        <w:rPr>
          <w:color w:val="1C1C1C"/>
          <w:sz w:val="24"/>
          <w:szCs w:val="24"/>
        </w:rPr>
        <w:t>mp</w:t>
      </w:r>
      <w:r>
        <w:rPr>
          <w:color w:val="0B0B0B"/>
          <w:w w:val="67"/>
          <w:sz w:val="24"/>
          <w:szCs w:val="24"/>
        </w:rPr>
        <w:t>l</w:t>
      </w:r>
      <w:r>
        <w:rPr>
          <w:color w:val="2F2F2F"/>
          <w:w w:val="98"/>
          <w:sz w:val="24"/>
          <w:szCs w:val="24"/>
        </w:rPr>
        <w:t>e</w:t>
      </w:r>
      <w:r>
        <w:rPr>
          <w:color w:val="1C1C1C"/>
          <w:w w:val="87"/>
          <w:sz w:val="24"/>
          <w:szCs w:val="24"/>
        </w:rPr>
        <w:t xml:space="preserve">o </w:t>
      </w:r>
      <w:r>
        <w:rPr>
          <w:color w:val="1C1C1C"/>
          <w:position w:val="1"/>
          <w:sz w:val="24"/>
          <w:szCs w:val="24"/>
        </w:rPr>
        <w:t>MT</w:t>
      </w:r>
      <w:r>
        <w:rPr>
          <w:color w:val="0B0B0B"/>
          <w:position w:val="1"/>
          <w:sz w:val="24"/>
          <w:szCs w:val="24"/>
        </w:rPr>
        <w:t xml:space="preserve">C                      </w:t>
      </w:r>
      <w:r>
        <w:rPr>
          <w:color w:val="0B0B0B"/>
          <w:spacing w:val="59"/>
          <w:position w:val="1"/>
          <w:sz w:val="24"/>
          <w:szCs w:val="24"/>
        </w:rPr>
        <w:t xml:space="preserve"> </w:t>
      </w:r>
      <w:r>
        <w:rPr>
          <w:color w:val="1C1C1C"/>
          <w:w w:val="98"/>
          <w:sz w:val="24"/>
          <w:szCs w:val="24"/>
        </w:rPr>
        <w:t>M</w:t>
      </w:r>
      <w:r>
        <w:rPr>
          <w:color w:val="0B0B0B"/>
          <w:w w:val="67"/>
          <w:sz w:val="24"/>
          <w:szCs w:val="24"/>
        </w:rPr>
        <w:t>i</w:t>
      </w:r>
      <w:r>
        <w:rPr>
          <w:color w:val="1C1C1C"/>
          <w:w w:val="102"/>
          <w:sz w:val="24"/>
          <w:szCs w:val="24"/>
        </w:rPr>
        <w:t>niste</w:t>
      </w:r>
      <w:r>
        <w:rPr>
          <w:color w:val="0B0B0B"/>
          <w:w w:val="94"/>
          <w:sz w:val="24"/>
          <w:szCs w:val="24"/>
        </w:rPr>
        <w:t>r</w:t>
      </w:r>
      <w:r>
        <w:rPr>
          <w:color w:val="2F2F2F"/>
          <w:w w:val="79"/>
          <w:sz w:val="24"/>
          <w:szCs w:val="24"/>
        </w:rPr>
        <w:t>i</w:t>
      </w:r>
      <w:r>
        <w:rPr>
          <w:color w:val="1C1C1C"/>
          <w:sz w:val="24"/>
          <w:szCs w:val="24"/>
        </w:rPr>
        <w:t xml:space="preserve">o </w:t>
      </w:r>
      <w:r>
        <w:rPr>
          <w:color w:val="1C1C1C"/>
          <w:spacing w:val="-1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-5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T</w:t>
      </w:r>
      <w:r>
        <w:rPr>
          <w:color w:val="1C1C1C"/>
          <w:sz w:val="24"/>
          <w:szCs w:val="24"/>
        </w:rPr>
        <w:t>rans</w:t>
      </w:r>
      <w:r>
        <w:rPr>
          <w:color w:val="0B0B0B"/>
          <w:sz w:val="24"/>
          <w:szCs w:val="24"/>
        </w:rPr>
        <w:t>p</w:t>
      </w:r>
      <w:r>
        <w:rPr>
          <w:color w:val="1C1C1C"/>
          <w:sz w:val="24"/>
          <w:szCs w:val="24"/>
        </w:rPr>
        <w:t>o</w:t>
      </w:r>
      <w:r>
        <w:rPr>
          <w:color w:val="0B0B0B"/>
          <w:sz w:val="24"/>
          <w:szCs w:val="24"/>
        </w:rPr>
        <w:t>rt</w:t>
      </w:r>
      <w:r>
        <w:rPr>
          <w:color w:val="1C1C1C"/>
          <w:sz w:val="24"/>
          <w:szCs w:val="24"/>
        </w:rPr>
        <w:t>e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>y</w:t>
      </w:r>
      <w:r>
        <w:rPr>
          <w:rFonts w:ascii="Arial" w:eastAsia="Arial" w:hAnsi="Arial" w:cs="Arial"/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w w:val="102"/>
          <w:sz w:val="24"/>
          <w:szCs w:val="24"/>
        </w:rPr>
        <w:t>Co</w:t>
      </w:r>
      <w:r>
        <w:rPr>
          <w:color w:val="0B0B0B"/>
          <w:w w:val="103"/>
          <w:sz w:val="24"/>
          <w:szCs w:val="24"/>
        </w:rPr>
        <w:t>mun</w:t>
      </w:r>
      <w:r>
        <w:rPr>
          <w:color w:val="1C1C1C"/>
          <w:w w:val="102"/>
          <w:sz w:val="24"/>
          <w:szCs w:val="24"/>
        </w:rPr>
        <w:t>icacione</w:t>
      </w:r>
      <w:r>
        <w:rPr>
          <w:color w:val="2F2F2F"/>
          <w:w w:val="80"/>
          <w:sz w:val="24"/>
          <w:szCs w:val="24"/>
        </w:rPr>
        <w:t>s</w:t>
      </w:r>
    </w:p>
    <w:p w:rsidR="00A45D24" w:rsidRDefault="00B74AF4">
      <w:pPr>
        <w:spacing w:before="5"/>
        <w:ind w:left="172"/>
        <w:rPr>
          <w:sz w:val="24"/>
          <w:szCs w:val="24"/>
        </w:rPr>
      </w:pPr>
      <w:r>
        <w:rPr>
          <w:color w:val="1C1C1C"/>
          <w:sz w:val="24"/>
          <w:szCs w:val="24"/>
        </w:rPr>
        <w:t>M</w:t>
      </w:r>
      <w:r>
        <w:rPr>
          <w:color w:val="0B0B0B"/>
          <w:sz w:val="24"/>
          <w:szCs w:val="24"/>
        </w:rPr>
        <w:t xml:space="preserve">P                         </w:t>
      </w:r>
      <w:r>
        <w:rPr>
          <w:color w:val="0B0B0B"/>
          <w:spacing w:val="44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Mini</w:t>
      </w:r>
      <w:r>
        <w:rPr>
          <w:color w:val="2F2F2F"/>
          <w:sz w:val="24"/>
          <w:szCs w:val="24"/>
        </w:rPr>
        <w:t>s</w:t>
      </w:r>
      <w:r>
        <w:rPr>
          <w:color w:val="1C1C1C"/>
          <w:sz w:val="24"/>
          <w:szCs w:val="24"/>
        </w:rPr>
        <w:t>terio</w:t>
      </w:r>
      <w:r>
        <w:rPr>
          <w:color w:val="1C1C1C"/>
          <w:spacing w:val="-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C1C1C"/>
          <w:sz w:val="24"/>
          <w:szCs w:val="24"/>
        </w:rPr>
        <w:t>úblico</w:t>
      </w:r>
    </w:p>
    <w:p w:rsidR="00A45D24" w:rsidRDefault="00B74AF4">
      <w:pPr>
        <w:spacing w:before="2"/>
        <w:ind w:left="172"/>
        <w:rPr>
          <w:sz w:val="24"/>
          <w:szCs w:val="24"/>
        </w:rPr>
        <w:sectPr w:rsidR="00A45D24">
          <w:pgSz w:w="11920" w:h="16840"/>
          <w:pgMar w:top="1260" w:right="1640" w:bottom="280" w:left="1680" w:header="0" w:footer="1978" w:gutter="0"/>
          <w:cols w:space="720"/>
        </w:sectPr>
      </w:pPr>
      <w:r>
        <w:rPr>
          <w:color w:val="1C1C1C"/>
          <w:position w:val="1"/>
          <w:sz w:val="24"/>
          <w:szCs w:val="24"/>
        </w:rPr>
        <w:t>MRR</w:t>
      </w:r>
      <w:r>
        <w:rPr>
          <w:color w:val="2F2F2F"/>
          <w:position w:val="1"/>
          <w:sz w:val="24"/>
          <w:szCs w:val="24"/>
        </w:rPr>
        <w:t>E</w:t>
      </w:r>
      <w:r>
        <w:rPr>
          <w:color w:val="1C1C1C"/>
          <w:position w:val="1"/>
          <w:sz w:val="24"/>
          <w:szCs w:val="24"/>
        </w:rPr>
        <w:t xml:space="preserve">E                 </w:t>
      </w:r>
      <w:r>
        <w:rPr>
          <w:color w:val="1C1C1C"/>
          <w:spacing w:val="45"/>
          <w:position w:val="1"/>
          <w:sz w:val="24"/>
          <w:szCs w:val="24"/>
        </w:rPr>
        <w:t xml:space="preserve"> </w:t>
      </w:r>
      <w:r>
        <w:rPr>
          <w:color w:val="1C1C1C"/>
          <w:w w:val="96"/>
          <w:sz w:val="24"/>
          <w:szCs w:val="24"/>
        </w:rPr>
        <w:t>Mi</w:t>
      </w:r>
      <w:r>
        <w:rPr>
          <w:color w:val="0B0B0B"/>
          <w:w w:val="93"/>
          <w:sz w:val="24"/>
          <w:szCs w:val="24"/>
        </w:rPr>
        <w:t>n</w:t>
      </w:r>
      <w:r>
        <w:rPr>
          <w:color w:val="1C1C1C"/>
          <w:w w:val="67"/>
          <w:sz w:val="24"/>
          <w:szCs w:val="24"/>
        </w:rPr>
        <w:t>i</w:t>
      </w:r>
      <w:r>
        <w:rPr>
          <w:color w:val="2F2F2F"/>
          <w:w w:val="88"/>
          <w:sz w:val="24"/>
          <w:szCs w:val="24"/>
        </w:rPr>
        <w:t>s</w:t>
      </w:r>
      <w:r>
        <w:rPr>
          <w:color w:val="0B0B0B"/>
          <w:w w:val="90"/>
          <w:sz w:val="24"/>
          <w:szCs w:val="24"/>
        </w:rPr>
        <w:t>t</w:t>
      </w:r>
      <w:r>
        <w:rPr>
          <w:color w:val="2F2F2F"/>
          <w:w w:val="91"/>
          <w:sz w:val="24"/>
          <w:szCs w:val="24"/>
        </w:rPr>
        <w:t>e</w:t>
      </w:r>
      <w:r>
        <w:rPr>
          <w:color w:val="1C1C1C"/>
          <w:sz w:val="24"/>
          <w:szCs w:val="24"/>
        </w:rPr>
        <w:t xml:space="preserve">rio </w:t>
      </w:r>
      <w:r>
        <w:rPr>
          <w:color w:val="1C1C1C"/>
          <w:spacing w:val="8"/>
          <w:sz w:val="24"/>
          <w:szCs w:val="24"/>
        </w:rPr>
        <w:t xml:space="preserve"> </w:t>
      </w:r>
      <w:r>
        <w:rPr>
          <w:color w:val="1C1C1C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-6"/>
          <w:sz w:val="24"/>
          <w:szCs w:val="24"/>
        </w:rPr>
        <w:t xml:space="preserve"> </w:t>
      </w:r>
      <w:r>
        <w:rPr>
          <w:color w:val="0B0B0B"/>
          <w:w w:val="108"/>
          <w:sz w:val="24"/>
          <w:szCs w:val="24"/>
        </w:rPr>
        <w:t>R</w:t>
      </w:r>
      <w:r>
        <w:rPr>
          <w:color w:val="1C1C1C"/>
          <w:w w:val="91"/>
          <w:sz w:val="24"/>
          <w:szCs w:val="24"/>
        </w:rPr>
        <w:t>e</w:t>
      </w:r>
      <w:r>
        <w:rPr>
          <w:color w:val="2F2F2F"/>
          <w:w w:val="79"/>
          <w:sz w:val="24"/>
          <w:szCs w:val="24"/>
        </w:rPr>
        <w:t>l</w:t>
      </w:r>
      <w:r>
        <w:rPr>
          <w:color w:val="1C1C1C"/>
          <w:w w:val="101"/>
          <w:sz w:val="24"/>
          <w:szCs w:val="24"/>
        </w:rPr>
        <w:t>acio</w:t>
      </w:r>
      <w:r>
        <w:rPr>
          <w:color w:val="0B0B0B"/>
          <w:sz w:val="24"/>
          <w:szCs w:val="24"/>
        </w:rPr>
        <w:t>n</w:t>
      </w:r>
      <w:r>
        <w:rPr>
          <w:color w:val="1C1C1C"/>
          <w:sz w:val="24"/>
          <w:szCs w:val="24"/>
        </w:rPr>
        <w:t>es</w:t>
      </w:r>
      <w:r>
        <w:rPr>
          <w:color w:val="1C1C1C"/>
          <w:spacing w:val="19"/>
          <w:sz w:val="24"/>
          <w:szCs w:val="24"/>
        </w:rPr>
        <w:t xml:space="preserve"> </w:t>
      </w:r>
      <w:r>
        <w:rPr>
          <w:color w:val="1C1C1C"/>
          <w:w w:val="104"/>
          <w:sz w:val="24"/>
          <w:szCs w:val="24"/>
        </w:rPr>
        <w:t>Exter</w:t>
      </w:r>
      <w:r>
        <w:rPr>
          <w:color w:val="2F2F2F"/>
          <w:w w:val="90"/>
          <w:sz w:val="24"/>
          <w:szCs w:val="24"/>
        </w:rPr>
        <w:t>i</w:t>
      </w:r>
      <w:r>
        <w:rPr>
          <w:color w:val="1C1C1C"/>
          <w:sz w:val="24"/>
          <w:szCs w:val="24"/>
        </w:rPr>
        <w:t>ore</w:t>
      </w:r>
      <w:r>
        <w:rPr>
          <w:color w:val="2F2F2F"/>
          <w:sz w:val="24"/>
          <w:szCs w:val="24"/>
        </w:rPr>
        <w:t>s</w:t>
      </w:r>
    </w:p>
    <w:p w:rsidR="00A45D24" w:rsidRDefault="00B74AF4">
      <w:pPr>
        <w:spacing w:before="76"/>
        <w:ind w:left="23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NNA                         </w:t>
      </w:r>
      <w:r>
        <w:rPr>
          <w:spacing w:val="32"/>
          <w:sz w:val="22"/>
          <w:szCs w:val="22"/>
        </w:rPr>
        <w:t xml:space="preserve"> </w:t>
      </w:r>
      <w:r>
        <w:rPr>
          <w:sz w:val="22"/>
          <w:szCs w:val="22"/>
        </w:rPr>
        <w:t xml:space="preserve">Niños, 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niñas</w:t>
      </w:r>
      <w:r>
        <w:rPr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sz w:val="22"/>
          <w:szCs w:val="22"/>
        </w:rPr>
        <w:t>adolescentes</w:t>
      </w:r>
    </w:p>
    <w:p w:rsidR="00A45D24" w:rsidRDefault="00B74AF4">
      <w:pPr>
        <w:spacing w:before="35"/>
        <w:ind w:left="237"/>
        <w:rPr>
          <w:sz w:val="22"/>
          <w:szCs w:val="22"/>
        </w:rPr>
      </w:pPr>
      <w:r>
        <w:rPr>
          <w:sz w:val="22"/>
          <w:szCs w:val="22"/>
        </w:rPr>
        <w:t xml:space="preserve">NCPP                       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 xml:space="preserve">Nuevo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Código</w:t>
      </w:r>
      <w:r>
        <w:rPr>
          <w:spacing w:val="55"/>
          <w:sz w:val="22"/>
          <w:szCs w:val="22"/>
        </w:rPr>
        <w:t xml:space="preserve"> </w:t>
      </w:r>
      <w:r>
        <w:rPr>
          <w:sz w:val="22"/>
          <w:szCs w:val="22"/>
        </w:rPr>
        <w:t xml:space="preserve">Procesal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Penal</w:t>
      </w:r>
    </w:p>
    <w:p w:rsidR="00A45D24" w:rsidRDefault="00B74AF4">
      <w:pPr>
        <w:spacing w:before="25"/>
        <w:ind w:left="237"/>
        <w:rPr>
          <w:sz w:val="22"/>
          <w:szCs w:val="22"/>
        </w:rPr>
      </w:pPr>
      <w:r>
        <w:rPr>
          <w:position w:val="1"/>
          <w:sz w:val="22"/>
          <w:szCs w:val="22"/>
        </w:rPr>
        <w:t xml:space="preserve">PICDN                      </w:t>
      </w:r>
      <w:r>
        <w:rPr>
          <w:spacing w:val="27"/>
          <w:position w:val="1"/>
          <w:sz w:val="22"/>
          <w:szCs w:val="22"/>
        </w:rPr>
        <w:t xml:space="preserve"> </w:t>
      </w:r>
      <w:r>
        <w:rPr>
          <w:w w:val="109"/>
          <w:sz w:val="22"/>
          <w:szCs w:val="22"/>
        </w:rPr>
        <w:t xml:space="preserve">Protocolo </w:t>
      </w:r>
      <w:r>
        <w:rPr>
          <w:spacing w:val="34"/>
          <w:w w:val="109"/>
          <w:sz w:val="22"/>
          <w:szCs w:val="22"/>
        </w:rPr>
        <w:t xml:space="preserve"> </w:t>
      </w:r>
      <w:r>
        <w:rPr>
          <w:w w:val="109"/>
          <w:sz w:val="22"/>
          <w:szCs w:val="22"/>
        </w:rPr>
        <w:t xml:space="preserve">Facultativo  </w:t>
      </w:r>
      <w:r>
        <w:rPr>
          <w:spacing w:val="14"/>
          <w:w w:val="109"/>
          <w:sz w:val="22"/>
          <w:szCs w:val="22"/>
        </w:rPr>
        <w:t xml:space="preserve"> </w:t>
      </w:r>
      <w:r>
        <w:rPr>
          <w:sz w:val="22"/>
          <w:szCs w:val="22"/>
        </w:rPr>
        <w:t xml:space="preserve">de 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44"/>
          <w:sz w:val="22"/>
          <w:szCs w:val="22"/>
        </w:rPr>
        <w:t xml:space="preserve"> </w:t>
      </w:r>
      <w:r>
        <w:rPr>
          <w:w w:val="101"/>
          <w:sz w:val="22"/>
          <w:szCs w:val="22"/>
        </w:rPr>
        <w:t>Conv</w:t>
      </w:r>
      <w:r>
        <w:rPr>
          <w:color w:val="151515"/>
          <w:w w:val="101"/>
          <w:sz w:val="22"/>
          <w:szCs w:val="22"/>
        </w:rPr>
        <w:t>enc</w:t>
      </w:r>
      <w:r>
        <w:rPr>
          <w:color w:val="010101"/>
          <w:w w:val="78"/>
          <w:sz w:val="22"/>
          <w:szCs w:val="22"/>
        </w:rPr>
        <w:t>i</w:t>
      </w:r>
      <w:r>
        <w:rPr>
          <w:color w:val="151515"/>
          <w:w w:val="99"/>
          <w:sz w:val="22"/>
          <w:szCs w:val="22"/>
        </w:rPr>
        <w:t>ón</w:t>
      </w:r>
      <w:r>
        <w:rPr>
          <w:color w:val="151515"/>
          <w:sz w:val="22"/>
          <w:szCs w:val="22"/>
        </w:rPr>
        <w:t xml:space="preserve">  </w:t>
      </w:r>
      <w:r>
        <w:rPr>
          <w:color w:val="151515"/>
          <w:spacing w:val="-21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so</w:t>
      </w:r>
      <w:r>
        <w:rPr>
          <w:color w:val="010101"/>
          <w:sz w:val="22"/>
          <w:szCs w:val="22"/>
        </w:rPr>
        <w:t>b</w:t>
      </w:r>
      <w:r>
        <w:rPr>
          <w:color w:val="151515"/>
          <w:sz w:val="22"/>
          <w:szCs w:val="22"/>
        </w:rPr>
        <w:t>re</w:t>
      </w:r>
      <w:r>
        <w:rPr>
          <w:color w:val="151515"/>
          <w:spacing w:val="40"/>
          <w:sz w:val="22"/>
          <w:szCs w:val="22"/>
        </w:rPr>
        <w:t xml:space="preserve"> </w:t>
      </w:r>
      <w:r>
        <w:rPr>
          <w:color w:val="010101"/>
          <w:w w:val="77"/>
          <w:sz w:val="22"/>
          <w:szCs w:val="22"/>
        </w:rPr>
        <w:t>l</w:t>
      </w:r>
      <w:r>
        <w:rPr>
          <w:color w:val="151515"/>
          <w:w w:val="77"/>
          <w:sz w:val="22"/>
          <w:szCs w:val="22"/>
        </w:rPr>
        <w:t>o</w:t>
      </w:r>
      <w:r>
        <w:rPr>
          <w:color w:val="010101"/>
          <w:w w:val="77"/>
          <w:sz w:val="22"/>
          <w:szCs w:val="22"/>
        </w:rPr>
        <w:t xml:space="preserve">s  </w:t>
      </w:r>
      <w:r>
        <w:rPr>
          <w:color w:val="010101"/>
          <w:spacing w:val="4"/>
          <w:w w:val="7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51515"/>
          <w:sz w:val="22"/>
          <w:szCs w:val="22"/>
        </w:rPr>
        <w:t>erechos</w:t>
      </w:r>
    </w:p>
    <w:p w:rsidR="00A45D24" w:rsidRDefault="00B74AF4">
      <w:pPr>
        <w:spacing w:before="2"/>
        <w:ind w:left="2181"/>
        <w:rPr>
          <w:sz w:val="22"/>
          <w:szCs w:val="22"/>
        </w:rPr>
      </w:pP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Niño,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Relativo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-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Venta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</w:t>
      </w:r>
      <w:r>
        <w:rPr>
          <w:color w:val="151515"/>
          <w:sz w:val="22"/>
          <w:szCs w:val="22"/>
        </w:rPr>
        <w:t>s,</w:t>
      </w:r>
      <w:r>
        <w:rPr>
          <w:color w:val="151515"/>
          <w:spacing w:val="36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la</w:t>
      </w:r>
      <w:r>
        <w:rPr>
          <w:color w:val="151515"/>
          <w:spacing w:val="1"/>
          <w:sz w:val="22"/>
          <w:szCs w:val="22"/>
        </w:rPr>
        <w:t xml:space="preserve"> </w:t>
      </w:r>
      <w:r>
        <w:rPr>
          <w:color w:val="151515"/>
          <w:w w:val="95"/>
          <w:sz w:val="22"/>
          <w:szCs w:val="22"/>
        </w:rPr>
        <w:t>P</w:t>
      </w:r>
      <w:r>
        <w:rPr>
          <w:color w:val="010101"/>
          <w:w w:val="97"/>
          <w:sz w:val="22"/>
          <w:szCs w:val="22"/>
        </w:rPr>
        <w:t>ro</w:t>
      </w:r>
      <w:r>
        <w:rPr>
          <w:color w:val="151515"/>
          <w:w w:val="80"/>
          <w:sz w:val="22"/>
          <w:szCs w:val="22"/>
        </w:rPr>
        <w:t>s</w:t>
      </w:r>
      <w:r>
        <w:rPr>
          <w:color w:val="363636"/>
          <w:w w:val="90"/>
          <w:sz w:val="22"/>
          <w:szCs w:val="22"/>
        </w:rPr>
        <w:t>t</w:t>
      </w:r>
      <w:r>
        <w:rPr>
          <w:color w:val="151515"/>
          <w:w w:val="78"/>
          <w:sz w:val="22"/>
          <w:szCs w:val="22"/>
        </w:rPr>
        <w:t>i</w:t>
      </w:r>
      <w:r>
        <w:rPr>
          <w:color w:val="363636"/>
          <w:w w:val="101"/>
          <w:sz w:val="22"/>
          <w:szCs w:val="22"/>
        </w:rPr>
        <w:t>t</w:t>
      </w:r>
      <w:r>
        <w:rPr>
          <w:color w:val="151515"/>
          <w:w w:val="99"/>
          <w:sz w:val="22"/>
          <w:szCs w:val="22"/>
        </w:rPr>
        <w:t>ución</w:t>
      </w:r>
      <w:r>
        <w:rPr>
          <w:color w:val="151515"/>
          <w:sz w:val="22"/>
          <w:szCs w:val="22"/>
        </w:rPr>
        <w:t xml:space="preserve">  </w:t>
      </w:r>
      <w:r>
        <w:rPr>
          <w:color w:val="151515"/>
          <w:spacing w:val="-19"/>
          <w:sz w:val="22"/>
          <w:szCs w:val="22"/>
        </w:rPr>
        <w:t xml:space="preserve"> </w:t>
      </w:r>
      <w:r>
        <w:rPr>
          <w:color w:val="151515"/>
          <w:w w:val="101"/>
          <w:sz w:val="22"/>
          <w:szCs w:val="22"/>
        </w:rPr>
        <w:t>In</w:t>
      </w:r>
      <w:r>
        <w:rPr>
          <w:color w:val="010101"/>
          <w:w w:val="141"/>
          <w:sz w:val="22"/>
          <w:szCs w:val="22"/>
        </w:rPr>
        <w:t>f</w:t>
      </w:r>
      <w:r>
        <w:rPr>
          <w:color w:val="151515"/>
          <w:w w:val="96"/>
          <w:sz w:val="22"/>
          <w:szCs w:val="22"/>
        </w:rPr>
        <w:t>an</w:t>
      </w:r>
      <w:r>
        <w:rPr>
          <w:color w:val="363636"/>
          <w:w w:val="113"/>
          <w:sz w:val="22"/>
          <w:szCs w:val="22"/>
        </w:rPr>
        <w:t>t</w:t>
      </w:r>
      <w:r>
        <w:rPr>
          <w:color w:val="151515"/>
          <w:w w:val="84"/>
          <w:sz w:val="22"/>
          <w:szCs w:val="22"/>
        </w:rPr>
        <w:t>il</w:t>
      </w:r>
      <w:r>
        <w:rPr>
          <w:color w:val="151515"/>
          <w:spacing w:val="14"/>
          <w:sz w:val="22"/>
          <w:szCs w:val="22"/>
        </w:rPr>
        <w:t xml:space="preserve"> </w:t>
      </w:r>
      <w:r>
        <w:rPr>
          <w:color w:val="151515"/>
          <w:sz w:val="24"/>
          <w:szCs w:val="24"/>
        </w:rPr>
        <w:t>y</w:t>
      </w:r>
      <w:r>
        <w:rPr>
          <w:color w:val="151515"/>
          <w:spacing w:val="-9"/>
          <w:sz w:val="24"/>
          <w:szCs w:val="24"/>
        </w:rPr>
        <w:t xml:space="preserve"> </w:t>
      </w:r>
      <w:r>
        <w:rPr>
          <w:color w:val="363636"/>
          <w:w w:val="67"/>
          <w:sz w:val="22"/>
          <w:szCs w:val="22"/>
        </w:rPr>
        <w:t>l</w:t>
      </w:r>
      <w:r>
        <w:rPr>
          <w:color w:val="151515"/>
          <w:w w:val="99"/>
          <w:sz w:val="22"/>
          <w:szCs w:val="22"/>
        </w:rPr>
        <w:t>a</w:t>
      </w:r>
    </w:p>
    <w:p w:rsidR="00A45D24" w:rsidRDefault="00B74AF4">
      <w:pPr>
        <w:spacing w:before="16"/>
        <w:ind w:left="2181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Utilización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Pornogra</w:t>
      </w:r>
      <w:r>
        <w:rPr>
          <w:color w:val="151515"/>
          <w:w w:val="99"/>
          <w:sz w:val="22"/>
          <w:szCs w:val="22"/>
        </w:rPr>
        <w:t>fía</w:t>
      </w:r>
    </w:p>
    <w:p w:rsidR="00A45D24" w:rsidRDefault="00B74AF4">
      <w:pPr>
        <w:spacing w:before="25"/>
        <w:ind w:left="237"/>
        <w:rPr>
          <w:sz w:val="22"/>
          <w:szCs w:val="22"/>
        </w:rPr>
      </w:pPr>
      <w:r>
        <w:rPr>
          <w:color w:val="010101"/>
          <w:position w:val="1"/>
          <w:sz w:val="22"/>
          <w:szCs w:val="22"/>
        </w:rPr>
        <w:t xml:space="preserve">PNAIA                      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Acción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Infan</w:t>
      </w:r>
      <w:r>
        <w:rPr>
          <w:color w:val="151515"/>
          <w:w w:val="91"/>
          <w:sz w:val="22"/>
          <w:szCs w:val="22"/>
        </w:rPr>
        <w:t>c</w:t>
      </w:r>
      <w:r>
        <w:rPr>
          <w:color w:val="363636"/>
          <w:w w:val="67"/>
          <w:sz w:val="22"/>
          <w:szCs w:val="22"/>
        </w:rPr>
        <w:t>i</w:t>
      </w:r>
      <w:r>
        <w:rPr>
          <w:color w:val="151515"/>
          <w:w w:val="99"/>
          <w:sz w:val="22"/>
          <w:szCs w:val="22"/>
        </w:rPr>
        <w:t>a</w:t>
      </w:r>
      <w:r>
        <w:rPr>
          <w:color w:val="151515"/>
          <w:sz w:val="22"/>
          <w:szCs w:val="22"/>
        </w:rPr>
        <w:t xml:space="preserve">  </w:t>
      </w:r>
      <w:r>
        <w:rPr>
          <w:color w:val="151515"/>
          <w:spacing w:val="-22"/>
          <w:sz w:val="22"/>
          <w:szCs w:val="22"/>
        </w:rPr>
        <w:t xml:space="preserve"> </w:t>
      </w:r>
      <w:r>
        <w:rPr>
          <w:rFonts w:ascii="Arial" w:eastAsia="Arial" w:hAnsi="Arial" w:cs="Arial"/>
          <w:color w:val="363636"/>
          <w:sz w:val="22"/>
          <w:szCs w:val="22"/>
        </w:rPr>
        <w:t>y</w:t>
      </w:r>
      <w:r>
        <w:rPr>
          <w:rFonts w:ascii="Arial" w:eastAsia="Arial" w:hAnsi="Arial" w:cs="Arial"/>
          <w:color w:val="363636"/>
          <w:spacing w:val="1"/>
          <w:sz w:val="22"/>
          <w:szCs w:val="22"/>
        </w:rPr>
        <w:t xml:space="preserve"> </w:t>
      </w:r>
      <w:r>
        <w:rPr>
          <w:color w:val="151515"/>
          <w:w w:val="90"/>
          <w:sz w:val="22"/>
          <w:szCs w:val="22"/>
        </w:rPr>
        <w:t>l</w:t>
      </w:r>
      <w:r>
        <w:rPr>
          <w:color w:val="010101"/>
          <w:w w:val="90"/>
          <w:sz w:val="22"/>
          <w:szCs w:val="22"/>
        </w:rPr>
        <w:t>a</w:t>
      </w:r>
      <w:r>
        <w:rPr>
          <w:color w:val="010101"/>
          <w:spacing w:val="37"/>
          <w:w w:val="90"/>
          <w:sz w:val="22"/>
          <w:szCs w:val="22"/>
        </w:rPr>
        <w:t xml:space="preserve"> </w:t>
      </w:r>
      <w:r>
        <w:rPr>
          <w:color w:val="151515"/>
          <w:w w:val="99"/>
          <w:sz w:val="22"/>
          <w:szCs w:val="22"/>
        </w:rPr>
        <w:t>A</w:t>
      </w:r>
      <w:r>
        <w:rPr>
          <w:color w:val="010101"/>
          <w:w w:val="93"/>
          <w:sz w:val="22"/>
          <w:szCs w:val="22"/>
        </w:rPr>
        <w:t>d</w:t>
      </w:r>
      <w:r>
        <w:rPr>
          <w:color w:val="151515"/>
          <w:sz w:val="22"/>
          <w:szCs w:val="22"/>
        </w:rPr>
        <w:t>o</w:t>
      </w:r>
      <w:r>
        <w:rPr>
          <w:color w:val="010101"/>
          <w:w w:val="67"/>
          <w:sz w:val="22"/>
          <w:szCs w:val="22"/>
        </w:rPr>
        <w:t>l</w:t>
      </w:r>
      <w:r>
        <w:rPr>
          <w:color w:val="151515"/>
          <w:w w:val="99"/>
          <w:sz w:val="22"/>
          <w:szCs w:val="22"/>
        </w:rPr>
        <w:t>escenc</w:t>
      </w:r>
      <w:r>
        <w:rPr>
          <w:color w:val="363636"/>
          <w:w w:val="90"/>
          <w:sz w:val="22"/>
          <w:szCs w:val="22"/>
        </w:rPr>
        <w:t>i</w:t>
      </w:r>
      <w:r>
        <w:rPr>
          <w:color w:val="151515"/>
          <w:w w:val="99"/>
          <w:sz w:val="22"/>
          <w:szCs w:val="22"/>
        </w:rPr>
        <w:t>a</w:t>
      </w:r>
    </w:p>
    <w:p w:rsidR="00A45D24" w:rsidRDefault="00B74AF4">
      <w:pPr>
        <w:spacing w:before="25"/>
        <w:ind w:left="222"/>
        <w:rPr>
          <w:sz w:val="22"/>
          <w:szCs w:val="22"/>
        </w:rPr>
      </w:pPr>
      <w:r>
        <w:rPr>
          <w:color w:val="010101"/>
          <w:position w:val="1"/>
          <w:sz w:val="22"/>
          <w:szCs w:val="22"/>
        </w:rPr>
        <w:t xml:space="preserve">PNLTP                      </w:t>
      </w:r>
      <w:r>
        <w:rPr>
          <w:color w:val="010101"/>
          <w:spacing w:val="15"/>
          <w:position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Plan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Lucha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</w:t>
      </w:r>
      <w:r>
        <w:rPr>
          <w:color w:val="151515"/>
          <w:sz w:val="22"/>
          <w:szCs w:val="22"/>
        </w:rPr>
        <w:t>ta</w:t>
      </w:r>
      <w:r>
        <w:rPr>
          <w:color w:val="151515"/>
          <w:spacing w:val="38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de</w:t>
      </w:r>
      <w:r>
        <w:rPr>
          <w:color w:val="151515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51515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151515"/>
          <w:sz w:val="22"/>
          <w:szCs w:val="22"/>
        </w:rPr>
        <w:t>s</w:t>
      </w:r>
      <w:r>
        <w:rPr>
          <w:color w:val="010101"/>
          <w:sz w:val="22"/>
          <w:szCs w:val="22"/>
        </w:rPr>
        <w:t>o</w:t>
      </w:r>
      <w:r>
        <w:rPr>
          <w:color w:val="151515"/>
          <w:sz w:val="22"/>
          <w:szCs w:val="22"/>
        </w:rPr>
        <w:t xml:space="preserve">nas </w:t>
      </w:r>
      <w:r>
        <w:rPr>
          <w:color w:val="151515"/>
          <w:spacing w:val="7"/>
          <w:sz w:val="22"/>
          <w:szCs w:val="22"/>
        </w:rPr>
        <w:t xml:space="preserve"> </w:t>
      </w:r>
      <w:r>
        <w:rPr>
          <w:color w:val="151515"/>
          <w:w w:val="96"/>
          <w:sz w:val="22"/>
          <w:szCs w:val="22"/>
        </w:rPr>
        <w:t>20</w:t>
      </w:r>
      <w:r>
        <w:rPr>
          <w:color w:val="464646"/>
          <w:w w:val="55"/>
          <w:sz w:val="22"/>
          <w:szCs w:val="22"/>
        </w:rPr>
        <w:t>1</w:t>
      </w:r>
      <w:r>
        <w:rPr>
          <w:color w:val="010101"/>
          <w:w w:val="89"/>
          <w:sz w:val="22"/>
          <w:szCs w:val="22"/>
        </w:rPr>
        <w:t>1-</w:t>
      </w:r>
      <w:r>
        <w:rPr>
          <w:color w:val="151515"/>
          <w:w w:val="96"/>
          <w:sz w:val="22"/>
          <w:szCs w:val="22"/>
        </w:rPr>
        <w:t>20</w:t>
      </w:r>
      <w:r>
        <w:rPr>
          <w:color w:val="010101"/>
          <w:w w:val="87"/>
          <w:sz w:val="22"/>
          <w:szCs w:val="22"/>
        </w:rPr>
        <w:t>16</w:t>
      </w:r>
    </w:p>
    <w:p w:rsidR="00A45D24" w:rsidRDefault="00B74AF4">
      <w:pPr>
        <w:spacing w:before="18"/>
        <w:ind w:left="222"/>
        <w:rPr>
          <w:sz w:val="22"/>
          <w:szCs w:val="22"/>
        </w:rPr>
      </w:pPr>
      <w:r>
        <w:rPr>
          <w:color w:val="010101"/>
          <w:position w:val="1"/>
          <w:sz w:val="22"/>
          <w:szCs w:val="22"/>
        </w:rPr>
        <w:t xml:space="preserve">PNP                           </w:t>
      </w:r>
      <w:r>
        <w:rPr>
          <w:color w:val="010101"/>
          <w:spacing w:val="11"/>
          <w:position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Policía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Perú</w:t>
      </w:r>
    </w:p>
    <w:p w:rsidR="00A45D24" w:rsidRDefault="00B74AF4">
      <w:pPr>
        <w:spacing w:before="25"/>
        <w:ind w:left="222"/>
        <w:rPr>
          <w:sz w:val="22"/>
          <w:szCs w:val="22"/>
        </w:rPr>
      </w:pPr>
      <w:r>
        <w:rPr>
          <w:color w:val="010101"/>
          <w:position w:val="1"/>
          <w:sz w:val="22"/>
          <w:szCs w:val="22"/>
        </w:rPr>
        <w:t xml:space="preserve">RETA                        </w:t>
      </w:r>
      <w:r>
        <w:rPr>
          <w:color w:val="010101"/>
          <w:spacing w:val="4"/>
          <w:position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Registro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Estadística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51515"/>
          <w:sz w:val="22"/>
          <w:szCs w:val="22"/>
        </w:rPr>
        <w:t>ra</w:t>
      </w:r>
      <w:r>
        <w:rPr>
          <w:color w:val="010101"/>
          <w:sz w:val="22"/>
          <w:szCs w:val="22"/>
        </w:rPr>
        <w:t>t</w:t>
      </w:r>
      <w:r>
        <w:rPr>
          <w:color w:val="151515"/>
          <w:sz w:val="22"/>
          <w:szCs w:val="22"/>
        </w:rPr>
        <w:t>a</w:t>
      </w:r>
      <w:r>
        <w:rPr>
          <w:color w:val="151515"/>
          <w:spacing w:val="24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</w:t>
      </w:r>
      <w:r>
        <w:rPr>
          <w:color w:val="151515"/>
          <w:sz w:val="22"/>
          <w:szCs w:val="22"/>
        </w:rPr>
        <w:t>sonas</w:t>
      </w:r>
      <w:r>
        <w:rPr>
          <w:color w:val="151515"/>
          <w:spacing w:val="48"/>
          <w:sz w:val="22"/>
          <w:szCs w:val="22"/>
        </w:rPr>
        <w:t xml:space="preserve"> </w:t>
      </w:r>
      <w:r>
        <w:rPr>
          <w:rFonts w:ascii="Arial" w:eastAsia="Arial" w:hAnsi="Arial" w:cs="Arial"/>
          <w:color w:val="151515"/>
          <w:sz w:val="22"/>
          <w:szCs w:val="22"/>
        </w:rPr>
        <w:t>y</w:t>
      </w:r>
      <w:r>
        <w:rPr>
          <w:rFonts w:ascii="Arial" w:eastAsia="Arial" w:hAnsi="Arial" w:cs="Arial"/>
          <w:color w:val="151515"/>
          <w:spacing w:val="15"/>
          <w:sz w:val="22"/>
          <w:szCs w:val="22"/>
        </w:rPr>
        <w:t xml:space="preserve"> </w:t>
      </w:r>
      <w:r>
        <w:rPr>
          <w:color w:val="151515"/>
          <w:sz w:val="22"/>
          <w:szCs w:val="22"/>
        </w:rPr>
        <w:t>Afi</w:t>
      </w:r>
      <w:r>
        <w:rPr>
          <w:color w:val="010101"/>
          <w:sz w:val="22"/>
          <w:szCs w:val="22"/>
        </w:rPr>
        <w:t>n</w:t>
      </w:r>
      <w:r>
        <w:rPr>
          <w:color w:val="151515"/>
          <w:sz w:val="22"/>
          <w:szCs w:val="22"/>
        </w:rPr>
        <w:t>es</w:t>
      </w:r>
    </w:p>
    <w:p w:rsidR="00A45D24" w:rsidRDefault="00B74AF4">
      <w:pPr>
        <w:spacing w:before="28"/>
        <w:ind w:left="222"/>
        <w:rPr>
          <w:sz w:val="22"/>
          <w:szCs w:val="22"/>
        </w:rPr>
        <w:sectPr w:rsidR="00A45D24">
          <w:pgSz w:w="11920" w:h="16840"/>
          <w:pgMar w:top="1360" w:right="1640" w:bottom="280" w:left="1680" w:header="0" w:footer="1978" w:gutter="0"/>
          <w:cols w:space="720"/>
        </w:sectPr>
      </w:pPr>
      <w:r>
        <w:rPr>
          <w:color w:val="010101"/>
          <w:sz w:val="22"/>
          <w:szCs w:val="22"/>
        </w:rPr>
        <w:t xml:space="preserve">SIS                           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Seguro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Integral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Salud</w:t>
      </w:r>
    </w:p>
    <w:p w:rsidR="00A45D24" w:rsidRDefault="00B74AF4">
      <w:pPr>
        <w:spacing w:before="76"/>
        <w:ind w:left="5056"/>
        <w:rPr>
          <w:sz w:val="22"/>
          <w:szCs w:val="22"/>
        </w:rPr>
      </w:pPr>
      <w:r>
        <w:rPr>
          <w:b/>
          <w:w w:val="110"/>
          <w:sz w:val="22"/>
          <w:szCs w:val="22"/>
        </w:rPr>
        <w:lastRenderedPageBreak/>
        <w:t>PRESENTACIÓN</w:t>
      </w:r>
    </w:p>
    <w:p w:rsidR="00A45D24" w:rsidRDefault="00A45D24">
      <w:pPr>
        <w:spacing w:before="7" w:line="140" w:lineRule="exact"/>
        <w:rPr>
          <w:sz w:val="15"/>
          <w:szCs w:val="15"/>
        </w:rPr>
      </w:pPr>
    </w:p>
    <w:p w:rsidR="00A45D24" w:rsidRDefault="00B74AF4">
      <w:pPr>
        <w:spacing w:line="251" w:lineRule="auto"/>
        <w:ind w:left="1377" w:right="63" w:firstLine="22"/>
        <w:jc w:val="both"/>
        <w:rPr>
          <w:sz w:val="22"/>
          <w:szCs w:val="22"/>
        </w:rPr>
      </w:pPr>
      <w:r>
        <w:rPr>
          <w:color w:val="1C1C1C"/>
          <w:sz w:val="22"/>
          <w:szCs w:val="22"/>
        </w:rPr>
        <w:t>El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C1C1C"/>
          <w:sz w:val="22"/>
          <w:szCs w:val="22"/>
        </w:rPr>
        <w:t>erú</w:t>
      </w:r>
      <w:r>
        <w:rPr>
          <w:color w:val="1C1C1C"/>
          <w:spacing w:val="2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se</w:t>
      </w:r>
      <w:r>
        <w:rPr>
          <w:color w:val="1C1C1C"/>
          <w:sz w:val="22"/>
          <w:szCs w:val="22"/>
        </w:rPr>
        <w:t xml:space="preserve">nta 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1C1C1C"/>
          <w:w w:val="109"/>
          <w:sz w:val="22"/>
          <w:szCs w:val="22"/>
        </w:rPr>
        <w:t>a</w:t>
      </w:r>
      <w:r>
        <w:rPr>
          <w:color w:val="0D0D0D"/>
          <w:w w:val="70"/>
          <w:sz w:val="22"/>
          <w:szCs w:val="22"/>
        </w:rPr>
        <w:t>l</w:t>
      </w:r>
      <w:r>
        <w:rPr>
          <w:color w:val="0D0D0D"/>
          <w:spacing w:val="38"/>
          <w:w w:val="7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Comit</w:t>
      </w:r>
      <w:r>
        <w:rPr>
          <w:color w:val="2A2A2A"/>
          <w:sz w:val="22"/>
          <w:szCs w:val="22"/>
        </w:rPr>
        <w:t>é</w:t>
      </w:r>
      <w:r>
        <w:rPr>
          <w:color w:val="2A2A2A"/>
          <w:spacing w:val="4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0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>os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0D0D0D"/>
          <w:w w:val="107"/>
          <w:sz w:val="22"/>
          <w:szCs w:val="22"/>
        </w:rPr>
        <w:t>D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97"/>
          <w:sz w:val="22"/>
          <w:szCs w:val="22"/>
        </w:rPr>
        <w:t>r</w:t>
      </w:r>
      <w:r>
        <w:rPr>
          <w:color w:val="1C1C1C"/>
          <w:w w:val="107"/>
          <w:sz w:val="22"/>
          <w:szCs w:val="22"/>
        </w:rPr>
        <w:t>ech</w:t>
      </w:r>
      <w:r>
        <w:rPr>
          <w:color w:val="0D0D0D"/>
          <w:w w:val="103"/>
          <w:sz w:val="22"/>
          <w:szCs w:val="22"/>
        </w:rPr>
        <w:t>o</w:t>
      </w:r>
      <w:r>
        <w:rPr>
          <w:color w:val="1C1C1C"/>
          <w:w w:val="83"/>
          <w:sz w:val="22"/>
          <w:szCs w:val="22"/>
        </w:rPr>
        <w:t xml:space="preserve">s </w:t>
      </w:r>
      <w:r>
        <w:rPr>
          <w:color w:val="1C1C1C"/>
          <w:spacing w:val="1"/>
          <w:w w:val="8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l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0D0D0D"/>
          <w:w w:val="107"/>
          <w:sz w:val="22"/>
          <w:szCs w:val="22"/>
        </w:rPr>
        <w:t>N</w:t>
      </w:r>
      <w:r>
        <w:rPr>
          <w:color w:val="1C1C1C"/>
          <w:w w:val="70"/>
          <w:sz w:val="22"/>
          <w:szCs w:val="22"/>
        </w:rPr>
        <w:t>i</w:t>
      </w:r>
      <w:r>
        <w:rPr>
          <w:color w:val="0D0D0D"/>
          <w:sz w:val="22"/>
          <w:szCs w:val="22"/>
        </w:rPr>
        <w:t xml:space="preserve">ño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(C</w:t>
      </w:r>
      <w:r>
        <w:rPr>
          <w:color w:val="0D0D0D"/>
          <w:w w:val="98"/>
          <w:sz w:val="22"/>
          <w:szCs w:val="22"/>
        </w:rPr>
        <w:t>D</w:t>
      </w:r>
      <w:r>
        <w:rPr>
          <w:color w:val="1C1C1C"/>
          <w:w w:val="104"/>
          <w:sz w:val="22"/>
          <w:szCs w:val="22"/>
        </w:rPr>
        <w:t>N)</w:t>
      </w:r>
      <w:r>
        <w:rPr>
          <w:color w:val="2A2A2A"/>
          <w:w w:val="77"/>
          <w:sz w:val="22"/>
          <w:szCs w:val="22"/>
        </w:rPr>
        <w:t xml:space="preserve">, </w:t>
      </w:r>
      <w:r>
        <w:rPr>
          <w:color w:val="2A2A2A"/>
          <w:spacing w:val="13"/>
          <w:w w:val="7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su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r</w:t>
      </w:r>
      <w:r>
        <w:rPr>
          <w:color w:val="1C1C1C"/>
          <w:sz w:val="22"/>
          <w:szCs w:val="22"/>
        </w:rPr>
        <w:t>ime</w:t>
      </w:r>
      <w:r>
        <w:rPr>
          <w:color w:val="0D0D0D"/>
          <w:sz w:val="22"/>
          <w:szCs w:val="22"/>
        </w:rPr>
        <w:t xml:space="preserve">r </w:t>
      </w:r>
      <w:r>
        <w:rPr>
          <w:color w:val="0D0D0D"/>
          <w:spacing w:val="7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w w:val="107"/>
          <w:sz w:val="22"/>
          <w:szCs w:val="22"/>
        </w:rPr>
        <w:t>nfo</w:t>
      </w:r>
      <w:r>
        <w:rPr>
          <w:color w:val="1C1C1C"/>
          <w:sz w:val="22"/>
          <w:szCs w:val="22"/>
        </w:rPr>
        <w:t xml:space="preserve">rme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re</w:t>
      </w:r>
      <w:r>
        <w:rPr>
          <w:color w:val="3F3F3F"/>
          <w:w w:val="70"/>
          <w:sz w:val="22"/>
          <w:szCs w:val="22"/>
        </w:rPr>
        <w:t>l</w:t>
      </w:r>
      <w:r>
        <w:rPr>
          <w:color w:val="2A2A2A"/>
          <w:w w:val="117"/>
          <w:sz w:val="22"/>
          <w:szCs w:val="22"/>
        </w:rPr>
        <w:t>a</w:t>
      </w:r>
      <w:r>
        <w:rPr>
          <w:color w:val="1C1C1C"/>
          <w:w w:val="105"/>
          <w:sz w:val="22"/>
          <w:szCs w:val="22"/>
        </w:rPr>
        <w:t>ti</w:t>
      </w:r>
      <w:r>
        <w:rPr>
          <w:color w:val="2A2A2A"/>
          <w:w w:val="103"/>
          <w:sz w:val="22"/>
          <w:szCs w:val="22"/>
        </w:rPr>
        <w:t>v</w:t>
      </w:r>
      <w:r>
        <w:rPr>
          <w:color w:val="1C1C1C"/>
          <w:sz w:val="22"/>
          <w:szCs w:val="22"/>
        </w:rPr>
        <w:t xml:space="preserve">o 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la 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6"/>
          <w:sz w:val="22"/>
          <w:szCs w:val="22"/>
        </w:rPr>
        <w:t>mp</w:t>
      </w:r>
      <w:r>
        <w:rPr>
          <w:color w:val="2A2A2A"/>
          <w:w w:val="70"/>
          <w:sz w:val="22"/>
          <w:szCs w:val="22"/>
        </w:rPr>
        <w:t>l</w:t>
      </w:r>
      <w:r>
        <w:rPr>
          <w:color w:val="1C1C1C"/>
          <w:w w:val="102"/>
          <w:sz w:val="22"/>
          <w:szCs w:val="22"/>
        </w:rPr>
        <w:t>e</w:t>
      </w:r>
      <w:r>
        <w:rPr>
          <w:color w:val="0D0D0D"/>
          <w:w w:val="109"/>
          <w:sz w:val="22"/>
          <w:szCs w:val="22"/>
        </w:rPr>
        <w:t>men</w:t>
      </w:r>
      <w:r>
        <w:rPr>
          <w:color w:val="2A2A2A"/>
          <w:w w:val="105"/>
          <w:sz w:val="22"/>
          <w:szCs w:val="22"/>
        </w:rPr>
        <w:t>t</w:t>
      </w:r>
      <w:r>
        <w:rPr>
          <w:color w:val="1C1C1C"/>
          <w:w w:val="102"/>
          <w:sz w:val="22"/>
          <w:szCs w:val="22"/>
        </w:rPr>
        <w:t>a</w:t>
      </w:r>
      <w:r>
        <w:rPr>
          <w:color w:val="2A2A2A"/>
          <w:w w:val="87"/>
          <w:sz w:val="22"/>
          <w:szCs w:val="22"/>
        </w:rPr>
        <w:t>c</w:t>
      </w:r>
      <w:r>
        <w:rPr>
          <w:color w:val="0D0D0D"/>
          <w:w w:val="58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ón  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</w:rPr>
        <w:t>y</w:t>
      </w:r>
      <w:r>
        <w:rPr>
          <w:rFonts w:ascii="Arial" w:eastAsia="Arial" w:hAnsi="Arial" w:cs="Arial"/>
          <w:color w:val="2A2A2A"/>
          <w:spacing w:val="20"/>
        </w:rPr>
        <w:t xml:space="preserve"> </w:t>
      </w:r>
      <w:r>
        <w:rPr>
          <w:color w:val="2A2A2A"/>
          <w:sz w:val="22"/>
          <w:szCs w:val="22"/>
        </w:rPr>
        <w:t>el</w:t>
      </w:r>
      <w:r>
        <w:rPr>
          <w:color w:val="2A2A2A"/>
          <w:spacing w:val="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>u</w:t>
      </w:r>
      <w:r>
        <w:rPr>
          <w:color w:val="1C1C1C"/>
          <w:sz w:val="22"/>
          <w:szCs w:val="22"/>
        </w:rPr>
        <w:t>mplim</w:t>
      </w:r>
      <w:r>
        <w:rPr>
          <w:color w:val="2A2A2A"/>
          <w:sz w:val="22"/>
          <w:szCs w:val="22"/>
        </w:rPr>
        <w:t>ie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0D0D0D"/>
          <w:sz w:val="22"/>
          <w:szCs w:val="22"/>
        </w:rPr>
        <w:t>l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0D0D0D"/>
          <w:sz w:val="22"/>
          <w:szCs w:val="22"/>
        </w:rPr>
        <w:t>to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 xml:space="preserve">olo   </w:t>
      </w:r>
      <w:r>
        <w:rPr>
          <w:color w:val="0D0D0D"/>
          <w:spacing w:val="3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F</w:t>
      </w:r>
      <w:r>
        <w:rPr>
          <w:color w:val="1C1C1C"/>
          <w:sz w:val="22"/>
          <w:szCs w:val="22"/>
        </w:rPr>
        <w:t>a</w:t>
      </w:r>
      <w:r>
        <w:rPr>
          <w:color w:val="0D0D0D"/>
          <w:sz w:val="22"/>
          <w:szCs w:val="22"/>
        </w:rPr>
        <w:t>cult</w:t>
      </w:r>
      <w:r>
        <w:rPr>
          <w:color w:val="1C1C1C"/>
          <w:sz w:val="22"/>
          <w:szCs w:val="22"/>
        </w:rPr>
        <w:t>a</w:t>
      </w:r>
      <w:r>
        <w:rPr>
          <w:color w:val="0D0D0D"/>
          <w:sz w:val="22"/>
          <w:szCs w:val="22"/>
        </w:rPr>
        <w:t>t</w:t>
      </w:r>
      <w:r>
        <w:rPr>
          <w:color w:val="2A2A2A"/>
          <w:sz w:val="22"/>
          <w:szCs w:val="22"/>
        </w:rPr>
        <w:t>iv</w:t>
      </w:r>
      <w:r>
        <w:rPr>
          <w:color w:val="1C1C1C"/>
          <w:sz w:val="22"/>
          <w:szCs w:val="22"/>
        </w:rPr>
        <w:t xml:space="preserve">o    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e </w:t>
      </w:r>
      <w:r>
        <w:rPr>
          <w:color w:val="2A2A2A"/>
          <w:spacing w:val="1"/>
          <w:sz w:val="22"/>
          <w:szCs w:val="22"/>
        </w:rPr>
        <w:t xml:space="preserve"> </w:t>
      </w:r>
      <w:r>
        <w:rPr>
          <w:color w:val="0D0D0D"/>
          <w:w w:val="92"/>
          <w:sz w:val="22"/>
          <w:szCs w:val="22"/>
        </w:rPr>
        <w:t>l</w:t>
      </w:r>
      <w:r>
        <w:rPr>
          <w:color w:val="2A2A2A"/>
          <w:w w:val="92"/>
          <w:sz w:val="22"/>
          <w:szCs w:val="22"/>
        </w:rPr>
        <w:t xml:space="preserve">a  </w:t>
      </w:r>
      <w:r>
        <w:rPr>
          <w:color w:val="1C1C1C"/>
          <w:w w:val="106"/>
          <w:sz w:val="22"/>
          <w:szCs w:val="22"/>
        </w:rPr>
        <w:t>Conv</w:t>
      </w:r>
      <w:r>
        <w:rPr>
          <w:color w:val="2A2A2A"/>
          <w:w w:val="102"/>
          <w:sz w:val="22"/>
          <w:szCs w:val="22"/>
        </w:rPr>
        <w:t>e</w:t>
      </w:r>
      <w:r>
        <w:rPr>
          <w:color w:val="1C1C1C"/>
          <w:w w:val="103"/>
          <w:sz w:val="22"/>
          <w:szCs w:val="22"/>
        </w:rPr>
        <w:t>n</w:t>
      </w:r>
      <w:r>
        <w:rPr>
          <w:color w:val="2A2A2A"/>
          <w:w w:val="109"/>
          <w:sz w:val="22"/>
          <w:szCs w:val="22"/>
        </w:rPr>
        <w:t>c</w:t>
      </w:r>
      <w:r>
        <w:rPr>
          <w:color w:val="0D0D0D"/>
          <w:w w:val="81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ón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so</w:t>
      </w:r>
      <w:r>
        <w:rPr>
          <w:color w:val="1C1C1C"/>
          <w:sz w:val="22"/>
          <w:szCs w:val="22"/>
        </w:rPr>
        <w:t>bre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er</w:t>
      </w:r>
      <w:r>
        <w:rPr>
          <w:color w:val="2A2A2A"/>
          <w:sz w:val="22"/>
          <w:szCs w:val="22"/>
        </w:rPr>
        <w:t>ec</w:t>
      </w:r>
      <w:r>
        <w:rPr>
          <w:color w:val="0D0D0D"/>
          <w:sz w:val="22"/>
          <w:szCs w:val="22"/>
        </w:rPr>
        <w:t>h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4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2A2A2A"/>
          <w:sz w:val="22"/>
          <w:szCs w:val="22"/>
        </w:rPr>
        <w:t>el</w:t>
      </w:r>
      <w:r>
        <w:rPr>
          <w:color w:val="2A2A2A"/>
          <w:spacing w:val="36"/>
          <w:sz w:val="22"/>
          <w:szCs w:val="22"/>
        </w:rPr>
        <w:t xml:space="preserve"> </w:t>
      </w:r>
      <w:r>
        <w:rPr>
          <w:color w:val="1C1C1C"/>
          <w:w w:val="112"/>
          <w:sz w:val="22"/>
          <w:szCs w:val="22"/>
        </w:rPr>
        <w:t>N</w:t>
      </w:r>
      <w:r>
        <w:rPr>
          <w:color w:val="0D0D0D"/>
          <w:w w:val="70"/>
          <w:sz w:val="22"/>
          <w:szCs w:val="22"/>
        </w:rPr>
        <w:t>i</w:t>
      </w:r>
      <w:r>
        <w:rPr>
          <w:color w:val="1C1C1C"/>
          <w:w w:val="103"/>
          <w:sz w:val="22"/>
          <w:szCs w:val="22"/>
        </w:rPr>
        <w:t>ño</w:t>
      </w:r>
      <w:r>
        <w:rPr>
          <w:color w:val="2A2A2A"/>
          <w:w w:val="64"/>
          <w:sz w:val="22"/>
          <w:szCs w:val="22"/>
        </w:rPr>
        <w:t xml:space="preserve">, </w:t>
      </w:r>
      <w:r>
        <w:rPr>
          <w:color w:val="2A2A2A"/>
          <w:spacing w:val="27"/>
          <w:w w:val="64"/>
          <w:sz w:val="22"/>
          <w:szCs w:val="22"/>
        </w:rPr>
        <w:t xml:space="preserve"> </w:t>
      </w:r>
      <w:r>
        <w:rPr>
          <w:color w:val="0D0D0D"/>
          <w:w w:val="116"/>
          <w:sz w:val="22"/>
          <w:szCs w:val="22"/>
        </w:rPr>
        <w:t>R</w:t>
      </w:r>
      <w:r>
        <w:rPr>
          <w:color w:val="1C1C1C"/>
          <w:w w:val="87"/>
          <w:sz w:val="22"/>
          <w:szCs w:val="22"/>
        </w:rPr>
        <w:t>e</w:t>
      </w:r>
      <w:r>
        <w:rPr>
          <w:color w:val="2A2A2A"/>
          <w:w w:val="70"/>
          <w:sz w:val="22"/>
          <w:szCs w:val="22"/>
        </w:rPr>
        <w:t>l</w:t>
      </w:r>
      <w:r>
        <w:rPr>
          <w:color w:val="1C1C1C"/>
          <w:w w:val="102"/>
          <w:sz w:val="22"/>
          <w:szCs w:val="22"/>
        </w:rPr>
        <w:t>a</w:t>
      </w:r>
      <w:r>
        <w:rPr>
          <w:color w:val="0D0D0D"/>
          <w:w w:val="93"/>
          <w:sz w:val="22"/>
          <w:szCs w:val="22"/>
        </w:rPr>
        <w:t>t</w:t>
      </w:r>
      <w:r>
        <w:rPr>
          <w:color w:val="2A2A2A"/>
          <w:w w:val="96"/>
          <w:sz w:val="22"/>
          <w:szCs w:val="22"/>
        </w:rPr>
        <w:t>iv</w:t>
      </w:r>
      <w:r>
        <w:rPr>
          <w:color w:val="1C1C1C"/>
          <w:sz w:val="22"/>
          <w:szCs w:val="22"/>
        </w:rPr>
        <w:t xml:space="preserve">o  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0D0D0D"/>
          <w:w w:val="58"/>
          <w:sz w:val="22"/>
          <w:szCs w:val="22"/>
        </w:rPr>
        <w:t>l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3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Ve</w:t>
      </w:r>
      <w:r>
        <w:rPr>
          <w:color w:val="2A2A2A"/>
          <w:sz w:val="22"/>
          <w:szCs w:val="22"/>
        </w:rPr>
        <w:t>nt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1C1C1C"/>
          <w:w w:val="107"/>
          <w:sz w:val="22"/>
          <w:szCs w:val="22"/>
        </w:rPr>
        <w:t>N</w:t>
      </w:r>
      <w:r>
        <w:rPr>
          <w:color w:val="2A2A2A"/>
          <w:w w:val="96"/>
          <w:sz w:val="22"/>
          <w:szCs w:val="22"/>
        </w:rPr>
        <w:t>iñ</w:t>
      </w:r>
      <w:r>
        <w:rPr>
          <w:color w:val="0D0D0D"/>
          <w:w w:val="103"/>
          <w:sz w:val="22"/>
          <w:szCs w:val="22"/>
        </w:rPr>
        <w:t>o</w:t>
      </w:r>
      <w:r>
        <w:rPr>
          <w:color w:val="1C1C1C"/>
          <w:w w:val="91"/>
          <w:sz w:val="22"/>
          <w:szCs w:val="22"/>
        </w:rPr>
        <w:t>s</w:t>
      </w:r>
      <w:r>
        <w:rPr>
          <w:color w:val="3F3F3F"/>
          <w:w w:val="77"/>
          <w:sz w:val="22"/>
          <w:szCs w:val="22"/>
        </w:rPr>
        <w:t xml:space="preserve">, </w:t>
      </w:r>
      <w:r>
        <w:rPr>
          <w:color w:val="3F3F3F"/>
          <w:spacing w:val="14"/>
          <w:w w:val="77"/>
          <w:sz w:val="22"/>
          <w:szCs w:val="22"/>
        </w:rPr>
        <w:t xml:space="preserve"> </w:t>
      </w:r>
      <w:r>
        <w:rPr>
          <w:color w:val="2A2A2A"/>
          <w:w w:val="92"/>
          <w:sz w:val="22"/>
          <w:szCs w:val="22"/>
        </w:rPr>
        <w:t>l</w:t>
      </w:r>
      <w:r>
        <w:rPr>
          <w:color w:val="1C1C1C"/>
          <w:w w:val="92"/>
          <w:sz w:val="22"/>
          <w:szCs w:val="22"/>
        </w:rPr>
        <w:t>a</w:t>
      </w:r>
      <w:r>
        <w:rPr>
          <w:color w:val="1C1C1C"/>
          <w:spacing w:val="34"/>
          <w:w w:val="9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Pro</w:t>
      </w:r>
      <w:r>
        <w:rPr>
          <w:color w:val="2A2A2A"/>
          <w:sz w:val="22"/>
          <w:szCs w:val="22"/>
        </w:rPr>
        <w:t>s</w:t>
      </w:r>
      <w:r>
        <w:rPr>
          <w:color w:val="0D0D0D"/>
          <w:sz w:val="22"/>
          <w:szCs w:val="22"/>
        </w:rPr>
        <w:t>ti</w:t>
      </w:r>
      <w:r>
        <w:rPr>
          <w:color w:val="1C1C1C"/>
          <w:sz w:val="22"/>
          <w:szCs w:val="22"/>
        </w:rPr>
        <w:t>tuci</w:t>
      </w:r>
      <w:r>
        <w:rPr>
          <w:color w:val="2A2A2A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16"/>
          <w:sz w:val="22"/>
          <w:szCs w:val="22"/>
        </w:rPr>
        <w:t xml:space="preserve"> </w:t>
      </w:r>
      <w:r>
        <w:rPr>
          <w:color w:val="2A2A2A"/>
          <w:w w:val="103"/>
          <w:sz w:val="22"/>
          <w:szCs w:val="22"/>
        </w:rPr>
        <w:t>Infan</w:t>
      </w:r>
      <w:r>
        <w:rPr>
          <w:color w:val="1C1C1C"/>
          <w:w w:val="105"/>
          <w:sz w:val="22"/>
          <w:szCs w:val="22"/>
        </w:rPr>
        <w:t>t</w:t>
      </w:r>
      <w:r>
        <w:rPr>
          <w:color w:val="2A2A2A"/>
          <w:w w:val="93"/>
          <w:sz w:val="22"/>
          <w:szCs w:val="22"/>
        </w:rPr>
        <w:t>i</w:t>
      </w:r>
      <w:r>
        <w:rPr>
          <w:color w:val="0D0D0D"/>
          <w:w w:val="81"/>
          <w:sz w:val="22"/>
          <w:szCs w:val="22"/>
        </w:rPr>
        <w:t>l</w:t>
      </w:r>
      <w:r>
        <w:rPr>
          <w:color w:val="0D0D0D"/>
          <w:spacing w:val="31"/>
          <w:w w:val="81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14"/>
          <w:sz w:val="24"/>
          <w:szCs w:val="24"/>
        </w:rPr>
        <w:t xml:space="preserve"> </w:t>
      </w:r>
      <w:r>
        <w:rPr>
          <w:color w:val="1C1C1C"/>
          <w:sz w:val="22"/>
          <w:szCs w:val="22"/>
        </w:rPr>
        <w:t>la</w:t>
      </w:r>
      <w:r>
        <w:rPr>
          <w:color w:val="1C1C1C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Utili</w:t>
      </w:r>
      <w:r>
        <w:rPr>
          <w:color w:val="2A2A2A"/>
          <w:sz w:val="22"/>
          <w:szCs w:val="22"/>
        </w:rPr>
        <w:t>z</w:t>
      </w:r>
      <w:r>
        <w:rPr>
          <w:color w:val="1C1C1C"/>
          <w:sz w:val="22"/>
          <w:szCs w:val="22"/>
        </w:rPr>
        <w:t>aci</w:t>
      </w:r>
      <w:r>
        <w:rPr>
          <w:color w:val="2A2A2A"/>
          <w:sz w:val="22"/>
          <w:szCs w:val="22"/>
        </w:rPr>
        <w:t>ó</w:t>
      </w:r>
      <w:r>
        <w:rPr>
          <w:color w:val="1C1C1C"/>
          <w:sz w:val="22"/>
          <w:szCs w:val="22"/>
        </w:rPr>
        <w:t xml:space="preserve">n 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e </w:t>
      </w:r>
      <w:r>
        <w:rPr>
          <w:color w:val="3F3F3F"/>
          <w:sz w:val="22"/>
          <w:szCs w:val="22"/>
        </w:rPr>
        <w:t>N</w:t>
      </w:r>
      <w:r>
        <w:rPr>
          <w:color w:val="1C1C1C"/>
          <w:sz w:val="22"/>
          <w:szCs w:val="22"/>
        </w:rPr>
        <w:t>iño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-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Po</w:t>
      </w:r>
      <w:r>
        <w:rPr>
          <w:color w:val="0D0D0D"/>
          <w:sz w:val="22"/>
          <w:szCs w:val="22"/>
        </w:rPr>
        <w:t>rn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>gra</w:t>
      </w:r>
      <w:r>
        <w:rPr>
          <w:color w:val="0D0D0D"/>
          <w:sz w:val="22"/>
          <w:szCs w:val="22"/>
        </w:rPr>
        <w:t>fí</w:t>
      </w:r>
      <w:r>
        <w:rPr>
          <w:color w:val="2A2A2A"/>
          <w:sz w:val="22"/>
          <w:szCs w:val="22"/>
        </w:rPr>
        <w:t xml:space="preserve">a  </w:t>
      </w:r>
      <w:r>
        <w:rPr>
          <w:color w:val="2A2A2A"/>
          <w:spacing w:val="6"/>
          <w:sz w:val="22"/>
          <w:szCs w:val="22"/>
        </w:rPr>
        <w:t xml:space="preserve"> </w:t>
      </w:r>
      <w:r>
        <w:rPr>
          <w:color w:val="1C1C1C"/>
          <w:w w:val="92"/>
          <w:sz w:val="22"/>
          <w:szCs w:val="22"/>
        </w:rPr>
        <w:t>(</w:t>
      </w:r>
      <w:r>
        <w:rPr>
          <w:color w:val="2A2A2A"/>
          <w:w w:val="92"/>
          <w:sz w:val="22"/>
          <w:szCs w:val="22"/>
        </w:rPr>
        <w:t>e</w:t>
      </w:r>
      <w:r>
        <w:rPr>
          <w:color w:val="1C1C1C"/>
          <w:w w:val="92"/>
          <w:sz w:val="22"/>
          <w:szCs w:val="22"/>
        </w:rPr>
        <w:t xml:space="preserve">n </w:t>
      </w:r>
      <w:r>
        <w:rPr>
          <w:color w:val="1C1C1C"/>
          <w:spacing w:val="1"/>
          <w:w w:val="92"/>
          <w:sz w:val="22"/>
          <w:szCs w:val="22"/>
        </w:rPr>
        <w:t xml:space="preserve"> </w:t>
      </w:r>
      <w:r>
        <w:rPr>
          <w:color w:val="2A2A2A"/>
          <w:w w:val="99"/>
          <w:sz w:val="22"/>
          <w:szCs w:val="22"/>
        </w:rPr>
        <w:t>ad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81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ante</w:t>
      </w:r>
      <w:r>
        <w:rPr>
          <w:color w:val="2A2A2A"/>
          <w:w w:val="64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 </w:t>
      </w:r>
      <w:r>
        <w:rPr>
          <w:color w:val="2A2A2A"/>
          <w:spacing w:val="-10"/>
          <w:sz w:val="22"/>
          <w:szCs w:val="22"/>
        </w:rPr>
        <w:t xml:space="preserve"> </w:t>
      </w:r>
      <w:r>
        <w:rPr>
          <w:color w:val="2A2A2A"/>
          <w:w w:val="108"/>
          <w:sz w:val="22"/>
          <w:szCs w:val="22"/>
        </w:rPr>
        <w:t>"E</w:t>
      </w:r>
      <w:r>
        <w:rPr>
          <w:color w:val="0D0D0D"/>
          <w:w w:val="8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2A2A2A"/>
          <w:sz w:val="22"/>
          <w:szCs w:val="22"/>
        </w:rPr>
        <w:t>to</w:t>
      </w:r>
      <w:r>
        <w:rPr>
          <w:color w:val="0D0D0D"/>
          <w:sz w:val="22"/>
          <w:szCs w:val="22"/>
        </w:rPr>
        <w:t>c</w:t>
      </w:r>
      <w:r>
        <w:rPr>
          <w:color w:val="1C1C1C"/>
          <w:sz w:val="22"/>
          <w:szCs w:val="22"/>
        </w:rPr>
        <w:t>olo</w:t>
      </w:r>
      <w:r>
        <w:rPr>
          <w:color w:val="2A2A2A"/>
          <w:sz w:val="22"/>
          <w:szCs w:val="22"/>
        </w:rPr>
        <w:t xml:space="preserve">" </w:t>
      </w:r>
      <w:r>
        <w:rPr>
          <w:color w:val="2A2A2A"/>
          <w:spacing w:val="5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"</w:t>
      </w:r>
      <w:r>
        <w:rPr>
          <w:color w:val="0D0D0D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2A2A2A"/>
          <w:sz w:val="22"/>
          <w:szCs w:val="22"/>
        </w:rPr>
        <w:t>t</w:t>
      </w:r>
      <w:r>
        <w:rPr>
          <w:color w:val="0D0D0D"/>
          <w:sz w:val="22"/>
          <w:szCs w:val="22"/>
        </w:rPr>
        <w:t>oc</w:t>
      </w:r>
      <w:r>
        <w:rPr>
          <w:color w:val="2A2A2A"/>
          <w:sz w:val="22"/>
          <w:szCs w:val="22"/>
        </w:rPr>
        <w:t xml:space="preserve">olo </w:t>
      </w:r>
      <w:r>
        <w:rPr>
          <w:color w:val="2A2A2A"/>
          <w:spacing w:val="54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F</w:t>
      </w:r>
      <w:r>
        <w:rPr>
          <w:color w:val="2A2A2A"/>
          <w:w w:val="95"/>
          <w:sz w:val="22"/>
          <w:szCs w:val="22"/>
        </w:rPr>
        <w:t>a</w:t>
      </w:r>
      <w:r>
        <w:rPr>
          <w:color w:val="1C1C1C"/>
          <w:w w:val="106"/>
          <w:sz w:val="22"/>
          <w:szCs w:val="22"/>
        </w:rPr>
        <w:t>cu</w:t>
      </w:r>
      <w:r>
        <w:rPr>
          <w:color w:val="2A2A2A"/>
          <w:w w:val="81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t</w:t>
      </w:r>
      <w:r>
        <w:rPr>
          <w:color w:val="2A2A2A"/>
          <w:w w:val="95"/>
          <w:sz w:val="22"/>
          <w:szCs w:val="22"/>
        </w:rPr>
        <w:t>a</w:t>
      </w:r>
      <w:r>
        <w:rPr>
          <w:color w:val="1C1C1C"/>
          <w:w w:val="93"/>
          <w:sz w:val="22"/>
          <w:szCs w:val="22"/>
        </w:rPr>
        <w:t>t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w w:val="103"/>
          <w:sz w:val="22"/>
          <w:szCs w:val="22"/>
        </w:rPr>
        <w:t>v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110"/>
          <w:sz w:val="22"/>
          <w:szCs w:val="22"/>
        </w:rPr>
        <w:t>"</w:t>
      </w:r>
      <w:r>
        <w:rPr>
          <w:color w:val="2A2A2A"/>
          <w:sz w:val="22"/>
          <w:szCs w:val="22"/>
        </w:rPr>
        <w:t xml:space="preserve">   </w:t>
      </w:r>
      <w:r>
        <w:rPr>
          <w:color w:val="2A2A2A"/>
          <w:spacing w:val="-1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o</w:t>
      </w:r>
      <w:r>
        <w:rPr>
          <w:color w:val="2A2A2A"/>
          <w:spacing w:val="1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PI</w:t>
      </w:r>
      <w:r>
        <w:rPr>
          <w:color w:val="0D0D0D"/>
          <w:spacing w:val="37"/>
          <w:sz w:val="22"/>
          <w:szCs w:val="22"/>
        </w:rPr>
        <w:t xml:space="preserve"> </w:t>
      </w:r>
      <w:r>
        <w:rPr>
          <w:color w:val="1C1C1C"/>
          <w:w w:val="97"/>
          <w:sz w:val="22"/>
          <w:szCs w:val="22"/>
        </w:rPr>
        <w:t>C</w:t>
      </w:r>
      <w:r>
        <w:rPr>
          <w:color w:val="0D0D0D"/>
          <w:w w:val="107"/>
          <w:sz w:val="22"/>
          <w:szCs w:val="22"/>
        </w:rPr>
        <w:t>D</w:t>
      </w:r>
      <w:r>
        <w:rPr>
          <w:color w:val="2A2A2A"/>
          <w:w w:val="110"/>
          <w:sz w:val="22"/>
          <w:szCs w:val="22"/>
        </w:rPr>
        <w:t>N)</w:t>
      </w:r>
      <w:r>
        <w:rPr>
          <w:color w:val="0D0D0D"/>
          <w:w w:val="51"/>
          <w:sz w:val="22"/>
          <w:szCs w:val="22"/>
        </w:rPr>
        <w:t xml:space="preserve">. 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n 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este 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do</w:t>
      </w:r>
      <w:r>
        <w:rPr>
          <w:color w:val="2A2A2A"/>
          <w:sz w:val="22"/>
          <w:szCs w:val="22"/>
        </w:rPr>
        <w:t>c</w:t>
      </w:r>
      <w:r>
        <w:rPr>
          <w:color w:val="1C1C1C"/>
          <w:sz w:val="22"/>
          <w:szCs w:val="22"/>
        </w:rPr>
        <w:t>u</w:t>
      </w:r>
      <w:r>
        <w:rPr>
          <w:color w:val="2A2A2A"/>
          <w:sz w:val="22"/>
          <w:szCs w:val="22"/>
        </w:rPr>
        <w:t>me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to  </w:t>
      </w:r>
      <w:r>
        <w:rPr>
          <w:color w:val="2A2A2A"/>
          <w:spacing w:val="4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se </w:t>
      </w:r>
      <w:r>
        <w:rPr>
          <w:color w:val="2A2A2A"/>
          <w:spacing w:val="1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expo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e </w:t>
      </w:r>
      <w:r>
        <w:rPr>
          <w:color w:val="2A2A2A"/>
          <w:spacing w:val="49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as 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m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97"/>
          <w:sz w:val="22"/>
          <w:szCs w:val="22"/>
        </w:rPr>
        <w:t>d</w:t>
      </w:r>
      <w:r>
        <w:rPr>
          <w:color w:val="2A2A2A"/>
          <w:w w:val="81"/>
          <w:sz w:val="22"/>
          <w:szCs w:val="22"/>
        </w:rPr>
        <w:t>i</w:t>
      </w:r>
      <w:r>
        <w:rPr>
          <w:color w:val="0D0D0D"/>
          <w:w w:val="97"/>
          <w:sz w:val="22"/>
          <w:szCs w:val="22"/>
        </w:rPr>
        <w:t>d</w:t>
      </w:r>
      <w:r>
        <w:rPr>
          <w:color w:val="1C1C1C"/>
          <w:w w:val="101"/>
          <w:sz w:val="22"/>
          <w:szCs w:val="22"/>
        </w:rPr>
        <w:t>as</w:t>
      </w:r>
      <w:r>
        <w:rPr>
          <w:color w:val="3F3F3F"/>
          <w:w w:val="77"/>
          <w:sz w:val="22"/>
          <w:szCs w:val="22"/>
        </w:rPr>
        <w:t xml:space="preserve">,    </w:t>
      </w:r>
      <w:r>
        <w:rPr>
          <w:color w:val="2A2A2A"/>
          <w:sz w:val="22"/>
          <w:szCs w:val="22"/>
        </w:rPr>
        <w:t>av</w:t>
      </w:r>
      <w:r>
        <w:rPr>
          <w:color w:val="1C1C1C"/>
          <w:sz w:val="22"/>
          <w:szCs w:val="22"/>
        </w:rPr>
        <w:t>anc</w:t>
      </w:r>
      <w:r>
        <w:rPr>
          <w:color w:val="2A2A2A"/>
          <w:sz w:val="22"/>
          <w:szCs w:val="22"/>
        </w:rPr>
        <w:t xml:space="preserve">es  </w:t>
      </w:r>
      <w:r>
        <w:rPr>
          <w:color w:val="2A2A2A"/>
          <w:spacing w:val="5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52"/>
          <w:sz w:val="24"/>
          <w:szCs w:val="24"/>
        </w:rPr>
        <w:t xml:space="preserve"> </w:t>
      </w:r>
      <w:r>
        <w:rPr>
          <w:color w:val="2A2A2A"/>
          <w:sz w:val="22"/>
          <w:szCs w:val="22"/>
        </w:rPr>
        <w:t>ret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4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del </w:t>
      </w:r>
      <w:r>
        <w:rPr>
          <w:color w:val="2A2A2A"/>
          <w:spacing w:val="2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Es</w:t>
      </w:r>
      <w:r>
        <w:rPr>
          <w:color w:val="3F3F3F"/>
          <w:sz w:val="22"/>
          <w:szCs w:val="22"/>
        </w:rPr>
        <w:t>ta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o  </w:t>
      </w:r>
      <w:r>
        <w:rPr>
          <w:color w:val="2A2A2A"/>
          <w:spacing w:val="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pe</w:t>
      </w:r>
      <w:r>
        <w:rPr>
          <w:color w:val="2A2A2A"/>
          <w:sz w:val="22"/>
          <w:szCs w:val="22"/>
        </w:rPr>
        <w:t>ru</w:t>
      </w:r>
      <w:r>
        <w:rPr>
          <w:color w:val="1C1C1C"/>
          <w:sz w:val="22"/>
          <w:szCs w:val="22"/>
        </w:rPr>
        <w:t>a</w:t>
      </w:r>
      <w:r>
        <w:rPr>
          <w:color w:val="0D0D0D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2A2A2A"/>
          <w:w w:val="81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w w:val="106"/>
          <w:sz w:val="22"/>
          <w:szCs w:val="22"/>
        </w:rPr>
        <w:t>imp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eme</w:t>
      </w:r>
      <w:r>
        <w:rPr>
          <w:color w:val="0D0D0D"/>
          <w:w w:val="108"/>
          <w:sz w:val="22"/>
          <w:szCs w:val="22"/>
        </w:rPr>
        <w:t>nt</w:t>
      </w:r>
      <w:r>
        <w:rPr>
          <w:color w:val="2A2A2A"/>
          <w:w w:val="102"/>
          <w:sz w:val="22"/>
          <w:szCs w:val="22"/>
        </w:rPr>
        <w:t>a</w:t>
      </w:r>
      <w:r>
        <w:rPr>
          <w:color w:val="1C1C1C"/>
          <w:w w:val="102"/>
          <w:sz w:val="22"/>
          <w:szCs w:val="22"/>
        </w:rPr>
        <w:t>c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ón  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1C1C1C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-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isp</w:t>
      </w:r>
      <w:r>
        <w:rPr>
          <w:color w:val="1C1C1C"/>
          <w:sz w:val="22"/>
          <w:szCs w:val="22"/>
        </w:rPr>
        <w:t>os</w:t>
      </w:r>
      <w:r>
        <w:rPr>
          <w:color w:val="2A2A2A"/>
          <w:sz w:val="22"/>
          <w:szCs w:val="22"/>
        </w:rPr>
        <w:t>ic</w:t>
      </w:r>
      <w:r>
        <w:rPr>
          <w:color w:val="1C1C1C"/>
          <w:sz w:val="22"/>
          <w:szCs w:val="22"/>
        </w:rPr>
        <w:t xml:space="preserve">iones </w:t>
      </w:r>
      <w:r>
        <w:rPr>
          <w:color w:val="1C1C1C"/>
          <w:spacing w:val="45"/>
          <w:sz w:val="22"/>
          <w:szCs w:val="22"/>
        </w:rPr>
        <w:t xml:space="preserve"> </w:t>
      </w:r>
      <w:r>
        <w:rPr>
          <w:color w:val="1C1C1C"/>
          <w:w w:val="106"/>
          <w:sz w:val="22"/>
          <w:szCs w:val="22"/>
        </w:rPr>
        <w:t>esta</w:t>
      </w:r>
      <w:r>
        <w:rPr>
          <w:color w:val="0D0D0D"/>
          <w:w w:val="96"/>
          <w:sz w:val="22"/>
          <w:szCs w:val="22"/>
        </w:rPr>
        <w:t>bl</w:t>
      </w:r>
      <w:r>
        <w:rPr>
          <w:color w:val="1C1C1C"/>
          <w:w w:val="102"/>
          <w:sz w:val="22"/>
          <w:szCs w:val="22"/>
        </w:rPr>
        <w:t>e</w:t>
      </w:r>
      <w:r>
        <w:rPr>
          <w:color w:val="0D0D0D"/>
          <w:w w:val="95"/>
          <w:sz w:val="22"/>
          <w:szCs w:val="22"/>
        </w:rPr>
        <w:t>c</w:t>
      </w:r>
      <w:r>
        <w:rPr>
          <w:color w:val="1C1C1C"/>
          <w:w w:val="81"/>
          <w:sz w:val="22"/>
          <w:szCs w:val="22"/>
        </w:rPr>
        <w:t>i</w:t>
      </w:r>
      <w:r>
        <w:rPr>
          <w:color w:val="0D0D0D"/>
          <w:w w:val="97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as  </w:t>
      </w:r>
      <w:r>
        <w:rPr>
          <w:color w:val="1C1C1C"/>
          <w:spacing w:val="-1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1C1C1C"/>
          <w:w w:val="89"/>
          <w:sz w:val="22"/>
          <w:szCs w:val="22"/>
        </w:rPr>
        <w:t>e</w:t>
      </w:r>
      <w:r>
        <w:rPr>
          <w:color w:val="0D0D0D"/>
          <w:w w:val="89"/>
          <w:sz w:val="22"/>
          <w:szCs w:val="22"/>
        </w:rPr>
        <w:t>l</w:t>
      </w:r>
      <w:r>
        <w:rPr>
          <w:color w:val="0D0D0D"/>
          <w:spacing w:val="40"/>
          <w:w w:val="8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PI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DN.</w:t>
      </w:r>
    </w:p>
    <w:p w:rsidR="00A45D24" w:rsidRDefault="00A45D24">
      <w:pPr>
        <w:spacing w:before="9" w:line="280" w:lineRule="exact"/>
        <w:rPr>
          <w:sz w:val="28"/>
          <w:szCs w:val="28"/>
        </w:rPr>
      </w:pPr>
    </w:p>
    <w:p w:rsidR="00A45D24" w:rsidRDefault="00B74AF4">
      <w:pPr>
        <w:spacing w:line="255" w:lineRule="auto"/>
        <w:ind w:left="1370" w:right="67" w:firstLine="14"/>
        <w:jc w:val="both"/>
        <w:rPr>
          <w:sz w:val="22"/>
          <w:szCs w:val="22"/>
        </w:rPr>
      </w:pPr>
      <w:r>
        <w:rPr>
          <w:color w:val="1C1C1C"/>
          <w:sz w:val="22"/>
          <w:szCs w:val="22"/>
        </w:rPr>
        <w:t>Me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ia</w:t>
      </w:r>
      <w:r>
        <w:rPr>
          <w:color w:val="0D0D0D"/>
          <w:sz w:val="22"/>
          <w:szCs w:val="22"/>
        </w:rPr>
        <w:t xml:space="preserve">nte  </w:t>
      </w:r>
      <w:r>
        <w:rPr>
          <w:color w:val="0D0D0D"/>
          <w:spacing w:val="3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Dec</w:t>
      </w:r>
      <w:r>
        <w:rPr>
          <w:color w:val="1C1C1C"/>
          <w:sz w:val="22"/>
          <w:szCs w:val="22"/>
        </w:rPr>
        <w:t>re</w:t>
      </w:r>
      <w:r>
        <w:rPr>
          <w:color w:val="0D0D0D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Supremo </w:t>
      </w:r>
      <w:r>
        <w:rPr>
          <w:color w:val="1C1C1C"/>
          <w:spacing w:val="4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º   </w:t>
      </w:r>
      <w:r>
        <w:rPr>
          <w:color w:val="1C1C1C"/>
          <w:sz w:val="22"/>
          <w:szCs w:val="22"/>
        </w:rPr>
        <w:t>078</w:t>
      </w:r>
      <w:r>
        <w:rPr>
          <w:color w:val="0D0D0D"/>
          <w:sz w:val="22"/>
          <w:szCs w:val="22"/>
        </w:rPr>
        <w:t>-</w:t>
      </w:r>
      <w:r>
        <w:rPr>
          <w:color w:val="1C1C1C"/>
          <w:sz w:val="22"/>
          <w:szCs w:val="22"/>
        </w:rPr>
        <w:t>2</w:t>
      </w:r>
      <w:r>
        <w:rPr>
          <w:color w:val="0D0D0D"/>
          <w:sz w:val="22"/>
          <w:szCs w:val="22"/>
        </w:rPr>
        <w:t xml:space="preserve">001-RE,    el </w:t>
      </w:r>
      <w:r>
        <w:rPr>
          <w:color w:val="0D0D0D"/>
          <w:spacing w:val="3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Pe</w:t>
      </w:r>
      <w:r>
        <w:rPr>
          <w:color w:val="1C1C1C"/>
          <w:sz w:val="22"/>
          <w:szCs w:val="22"/>
        </w:rPr>
        <w:t>r</w:t>
      </w:r>
      <w:r>
        <w:rPr>
          <w:color w:val="0D0D0D"/>
          <w:sz w:val="22"/>
          <w:szCs w:val="22"/>
        </w:rPr>
        <w:t xml:space="preserve">ú 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ratifi</w:t>
      </w:r>
      <w:r>
        <w:rPr>
          <w:color w:val="2A2A2A"/>
          <w:sz w:val="22"/>
          <w:szCs w:val="22"/>
        </w:rPr>
        <w:t xml:space="preserve">có  </w:t>
      </w:r>
      <w:r>
        <w:rPr>
          <w:color w:val="2A2A2A"/>
          <w:spacing w:val="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el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P</w:t>
      </w:r>
      <w:r>
        <w:rPr>
          <w:color w:val="2A2A2A"/>
          <w:w w:val="96"/>
          <w:sz w:val="22"/>
          <w:szCs w:val="22"/>
        </w:rPr>
        <w:t>ro</w:t>
      </w:r>
      <w:r>
        <w:rPr>
          <w:color w:val="1C1C1C"/>
          <w:w w:val="96"/>
          <w:sz w:val="22"/>
          <w:szCs w:val="22"/>
        </w:rPr>
        <w:t>t</w:t>
      </w:r>
      <w:r>
        <w:rPr>
          <w:color w:val="2A2A2A"/>
          <w:w w:val="96"/>
          <w:sz w:val="22"/>
          <w:szCs w:val="22"/>
        </w:rPr>
        <w:t>o</w:t>
      </w:r>
      <w:r>
        <w:rPr>
          <w:color w:val="1C1C1C"/>
          <w:w w:val="96"/>
          <w:sz w:val="22"/>
          <w:szCs w:val="22"/>
        </w:rPr>
        <w:t>c</w:t>
      </w:r>
      <w:r>
        <w:rPr>
          <w:color w:val="2A2A2A"/>
          <w:w w:val="96"/>
          <w:sz w:val="22"/>
          <w:szCs w:val="22"/>
        </w:rPr>
        <w:t>o</w:t>
      </w:r>
      <w:r>
        <w:rPr>
          <w:color w:val="1C1C1C"/>
          <w:w w:val="96"/>
          <w:sz w:val="22"/>
          <w:szCs w:val="22"/>
        </w:rPr>
        <w:t>l</w:t>
      </w:r>
      <w:r>
        <w:rPr>
          <w:color w:val="2A2A2A"/>
          <w:w w:val="96"/>
          <w:sz w:val="22"/>
          <w:szCs w:val="22"/>
        </w:rPr>
        <w:t xml:space="preserve">o   </w:t>
      </w:r>
      <w:r>
        <w:rPr>
          <w:color w:val="2A2A2A"/>
          <w:spacing w:val="15"/>
          <w:w w:val="96"/>
          <w:sz w:val="22"/>
          <w:szCs w:val="22"/>
        </w:rPr>
        <w:t xml:space="preserve"> </w:t>
      </w:r>
      <w:r>
        <w:rPr>
          <w:color w:val="1C1C1C"/>
          <w:w w:val="99"/>
          <w:sz w:val="22"/>
          <w:szCs w:val="22"/>
        </w:rPr>
        <w:t>F</w:t>
      </w:r>
      <w:r>
        <w:rPr>
          <w:color w:val="2A2A2A"/>
          <w:w w:val="109"/>
          <w:sz w:val="22"/>
          <w:szCs w:val="22"/>
        </w:rPr>
        <w:t>a</w:t>
      </w:r>
      <w:r>
        <w:rPr>
          <w:color w:val="1C1C1C"/>
          <w:w w:val="106"/>
          <w:sz w:val="22"/>
          <w:szCs w:val="22"/>
        </w:rPr>
        <w:t>cu</w:t>
      </w:r>
      <w:r>
        <w:rPr>
          <w:color w:val="2A2A2A"/>
          <w:w w:val="70"/>
          <w:sz w:val="22"/>
          <w:szCs w:val="22"/>
        </w:rPr>
        <w:t>l</w:t>
      </w:r>
      <w:r>
        <w:rPr>
          <w:color w:val="0D0D0D"/>
          <w:w w:val="105"/>
          <w:sz w:val="22"/>
          <w:szCs w:val="22"/>
        </w:rPr>
        <w:t>t</w:t>
      </w:r>
      <w:r>
        <w:rPr>
          <w:color w:val="1C1C1C"/>
          <w:w w:val="97"/>
          <w:sz w:val="22"/>
          <w:szCs w:val="22"/>
        </w:rPr>
        <w:t>ati</w:t>
      </w:r>
      <w:r>
        <w:rPr>
          <w:color w:val="2A2A2A"/>
          <w:sz w:val="22"/>
          <w:szCs w:val="22"/>
        </w:rPr>
        <w:t xml:space="preserve">vo </w:t>
      </w:r>
      <w:r>
        <w:rPr>
          <w:color w:val="1C1C1C"/>
          <w:w w:val="96"/>
          <w:sz w:val="22"/>
          <w:szCs w:val="22"/>
        </w:rPr>
        <w:t>v</w:t>
      </w:r>
      <w:r>
        <w:rPr>
          <w:color w:val="0D0D0D"/>
          <w:w w:val="96"/>
          <w:sz w:val="22"/>
          <w:szCs w:val="22"/>
        </w:rPr>
        <w:t>i</w:t>
      </w:r>
      <w:r>
        <w:rPr>
          <w:color w:val="1C1C1C"/>
          <w:w w:val="96"/>
          <w:sz w:val="22"/>
          <w:szCs w:val="22"/>
        </w:rPr>
        <w:t>g</w:t>
      </w:r>
      <w:r>
        <w:rPr>
          <w:color w:val="0D0D0D"/>
          <w:w w:val="96"/>
          <w:sz w:val="22"/>
          <w:szCs w:val="22"/>
        </w:rPr>
        <w:t xml:space="preserve">ente </w:t>
      </w:r>
      <w:r>
        <w:rPr>
          <w:color w:val="0D0D0D"/>
          <w:spacing w:val="36"/>
          <w:w w:val="9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para</w:t>
      </w:r>
      <w:r>
        <w:rPr>
          <w:color w:val="0D0D0D"/>
          <w:spacing w:val="42"/>
          <w:sz w:val="22"/>
          <w:szCs w:val="22"/>
        </w:rPr>
        <w:t xml:space="preserve"> </w:t>
      </w:r>
      <w:r>
        <w:rPr>
          <w:color w:val="0D0D0D"/>
          <w:w w:val="106"/>
          <w:sz w:val="22"/>
          <w:szCs w:val="22"/>
        </w:rPr>
        <w:t>nues</w:t>
      </w:r>
      <w:r>
        <w:rPr>
          <w:color w:val="1C1C1C"/>
          <w:w w:val="81"/>
          <w:sz w:val="22"/>
          <w:szCs w:val="22"/>
        </w:rPr>
        <w:t>t</w:t>
      </w:r>
      <w:r>
        <w:rPr>
          <w:color w:val="0D0D0D"/>
          <w:sz w:val="22"/>
          <w:szCs w:val="22"/>
        </w:rPr>
        <w:t xml:space="preserve">ro </w:t>
      </w:r>
      <w:r>
        <w:rPr>
          <w:color w:val="0D0D0D"/>
          <w:spacing w:val="-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pa</w:t>
      </w:r>
      <w:r>
        <w:rPr>
          <w:color w:val="2A2A2A"/>
          <w:sz w:val="22"/>
          <w:szCs w:val="22"/>
        </w:rPr>
        <w:t>ís</w:t>
      </w:r>
      <w:r>
        <w:rPr>
          <w:color w:val="2A2A2A"/>
          <w:spacing w:val="5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-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arti</w:t>
      </w:r>
      <w:r>
        <w:rPr>
          <w:color w:val="1C1C1C"/>
          <w:sz w:val="22"/>
          <w:szCs w:val="22"/>
        </w:rPr>
        <w:t xml:space="preserve">r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0D0D0D"/>
          <w:sz w:val="22"/>
          <w:szCs w:val="22"/>
        </w:rPr>
        <w:t>l</w:t>
      </w:r>
      <w:r>
        <w:rPr>
          <w:color w:val="0D0D0D"/>
          <w:spacing w:val="5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12</w:t>
      </w:r>
      <w:r>
        <w:rPr>
          <w:color w:val="0D0D0D"/>
          <w:spacing w:val="-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febrero 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0D0D0D"/>
          <w:w w:val="105"/>
          <w:sz w:val="22"/>
          <w:szCs w:val="22"/>
        </w:rPr>
        <w:t>2002</w:t>
      </w:r>
      <w:r>
        <w:rPr>
          <w:rFonts w:ascii="Arial" w:eastAsia="Arial" w:hAnsi="Arial" w:cs="Arial"/>
          <w:color w:val="1C1C1C"/>
          <w:w w:val="41"/>
          <w:sz w:val="16"/>
          <w:szCs w:val="16"/>
        </w:rPr>
        <w:t>1</w:t>
      </w:r>
      <w:r>
        <w:rPr>
          <w:rFonts w:ascii="Arial" w:eastAsia="Arial" w:hAnsi="Arial" w:cs="Arial"/>
          <w:color w:val="1C1C1C"/>
          <w:w w:val="83"/>
          <w:sz w:val="16"/>
          <w:szCs w:val="16"/>
        </w:rPr>
        <w:t>,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 </w:t>
      </w:r>
      <w:r>
        <w:rPr>
          <w:rFonts w:ascii="Arial" w:eastAsia="Arial" w:hAnsi="Arial" w:cs="Arial"/>
          <w:color w:val="1C1C1C"/>
          <w:spacing w:val="-21"/>
          <w:sz w:val="16"/>
          <w:szCs w:val="16"/>
        </w:rPr>
        <w:t xml:space="preserve"> </w:t>
      </w:r>
      <w:r>
        <w:rPr>
          <w:color w:val="1C1C1C"/>
          <w:sz w:val="24"/>
          <w:szCs w:val="24"/>
        </w:rPr>
        <w:t>y</w:t>
      </w:r>
      <w:r>
        <w:rPr>
          <w:color w:val="1C1C1C"/>
          <w:spacing w:val="-8"/>
          <w:sz w:val="24"/>
          <w:szCs w:val="24"/>
        </w:rPr>
        <w:t xml:space="preserve"> </w:t>
      </w:r>
      <w:r>
        <w:rPr>
          <w:color w:val="1C1C1C"/>
          <w:w w:val="93"/>
          <w:sz w:val="22"/>
          <w:szCs w:val="22"/>
        </w:rPr>
        <w:t>e</w:t>
      </w:r>
      <w:r>
        <w:rPr>
          <w:color w:val="2A2A2A"/>
          <w:w w:val="93"/>
          <w:sz w:val="22"/>
          <w:szCs w:val="22"/>
        </w:rPr>
        <w:t>s</w:t>
      </w:r>
      <w:r>
        <w:rPr>
          <w:color w:val="2A2A2A"/>
          <w:spacing w:val="38"/>
          <w:w w:val="9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n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v</w:t>
      </w:r>
      <w:r>
        <w:rPr>
          <w:color w:val="1C1C1C"/>
          <w:w w:val="81"/>
          <w:sz w:val="22"/>
          <w:szCs w:val="22"/>
        </w:rPr>
        <w:t>i</w:t>
      </w:r>
      <w:r>
        <w:rPr>
          <w:color w:val="2A2A2A"/>
          <w:w w:val="101"/>
          <w:sz w:val="22"/>
          <w:szCs w:val="22"/>
        </w:rPr>
        <w:t>rt</w:t>
      </w:r>
      <w:r>
        <w:rPr>
          <w:color w:val="1C1C1C"/>
          <w:w w:val="103"/>
          <w:sz w:val="22"/>
          <w:szCs w:val="22"/>
        </w:rPr>
        <w:t>u</w:t>
      </w:r>
      <w:r>
        <w:rPr>
          <w:color w:val="2A2A2A"/>
          <w:sz w:val="22"/>
          <w:szCs w:val="22"/>
        </w:rPr>
        <w:t xml:space="preserve">d </w:t>
      </w:r>
      <w:r>
        <w:rPr>
          <w:color w:val="2A2A2A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lo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es</w:t>
      </w:r>
      <w:r>
        <w:rPr>
          <w:color w:val="2A2A2A"/>
          <w:w w:val="108"/>
          <w:sz w:val="22"/>
          <w:szCs w:val="22"/>
        </w:rPr>
        <w:t>tab</w:t>
      </w:r>
      <w:r>
        <w:rPr>
          <w:color w:val="0D0D0D"/>
          <w:w w:val="93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eci</w:t>
      </w:r>
      <w:r>
        <w:rPr>
          <w:color w:val="2A2A2A"/>
          <w:sz w:val="22"/>
          <w:szCs w:val="22"/>
        </w:rPr>
        <w:t xml:space="preserve">do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el</w:t>
      </w:r>
      <w:r>
        <w:rPr>
          <w:color w:val="0D0D0D"/>
          <w:spacing w:val="4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artículo </w:t>
      </w:r>
      <w:r>
        <w:rPr>
          <w:color w:val="0D0D0D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12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0D0D0D"/>
          <w:w w:val="106"/>
          <w:sz w:val="22"/>
          <w:szCs w:val="22"/>
        </w:rPr>
        <w:t>de</w:t>
      </w:r>
      <w:r>
        <w:rPr>
          <w:color w:val="1C1C1C"/>
          <w:w w:val="81"/>
          <w:sz w:val="22"/>
          <w:szCs w:val="22"/>
        </w:rPr>
        <w:t>l</w:t>
      </w:r>
      <w:r>
        <w:rPr>
          <w:color w:val="1C1C1C"/>
          <w:spacing w:val="46"/>
          <w:w w:val="8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C1C1C"/>
          <w:sz w:val="22"/>
          <w:szCs w:val="22"/>
        </w:rPr>
        <w:t xml:space="preserve">ismo, </w:t>
      </w:r>
      <w:r>
        <w:rPr>
          <w:color w:val="1C1C1C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q</w:t>
      </w:r>
      <w:r>
        <w:rPr>
          <w:color w:val="0D0D0D"/>
          <w:sz w:val="22"/>
          <w:szCs w:val="22"/>
        </w:rPr>
        <w:t>u</w:t>
      </w:r>
      <w:r>
        <w:rPr>
          <w:color w:val="2A2A2A"/>
          <w:sz w:val="22"/>
          <w:szCs w:val="22"/>
        </w:rPr>
        <w:t xml:space="preserve">e  </w:t>
      </w:r>
      <w:r>
        <w:rPr>
          <w:color w:val="1C1C1C"/>
          <w:sz w:val="22"/>
          <w:szCs w:val="22"/>
        </w:rPr>
        <w:t>se</w:t>
      </w:r>
      <w:r>
        <w:rPr>
          <w:color w:val="1C1C1C"/>
          <w:spacing w:val="3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obliga 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presentar 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info</w:t>
      </w:r>
      <w:r>
        <w:rPr>
          <w:color w:val="1C1C1C"/>
          <w:sz w:val="22"/>
          <w:szCs w:val="22"/>
        </w:rPr>
        <w:t xml:space="preserve">rmes 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3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man</w:t>
      </w:r>
      <w:r>
        <w:rPr>
          <w:color w:val="1C1C1C"/>
          <w:sz w:val="22"/>
          <w:szCs w:val="22"/>
        </w:rPr>
        <w:t xml:space="preserve">era </w:t>
      </w:r>
      <w:r>
        <w:rPr>
          <w:color w:val="1C1C1C"/>
          <w:spacing w:val="31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p</w:t>
      </w:r>
      <w:r>
        <w:rPr>
          <w:color w:val="1C1C1C"/>
          <w:w w:val="104"/>
          <w:sz w:val="22"/>
          <w:szCs w:val="22"/>
        </w:rPr>
        <w:t>erió</w:t>
      </w:r>
      <w:r>
        <w:rPr>
          <w:color w:val="0D0D0D"/>
          <w:w w:val="97"/>
          <w:sz w:val="22"/>
          <w:szCs w:val="22"/>
        </w:rPr>
        <w:t>d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6"/>
          <w:sz w:val="22"/>
          <w:szCs w:val="22"/>
        </w:rPr>
        <w:t>ca</w:t>
      </w:r>
      <w:r>
        <w:rPr>
          <w:color w:val="3F3F3F"/>
          <w:w w:val="77"/>
          <w:sz w:val="22"/>
          <w:szCs w:val="22"/>
        </w:rPr>
        <w:t xml:space="preserve">,  </w:t>
      </w:r>
      <w:r>
        <w:rPr>
          <w:color w:val="3F3F3F"/>
          <w:spacing w:val="7"/>
          <w:w w:val="7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</w:t>
      </w:r>
      <w:r>
        <w:rPr>
          <w:color w:val="1C1C1C"/>
          <w:sz w:val="22"/>
          <w:szCs w:val="22"/>
        </w:rPr>
        <w:t>ue c</w:t>
      </w:r>
      <w:r>
        <w:rPr>
          <w:color w:val="0D0D0D"/>
          <w:sz w:val="22"/>
          <w:szCs w:val="22"/>
        </w:rPr>
        <w:t xml:space="preserve">ontenga 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una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w w:val="99"/>
          <w:sz w:val="22"/>
          <w:szCs w:val="22"/>
        </w:rPr>
        <w:t>expo</w:t>
      </w:r>
      <w:r>
        <w:rPr>
          <w:color w:val="1C1C1C"/>
          <w:w w:val="99"/>
          <w:sz w:val="22"/>
          <w:szCs w:val="22"/>
        </w:rPr>
        <w:t>s</w:t>
      </w:r>
      <w:r>
        <w:rPr>
          <w:color w:val="0D0D0D"/>
          <w:w w:val="99"/>
          <w:sz w:val="22"/>
          <w:szCs w:val="22"/>
        </w:rPr>
        <w:t>i</w:t>
      </w:r>
      <w:r>
        <w:rPr>
          <w:color w:val="1C1C1C"/>
          <w:w w:val="99"/>
          <w:sz w:val="22"/>
          <w:szCs w:val="22"/>
        </w:rPr>
        <w:t>c</w:t>
      </w:r>
      <w:r>
        <w:rPr>
          <w:color w:val="0D0D0D"/>
          <w:w w:val="99"/>
          <w:sz w:val="22"/>
          <w:szCs w:val="22"/>
        </w:rPr>
        <w:t>ió</w:t>
      </w:r>
      <w:r>
        <w:rPr>
          <w:color w:val="1C1C1C"/>
          <w:w w:val="99"/>
          <w:sz w:val="22"/>
          <w:szCs w:val="22"/>
        </w:rPr>
        <w:t xml:space="preserve">n </w:t>
      </w:r>
      <w:r>
        <w:rPr>
          <w:color w:val="1C1C1C"/>
          <w:spacing w:val="42"/>
          <w:w w:val="99"/>
          <w:sz w:val="22"/>
          <w:szCs w:val="22"/>
        </w:rPr>
        <w:t xml:space="preserve"> </w:t>
      </w:r>
      <w:r>
        <w:rPr>
          <w:color w:val="1C1C1C"/>
          <w:w w:val="99"/>
          <w:sz w:val="22"/>
          <w:szCs w:val="22"/>
        </w:rPr>
        <w:t>ge</w:t>
      </w:r>
      <w:r>
        <w:rPr>
          <w:color w:val="2A2A2A"/>
          <w:w w:val="106"/>
          <w:sz w:val="22"/>
          <w:szCs w:val="22"/>
        </w:rPr>
        <w:t>ne</w:t>
      </w:r>
      <w:r>
        <w:rPr>
          <w:color w:val="1C1C1C"/>
          <w:w w:val="104"/>
          <w:sz w:val="22"/>
          <w:szCs w:val="22"/>
        </w:rPr>
        <w:t>ra</w:t>
      </w:r>
      <w:r>
        <w:rPr>
          <w:color w:val="0D0D0D"/>
          <w:w w:val="8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11"/>
          <w:sz w:val="22"/>
          <w:szCs w:val="22"/>
        </w:rPr>
        <w:t xml:space="preserve"> </w:t>
      </w:r>
      <w:r>
        <w:rPr>
          <w:color w:val="0D0D0D"/>
          <w:w w:val="95"/>
          <w:sz w:val="22"/>
          <w:szCs w:val="22"/>
        </w:rPr>
        <w:t>l</w:t>
      </w:r>
      <w:r>
        <w:rPr>
          <w:color w:val="1C1C1C"/>
          <w:w w:val="95"/>
          <w:sz w:val="22"/>
          <w:szCs w:val="22"/>
        </w:rPr>
        <w:t>as</w:t>
      </w:r>
      <w:r>
        <w:rPr>
          <w:color w:val="1C1C1C"/>
          <w:spacing w:val="32"/>
          <w:w w:val="9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medidas 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que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haya</w:t>
      </w:r>
      <w:r>
        <w:rPr>
          <w:color w:val="0D0D0D"/>
          <w:spacing w:val="3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adopt</w:t>
      </w:r>
      <w:r>
        <w:rPr>
          <w:color w:val="2A2A2A"/>
          <w:sz w:val="22"/>
          <w:szCs w:val="22"/>
        </w:rPr>
        <w:t>ad</w:t>
      </w:r>
      <w:r>
        <w:rPr>
          <w:color w:val="0D0D0D"/>
          <w:sz w:val="22"/>
          <w:szCs w:val="22"/>
        </w:rPr>
        <w:t xml:space="preserve">o </w:t>
      </w:r>
      <w:r>
        <w:rPr>
          <w:color w:val="0D0D0D"/>
          <w:spacing w:val="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ra</w:t>
      </w:r>
      <w:r>
        <w:rPr>
          <w:color w:val="1C1C1C"/>
          <w:spacing w:val="3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da</w:t>
      </w:r>
      <w:r>
        <w:rPr>
          <w:color w:val="0D0D0D"/>
          <w:sz w:val="22"/>
          <w:szCs w:val="22"/>
        </w:rPr>
        <w:t>r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1C1C1C"/>
          <w:w w:val="87"/>
          <w:sz w:val="22"/>
          <w:szCs w:val="22"/>
        </w:rPr>
        <w:t>c</w:t>
      </w:r>
      <w:r>
        <w:rPr>
          <w:color w:val="0D0D0D"/>
          <w:w w:val="104"/>
          <w:sz w:val="22"/>
          <w:szCs w:val="22"/>
        </w:rPr>
        <w:t>umpl</w:t>
      </w:r>
      <w:r>
        <w:rPr>
          <w:color w:val="3F3F3F"/>
          <w:w w:val="70"/>
          <w:sz w:val="22"/>
          <w:szCs w:val="22"/>
        </w:rPr>
        <w:t>i</w:t>
      </w:r>
      <w:r>
        <w:rPr>
          <w:color w:val="0D0D0D"/>
          <w:w w:val="103"/>
          <w:sz w:val="22"/>
          <w:szCs w:val="22"/>
        </w:rPr>
        <w:t>mie</w:t>
      </w:r>
      <w:r>
        <w:rPr>
          <w:color w:val="1C1C1C"/>
          <w:w w:val="103"/>
          <w:sz w:val="22"/>
          <w:szCs w:val="22"/>
        </w:rPr>
        <w:t>n</w:t>
      </w:r>
      <w:r>
        <w:rPr>
          <w:color w:val="0D0D0D"/>
          <w:sz w:val="22"/>
          <w:szCs w:val="22"/>
        </w:rPr>
        <w:t xml:space="preserve">to  </w:t>
      </w:r>
      <w:r>
        <w:rPr>
          <w:color w:val="0D0D0D"/>
          <w:spacing w:val="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a </w:t>
      </w:r>
      <w:r>
        <w:rPr>
          <w:color w:val="0D0D0D"/>
          <w:w w:val="58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as </w:t>
      </w:r>
      <w:r>
        <w:rPr>
          <w:color w:val="1C1C1C"/>
          <w:spacing w:val="-1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disposiciones  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1C1C1C"/>
          <w:w w:val="106"/>
          <w:sz w:val="22"/>
          <w:szCs w:val="22"/>
        </w:rPr>
        <w:t>E</w:t>
      </w:r>
      <w:r>
        <w:rPr>
          <w:color w:val="0D0D0D"/>
          <w:w w:val="8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4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Pro</w:t>
      </w:r>
      <w:r>
        <w:rPr>
          <w:color w:val="0D0D0D"/>
          <w:w w:val="105"/>
          <w:sz w:val="22"/>
          <w:szCs w:val="22"/>
        </w:rPr>
        <w:t>t</w:t>
      </w:r>
      <w:r>
        <w:rPr>
          <w:color w:val="1C1C1C"/>
          <w:w w:val="103"/>
          <w:sz w:val="22"/>
          <w:szCs w:val="22"/>
        </w:rPr>
        <w:t>oc</w:t>
      </w:r>
      <w:r>
        <w:rPr>
          <w:color w:val="0D0D0D"/>
          <w:w w:val="91"/>
          <w:sz w:val="22"/>
          <w:szCs w:val="22"/>
        </w:rPr>
        <w:t>ol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64"/>
          <w:sz w:val="22"/>
          <w:szCs w:val="22"/>
        </w:rPr>
        <w:t>.</w:t>
      </w:r>
    </w:p>
    <w:p w:rsidR="00A45D24" w:rsidRDefault="00A45D24">
      <w:pPr>
        <w:spacing w:before="20" w:line="240" w:lineRule="exact"/>
        <w:rPr>
          <w:sz w:val="24"/>
          <w:szCs w:val="24"/>
        </w:rPr>
      </w:pPr>
    </w:p>
    <w:p w:rsidR="00A45D24" w:rsidRDefault="00B74AF4">
      <w:pPr>
        <w:ind w:left="1377"/>
        <w:rPr>
          <w:sz w:val="24"/>
          <w:szCs w:val="24"/>
        </w:rPr>
      </w:pPr>
      <w:r>
        <w:rPr>
          <w:color w:val="0D0D0D"/>
          <w:sz w:val="22"/>
          <w:szCs w:val="22"/>
        </w:rPr>
        <w:t>El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0D0D0D"/>
          <w:sz w:val="22"/>
          <w:szCs w:val="22"/>
        </w:rPr>
        <w:t>roces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4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54"/>
          <w:sz w:val="22"/>
          <w:szCs w:val="22"/>
        </w:rPr>
        <w:t xml:space="preserve"> 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w w:val="105"/>
          <w:sz w:val="22"/>
          <w:szCs w:val="22"/>
        </w:rPr>
        <w:t>abora</w:t>
      </w:r>
      <w:r>
        <w:rPr>
          <w:color w:val="2A2A2A"/>
          <w:w w:val="87"/>
          <w:sz w:val="22"/>
          <w:szCs w:val="22"/>
        </w:rPr>
        <w:t>c</w:t>
      </w:r>
      <w:r>
        <w:rPr>
          <w:color w:val="1C1C1C"/>
          <w:sz w:val="22"/>
          <w:szCs w:val="22"/>
        </w:rPr>
        <w:t>ió</w:t>
      </w:r>
      <w:r>
        <w:rPr>
          <w:color w:val="2A2A2A"/>
          <w:sz w:val="22"/>
          <w:szCs w:val="22"/>
        </w:rPr>
        <w:t xml:space="preserve">n   </w:t>
      </w:r>
      <w:r>
        <w:rPr>
          <w:color w:val="2A2A2A"/>
          <w:spacing w:val="-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el</w:t>
      </w:r>
      <w:r>
        <w:rPr>
          <w:color w:val="2A2A2A"/>
          <w:spacing w:val="51"/>
          <w:sz w:val="22"/>
          <w:szCs w:val="22"/>
        </w:rPr>
        <w:t xml:space="preserve"> </w:t>
      </w:r>
      <w:r>
        <w:rPr>
          <w:color w:val="1C1C1C"/>
          <w:w w:val="105"/>
          <w:sz w:val="22"/>
          <w:szCs w:val="22"/>
        </w:rPr>
        <w:t>pr</w:t>
      </w:r>
      <w:r>
        <w:rPr>
          <w:color w:val="2A2A2A"/>
          <w:w w:val="102"/>
          <w:sz w:val="22"/>
          <w:szCs w:val="22"/>
        </w:rPr>
        <w:t>e</w:t>
      </w:r>
      <w:r>
        <w:rPr>
          <w:color w:val="1C1C1C"/>
          <w:w w:val="83"/>
          <w:sz w:val="22"/>
          <w:szCs w:val="22"/>
        </w:rPr>
        <w:t>s</w:t>
      </w:r>
      <w:r>
        <w:rPr>
          <w:color w:val="2A2A2A"/>
          <w:w w:val="95"/>
          <w:sz w:val="22"/>
          <w:szCs w:val="22"/>
        </w:rPr>
        <w:t>e</w:t>
      </w:r>
      <w:r>
        <w:rPr>
          <w:color w:val="0D0D0D"/>
          <w:w w:val="108"/>
          <w:sz w:val="22"/>
          <w:szCs w:val="22"/>
        </w:rPr>
        <w:t>nt</w:t>
      </w:r>
      <w:r>
        <w:rPr>
          <w:color w:val="1C1C1C"/>
          <w:sz w:val="22"/>
          <w:szCs w:val="22"/>
        </w:rPr>
        <w:t xml:space="preserve">e  </w:t>
      </w:r>
      <w:r>
        <w:rPr>
          <w:color w:val="1C1C1C"/>
          <w:spacing w:val="-1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</w:t>
      </w:r>
      <w:r>
        <w:rPr>
          <w:color w:val="1C1C1C"/>
          <w:sz w:val="22"/>
          <w:szCs w:val="22"/>
        </w:rPr>
        <w:t>fo</w:t>
      </w:r>
      <w:r>
        <w:rPr>
          <w:color w:val="0D0D0D"/>
          <w:sz w:val="22"/>
          <w:szCs w:val="22"/>
        </w:rPr>
        <w:t xml:space="preserve">rme 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se</w:t>
      </w:r>
      <w:r>
        <w:rPr>
          <w:color w:val="0D0D0D"/>
          <w:spacing w:val="5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ha</w:t>
      </w:r>
      <w:r>
        <w:rPr>
          <w:color w:val="0D0D0D"/>
          <w:spacing w:val="5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</w:t>
      </w:r>
      <w:r>
        <w:rPr>
          <w:color w:val="2A2A2A"/>
          <w:sz w:val="22"/>
          <w:szCs w:val="22"/>
        </w:rPr>
        <w:t>ara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te</w:t>
      </w:r>
      <w:r>
        <w:rPr>
          <w:color w:val="1C1C1C"/>
          <w:sz w:val="22"/>
          <w:szCs w:val="22"/>
        </w:rPr>
        <w:t>ri</w:t>
      </w:r>
      <w:r>
        <w:rPr>
          <w:color w:val="2A2A2A"/>
          <w:sz w:val="22"/>
          <w:szCs w:val="22"/>
        </w:rPr>
        <w:t>za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o  </w:t>
      </w:r>
      <w:r>
        <w:rPr>
          <w:color w:val="2A2A2A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p</w:t>
      </w:r>
      <w:r>
        <w:rPr>
          <w:color w:val="1C1C1C"/>
          <w:sz w:val="22"/>
          <w:szCs w:val="22"/>
        </w:rPr>
        <w:t xml:space="preserve">or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ser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plan</w:t>
      </w:r>
      <w:r>
        <w:rPr>
          <w:color w:val="2A2A2A"/>
          <w:sz w:val="22"/>
          <w:szCs w:val="22"/>
        </w:rPr>
        <w:t>ifi</w:t>
      </w:r>
      <w:r>
        <w:rPr>
          <w:color w:val="1C1C1C"/>
          <w:sz w:val="22"/>
          <w:szCs w:val="22"/>
        </w:rPr>
        <w:t>ca</w:t>
      </w:r>
      <w:r>
        <w:rPr>
          <w:color w:val="0D0D0D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o  </w:t>
      </w:r>
      <w:r>
        <w:rPr>
          <w:color w:val="2A2A2A"/>
          <w:spacing w:val="27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</w:p>
    <w:p w:rsidR="00A45D24" w:rsidRDefault="00B74AF4">
      <w:pPr>
        <w:spacing w:before="23"/>
        <w:ind w:right="139"/>
        <w:jc w:val="right"/>
        <w:rPr>
          <w:sz w:val="22"/>
          <w:szCs w:val="22"/>
        </w:rPr>
      </w:pPr>
      <w:r>
        <w:rPr>
          <w:rFonts w:ascii="Arial" w:eastAsia="Arial" w:hAnsi="Arial" w:cs="Arial"/>
          <w:i/>
          <w:color w:val="1C1C1C"/>
          <w:sz w:val="10"/>
          <w:szCs w:val="10"/>
        </w:rPr>
        <w:t>\Q</w:t>
      </w:r>
      <w:r>
        <w:rPr>
          <w:rFonts w:ascii="Arial" w:eastAsia="Arial" w:hAnsi="Arial" w:cs="Arial"/>
          <w:i/>
          <w:color w:val="2A2A2A"/>
          <w:sz w:val="10"/>
          <w:szCs w:val="10"/>
        </w:rPr>
        <w:t xml:space="preserve">D&lt;J                 </w:t>
      </w:r>
      <w:r>
        <w:rPr>
          <w:rFonts w:ascii="Arial" w:eastAsia="Arial" w:hAnsi="Arial" w:cs="Arial"/>
          <w:i/>
          <w:color w:val="2A2A2A"/>
          <w:spacing w:val="15"/>
          <w:sz w:val="10"/>
          <w:szCs w:val="10"/>
        </w:rPr>
        <w:t xml:space="preserve"> </w:t>
      </w:r>
      <w:r>
        <w:rPr>
          <w:color w:val="2A2A2A"/>
          <w:sz w:val="22"/>
          <w:szCs w:val="22"/>
        </w:rPr>
        <w:t>pa</w:t>
      </w:r>
      <w:r>
        <w:rPr>
          <w:color w:val="1C1C1C"/>
          <w:sz w:val="22"/>
          <w:szCs w:val="22"/>
        </w:rPr>
        <w:t>rtic</w:t>
      </w:r>
      <w:r>
        <w:rPr>
          <w:color w:val="0D0D0D"/>
          <w:sz w:val="22"/>
          <w:szCs w:val="22"/>
        </w:rPr>
        <w:t>ipati</w:t>
      </w:r>
      <w:r>
        <w:rPr>
          <w:color w:val="2A2A2A"/>
          <w:sz w:val="22"/>
          <w:szCs w:val="22"/>
        </w:rPr>
        <w:t>v</w:t>
      </w:r>
      <w:r>
        <w:rPr>
          <w:color w:val="1C1C1C"/>
          <w:sz w:val="22"/>
          <w:szCs w:val="22"/>
        </w:rPr>
        <w:t xml:space="preserve">o.  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1C1C1C"/>
          <w:w w:val="106"/>
          <w:sz w:val="22"/>
          <w:szCs w:val="22"/>
        </w:rPr>
        <w:t>E</w:t>
      </w:r>
      <w:r>
        <w:rPr>
          <w:color w:val="2A2A2A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21"/>
          <w:sz w:val="22"/>
          <w:szCs w:val="22"/>
        </w:rPr>
        <w:t xml:space="preserve"> </w:t>
      </w:r>
      <w:r>
        <w:rPr>
          <w:color w:val="1C1C1C"/>
          <w:w w:val="109"/>
          <w:sz w:val="22"/>
          <w:szCs w:val="22"/>
        </w:rPr>
        <w:t>Min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w w:val="107"/>
          <w:sz w:val="22"/>
          <w:szCs w:val="22"/>
        </w:rPr>
        <w:t>st</w:t>
      </w:r>
      <w:r>
        <w:rPr>
          <w:color w:val="1C1C1C"/>
          <w:sz w:val="22"/>
          <w:szCs w:val="22"/>
        </w:rPr>
        <w:t xml:space="preserve">erio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-1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M</w:t>
      </w:r>
      <w:r>
        <w:rPr>
          <w:color w:val="1C1C1C"/>
          <w:sz w:val="22"/>
          <w:szCs w:val="22"/>
        </w:rPr>
        <w:t>u</w:t>
      </w:r>
      <w:r>
        <w:rPr>
          <w:color w:val="2A2A2A"/>
          <w:sz w:val="22"/>
          <w:szCs w:val="22"/>
        </w:rPr>
        <w:t>je</w:t>
      </w:r>
      <w:r>
        <w:rPr>
          <w:color w:val="1C1C1C"/>
          <w:sz w:val="22"/>
          <w:szCs w:val="22"/>
        </w:rPr>
        <w:t>r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Po</w:t>
      </w:r>
      <w:r>
        <w:rPr>
          <w:color w:val="1C1C1C"/>
          <w:sz w:val="22"/>
          <w:szCs w:val="22"/>
        </w:rPr>
        <w:t>bl</w:t>
      </w:r>
      <w:r>
        <w:rPr>
          <w:color w:val="0D0D0D"/>
          <w:sz w:val="22"/>
          <w:szCs w:val="22"/>
        </w:rPr>
        <w:t>aci</w:t>
      </w:r>
      <w:r>
        <w:rPr>
          <w:color w:val="2A2A2A"/>
          <w:sz w:val="22"/>
          <w:szCs w:val="22"/>
        </w:rPr>
        <w:t>o</w:t>
      </w:r>
      <w:r>
        <w:rPr>
          <w:color w:val="1C1C1C"/>
          <w:sz w:val="22"/>
          <w:szCs w:val="22"/>
        </w:rPr>
        <w:t xml:space="preserve">nes </w:t>
      </w:r>
      <w:r>
        <w:rPr>
          <w:color w:val="1C1C1C"/>
          <w:spacing w:val="52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Vu</w:t>
      </w:r>
      <w:r>
        <w:rPr>
          <w:color w:val="0D0D0D"/>
          <w:w w:val="96"/>
          <w:sz w:val="22"/>
          <w:szCs w:val="22"/>
        </w:rPr>
        <w:t>ln</w:t>
      </w:r>
      <w:r>
        <w:rPr>
          <w:color w:val="1C1C1C"/>
          <w:w w:val="105"/>
          <w:sz w:val="22"/>
          <w:szCs w:val="22"/>
        </w:rPr>
        <w:t>erab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83"/>
          <w:sz w:val="22"/>
          <w:szCs w:val="22"/>
        </w:rPr>
        <w:t>s</w:t>
      </w:r>
      <w:r>
        <w:rPr>
          <w:color w:val="2A2A2A"/>
          <w:sz w:val="22"/>
          <w:szCs w:val="22"/>
        </w:rPr>
        <w:t xml:space="preserve">  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(</w:t>
      </w:r>
      <w:r>
        <w:rPr>
          <w:color w:val="1C1C1C"/>
          <w:sz w:val="22"/>
          <w:szCs w:val="22"/>
        </w:rPr>
        <w:t>MIMP</w:t>
      </w:r>
      <w:r>
        <w:rPr>
          <w:color w:val="2A2A2A"/>
          <w:sz w:val="22"/>
          <w:szCs w:val="22"/>
        </w:rPr>
        <w:t xml:space="preserve">), </w:t>
      </w:r>
      <w:r>
        <w:rPr>
          <w:color w:val="2A2A2A"/>
          <w:spacing w:val="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en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l</w:t>
      </w:r>
      <w:r>
        <w:rPr>
          <w:color w:val="0D0D0D"/>
          <w:spacing w:val="2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mar</w:t>
      </w:r>
      <w:r>
        <w:rPr>
          <w:color w:val="1C1C1C"/>
          <w:sz w:val="22"/>
          <w:szCs w:val="22"/>
        </w:rPr>
        <w:t xml:space="preserve">co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2A2A2A"/>
          <w:w w:val="90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</w:p>
    <w:p w:rsidR="00A45D24" w:rsidRDefault="00B74AF4">
      <w:pPr>
        <w:spacing w:before="9" w:line="260" w:lineRule="exact"/>
        <w:ind w:left="117"/>
        <w:rPr>
          <w:sz w:val="22"/>
          <w:szCs w:val="22"/>
        </w:rPr>
      </w:pPr>
      <w:r>
        <w:rPr>
          <w:color w:val="8C8C8C"/>
          <w:w w:val="46"/>
          <w:sz w:val="24"/>
          <w:szCs w:val="24"/>
        </w:rPr>
        <w:t>·</w:t>
      </w:r>
      <w:r>
        <w:rPr>
          <w:color w:val="8C8C8C"/>
          <w:spacing w:val="-25"/>
          <w:sz w:val="24"/>
          <w:szCs w:val="24"/>
        </w:rPr>
        <w:t xml:space="preserve"> </w:t>
      </w:r>
      <w:r>
        <w:rPr>
          <w:color w:val="626262"/>
          <w:w w:val="37"/>
          <w:sz w:val="24"/>
          <w:szCs w:val="24"/>
        </w:rPr>
        <w:t>·</w:t>
      </w:r>
      <w:r>
        <w:rPr>
          <w:color w:val="1C1C1C"/>
          <w:w w:val="223"/>
          <w:sz w:val="24"/>
          <w:szCs w:val="24"/>
        </w:rPr>
        <w:t>f</w:t>
      </w:r>
      <w:r>
        <w:rPr>
          <w:color w:val="2A2A2A"/>
          <w:w w:val="42"/>
          <w:sz w:val="24"/>
          <w:szCs w:val="24"/>
        </w:rPr>
        <w:t>éf.</w:t>
      </w:r>
      <w:r>
        <w:rPr>
          <w:color w:val="1C1C1C"/>
          <w:sz w:val="24"/>
          <w:szCs w:val="24"/>
        </w:rPr>
        <w:t>~(:~~....</w:t>
      </w:r>
      <w:r>
        <w:rPr>
          <w:color w:val="3F3F3F"/>
          <w:w w:val="49"/>
          <w:sz w:val="24"/>
          <w:szCs w:val="24"/>
        </w:rPr>
        <w:t>.</w:t>
      </w:r>
      <w:r>
        <w:rPr>
          <w:color w:val="3F3F3F"/>
          <w:spacing w:val="4"/>
          <w:sz w:val="24"/>
          <w:szCs w:val="24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u </w:t>
      </w:r>
      <w:r>
        <w:rPr>
          <w:color w:val="1C1C1C"/>
          <w:spacing w:val="11"/>
          <w:sz w:val="22"/>
          <w:szCs w:val="22"/>
        </w:rPr>
        <w:t xml:space="preserve"> </w:t>
      </w:r>
      <w:r>
        <w:rPr>
          <w:color w:val="1C1C1C"/>
          <w:w w:val="109"/>
          <w:sz w:val="22"/>
          <w:szCs w:val="22"/>
        </w:rPr>
        <w:t>fu</w:t>
      </w:r>
      <w:r>
        <w:rPr>
          <w:color w:val="0D0D0D"/>
          <w:w w:val="103"/>
          <w:sz w:val="22"/>
          <w:szCs w:val="22"/>
        </w:rPr>
        <w:t>n</w:t>
      </w:r>
      <w:r>
        <w:rPr>
          <w:color w:val="1C1C1C"/>
          <w:w w:val="102"/>
          <w:sz w:val="22"/>
          <w:szCs w:val="22"/>
        </w:rPr>
        <w:t>c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ón  </w:t>
      </w:r>
      <w:r>
        <w:rPr>
          <w:color w:val="2A2A2A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ctora  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21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m</w:t>
      </w:r>
      <w:r>
        <w:rPr>
          <w:color w:val="2A2A2A"/>
          <w:w w:val="96"/>
          <w:sz w:val="22"/>
          <w:szCs w:val="22"/>
        </w:rPr>
        <w:t>a</w:t>
      </w:r>
      <w:r>
        <w:rPr>
          <w:color w:val="1C1C1C"/>
          <w:w w:val="96"/>
          <w:sz w:val="22"/>
          <w:szCs w:val="22"/>
        </w:rPr>
        <w:t>t</w:t>
      </w:r>
      <w:r>
        <w:rPr>
          <w:color w:val="2A2A2A"/>
          <w:w w:val="96"/>
          <w:sz w:val="22"/>
          <w:szCs w:val="22"/>
        </w:rPr>
        <w:t>e</w:t>
      </w:r>
      <w:r>
        <w:rPr>
          <w:color w:val="3F3F3F"/>
          <w:w w:val="96"/>
          <w:sz w:val="22"/>
          <w:szCs w:val="22"/>
        </w:rPr>
        <w:t>r</w:t>
      </w:r>
      <w:r>
        <w:rPr>
          <w:color w:val="1C1C1C"/>
          <w:w w:val="96"/>
          <w:sz w:val="22"/>
          <w:szCs w:val="22"/>
        </w:rPr>
        <w:t>i</w:t>
      </w:r>
      <w:r>
        <w:rPr>
          <w:color w:val="2A2A2A"/>
          <w:w w:val="96"/>
          <w:sz w:val="22"/>
          <w:szCs w:val="22"/>
        </w:rPr>
        <w:t xml:space="preserve">a  </w:t>
      </w:r>
      <w:r>
        <w:rPr>
          <w:color w:val="2A2A2A"/>
          <w:spacing w:val="23"/>
          <w:w w:val="9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de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>fa</w:t>
      </w:r>
      <w:r>
        <w:rPr>
          <w:color w:val="1C1C1C"/>
          <w:sz w:val="22"/>
          <w:szCs w:val="22"/>
        </w:rPr>
        <w:t xml:space="preserve">ncia  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1C1C1C"/>
          <w:sz w:val="24"/>
          <w:szCs w:val="24"/>
        </w:rPr>
        <w:t>y</w:t>
      </w:r>
      <w:r>
        <w:rPr>
          <w:color w:val="1C1C1C"/>
          <w:spacing w:val="36"/>
          <w:sz w:val="24"/>
          <w:szCs w:val="24"/>
        </w:rPr>
        <w:t xml:space="preserve"> </w:t>
      </w:r>
      <w:r>
        <w:rPr>
          <w:color w:val="0D0D0D"/>
          <w:w w:val="107"/>
          <w:sz w:val="22"/>
          <w:szCs w:val="22"/>
        </w:rPr>
        <w:t>ado</w:t>
      </w:r>
      <w:r>
        <w:rPr>
          <w:color w:val="1C1C1C"/>
          <w:w w:val="70"/>
          <w:sz w:val="22"/>
          <w:szCs w:val="22"/>
        </w:rPr>
        <w:t>l</w:t>
      </w:r>
      <w:r>
        <w:rPr>
          <w:color w:val="2A2A2A"/>
          <w:w w:val="101"/>
          <w:sz w:val="22"/>
          <w:szCs w:val="22"/>
        </w:rPr>
        <w:t>es</w:t>
      </w:r>
      <w:r>
        <w:rPr>
          <w:color w:val="1C1C1C"/>
          <w:w w:val="102"/>
          <w:sz w:val="22"/>
          <w:szCs w:val="22"/>
        </w:rPr>
        <w:t>cen</w:t>
      </w:r>
      <w:r>
        <w:rPr>
          <w:color w:val="0D0D0D"/>
          <w:w w:val="99"/>
          <w:sz w:val="22"/>
          <w:szCs w:val="22"/>
        </w:rPr>
        <w:t>ci</w:t>
      </w:r>
      <w:r>
        <w:rPr>
          <w:color w:val="1C1C1C"/>
          <w:sz w:val="22"/>
          <w:szCs w:val="22"/>
        </w:rPr>
        <w:t xml:space="preserve">a   </w:t>
      </w:r>
      <w:r>
        <w:rPr>
          <w:color w:val="1C1C1C"/>
          <w:spacing w:val="-1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es</w:t>
      </w:r>
      <w:r>
        <w:rPr>
          <w:color w:val="1C1C1C"/>
          <w:sz w:val="22"/>
          <w:szCs w:val="22"/>
        </w:rPr>
        <w:t>tu</w:t>
      </w:r>
      <w:r>
        <w:rPr>
          <w:color w:val="2A2A2A"/>
          <w:sz w:val="22"/>
          <w:szCs w:val="22"/>
        </w:rPr>
        <w:t xml:space="preserve">vo </w:t>
      </w:r>
      <w:r>
        <w:rPr>
          <w:color w:val="2A2A2A"/>
          <w:spacing w:val="51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4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 xml:space="preserve">argo </w:t>
      </w:r>
      <w:r>
        <w:rPr>
          <w:color w:val="2A2A2A"/>
          <w:spacing w:val="5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el </w:t>
      </w:r>
      <w:r>
        <w:rPr>
          <w:color w:val="2A2A2A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0D0D0D"/>
          <w:sz w:val="22"/>
          <w:szCs w:val="22"/>
        </w:rPr>
        <w:t>pi</w:t>
      </w:r>
      <w:r>
        <w:rPr>
          <w:color w:val="2A2A2A"/>
          <w:sz w:val="22"/>
          <w:szCs w:val="22"/>
        </w:rPr>
        <w:t xml:space="preserve">o </w:t>
      </w:r>
      <w:r>
        <w:rPr>
          <w:color w:val="2A2A2A"/>
          <w:spacing w:val="5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de</w:t>
      </w:r>
    </w:p>
    <w:p w:rsidR="00A45D24" w:rsidRDefault="00B74AF4">
      <w:pPr>
        <w:spacing w:before="4" w:line="260" w:lineRule="exact"/>
        <w:ind w:left="312" w:right="139" w:hanging="115"/>
        <w:jc w:val="right"/>
        <w:rPr>
          <w:sz w:val="22"/>
          <w:szCs w:val="22"/>
        </w:rPr>
      </w:pPr>
      <w:r>
        <w:rPr>
          <w:i/>
          <w:color w:val="2A2A2A"/>
          <w:sz w:val="28"/>
          <w:szCs w:val="28"/>
        </w:rPr>
        <w:t>~</w:t>
      </w:r>
      <w:r>
        <w:rPr>
          <w:i/>
          <w:color w:val="1C1C1C"/>
          <w:sz w:val="28"/>
          <w:szCs w:val="28"/>
        </w:rPr>
        <w:t>\</w:t>
      </w:r>
      <w:r>
        <w:rPr>
          <w:i/>
          <w:color w:val="1C1C1C"/>
          <w:spacing w:val="10"/>
          <w:sz w:val="28"/>
          <w:szCs w:val="28"/>
        </w:rPr>
        <w:t xml:space="preserve"> </w:t>
      </w:r>
      <w:r>
        <w:rPr>
          <w:i/>
          <w:color w:val="2A2A2A"/>
          <w:w w:val="30"/>
          <w:sz w:val="28"/>
          <w:szCs w:val="28"/>
        </w:rPr>
        <w:t>.</w:t>
      </w:r>
      <w:r>
        <w:rPr>
          <w:i/>
          <w:color w:val="2A2A2A"/>
          <w:spacing w:val="-33"/>
          <w:sz w:val="28"/>
          <w:szCs w:val="28"/>
        </w:rPr>
        <w:t xml:space="preserve"> </w:t>
      </w:r>
      <w:r>
        <w:rPr>
          <w:i/>
          <w:color w:val="1C1C1C"/>
          <w:sz w:val="28"/>
          <w:szCs w:val="28"/>
        </w:rPr>
        <w:t xml:space="preserve">~    </w:t>
      </w:r>
      <w:r>
        <w:rPr>
          <w:i/>
          <w:color w:val="1C1C1C"/>
          <w:spacing w:val="53"/>
          <w:sz w:val="28"/>
          <w:szCs w:val="28"/>
        </w:rPr>
        <w:t xml:space="preserve"> </w:t>
      </w:r>
      <w:r>
        <w:rPr>
          <w:i/>
          <w:color w:val="2A2A2A"/>
          <w:sz w:val="28"/>
          <w:szCs w:val="28"/>
        </w:rPr>
        <w:t>l</w:t>
      </w:r>
      <w:r>
        <w:rPr>
          <w:i/>
          <w:color w:val="2A2A2A"/>
          <w:spacing w:val="61"/>
          <w:sz w:val="28"/>
          <w:szCs w:val="28"/>
        </w:rPr>
        <w:t xml:space="preserve"> </w:t>
      </w:r>
      <w:r>
        <w:rPr>
          <w:color w:val="0D0D0D"/>
          <w:w w:val="70"/>
          <w:sz w:val="22"/>
          <w:szCs w:val="22"/>
        </w:rPr>
        <w:t>i</w:t>
      </w:r>
      <w:r>
        <w:rPr>
          <w:color w:val="1C1C1C"/>
          <w:w w:val="97"/>
          <w:sz w:val="22"/>
          <w:szCs w:val="22"/>
        </w:rPr>
        <w:t>n</w:t>
      </w:r>
      <w:r>
        <w:rPr>
          <w:color w:val="2A2A2A"/>
          <w:w w:val="105"/>
          <w:sz w:val="22"/>
          <w:szCs w:val="22"/>
        </w:rPr>
        <w:t>for</w:t>
      </w:r>
      <w:r>
        <w:rPr>
          <w:color w:val="1C1C1C"/>
          <w:w w:val="104"/>
          <w:sz w:val="22"/>
          <w:szCs w:val="22"/>
        </w:rPr>
        <w:t>m</w:t>
      </w:r>
      <w:r>
        <w:rPr>
          <w:color w:val="2A2A2A"/>
          <w:w w:val="103"/>
          <w:sz w:val="22"/>
          <w:szCs w:val="22"/>
        </w:rPr>
        <w:t>aci</w:t>
      </w:r>
      <w:r>
        <w:rPr>
          <w:color w:val="1C1C1C"/>
          <w:sz w:val="22"/>
          <w:szCs w:val="22"/>
        </w:rPr>
        <w:t xml:space="preserve">ón   </w:t>
      </w:r>
      <w:r>
        <w:rPr>
          <w:color w:val="1C1C1C"/>
          <w:spacing w:val="-18"/>
          <w:sz w:val="22"/>
          <w:szCs w:val="22"/>
        </w:rPr>
        <w:t xml:space="preserve"> </w:t>
      </w:r>
      <w:r>
        <w:rPr>
          <w:rFonts w:ascii="Arial" w:eastAsia="Arial" w:hAnsi="Arial" w:cs="Arial"/>
          <w:color w:val="3F3F3F"/>
        </w:rPr>
        <w:t xml:space="preserve">y </w:t>
      </w:r>
      <w:r>
        <w:rPr>
          <w:rFonts w:ascii="Arial" w:eastAsia="Arial" w:hAnsi="Arial" w:cs="Arial"/>
          <w:color w:val="3F3F3F"/>
          <w:spacing w:val="5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l</w:t>
      </w:r>
      <w:r>
        <w:rPr>
          <w:color w:val="1C1C1C"/>
          <w:sz w:val="22"/>
          <w:szCs w:val="22"/>
        </w:rPr>
        <w:t>a</w:t>
      </w:r>
      <w:r>
        <w:rPr>
          <w:color w:val="2A2A2A"/>
          <w:sz w:val="22"/>
          <w:szCs w:val="22"/>
        </w:rPr>
        <w:t>b</w:t>
      </w:r>
      <w:r>
        <w:rPr>
          <w:color w:val="1C1C1C"/>
          <w:sz w:val="22"/>
          <w:szCs w:val="22"/>
        </w:rPr>
        <w:t>ora</w:t>
      </w:r>
      <w:r>
        <w:rPr>
          <w:color w:val="2A2A2A"/>
          <w:sz w:val="22"/>
          <w:szCs w:val="22"/>
        </w:rPr>
        <w:t>ci</w:t>
      </w:r>
      <w:r>
        <w:rPr>
          <w:color w:val="1C1C1C"/>
          <w:sz w:val="22"/>
          <w:szCs w:val="22"/>
        </w:rPr>
        <w:t xml:space="preserve">ón  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de </w:t>
      </w:r>
      <w:r>
        <w:rPr>
          <w:color w:val="2A2A2A"/>
          <w:spacing w:val="14"/>
          <w:sz w:val="22"/>
          <w:szCs w:val="22"/>
        </w:rPr>
        <w:t xml:space="preserve"> </w:t>
      </w:r>
      <w:r>
        <w:rPr>
          <w:color w:val="1C1C1C"/>
          <w:w w:val="92"/>
          <w:sz w:val="22"/>
          <w:szCs w:val="22"/>
        </w:rPr>
        <w:t>l</w:t>
      </w:r>
      <w:r>
        <w:rPr>
          <w:color w:val="2A2A2A"/>
          <w:w w:val="92"/>
          <w:sz w:val="22"/>
          <w:szCs w:val="22"/>
        </w:rPr>
        <w:t xml:space="preserve">a </w:t>
      </w:r>
      <w:r>
        <w:rPr>
          <w:color w:val="2A2A2A"/>
          <w:spacing w:val="20"/>
          <w:w w:val="92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p</w:t>
      </w:r>
      <w:r>
        <w:rPr>
          <w:color w:val="2A2A2A"/>
          <w:w w:val="107"/>
          <w:sz w:val="22"/>
          <w:szCs w:val="22"/>
        </w:rPr>
        <w:t>r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w w:val="103"/>
          <w:sz w:val="22"/>
          <w:szCs w:val="22"/>
        </w:rPr>
        <w:t>me</w:t>
      </w:r>
      <w:r>
        <w:rPr>
          <w:color w:val="1C1C1C"/>
          <w:sz w:val="22"/>
          <w:szCs w:val="22"/>
        </w:rPr>
        <w:t xml:space="preserve">ra  </w:t>
      </w:r>
      <w:r>
        <w:rPr>
          <w:color w:val="1C1C1C"/>
          <w:spacing w:val="-4"/>
          <w:sz w:val="22"/>
          <w:szCs w:val="22"/>
        </w:rPr>
        <w:t xml:space="preserve"> </w:t>
      </w:r>
      <w:r>
        <w:rPr>
          <w:color w:val="2A2A2A"/>
          <w:w w:val="105"/>
          <w:sz w:val="22"/>
          <w:szCs w:val="22"/>
        </w:rPr>
        <w:t>versi</w:t>
      </w:r>
      <w:r>
        <w:rPr>
          <w:color w:val="1C1C1C"/>
          <w:w w:val="97"/>
          <w:sz w:val="22"/>
          <w:szCs w:val="22"/>
        </w:rPr>
        <w:t>ó</w:t>
      </w:r>
      <w:r>
        <w:rPr>
          <w:color w:val="2A2A2A"/>
          <w:w w:val="97"/>
          <w:sz w:val="22"/>
          <w:szCs w:val="22"/>
        </w:rPr>
        <w:t>n</w:t>
      </w:r>
      <w:r>
        <w:rPr>
          <w:color w:val="0D0D0D"/>
          <w:w w:val="38"/>
          <w:sz w:val="22"/>
          <w:szCs w:val="22"/>
        </w:rPr>
        <w:t>.</w:t>
      </w:r>
      <w:r>
        <w:rPr>
          <w:color w:val="0D0D0D"/>
          <w:sz w:val="22"/>
          <w:szCs w:val="22"/>
        </w:rPr>
        <w:t xml:space="preserve">  </w:t>
      </w:r>
      <w:r>
        <w:rPr>
          <w:color w:val="0D0D0D"/>
          <w:spacing w:val="23"/>
          <w:sz w:val="22"/>
          <w:szCs w:val="22"/>
        </w:rPr>
        <w:t xml:space="preserve"> </w:t>
      </w:r>
      <w:r>
        <w:rPr>
          <w:color w:val="1C1C1C"/>
          <w:w w:val="98"/>
          <w:sz w:val="22"/>
          <w:szCs w:val="22"/>
        </w:rPr>
        <w:t>D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w w:val="103"/>
          <w:sz w:val="22"/>
          <w:szCs w:val="22"/>
        </w:rPr>
        <w:t>ch</w:t>
      </w:r>
      <w:r>
        <w:rPr>
          <w:color w:val="2A2A2A"/>
          <w:sz w:val="22"/>
          <w:szCs w:val="22"/>
        </w:rPr>
        <w:t xml:space="preserve">a  </w:t>
      </w:r>
      <w:r>
        <w:rPr>
          <w:color w:val="2A2A2A"/>
          <w:spacing w:val="-12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v</w:t>
      </w:r>
      <w:r>
        <w:rPr>
          <w:color w:val="0D0D0D"/>
          <w:sz w:val="22"/>
          <w:szCs w:val="22"/>
        </w:rPr>
        <w:t>er</w:t>
      </w:r>
      <w:r>
        <w:rPr>
          <w:color w:val="2A2A2A"/>
          <w:w w:val="91"/>
          <w:sz w:val="22"/>
          <w:szCs w:val="22"/>
        </w:rPr>
        <w:t>s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w w:val="97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 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fue </w:t>
      </w:r>
      <w:r>
        <w:rPr>
          <w:color w:val="2A2A2A"/>
          <w:spacing w:val="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>m</w:t>
      </w:r>
      <w:r>
        <w:rPr>
          <w:color w:val="1C1C1C"/>
          <w:sz w:val="22"/>
          <w:szCs w:val="22"/>
        </w:rPr>
        <w:t>par</w:t>
      </w:r>
      <w:r>
        <w:rPr>
          <w:color w:val="2A2A2A"/>
          <w:sz w:val="22"/>
          <w:szCs w:val="22"/>
        </w:rPr>
        <w:t>t</w:t>
      </w:r>
      <w:r>
        <w:rPr>
          <w:color w:val="0D0D0D"/>
          <w:sz w:val="22"/>
          <w:szCs w:val="22"/>
        </w:rPr>
        <w:t>id</w:t>
      </w:r>
      <w:r>
        <w:rPr>
          <w:color w:val="1C1C1C"/>
          <w:sz w:val="22"/>
          <w:szCs w:val="22"/>
        </w:rPr>
        <w:t xml:space="preserve">a  </w:t>
      </w:r>
      <w:r>
        <w:rPr>
          <w:color w:val="1C1C1C"/>
          <w:spacing w:val="2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34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os </w:t>
      </w:r>
      <w:r>
        <w:rPr>
          <w:rFonts w:ascii="Arial" w:eastAsia="Arial" w:hAnsi="Arial" w:cs="Arial"/>
          <w:color w:val="2A2A2A"/>
          <w:sz w:val="16"/>
          <w:szCs w:val="16"/>
        </w:rPr>
        <w:t xml:space="preserve">ti.~~  </w:t>
      </w:r>
      <w:r>
        <w:rPr>
          <w:rFonts w:ascii="Arial" w:eastAsia="Arial" w:hAnsi="Arial" w:cs="Arial"/>
          <w:color w:val="2A2A2A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.</w:t>
      </w:r>
      <w:r>
        <w:rPr>
          <w:rFonts w:ascii="Arial" w:eastAsia="Arial" w:hAnsi="Arial" w:cs="Arial"/>
          <w:color w:val="1C1C1C"/>
          <w:spacing w:val="-9"/>
          <w:sz w:val="16"/>
          <w:szCs w:val="16"/>
        </w:rPr>
        <w:t>.</w:t>
      </w:r>
      <w:r>
        <w:rPr>
          <w:rFonts w:ascii="Arial" w:eastAsia="Arial" w:hAnsi="Arial" w:cs="Arial"/>
          <w:color w:val="2A2A2A"/>
          <w:sz w:val="16"/>
          <w:szCs w:val="16"/>
        </w:rPr>
        <w:t xml:space="preserve">~~     </w:t>
      </w:r>
      <w:r>
        <w:rPr>
          <w:rFonts w:ascii="Arial" w:eastAsia="Arial" w:hAnsi="Arial" w:cs="Arial"/>
          <w:color w:val="2A2A2A"/>
          <w:spacing w:val="1"/>
          <w:sz w:val="16"/>
          <w:szCs w:val="16"/>
        </w:rPr>
        <w:t xml:space="preserve"> </w:t>
      </w:r>
      <w:r>
        <w:rPr>
          <w:color w:val="2A2A2A"/>
          <w:w w:val="104"/>
          <w:sz w:val="22"/>
          <w:szCs w:val="22"/>
        </w:rPr>
        <w:t>m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w w:val="95"/>
          <w:sz w:val="22"/>
          <w:szCs w:val="22"/>
        </w:rPr>
        <w:t>e</w:t>
      </w:r>
      <w:r>
        <w:rPr>
          <w:color w:val="1C1C1C"/>
          <w:sz w:val="22"/>
          <w:szCs w:val="22"/>
        </w:rPr>
        <w:t>m</w:t>
      </w:r>
      <w:r>
        <w:rPr>
          <w:color w:val="0D0D0D"/>
          <w:w w:val="97"/>
          <w:sz w:val="22"/>
          <w:szCs w:val="22"/>
        </w:rPr>
        <w:t>b</w:t>
      </w:r>
      <w:r>
        <w:rPr>
          <w:color w:val="1C1C1C"/>
          <w:sz w:val="22"/>
          <w:szCs w:val="22"/>
        </w:rPr>
        <w:t xml:space="preserve">ros  </w:t>
      </w:r>
      <w:r>
        <w:rPr>
          <w:color w:val="1C1C1C"/>
          <w:spacing w:val="12"/>
          <w:sz w:val="22"/>
          <w:szCs w:val="22"/>
        </w:rPr>
        <w:t xml:space="preserve"> </w:t>
      </w:r>
      <w:r>
        <w:rPr>
          <w:color w:val="1C1C1C"/>
          <w:w w:val="89"/>
          <w:sz w:val="22"/>
          <w:szCs w:val="22"/>
        </w:rPr>
        <w:t>d</w:t>
      </w:r>
      <w:r>
        <w:rPr>
          <w:color w:val="2A2A2A"/>
          <w:w w:val="89"/>
          <w:sz w:val="22"/>
          <w:szCs w:val="22"/>
        </w:rPr>
        <w:t>e</w:t>
      </w:r>
      <w:r>
        <w:rPr>
          <w:color w:val="0D0D0D"/>
          <w:w w:val="89"/>
          <w:sz w:val="22"/>
          <w:szCs w:val="22"/>
        </w:rPr>
        <w:t xml:space="preserve">l </w:t>
      </w:r>
      <w:r>
        <w:rPr>
          <w:color w:val="0D0D0D"/>
          <w:spacing w:val="16"/>
          <w:w w:val="8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sejo </w:t>
      </w:r>
      <w:r>
        <w:rPr>
          <w:color w:val="2A2A2A"/>
          <w:spacing w:val="4"/>
          <w:sz w:val="22"/>
          <w:szCs w:val="22"/>
        </w:rPr>
        <w:t xml:space="preserve"> </w:t>
      </w:r>
      <w:r>
        <w:rPr>
          <w:color w:val="2A2A2A"/>
          <w:w w:val="106"/>
          <w:sz w:val="22"/>
          <w:szCs w:val="22"/>
        </w:rPr>
        <w:t>Nac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w w:val="97"/>
          <w:sz w:val="22"/>
          <w:szCs w:val="22"/>
        </w:rPr>
        <w:t>o</w:t>
      </w:r>
      <w:r>
        <w:rPr>
          <w:color w:val="1C1C1C"/>
          <w:w w:val="103"/>
          <w:sz w:val="22"/>
          <w:szCs w:val="22"/>
        </w:rPr>
        <w:t>n</w:t>
      </w:r>
      <w:r>
        <w:rPr>
          <w:color w:val="2A2A2A"/>
          <w:sz w:val="22"/>
          <w:szCs w:val="22"/>
        </w:rPr>
        <w:t xml:space="preserve">al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de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chos 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2A2A2A"/>
          <w:sz w:val="22"/>
          <w:szCs w:val="22"/>
        </w:rPr>
        <w:t>u</w:t>
      </w:r>
      <w:r>
        <w:rPr>
          <w:color w:val="1C1C1C"/>
          <w:sz w:val="22"/>
          <w:szCs w:val="22"/>
        </w:rPr>
        <w:t>mano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(CNDH</w:t>
      </w:r>
      <w:r>
        <w:rPr>
          <w:color w:val="2A2A2A"/>
          <w:sz w:val="22"/>
          <w:szCs w:val="22"/>
        </w:rPr>
        <w:t>)</w:t>
      </w:r>
      <w:r>
        <w:rPr>
          <w:color w:val="0D0D0D"/>
          <w:sz w:val="16"/>
          <w:szCs w:val="16"/>
        </w:rPr>
        <w:t>2</w:t>
      </w:r>
      <w:r>
        <w:rPr>
          <w:color w:val="3F3F3F"/>
          <w:sz w:val="16"/>
          <w:szCs w:val="16"/>
        </w:rPr>
        <w:t xml:space="preserve">,  </w:t>
      </w:r>
      <w:r>
        <w:rPr>
          <w:color w:val="3F3F3F"/>
          <w:spacing w:val="27"/>
          <w:sz w:val="16"/>
          <w:szCs w:val="16"/>
        </w:rPr>
        <w:t xml:space="preserve"> </w:t>
      </w:r>
      <w:r>
        <w:rPr>
          <w:color w:val="2A2A2A"/>
          <w:sz w:val="22"/>
          <w:szCs w:val="22"/>
        </w:rPr>
        <w:t>el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2A2A2A"/>
          <w:w w:val="95"/>
          <w:sz w:val="22"/>
          <w:szCs w:val="22"/>
        </w:rPr>
        <w:t>c</w:t>
      </w:r>
      <w:r>
        <w:rPr>
          <w:color w:val="1C1C1C"/>
          <w:w w:val="103"/>
          <w:sz w:val="22"/>
          <w:szCs w:val="22"/>
        </w:rPr>
        <w:t>u</w:t>
      </w:r>
      <w:r>
        <w:rPr>
          <w:color w:val="2A2A2A"/>
          <w:w w:val="102"/>
          <w:sz w:val="22"/>
          <w:szCs w:val="22"/>
        </w:rPr>
        <w:t>a</w:t>
      </w:r>
      <w:r>
        <w:rPr>
          <w:color w:val="0D0D0D"/>
          <w:w w:val="58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>stá</w:t>
      </w:r>
      <w:r>
        <w:rPr>
          <w:color w:val="2A2A2A"/>
          <w:spacing w:val="35"/>
          <w:sz w:val="22"/>
          <w:szCs w:val="22"/>
        </w:rPr>
        <w:t xml:space="preserve"> </w:t>
      </w:r>
      <w:r>
        <w:rPr>
          <w:color w:val="0D0D0D"/>
          <w:w w:val="81"/>
          <w:sz w:val="22"/>
          <w:szCs w:val="22"/>
        </w:rPr>
        <w:t>i</w:t>
      </w:r>
      <w:r>
        <w:rPr>
          <w:color w:val="2A2A2A"/>
          <w:w w:val="103"/>
          <w:sz w:val="22"/>
          <w:szCs w:val="22"/>
        </w:rPr>
        <w:t>n</w:t>
      </w:r>
      <w:r>
        <w:rPr>
          <w:color w:val="3F3F3F"/>
          <w:w w:val="117"/>
          <w:sz w:val="22"/>
          <w:szCs w:val="22"/>
        </w:rPr>
        <w:t>t</w:t>
      </w:r>
      <w:r>
        <w:rPr>
          <w:color w:val="1C1C1C"/>
          <w:w w:val="105"/>
          <w:sz w:val="22"/>
          <w:szCs w:val="22"/>
        </w:rPr>
        <w:t>egra</w:t>
      </w:r>
      <w:r>
        <w:rPr>
          <w:color w:val="2A2A2A"/>
          <w:w w:val="103"/>
          <w:sz w:val="22"/>
          <w:szCs w:val="22"/>
        </w:rPr>
        <w:t>d</w:t>
      </w:r>
      <w:r>
        <w:rPr>
          <w:color w:val="0D0D0D"/>
          <w:sz w:val="22"/>
          <w:szCs w:val="22"/>
        </w:rPr>
        <w:t xml:space="preserve">o  </w:t>
      </w:r>
      <w:r>
        <w:rPr>
          <w:color w:val="2A2A2A"/>
          <w:w w:val="103"/>
          <w:sz w:val="22"/>
          <w:szCs w:val="22"/>
        </w:rPr>
        <w:t>p</w:t>
      </w:r>
      <w:r>
        <w:rPr>
          <w:color w:val="1C1C1C"/>
          <w:sz w:val="22"/>
          <w:szCs w:val="22"/>
        </w:rPr>
        <w:t xml:space="preserve">or </w:t>
      </w:r>
      <w:r>
        <w:rPr>
          <w:color w:val="1C1C1C"/>
          <w:w w:val="85"/>
          <w:sz w:val="16"/>
          <w:szCs w:val="16"/>
        </w:rPr>
        <w:t>R</w:t>
      </w:r>
      <w:r>
        <w:rPr>
          <w:color w:val="2A2A2A"/>
          <w:w w:val="89"/>
          <w:sz w:val="16"/>
          <w:szCs w:val="16"/>
        </w:rPr>
        <w:t>.Art</w:t>
      </w:r>
      <w:r>
        <w:rPr>
          <w:color w:val="1C1C1C"/>
          <w:w w:val="179"/>
          <w:sz w:val="16"/>
          <w:szCs w:val="16"/>
        </w:rPr>
        <w:t>::</w:t>
      </w:r>
      <w:r>
        <w:rPr>
          <w:color w:val="2A2A2A"/>
          <w:w w:val="87"/>
          <w:sz w:val="16"/>
          <w:szCs w:val="16"/>
        </w:rPr>
        <w:t>R.</w:t>
      </w:r>
      <w:r>
        <w:rPr>
          <w:color w:val="2A2A2A"/>
          <w:sz w:val="16"/>
          <w:szCs w:val="16"/>
        </w:rPr>
        <w:t xml:space="preserve">       </w:t>
      </w:r>
      <w:r>
        <w:rPr>
          <w:color w:val="2A2A2A"/>
          <w:spacing w:val="-8"/>
          <w:sz w:val="16"/>
          <w:szCs w:val="16"/>
        </w:rPr>
        <w:t xml:space="preserve"> </w:t>
      </w:r>
      <w:r>
        <w:rPr>
          <w:color w:val="1C1C1C"/>
          <w:sz w:val="22"/>
          <w:szCs w:val="22"/>
        </w:rPr>
        <w:t>in</w:t>
      </w:r>
      <w:r>
        <w:rPr>
          <w:color w:val="2A2A2A"/>
          <w:sz w:val="22"/>
          <w:szCs w:val="22"/>
        </w:rPr>
        <w:t>sti</w:t>
      </w:r>
      <w:r>
        <w:rPr>
          <w:color w:val="0D0D0D"/>
          <w:sz w:val="22"/>
          <w:szCs w:val="22"/>
        </w:rPr>
        <w:t>t</w:t>
      </w:r>
      <w:r>
        <w:rPr>
          <w:color w:val="2A2A2A"/>
          <w:sz w:val="22"/>
          <w:szCs w:val="22"/>
        </w:rPr>
        <w:t>u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ones  </w:t>
      </w:r>
      <w:r>
        <w:rPr>
          <w:color w:val="1C1C1C"/>
          <w:spacing w:val="13"/>
          <w:sz w:val="22"/>
          <w:szCs w:val="22"/>
        </w:rPr>
        <w:t xml:space="preserve"> </w:t>
      </w:r>
      <w:r>
        <w:rPr>
          <w:color w:val="1C1C1C"/>
          <w:w w:val="97"/>
          <w:sz w:val="22"/>
          <w:szCs w:val="22"/>
        </w:rPr>
        <w:t>d</w:t>
      </w:r>
      <w:r>
        <w:rPr>
          <w:color w:val="2A2A2A"/>
          <w:w w:val="97"/>
          <w:sz w:val="22"/>
          <w:szCs w:val="22"/>
        </w:rPr>
        <w:t>e</w:t>
      </w:r>
      <w:r>
        <w:rPr>
          <w:color w:val="0D0D0D"/>
          <w:w w:val="97"/>
          <w:sz w:val="22"/>
          <w:szCs w:val="22"/>
        </w:rPr>
        <w:t xml:space="preserve">l </w:t>
      </w:r>
      <w:r>
        <w:rPr>
          <w:color w:val="0D0D0D"/>
          <w:spacing w:val="7"/>
          <w:w w:val="9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D0D0D"/>
          <w:sz w:val="22"/>
          <w:szCs w:val="22"/>
        </w:rPr>
        <w:t>t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o</w:t>
      </w:r>
      <w:r>
        <w:rPr>
          <w:color w:val="1C1C1C"/>
          <w:sz w:val="16"/>
          <w:szCs w:val="16"/>
        </w:rPr>
        <w:t xml:space="preserve">3  </w:t>
      </w:r>
      <w:r>
        <w:rPr>
          <w:color w:val="1C1C1C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A2A2A"/>
        </w:rPr>
        <w:t>y</w:t>
      </w:r>
      <w:r>
        <w:rPr>
          <w:rFonts w:ascii="Arial" w:eastAsia="Arial" w:hAnsi="Arial" w:cs="Arial"/>
          <w:color w:val="2A2A2A"/>
          <w:spacing w:val="39"/>
        </w:rPr>
        <w:t xml:space="preserve"> </w:t>
      </w:r>
      <w:r>
        <w:rPr>
          <w:color w:val="2A2A2A"/>
          <w:sz w:val="22"/>
          <w:szCs w:val="22"/>
        </w:rPr>
        <w:t>re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res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>nt</w:t>
      </w:r>
      <w:r>
        <w:rPr>
          <w:color w:val="1C1C1C"/>
          <w:sz w:val="22"/>
          <w:szCs w:val="22"/>
        </w:rPr>
        <w:t xml:space="preserve">antes  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2A2A2A"/>
          <w:w w:val="92"/>
          <w:sz w:val="22"/>
          <w:szCs w:val="22"/>
        </w:rPr>
        <w:t>l</w:t>
      </w:r>
      <w:r>
        <w:rPr>
          <w:color w:val="1C1C1C"/>
          <w:w w:val="92"/>
          <w:sz w:val="22"/>
          <w:szCs w:val="22"/>
        </w:rPr>
        <w:t>a</w:t>
      </w:r>
      <w:r>
        <w:rPr>
          <w:color w:val="1C1C1C"/>
          <w:spacing w:val="48"/>
          <w:w w:val="92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soc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e</w:t>
      </w:r>
      <w:r>
        <w:rPr>
          <w:color w:val="0D0D0D"/>
          <w:w w:val="97"/>
          <w:sz w:val="22"/>
          <w:szCs w:val="22"/>
        </w:rPr>
        <w:t>d</w:t>
      </w:r>
      <w:r>
        <w:rPr>
          <w:color w:val="2A2A2A"/>
          <w:w w:val="102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d  </w:t>
      </w:r>
      <w:r>
        <w:rPr>
          <w:color w:val="1C1C1C"/>
          <w:spacing w:val="-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iv</w:t>
      </w:r>
      <w:r>
        <w:rPr>
          <w:color w:val="1C1C1C"/>
          <w:sz w:val="22"/>
          <w:szCs w:val="22"/>
        </w:rPr>
        <w:t xml:space="preserve">il", 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2A2A2A"/>
          <w:w w:val="99"/>
          <w:sz w:val="22"/>
          <w:szCs w:val="22"/>
        </w:rPr>
        <w:t>F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w w:val="107"/>
          <w:sz w:val="22"/>
          <w:szCs w:val="22"/>
        </w:rPr>
        <w:t>nalmen</w:t>
      </w:r>
      <w:r>
        <w:rPr>
          <w:color w:val="1C1C1C"/>
          <w:w w:val="105"/>
          <w:sz w:val="22"/>
          <w:szCs w:val="22"/>
        </w:rPr>
        <w:t>t</w:t>
      </w:r>
      <w:r>
        <w:rPr>
          <w:color w:val="2A2A2A"/>
          <w:sz w:val="22"/>
          <w:szCs w:val="22"/>
        </w:rPr>
        <w:t xml:space="preserve">e,  </w:t>
      </w:r>
      <w:r>
        <w:rPr>
          <w:color w:val="2A2A2A"/>
          <w:spacing w:val="-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el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2A2A2A"/>
          <w:w w:val="81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nforme  </w:t>
      </w:r>
      <w:r>
        <w:rPr>
          <w:color w:val="1C1C1C"/>
          <w:spacing w:val="-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fue 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p</w:t>
      </w:r>
      <w:r>
        <w:rPr>
          <w:color w:val="0D0D0D"/>
          <w:sz w:val="22"/>
          <w:szCs w:val="22"/>
        </w:rPr>
        <w:t>ro</w:t>
      </w:r>
      <w:r>
        <w:rPr>
          <w:color w:val="1C1C1C"/>
          <w:sz w:val="22"/>
          <w:szCs w:val="22"/>
        </w:rPr>
        <w:t>b</w:t>
      </w:r>
      <w:r>
        <w:rPr>
          <w:color w:val="0D0D0D"/>
          <w:sz w:val="22"/>
          <w:szCs w:val="22"/>
        </w:rPr>
        <w:t>ad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2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por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e</w:t>
      </w:r>
      <w:r>
        <w:rPr>
          <w:color w:val="2A2A2A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>pac</w:t>
      </w:r>
      <w:r>
        <w:rPr>
          <w:color w:val="2A2A2A"/>
          <w:sz w:val="22"/>
          <w:szCs w:val="22"/>
        </w:rPr>
        <w:t xml:space="preserve">ho </w:t>
      </w:r>
      <w:r>
        <w:rPr>
          <w:color w:val="2A2A2A"/>
          <w:spacing w:val="38"/>
          <w:sz w:val="22"/>
          <w:szCs w:val="22"/>
        </w:rPr>
        <w:t xml:space="preserve"> </w:t>
      </w:r>
      <w:r>
        <w:rPr>
          <w:color w:val="1C1C1C"/>
          <w:w w:val="98"/>
          <w:sz w:val="22"/>
          <w:szCs w:val="22"/>
        </w:rPr>
        <w:t>V</w:t>
      </w:r>
      <w:r>
        <w:rPr>
          <w:color w:val="3F3F3F"/>
          <w:w w:val="70"/>
          <w:sz w:val="22"/>
          <w:szCs w:val="22"/>
        </w:rPr>
        <w:t>i</w:t>
      </w:r>
      <w:r>
        <w:rPr>
          <w:color w:val="2A2A2A"/>
          <w:w w:val="102"/>
          <w:sz w:val="22"/>
          <w:szCs w:val="22"/>
        </w:rPr>
        <w:t>ce</w:t>
      </w:r>
      <w:r>
        <w:rPr>
          <w:color w:val="1C1C1C"/>
          <w:w w:val="108"/>
          <w:sz w:val="22"/>
          <w:szCs w:val="22"/>
        </w:rPr>
        <w:t>m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5"/>
          <w:sz w:val="22"/>
          <w:szCs w:val="22"/>
        </w:rPr>
        <w:t>nis</w:t>
      </w:r>
      <w:r>
        <w:rPr>
          <w:color w:val="0D0D0D"/>
          <w:w w:val="105"/>
          <w:sz w:val="22"/>
          <w:szCs w:val="22"/>
        </w:rPr>
        <w:t>t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97"/>
          <w:sz w:val="22"/>
          <w:szCs w:val="22"/>
        </w:rPr>
        <w:t>r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a</w:t>
      </w:r>
      <w:r>
        <w:rPr>
          <w:color w:val="2A2A2A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   </w:t>
      </w:r>
      <w:r>
        <w:rPr>
          <w:color w:val="2A2A2A"/>
          <w:spacing w:val="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Derech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3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H</w:t>
      </w:r>
      <w:r>
        <w:rPr>
          <w:color w:val="0D0D0D"/>
          <w:sz w:val="22"/>
          <w:szCs w:val="22"/>
        </w:rPr>
        <w:t>u</w:t>
      </w:r>
      <w:r>
        <w:rPr>
          <w:color w:val="2A2A2A"/>
          <w:sz w:val="22"/>
          <w:szCs w:val="22"/>
        </w:rPr>
        <w:t xml:space="preserve">manos 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 xml:space="preserve">ceso </w:t>
      </w:r>
      <w:r>
        <w:rPr>
          <w:color w:val="2A2A2A"/>
          <w:spacing w:val="1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20"/>
          <w:sz w:val="22"/>
          <w:szCs w:val="22"/>
        </w:rPr>
        <w:t xml:space="preserve"> </w:t>
      </w:r>
      <w:r>
        <w:rPr>
          <w:color w:val="3F3F3F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-1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Ju</w:t>
      </w:r>
      <w:r>
        <w:rPr>
          <w:color w:val="1C1C1C"/>
          <w:sz w:val="22"/>
          <w:szCs w:val="22"/>
        </w:rPr>
        <w:t>s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icia </w:t>
      </w:r>
      <w:r>
        <w:rPr>
          <w:color w:val="1C1C1C"/>
          <w:spacing w:val="23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de</w:t>
      </w:r>
      <w:r>
        <w:rPr>
          <w:color w:val="2A2A2A"/>
          <w:w w:val="81"/>
          <w:sz w:val="22"/>
          <w:szCs w:val="22"/>
        </w:rPr>
        <w:t>l</w:t>
      </w:r>
    </w:p>
    <w:p w:rsidR="00A45D24" w:rsidRDefault="00B74AF4">
      <w:pPr>
        <w:spacing w:before="13" w:line="259" w:lineRule="auto"/>
        <w:ind w:left="1355" w:right="86"/>
        <w:rPr>
          <w:sz w:val="16"/>
          <w:szCs w:val="16"/>
        </w:rPr>
      </w:pPr>
      <w:r>
        <w:rPr>
          <w:color w:val="1C1C1C"/>
          <w:sz w:val="22"/>
          <w:szCs w:val="22"/>
        </w:rPr>
        <w:t>Mi</w:t>
      </w:r>
      <w:r>
        <w:rPr>
          <w:color w:val="0D0D0D"/>
          <w:sz w:val="22"/>
          <w:szCs w:val="22"/>
        </w:rPr>
        <w:t>ni</w:t>
      </w:r>
      <w:r>
        <w:rPr>
          <w:color w:val="1C1C1C"/>
          <w:sz w:val="22"/>
          <w:szCs w:val="22"/>
        </w:rPr>
        <w:t>s</w:t>
      </w:r>
      <w:r>
        <w:rPr>
          <w:color w:val="0D0D0D"/>
          <w:sz w:val="22"/>
          <w:szCs w:val="22"/>
        </w:rPr>
        <w:t xml:space="preserve">terio </w:t>
      </w:r>
      <w:r>
        <w:rPr>
          <w:color w:val="0D0D0D"/>
          <w:spacing w:val="5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J</w:t>
      </w:r>
      <w:r>
        <w:rPr>
          <w:color w:val="1C1C1C"/>
          <w:w w:val="96"/>
          <w:sz w:val="22"/>
          <w:szCs w:val="22"/>
        </w:rPr>
        <w:t>ust</w:t>
      </w:r>
      <w:r>
        <w:rPr>
          <w:color w:val="0D0D0D"/>
          <w:w w:val="96"/>
          <w:sz w:val="22"/>
          <w:szCs w:val="22"/>
        </w:rPr>
        <w:t>i</w:t>
      </w:r>
      <w:r>
        <w:rPr>
          <w:color w:val="1C1C1C"/>
          <w:w w:val="96"/>
          <w:sz w:val="22"/>
          <w:szCs w:val="22"/>
        </w:rPr>
        <w:t>c</w:t>
      </w:r>
      <w:r>
        <w:rPr>
          <w:color w:val="0D0D0D"/>
          <w:w w:val="96"/>
          <w:sz w:val="22"/>
          <w:szCs w:val="22"/>
        </w:rPr>
        <w:t>i</w:t>
      </w:r>
      <w:r>
        <w:rPr>
          <w:color w:val="1C1C1C"/>
          <w:w w:val="96"/>
          <w:sz w:val="22"/>
          <w:szCs w:val="22"/>
        </w:rPr>
        <w:t xml:space="preserve">a </w:t>
      </w:r>
      <w:r>
        <w:rPr>
          <w:color w:val="1C1C1C"/>
          <w:spacing w:val="47"/>
          <w:w w:val="9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2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erecho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H</w:t>
      </w:r>
      <w:r>
        <w:rPr>
          <w:color w:val="0D0D0D"/>
          <w:sz w:val="22"/>
          <w:szCs w:val="22"/>
        </w:rPr>
        <w:t>u</w:t>
      </w:r>
      <w:r>
        <w:rPr>
          <w:color w:val="1C1C1C"/>
          <w:sz w:val="22"/>
          <w:szCs w:val="22"/>
        </w:rPr>
        <w:t>ma</w:t>
      </w:r>
      <w:r>
        <w:rPr>
          <w:color w:val="0D0D0D"/>
          <w:sz w:val="22"/>
          <w:szCs w:val="22"/>
        </w:rPr>
        <w:t>no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(M</w:t>
      </w:r>
      <w:r>
        <w:rPr>
          <w:color w:val="1C1C1C"/>
          <w:sz w:val="22"/>
          <w:szCs w:val="22"/>
        </w:rPr>
        <w:t>IN</w:t>
      </w:r>
      <w:r>
        <w:rPr>
          <w:color w:val="0D0D0D"/>
          <w:sz w:val="22"/>
          <w:szCs w:val="22"/>
        </w:rPr>
        <w:t>J</w:t>
      </w:r>
      <w:r>
        <w:rPr>
          <w:color w:val="1C1C1C"/>
          <w:sz w:val="22"/>
          <w:szCs w:val="22"/>
        </w:rPr>
        <w:t>U</w:t>
      </w:r>
      <w:r>
        <w:rPr>
          <w:color w:val="0D0D0D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), 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>u</w:t>
      </w:r>
      <w:r>
        <w:rPr>
          <w:color w:val="1C1C1C"/>
          <w:sz w:val="22"/>
          <w:szCs w:val="22"/>
        </w:rPr>
        <w:t xml:space="preserve">yas 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fu</w:t>
      </w:r>
      <w:r>
        <w:rPr>
          <w:color w:val="2A2A2A"/>
          <w:w w:val="103"/>
          <w:sz w:val="22"/>
          <w:szCs w:val="22"/>
        </w:rPr>
        <w:t>nc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ones </w:t>
      </w:r>
      <w:r>
        <w:rPr>
          <w:color w:val="2A2A2A"/>
          <w:spacing w:val="2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ct</w:t>
      </w:r>
      <w:r>
        <w:rPr>
          <w:color w:val="2A2A2A"/>
          <w:sz w:val="22"/>
          <w:szCs w:val="22"/>
        </w:rPr>
        <w:t>ora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en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m</w:t>
      </w:r>
      <w:r>
        <w:rPr>
          <w:color w:val="2A2A2A"/>
          <w:w w:val="109"/>
          <w:sz w:val="22"/>
          <w:szCs w:val="22"/>
        </w:rPr>
        <w:t>a</w:t>
      </w:r>
      <w:r>
        <w:rPr>
          <w:color w:val="1C1C1C"/>
          <w:w w:val="108"/>
          <w:sz w:val="22"/>
          <w:szCs w:val="22"/>
        </w:rPr>
        <w:t>te</w:t>
      </w:r>
      <w:r>
        <w:rPr>
          <w:color w:val="0D0D0D"/>
          <w:w w:val="101"/>
          <w:sz w:val="22"/>
          <w:szCs w:val="22"/>
        </w:rPr>
        <w:t>ri</w:t>
      </w:r>
      <w:r>
        <w:rPr>
          <w:color w:val="1C1C1C"/>
          <w:sz w:val="22"/>
          <w:szCs w:val="22"/>
        </w:rPr>
        <w:t>a de</w:t>
      </w:r>
      <w:r>
        <w:rPr>
          <w:color w:val="1C1C1C"/>
          <w:spacing w:val="5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er</w:t>
      </w:r>
      <w:r>
        <w:rPr>
          <w:color w:val="0D0D0D"/>
          <w:sz w:val="22"/>
          <w:szCs w:val="22"/>
        </w:rPr>
        <w:t xml:space="preserve">echos 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hu</w:t>
      </w:r>
      <w:r>
        <w:rPr>
          <w:color w:val="1C1C1C"/>
          <w:sz w:val="22"/>
          <w:szCs w:val="22"/>
        </w:rPr>
        <w:t xml:space="preserve">manos  </w:t>
      </w:r>
      <w:r>
        <w:rPr>
          <w:color w:val="1C1C1C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en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2A2A2A"/>
          <w:w w:val="95"/>
          <w:sz w:val="22"/>
          <w:szCs w:val="22"/>
        </w:rPr>
        <w:t>e</w:t>
      </w:r>
      <w:r>
        <w:rPr>
          <w:color w:val="1C1C1C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p</w:t>
      </w:r>
      <w:r>
        <w:rPr>
          <w:color w:val="2A2A2A"/>
          <w:w w:val="96"/>
          <w:sz w:val="22"/>
          <w:szCs w:val="22"/>
        </w:rPr>
        <w:t>a</w:t>
      </w:r>
      <w:r>
        <w:rPr>
          <w:color w:val="1C1C1C"/>
          <w:w w:val="96"/>
          <w:sz w:val="22"/>
          <w:szCs w:val="22"/>
        </w:rPr>
        <w:t>í</w:t>
      </w:r>
      <w:r>
        <w:rPr>
          <w:color w:val="2A2A2A"/>
          <w:w w:val="96"/>
          <w:sz w:val="22"/>
          <w:szCs w:val="22"/>
        </w:rPr>
        <w:t xml:space="preserve">s </w:t>
      </w:r>
      <w:r>
        <w:rPr>
          <w:color w:val="2A2A2A"/>
          <w:spacing w:val="30"/>
          <w:w w:val="96"/>
          <w:sz w:val="22"/>
          <w:szCs w:val="22"/>
        </w:rPr>
        <w:t xml:space="preserve"> </w:t>
      </w:r>
      <w:r>
        <w:rPr>
          <w:color w:val="1C1C1C"/>
          <w:w w:val="81"/>
          <w:sz w:val="22"/>
          <w:szCs w:val="22"/>
        </w:rPr>
        <w:t>i</w:t>
      </w:r>
      <w:r>
        <w:rPr>
          <w:color w:val="0D0D0D"/>
          <w:w w:val="101"/>
          <w:sz w:val="22"/>
          <w:szCs w:val="22"/>
        </w:rPr>
        <w:t>ncl</w:t>
      </w:r>
      <w:r>
        <w:rPr>
          <w:color w:val="1C1C1C"/>
          <w:w w:val="103"/>
          <w:sz w:val="22"/>
          <w:szCs w:val="22"/>
        </w:rPr>
        <w:t>u</w:t>
      </w:r>
      <w:r>
        <w:rPr>
          <w:color w:val="0D0D0D"/>
          <w:sz w:val="22"/>
          <w:szCs w:val="22"/>
        </w:rPr>
        <w:t xml:space="preserve">ye  </w:t>
      </w:r>
      <w:r>
        <w:rPr>
          <w:color w:val="0D0D0D"/>
          <w:spacing w:val="-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4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aprobación  </w:t>
      </w:r>
      <w:r>
        <w:rPr>
          <w:color w:val="0D0D0D"/>
          <w:spacing w:val="10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fin</w:t>
      </w:r>
      <w:r>
        <w:rPr>
          <w:color w:val="1C1C1C"/>
          <w:w w:val="102"/>
          <w:sz w:val="22"/>
          <w:szCs w:val="22"/>
        </w:rPr>
        <w:t>a</w:t>
      </w:r>
      <w:r>
        <w:rPr>
          <w:color w:val="0D0D0D"/>
          <w:w w:val="70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de </w:t>
      </w:r>
      <w:r>
        <w:rPr>
          <w:color w:val="2A2A2A"/>
          <w:spacing w:val="14"/>
          <w:sz w:val="22"/>
          <w:szCs w:val="22"/>
        </w:rPr>
        <w:t xml:space="preserve"> </w:t>
      </w:r>
      <w:r>
        <w:rPr>
          <w:color w:val="0D0D0D"/>
          <w:w w:val="58"/>
          <w:sz w:val="22"/>
          <w:szCs w:val="22"/>
        </w:rPr>
        <w:t>l</w:t>
      </w:r>
      <w:r>
        <w:rPr>
          <w:color w:val="1C1C1C"/>
          <w:w w:val="103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1C1C1C"/>
          <w:w w:val="70"/>
          <w:sz w:val="22"/>
          <w:szCs w:val="22"/>
        </w:rPr>
        <w:t>i</w:t>
      </w:r>
      <w:r>
        <w:rPr>
          <w:color w:val="2A2A2A"/>
          <w:w w:val="104"/>
          <w:sz w:val="22"/>
          <w:szCs w:val="22"/>
        </w:rPr>
        <w:t>nfo</w:t>
      </w:r>
      <w:r>
        <w:rPr>
          <w:color w:val="1C1C1C"/>
          <w:w w:val="108"/>
          <w:sz w:val="22"/>
          <w:szCs w:val="22"/>
        </w:rPr>
        <w:t>rm</w:t>
      </w:r>
      <w:r>
        <w:rPr>
          <w:color w:val="2A2A2A"/>
          <w:sz w:val="22"/>
          <w:szCs w:val="22"/>
        </w:rPr>
        <w:t xml:space="preserve">es  </w:t>
      </w:r>
      <w:r>
        <w:rPr>
          <w:color w:val="2A2A2A"/>
          <w:spacing w:val="-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pe</w:t>
      </w:r>
      <w:r>
        <w:rPr>
          <w:color w:val="2A2A2A"/>
          <w:sz w:val="22"/>
          <w:szCs w:val="22"/>
        </w:rPr>
        <w:t>r</w:t>
      </w:r>
      <w:r>
        <w:rPr>
          <w:color w:val="1C1C1C"/>
          <w:sz w:val="22"/>
          <w:szCs w:val="22"/>
        </w:rPr>
        <w:t>iód</w:t>
      </w:r>
      <w:r>
        <w:rPr>
          <w:color w:val="0D0D0D"/>
          <w:sz w:val="22"/>
          <w:szCs w:val="22"/>
        </w:rPr>
        <w:t>i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>o</w:t>
      </w:r>
      <w:r>
        <w:rPr>
          <w:color w:val="1C1C1C"/>
          <w:sz w:val="22"/>
          <w:szCs w:val="22"/>
        </w:rPr>
        <w:t xml:space="preserve">s 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o </w:t>
      </w:r>
      <w:r>
        <w:rPr>
          <w:color w:val="1C1C1C"/>
          <w:sz w:val="22"/>
          <w:szCs w:val="22"/>
        </w:rPr>
        <w:t>ev</w:t>
      </w:r>
      <w:r>
        <w:rPr>
          <w:color w:val="0D0D0D"/>
          <w:sz w:val="22"/>
          <w:szCs w:val="22"/>
        </w:rPr>
        <w:t xml:space="preserve">entuales  </w:t>
      </w:r>
      <w:r>
        <w:rPr>
          <w:color w:val="0D0D0D"/>
          <w:spacing w:val="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que </w:t>
      </w:r>
      <w:r>
        <w:rPr>
          <w:color w:val="0D0D0D"/>
          <w:spacing w:val="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el</w:t>
      </w:r>
      <w:r>
        <w:rPr>
          <w:color w:val="0D0D0D"/>
          <w:spacing w:val="3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Esta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ru</w:t>
      </w:r>
      <w:r>
        <w:rPr>
          <w:color w:val="2A2A2A"/>
          <w:sz w:val="22"/>
          <w:szCs w:val="22"/>
        </w:rPr>
        <w:t>a</w:t>
      </w:r>
      <w:r>
        <w:rPr>
          <w:color w:val="0D0D0D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b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remitir </w:t>
      </w:r>
      <w:r>
        <w:rPr>
          <w:color w:val="0D0D0D"/>
          <w:spacing w:val="2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a</w:t>
      </w:r>
      <w:r>
        <w:rPr>
          <w:color w:val="0D0D0D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los</w:t>
      </w:r>
      <w:r>
        <w:rPr>
          <w:color w:val="0D0D0D"/>
          <w:spacing w:val="4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órgan</w:t>
      </w:r>
      <w:r>
        <w:rPr>
          <w:color w:val="1C1C1C"/>
          <w:sz w:val="22"/>
          <w:szCs w:val="22"/>
        </w:rPr>
        <w:t xml:space="preserve">os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</w:t>
      </w:r>
      <w:r>
        <w:rPr>
          <w:color w:val="2A2A2A"/>
          <w:sz w:val="22"/>
          <w:szCs w:val="22"/>
        </w:rPr>
        <w:t>os</w:t>
      </w:r>
      <w:r>
        <w:rPr>
          <w:color w:val="2A2A2A"/>
          <w:spacing w:val="4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si</w:t>
      </w:r>
      <w:r>
        <w:rPr>
          <w:color w:val="1C1C1C"/>
          <w:sz w:val="22"/>
          <w:szCs w:val="22"/>
        </w:rPr>
        <w:t>s</w:t>
      </w:r>
      <w:r>
        <w:rPr>
          <w:color w:val="2A2A2A"/>
          <w:sz w:val="22"/>
          <w:szCs w:val="22"/>
        </w:rPr>
        <w:t>te</w:t>
      </w:r>
      <w:r>
        <w:rPr>
          <w:color w:val="1C1C1C"/>
          <w:sz w:val="22"/>
          <w:szCs w:val="22"/>
        </w:rPr>
        <w:t>m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40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p</w:t>
      </w:r>
      <w:r>
        <w:rPr>
          <w:color w:val="2A2A2A"/>
          <w:w w:val="105"/>
          <w:sz w:val="22"/>
          <w:szCs w:val="22"/>
        </w:rPr>
        <w:t>rot</w:t>
      </w:r>
      <w:r>
        <w:rPr>
          <w:color w:val="1C1C1C"/>
          <w:w w:val="102"/>
          <w:sz w:val="22"/>
          <w:szCs w:val="22"/>
        </w:rPr>
        <w:t>e</w:t>
      </w:r>
      <w:r>
        <w:rPr>
          <w:color w:val="0D0D0D"/>
          <w:sz w:val="22"/>
          <w:szCs w:val="22"/>
        </w:rPr>
        <w:t>cci</w:t>
      </w:r>
      <w:r>
        <w:rPr>
          <w:color w:val="1C1C1C"/>
          <w:w w:val="97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internacional  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de</w:t>
      </w:r>
      <w:r>
        <w:rPr>
          <w:color w:val="1C1C1C"/>
          <w:w w:val="106"/>
          <w:sz w:val="22"/>
          <w:szCs w:val="22"/>
        </w:rPr>
        <w:t>rec</w:t>
      </w:r>
      <w:r>
        <w:rPr>
          <w:color w:val="0D0D0D"/>
          <w:w w:val="97"/>
          <w:sz w:val="22"/>
          <w:szCs w:val="22"/>
        </w:rPr>
        <w:t>h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83"/>
          <w:sz w:val="22"/>
          <w:szCs w:val="22"/>
        </w:rPr>
        <w:t>s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1C1C1C"/>
          <w:w w:val="90"/>
          <w:sz w:val="22"/>
          <w:szCs w:val="22"/>
        </w:rPr>
        <w:t>h</w:t>
      </w:r>
      <w:r>
        <w:rPr>
          <w:color w:val="0D0D0D"/>
          <w:w w:val="103"/>
          <w:sz w:val="22"/>
          <w:szCs w:val="22"/>
        </w:rPr>
        <w:t>u</w:t>
      </w:r>
      <w:r>
        <w:rPr>
          <w:color w:val="1C1C1C"/>
          <w:w w:val="105"/>
          <w:sz w:val="22"/>
          <w:szCs w:val="22"/>
        </w:rPr>
        <w:t>man</w:t>
      </w:r>
      <w:r>
        <w:rPr>
          <w:color w:val="0D0D0D"/>
          <w:w w:val="102"/>
          <w:sz w:val="22"/>
          <w:szCs w:val="22"/>
        </w:rPr>
        <w:t>os</w:t>
      </w:r>
      <w:r>
        <w:rPr>
          <w:color w:val="0D0D0D"/>
          <w:w w:val="85"/>
          <w:sz w:val="16"/>
          <w:szCs w:val="16"/>
        </w:rPr>
        <w:t>5</w:t>
      </w:r>
      <w:r>
        <w:rPr>
          <w:color w:val="1C1C1C"/>
          <w:w w:val="54"/>
          <w:sz w:val="16"/>
          <w:szCs w:val="16"/>
        </w:rPr>
        <w:t>•</w:t>
      </w:r>
    </w:p>
    <w:p w:rsidR="00A45D24" w:rsidRDefault="00A45D24">
      <w:pPr>
        <w:spacing w:before="14" w:line="200" w:lineRule="exact"/>
      </w:pPr>
    </w:p>
    <w:p w:rsidR="00A45D24" w:rsidRDefault="00B74AF4">
      <w:pPr>
        <w:spacing w:line="280" w:lineRule="exact"/>
        <w:ind w:left="131"/>
        <w:rPr>
          <w:sz w:val="22"/>
          <w:szCs w:val="22"/>
        </w:rPr>
      </w:pPr>
      <w:r>
        <w:rPr>
          <w:color w:val="757575"/>
          <w:w w:val="53"/>
          <w:position w:val="-4"/>
          <w:sz w:val="30"/>
          <w:szCs w:val="30"/>
        </w:rPr>
        <w:t>/::'.i}</w:t>
      </w:r>
      <w:r>
        <w:rPr>
          <w:color w:val="626262"/>
          <w:w w:val="88"/>
          <w:position w:val="-4"/>
          <w:sz w:val="30"/>
          <w:szCs w:val="30"/>
        </w:rPr>
        <w:t>~fll</w:t>
      </w:r>
      <w:r>
        <w:rPr>
          <w:color w:val="757575"/>
          <w:w w:val="53"/>
          <w:position w:val="-4"/>
          <w:sz w:val="30"/>
          <w:szCs w:val="30"/>
        </w:rPr>
        <w:t>®-:</w:t>
      </w:r>
      <w:r>
        <w:rPr>
          <w:color w:val="626262"/>
          <w:w w:val="110"/>
          <w:position w:val="-4"/>
          <w:sz w:val="30"/>
          <w:szCs w:val="30"/>
        </w:rPr>
        <w:t>\</w:t>
      </w:r>
      <w:r>
        <w:rPr>
          <w:color w:val="626262"/>
          <w:position w:val="-4"/>
          <w:sz w:val="30"/>
          <w:szCs w:val="30"/>
        </w:rPr>
        <w:t xml:space="preserve">  </w:t>
      </w:r>
      <w:r>
        <w:rPr>
          <w:color w:val="626262"/>
          <w:spacing w:val="-22"/>
          <w:position w:val="-4"/>
          <w:sz w:val="30"/>
          <w:szCs w:val="30"/>
        </w:rPr>
        <w:t xml:space="preserve"> </w:t>
      </w:r>
      <w:r>
        <w:rPr>
          <w:color w:val="0D0D0D"/>
          <w:w w:val="103"/>
          <w:position w:val="-4"/>
          <w:sz w:val="22"/>
          <w:szCs w:val="22"/>
        </w:rPr>
        <w:t>V</w:t>
      </w:r>
      <w:r>
        <w:rPr>
          <w:color w:val="1C1C1C"/>
          <w:w w:val="95"/>
          <w:position w:val="-4"/>
          <w:sz w:val="22"/>
          <w:szCs w:val="22"/>
        </w:rPr>
        <w:t>a</w:t>
      </w:r>
      <w:r>
        <w:rPr>
          <w:color w:val="0D0D0D"/>
          <w:w w:val="58"/>
          <w:position w:val="-4"/>
          <w:sz w:val="22"/>
          <w:szCs w:val="22"/>
        </w:rPr>
        <w:t>l</w:t>
      </w:r>
      <w:r>
        <w:rPr>
          <w:color w:val="1C1C1C"/>
          <w:position w:val="-4"/>
          <w:sz w:val="22"/>
          <w:szCs w:val="22"/>
        </w:rPr>
        <w:t xml:space="preserve">e  </w:t>
      </w:r>
      <w:r>
        <w:rPr>
          <w:color w:val="1C1C1C"/>
          <w:spacing w:val="-21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 xml:space="preserve">destacar </w:t>
      </w:r>
      <w:r>
        <w:rPr>
          <w:color w:val="0D0D0D"/>
          <w:spacing w:val="49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>fin</w:t>
      </w:r>
      <w:r>
        <w:rPr>
          <w:color w:val="1C1C1C"/>
          <w:position w:val="-4"/>
          <w:sz w:val="22"/>
          <w:szCs w:val="22"/>
        </w:rPr>
        <w:t>alment</w:t>
      </w:r>
      <w:r>
        <w:rPr>
          <w:color w:val="2A2A2A"/>
          <w:position w:val="-4"/>
          <w:sz w:val="22"/>
          <w:szCs w:val="22"/>
        </w:rPr>
        <w:t xml:space="preserve">e </w:t>
      </w:r>
      <w:r>
        <w:rPr>
          <w:color w:val="2A2A2A"/>
          <w:spacing w:val="45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>q</w:t>
      </w:r>
      <w:r>
        <w:rPr>
          <w:color w:val="1C1C1C"/>
          <w:position w:val="-4"/>
          <w:sz w:val="22"/>
          <w:szCs w:val="22"/>
        </w:rPr>
        <w:t>ue</w:t>
      </w:r>
      <w:r>
        <w:rPr>
          <w:color w:val="1C1C1C"/>
          <w:spacing w:val="45"/>
          <w:position w:val="-4"/>
          <w:sz w:val="22"/>
          <w:szCs w:val="22"/>
        </w:rPr>
        <w:t xml:space="preserve"> </w:t>
      </w:r>
      <w:r>
        <w:rPr>
          <w:color w:val="1C1C1C"/>
          <w:w w:val="95"/>
          <w:position w:val="-4"/>
          <w:sz w:val="22"/>
          <w:szCs w:val="22"/>
        </w:rPr>
        <w:t>e</w:t>
      </w:r>
      <w:r>
        <w:rPr>
          <w:color w:val="0D0D0D"/>
          <w:w w:val="70"/>
          <w:position w:val="-4"/>
          <w:sz w:val="22"/>
          <w:szCs w:val="22"/>
        </w:rPr>
        <w:t>l</w:t>
      </w:r>
      <w:r>
        <w:rPr>
          <w:color w:val="0D0D0D"/>
          <w:position w:val="-4"/>
          <w:sz w:val="22"/>
          <w:szCs w:val="22"/>
        </w:rPr>
        <w:t xml:space="preserve">  </w:t>
      </w:r>
      <w:r>
        <w:rPr>
          <w:color w:val="1C1C1C"/>
          <w:position w:val="-4"/>
          <w:sz w:val="22"/>
          <w:szCs w:val="22"/>
        </w:rPr>
        <w:t>p</w:t>
      </w:r>
      <w:r>
        <w:rPr>
          <w:color w:val="0D0D0D"/>
          <w:position w:val="-4"/>
          <w:sz w:val="22"/>
          <w:szCs w:val="22"/>
        </w:rPr>
        <w:t>r</w:t>
      </w:r>
      <w:r>
        <w:rPr>
          <w:color w:val="1C1C1C"/>
          <w:position w:val="-4"/>
          <w:sz w:val="22"/>
          <w:szCs w:val="22"/>
        </w:rPr>
        <w:t>ese</w:t>
      </w:r>
      <w:r>
        <w:rPr>
          <w:color w:val="0D0D0D"/>
          <w:position w:val="-4"/>
          <w:sz w:val="22"/>
          <w:szCs w:val="22"/>
        </w:rPr>
        <w:t>n</w:t>
      </w:r>
      <w:r>
        <w:rPr>
          <w:color w:val="2A2A2A"/>
          <w:position w:val="-4"/>
          <w:sz w:val="22"/>
          <w:szCs w:val="22"/>
        </w:rPr>
        <w:t>t</w:t>
      </w:r>
      <w:r>
        <w:rPr>
          <w:color w:val="0D0D0D"/>
          <w:position w:val="-4"/>
          <w:sz w:val="22"/>
          <w:szCs w:val="22"/>
        </w:rPr>
        <w:t xml:space="preserve">e </w:t>
      </w:r>
      <w:r>
        <w:rPr>
          <w:color w:val="0D0D0D"/>
          <w:spacing w:val="37"/>
          <w:position w:val="-4"/>
          <w:sz w:val="22"/>
          <w:szCs w:val="22"/>
        </w:rPr>
        <w:t xml:space="preserve"> </w:t>
      </w:r>
      <w:r>
        <w:rPr>
          <w:color w:val="1C1C1C"/>
          <w:w w:val="81"/>
          <w:position w:val="-4"/>
          <w:sz w:val="22"/>
          <w:szCs w:val="22"/>
        </w:rPr>
        <w:t>i</w:t>
      </w:r>
      <w:r>
        <w:rPr>
          <w:color w:val="0D0D0D"/>
          <w:position w:val="-4"/>
          <w:sz w:val="22"/>
          <w:szCs w:val="22"/>
        </w:rPr>
        <w:t xml:space="preserve">nforme </w:t>
      </w:r>
      <w:r>
        <w:rPr>
          <w:color w:val="0D0D0D"/>
          <w:spacing w:val="27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>ha</w:t>
      </w:r>
      <w:r>
        <w:rPr>
          <w:color w:val="0D0D0D"/>
          <w:spacing w:val="54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>si</w:t>
      </w:r>
      <w:r>
        <w:rPr>
          <w:color w:val="1C1C1C"/>
          <w:position w:val="-4"/>
          <w:sz w:val="22"/>
          <w:szCs w:val="22"/>
        </w:rPr>
        <w:t>d</w:t>
      </w:r>
      <w:r>
        <w:rPr>
          <w:color w:val="0D0D0D"/>
          <w:position w:val="-4"/>
          <w:sz w:val="22"/>
          <w:szCs w:val="22"/>
        </w:rPr>
        <w:t>o</w:t>
      </w:r>
      <w:r>
        <w:rPr>
          <w:color w:val="0D0D0D"/>
          <w:spacing w:val="39"/>
          <w:position w:val="-4"/>
          <w:sz w:val="22"/>
          <w:szCs w:val="22"/>
        </w:rPr>
        <w:t xml:space="preserve"> </w:t>
      </w:r>
      <w:r>
        <w:rPr>
          <w:color w:val="1C1C1C"/>
          <w:w w:val="95"/>
          <w:position w:val="-4"/>
          <w:sz w:val="22"/>
          <w:szCs w:val="22"/>
        </w:rPr>
        <w:t>e</w:t>
      </w:r>
      <w:r>
        <w:rPr>
          <w:color w:val="0D0D0D"/>
          <w:w w:val="70"/>
          <w:position w:val="-4"/>
          <w:sz w:val="22"/>
          <w:szCs w:val="22"/>
        </w:rPr>
        <w:t>l</w:t>
      </w:r>
      <w:r>
        <w:rPr>
          <w:color w:val="2A2A2A"/>
          <w:w w:val="109"/>
          <w:position w:val="-4"/>
          <w:sz w:val="22"/>
          <w:szCs w:val="22"/>
        </w:rPr>
        <w:t>a</w:t>
      </w:r>
      <w:r>
        <w:rPr>
          <w:color w:val="1C1C1C"/>
          <w:w w:val="90"/>
          <w:position w:val="-4"/>
          <w:sz w:val="22"/>
          <w:szCs w:val="22"/>
        </w:rPr>
        <w:t>b</w:t>
      </w:r>
      <w:r>
        <w:rPr>
          <w:color w:val="0D0D0D"/>
          <w:w w:val="90"/>
          <w:position w:val="-4"/>
          <w:sz w:val="22"/>
          <w:szCs w:val="22"/>
        </w:rPr>
        <w:t>o</w:t>
      </w:r>
      <w:r>
        <w:rPr>
          <w:color w:val="2A2A2A"/>
          <w:w w:val="108"/>
          <w:position w:val="-4"/>
          <w:sz w:val="22"/>
          <w:szCs w:val="22"/>
        </w:rPr>
        <w:t>ra</w:t>
      </w:r>
      <w:r>
        <w:rPr>
          <w:color w:val="0D0D0D"/>
          <w:w w:val="97"/>
          <w:position w:val="-4"/>
          <w:sz w:val="22"/>
          <w:szCs w:val="22"/>
        </w:rPr>
        <w:t>d</w:t>
      </w:r>
      <w:r>
        <w:rPr>
          <w:color w:val="2A2A2A"/>
          <w:w w:val="90"/>
          <w:position w:val="-4"/>
          <w:sz w:val="22"/>
          <w:szCs w:val="22"/>
        </w:rPr>
        <w:t>o</w:t>
      </w:r>
      <w:r>
        <w:rPr>
          <w:color w:val="2A2A2A"/>
          <w:position w:val="-4"/>
          <w:sz w:val="22"/>
          <w:szCs w:val="22"/>
        </w:rPr>
        <w:t xml:space="preserve">  </w:t>
      </w:r>
      <w:r>
        <w:rPr>
          <w:color w:val="2A2A2A"/>
          <w:spacing w:val="13"/>
          <w:position w:val="-4"/>
          <w:sz w:val="22"/>
          <w:szCs w:val="22"/>
        </w:rPr>
        <w:t xml:space="preserve"> </w:t>
      </w:r>
      <w:r>
        <w:rPr>
          <w:color w:val="3F3F3F"/>
          <w:w w:val="117"/>
          <w:position w:val="-4"/>
          <w:sz w:val="22"/>
          <w:szCs w:val="22"/>
        </w:rPr>
        <w:t>t</w:t>
      </w:r>
      <w:r>
        <w:rPr>
          <w:color w:val="2A2A2A"/>
          <w:w w:val="106"/>
          <w:position w:val="-4"/>
          <w:sz w:val="22"/>
          <w:szCs w:val="22"/>
        </w:rPr>
        <w:t>en</w:t>
      </w:r>
      <w:r>
        <w:rPr>
          <w:color w:val="0D0D0D"/>
          <w:w w:val="81"/>
          <w:position w:val="-4"/>
          <w:sz w:val="22"/>
          <w:szCs w:val="22"/>
        </w:rPr>
        <w:t>i</w:t>
      </w:r>
      <w:r>
        <w:rPr>
          <w:color w:val="2A2A2A"/>
          <w:w w:val="95"/>
          <w:position w:val="-4"/>
          <w:sz w:val="22"/>
          <w:szCs w:val="22"/>
        </w:rPr>
        <w:t>e</w:t>
      </w:r>
      <w:r>
        <w:rPr>
          <w:color w:val="0D0D0D"/>
          <w:w w:val="103"/>
          <w:position w:val="-4"/>
          <w:sz w:val="22"/>
          <w:szCs w:val="22"/>
        </w:rPr>
        <w:t>n</w:t>
      </w:r>
      <w:r>
        <w:rPr>
          <w:color w:val="2A2A2A"/>
          <w:position w:val="-4"/>
          <w:sz w:val="22"/>
          <w:szCs w:val="22"/>
        </w:rPr>
        <w:t xml:space="preserve">do  </w:t>
      </w:r>
      <w:r>
        <w:rPr>
          <w:color w:val="2A2A2A"/>
          <w:spacing w:val="-24"/>
          <w:position w:val="-4"/>
          <w:sz w:val="22"/>
          <w:szCs w:val="22"/>
        </w:rPr>
        <w:t xml:space="preserve"> </w:t>
      </w:r>
      <w:r>
        <w:rPr>
          <w:color w:val="1C1C1C"/>
          <w:position w:val="-4"/>
          <w:sz w:val="22"/>
          <w:szCs w:val="22"/>
        </w:rPr>
        <w:t>e</w:t>
      </w:r>
      <w:r>
        <w:rPr>
          <w:color w:val="2A2A2A"/>
          <w:position w:val="-4"/>
          <w:sz w:val="22"/>
          <w:szCs w:val="22"/>
        </w:rPr>
        <w:t>n</w:t>
      </w:r>
      <w:r>
        <w:rPr>
          <w:color w:val="2A2A2A"/>
          <w:spacing w:val="40"/>
          <w:position w:val="-4"/>
          <w:sz w:val="22"/>
          <w:szCs w:val="22"/>
        </w:rPr>
        <w:t xml:space="preserve"> </w:t>
      </w:r>
      <w:r>
        <w:rPr>
          <w:color w:val="0D0D0D"/>
          <w:position w:val="-4"/>
          <w:sz w:val="22"/>
          <w:szCs w:val="22"/>
        </w:rPr>
        <w:t>cu</w:t>
      </w:r>
      <w:r>
        <w:rPr>
          <w:color w:val="1C1C1C"/>
          <w:position w:val="-4"/>
          <w:sz w:val="22"/>
          <w:szCs w:val="22"/>
        </w:rPr>
        <w:t>e</w:t>
      </w:r>
      <w:r>
        <w:rPr>
          <w:color w:val="0D0D0D"/>
          <w:position w:val="-4"/>
          <w:sz w:val="22"/>
          <w:szCs w:val="22"/>
        </w:rPr>
        <w:t>n</w:t>
      </w:r>
      <w:r>
        <w:rPr>
          <w:color w:val="3F3F3F"/>
          <w:position w:val="-4"/>
          <w:sz w:val="22"/>
          <w:szCs w:val="22"/>
        </w:rPr>
        <w:t>t</w:t>
      </w:r>
      <w:r>
        <w:rPr>
          <w:color w:val="2A2A2A"/>
          <w:position w:val="-4"/>
          <w:sz w:val="22"/>
          <w:szCs w:val="22"/>
        </w:rPr>
        <w:t xml:space="preserve">a </w:t>
      </w:r>
      <w:r>
        <w:rPr>
          <w:color w:val="2A2A2A"/>
          <w:spacing w:val="22"/>
          <w:position w:val="-4"/>
          <w:sz w:val="22"/>
          <w:szCs w:val="22"/>
        </w:rPr>
        <w:t xml:space="preserve"> </w:t>
      </w:r>
      <w:r>
        <w:rPr>
          <w:color w:val="1C1C1C"/>
          <w:w w:val="103"/>
          <w:position w:val="-4"/>
          <w:sz w:val="22"/>
          <w:szCs w:val="22"/>
        </w:rPr>
        <w:t>la</w:t>
      </w:r>
      <w:r>
        <w:rPr>
          <w:color w:val="2A2A2A"/>
          <w:position w:val="-4"/>
          <w:sz w:val="22"/>
          <w:szCs w:val="22"/>
        </w:rPr>
        <w:t>s</w:t>
      </w:r>
    </w:p>
    <w:p w:rsidR="00A45D24" w:rsidRDefault="00B74AF4">
      <w:pPr>
        <w:spacing w:line="280" w:lineRule="exact"/>
        <w:ind w:left="131"/>
        <w:rPr>
          <w:sz w:val="22"/>
          <w:szCs w:val="22"/>
        </w:rPr>
      </w:pPr>
      <w:r>
        <w:rPr>
          <w:color w:val="8C8C8C"/>
          <w:w w:val="51"/>
          <w:position w:val="-3"/>
          <w:sz w:val="38"/>
          <w:szCs w:val="38"/>
        </w:rPr>
        <w:t>~</w:t>
      </w:r>
      <w:r>
        <w:rPr>
          <w:color w:val="757575"/>
          <w:w w:val="81"/>
          <w:position w:val="-3"/>
          <w:sz w:val="38"/>
          <w:szCs w:val="38"/>
        </w:rPr>
        <w:t>;</w:t>
      </w:r>
      <w:r>
        <w:rPr>
          <w:color w:val="626262"/>
          <w:w w:val="50"/>
          <w:position w:val="-3"/>
          <w:sz w:val="38"/>
          <w:szCs w:val="38"/>
        </w:rPr>
        <w:t>(</w:t>
      </w:r>
      <w:r>
        <w:rPr>
          <w:color w:val="8C8C8C"/>
          <w:spacing w:val="-1"/>
          <w:w w:val="37"/>
          <w:position w:val="-3"/>
          <w:sz w:val="38"/>
          <w:szCs w:val="38"/>
        </w:rPr>
        <w:t>,</w:t>
      </w:r>
      <w:r>
        <w:rPr>
          <w:color w:val="8C8C8C"/>
          <w:w w:val="27"/>
          <w:position w:val="-3"/>
          <w:sz w:val="38"/>
          <w:szCs w:val="38"/>
        </w:rPr>
        <w:t>:</w:t>
      </w:r>
      <w:r>
        <w:rPr>
          <w:color w:val="626262"/>
          <w:w w:val="90"/>
          <w:position w:val="-3"/>
          <w:sz w:val="38"/>
          <w:szCs w:val="38"/>
        </w:rPr>
        <w:t>~~</w:t>
      </w:r>
      <w:r>
        <w:rPr>
          <w:color w:val="757575"/>
          <w:w w:val="35"/>
          <w:position w:val="-3"/>
          <w:sz w:val="38"/>
          <w:szCs w:val="38"/>
        </w:rPr>
        <w:t>&gt;);;;:</w:t>
      </w:r>
      <w:r>
        <w:rPr>
          <w:color w:val="626262"/>
          <w:w w:val="45"/>
          <w:position w:val="-3"/>
          <w:sz w:val="38"/>
          <w:szCs w:val="38"/>
        </w:rPr>
        <w:t>~\</w:t>
      </w:r>
      <w:r>
        <w:rPr>
          <w:color w:val="626262"/>
          <w:spacing w:val="36"/>
          <w:position w:val="-3"/>
          <w:sz w:val="38"/>
          <w:szCs w:val="38"/>
        </w:rPr>
        <w:t xml:space="preserve"> </w:t>
      </w:r>
      <w:r>
        <w:rPr>
          <w:color w:val="0D0D0D"/>
          <w:position w:val="-3"/>
          <w:sz w:val="22"/>
          <w:szCs w:val="22"/>
        </w:rPr>
        <w:t>Ori</w:t>
      </w:r>
      <w:r>
        <w:rPr>
          <w:color w:val="1C1C1C"/>
          <w:position w:val="-3"/>
          <w:sz w:val="22"/>
          <w:szCs w:val="22"/>
        </w:rPr>
        <w:t>e</w:t>
      </w:r>
      <w:r>
        <w:rPr>
          <w:color w:val="0D0D0D"/>
          <w:position w:val="-3"/>
          <w:sz w:val="22"/>
          <w:szCs w:val="22"/>
        </w:rPr>
        <w:t>nt</w:t>
      </w:r>
      <w:r>
        <w:rPr>
          <w:color w:val="1C1C1C"/>
          <w:position w:val="-3"/>
          <w:sz w:val="22"/>
          <w:szCs w:val="22"/>
        </w:rPr>
        <w:t>a</w:t>
      </w:r>
      <w:r>
        <w:rPr>
          <w:color w:val="0D0D0D"/>
          <w:position w:val="-3"/>
          <w:sz w:val="22"/>
          <w:szCs w:val="22"/>
        </w:rPr>
        <w:t>cion~</w:t>
      </w:r>
      <w:r>
        <w:rPr>
          <w:color w:val="1C1C1C"/>
          <w:position w:val="-3"/>
          <w:sz w:val="22"/>
          <w:szCs w:val="22"/>
        </w:rPr>
        <w:t xml:space="preserve">s </w:t>
      </w:r>
      <w:r>
        <w:rPr>
          <w:color w:val="1C1C1C"/>
          <w:spacing w:val="31"/>
          <w:position w:val="-3"/>
          <w:sz w:val="22"/>
          <w:szCs w:val="22"/>
        </w:rPr>
        <w:t xml:space="preserve"> </w:t>
      </w:r>
      <w:r>
        <w:rPr>
          <w:color w:val="0D0D0D"/>
          <w:w w:val="104"/>
          <w:position w:val="-3"/>
          <w:sz w:val="22"/>
          <w:szCs w:val="22"/>
        </w:rPr>
        <w:t>re</w:t>
      </w:r>
      <w:r>
        <w:rPr>
          <w:color w:val="1C1C1C"/>
          <w:w w:val="103"/>
          <w:position w:val="-3"/>
          <w:sz w:val="22"/>
          <w:szCs w:val="22"/>
        </w:rPr>
        <w:t>v</w:t>
      </w:r>
      <w:r>
        <w:rPr>
          <w:color w:val="0D0D0D"/>
          <w:w w:val="70"/>
          <w:position w:val="-3"/>
          <w:sz w:val="22"/>
          <w:szCs w:val="22"/>
        </w:rPr>
        <w:t>i</w:t>
      </w:r>
      <w:r>
        <w:rPr>
          <w:color w:val="1C1C1C"/>
          <w:w w:val="102"/>
          <w:position w:val="-3"/>
          <w:sz w:val="22"/>
          <w:szCs w:val="22"/>
        </w:rPr>
        <w:t>sad</w:t>
      </w:r>
      <w:r>
        <w:rPr>
          <w:color w:val="2A2A2A"/>
          <w:w w:val="102"/>
          <w:position w:val="-3"/>
          <w:sz w:val="22"/>
          <w:szCs w:val="22"/>
        </w:rPr>
        <w:t>a</w:t>
      </w:r>
      <w:r>
        <w:rPr>
          <w:color w:val="1C1C1C"/>
          <w:position w:val="-3"/>
          <w:sz w:val="22"/>
          <w:szCs w:val="22"/>
        </w:rPr>
        <w:t xml:space="preserve">s </w:t>
      </w:r>
      <w:r>
        <w:rPr>
          <w:color w:val="1C1C1C"/>
          <w:spacing w:val="23"/>
          <w:position w:val="-3"/>
          <w:sz w:val="22"/>
          <w:szCs w:val="22"/>
        </w:rPr>
        <w:t xml:space="preserve"> </w:t>
      </w:r>
      <w:r>
        <w:rPr>
          <w:color w:val="1C1C1C"/>
          <w:position w:val="-3"/>
          <w:sz w:val="22"/>
          <w:szCs w:val="22"/>
        </w:rPr>
        <w:t>r</w:t>
      </w:r>
      <w:r>
        <w:rPr>
          <w:color w:val="2A2A2A"/>
          <w:position w:val="-3"/>
          <w:sz w:val="22"/>
          <w:szCs w:val="22"/>
        </w:rPr>
        <w:t>e</w:t>
      </w:r>
      <w:r>
        <w:rPr>
          <w:color w:val="1C1C1C"/>
          <w:position w:val="-3"/>
          <w:sz w:val="22"/>
          <w:szCs w:val="22"/>
        </w:rPr>
        <w:t>spe</w:t>
      </w:r>
      <w:r>
        <w:rPr>
          <w:color w:val="2A2A2A"/>
          <w:position w:val="-3"/>
          <w:sz w:val="22"/>
          <w:szCs w:val="22"/>
        </w:rPr>
        <w:t>c</w:t>
      </w:r>
      <w:r>
        <w:rPr>
          <w:color w:val="1C1C1C"/>
          <w:position w:val="-3"/>
          <w:sz w:val="22"/>
          <w:szCs w:val="22"/>
        </w:rPr>
        <w:t xml:space="preserve">to </w:t>
      </w:r>
      <w:r>
        <w:rPr>
          <w:color w:val="1C1C1C"/>
          <w:spacing w:val="7"/>
          <w:position w:val="-3"/>
          <w:sz w:val="22"/>
          <w:szCs w:val="22"/>
        </w:rPr>
        <w:t xml:space="preserve"> </w:t>
      </w:r>
      <w:r>
        <w:rPr>
          <w:color w:val="1C1C1C"/>
          <w:position w:val="-3"/>
          <w:sz w:val="22"/>
          <w:szCs w:val="22"/>
        </w:rPr>
        <w:t>de</w:t>
      </w:r>
      <w:r>
        <w:rPr>
          <w:color w:val="1C1C1C"/>
          <w:spacing w:val="18"/>
          <w:position w:val="-3"/>
          <w:sz w:val="22"/>
          <w:szCs w:val="22"/>
        </w:rPr>
        <w:t xml:space="preserve"> </w:t>
      </w:r>
      <w:r>
        <w:rPr>
          <w:color w:val="0D0D0D"/>
          <w:w w:val="70"/>
          <w:position w:val="-3"/>
          <w:sz w:val="22"/>
          <w:szCs w:val="22"/>
        </w:rPr>
        <w:t>l</w:t>
      </w:r>
      <w:r>
        <w:rPr>
          <w:color w:val="1C1C1C"/>
          <w:position w:val="-3"/>
          <w:sz w:val="22"/>
          <w:szCs w:val="22"/>
        </w:rPr>
        <w:t xml:space="preserve">os </w:t>
      </w:r>
      <w:r>
        <w:rPr>
          <w:color w:val="1C1C1C"/>
          <w:spacing w:val="-17"/>
          <w:position w:val="-3"/>
          <w:sz w:val="22"/>
          <w:szCs w:val="22"/>
        </w:rPr>
        <w:t xml:space="preserve"> </w:t>
      </w:r>
      <w:r>
        <w:rPr>
          <w:color w:val="0D0D0D"/>
          <w:w w:val="81"/>
          <w:position w:val="-3"/>
          <w:sz w:val="22"/>
          <w:szCs w:val="22"/>
        </w:rPr>
        <w:t>i</w:t>
      </w:r>
      <w:r>
        <w:rPr>
          <w:color w:val="1C1C1C"/>
          <w:w w:val="102"/>
          <w:position w:val="-3"/>
          <w:sz w:val="22"/>
          <w:szCs w:val="22"/>
        </w:rPr>
        <w:t>nfo</w:t>
      </w:r>
      <w:r>
        <w:rPr>
          <w:color w:val="0D0D0D"/>
          <w:position w:val="-3"/>
          <w:sz w:val="22"/>
          <w:szCs w:val="22"/>
        </w:rPr>
        <w:t xml:space="preserve">rmes </w:t>
      </w:r>
      <w:r>
        <w:rPr>
          <w:color w:val="0D0D0D"/>
          <w:spacing w:val="14"/>
          <w:position w:val="-3"/>
          <w:sz w:val="22"/>
          <w:szCs w:val="22"/>
        </w:rPr>
        <w:t xml:space="preserve"> </w:t>
      </w:r>
      <w:r>
        <w:rPr>
          <w:color w:val="0D0D0D"/>
          <w:position w:val="-3"/>
          <w:sz w:val="22"/>
          <w:szCs w:val="22"/>
        </w:rPr>
        <w:t>que</w:t>
      </w:r>
      <w:r>
        <w:rPr>
          <w:color w:val="0D0D0D"/>
          <w:spacing w:val="31"/>
          <w:position w:val="-3"/>
          <w:sz w:val="22"/>
          <w:szCs w:val="22"/>
        </w:rPr>
        <w:t xml:space="preserve"> </w:t>
      </w:r>
      <w:r>
        <w:rPr>
          <w:color w:val="0D0D0D"/>
          <w:position w:val="-3"/>
          <w:sz w:val="22"/>
          <w:szCs w:val="22"/>
        </w:rPr>
        <w:t>h</w:t>
      </w:r>
      <w:r>
        <w:rPr>
          <w:color w:val="1C1C1C"/>
          <w:position w:val="-3"/>
          <w:sz w:val="22"/>
          <w:szCs w:val="22"/>
        </w:rPr>
        <w:t>an</w:t>
      </w:r>
      <w:r>
        <w:rPr>
          <w:color w:val="1C1C1C"/>
          <w:spacing w:val="16"/>
          <w:position w:val="-3"/>
          <w:sz w:val="22"/>
          <w:szCs w:val="22"/>
        </w:rPr>
        <w:t xml:space="preserve"> </w:t>
      </w:r>
      <w:r>
        <w:rPr>
          <w:color w:val="1C1C1C"/>
          <w:position w:val="-3"/>
          <w:sz w:val="22"/>
          <w:szCs w:val="22"/>
        </w:rPr>
        <w:t>de</w:t>
      </w:r>
      <w:r>
        <w:rPr>
          <w:color w:val="1C1C1C"/>
          <w:spacing w:val="11"/>
          <w:position w:val="-3"/>
          <w:sz w:val="22"/>
          <w:szCs w:val="22"/>
        </w:rPr>
        <w:t xml:space="preserve"> </w:t>
      </w:r>
      <w:r>
        <w:rPr>
          <w:color w:val="0D0D0D"/>
          <w:position w:val="-3"/>
          <w:sz w:val="22"/>
          <w:szCs w:val="22"/>
        </w:rPr>
        <w:t>pr</w:t>
      </w:r>
      <w:r>
        <w:rPr>
          <w:color w:val="2A2A2A"/>
          <w:position w:val="-3"/>
          <w:sz w:val="22"/>
          <w:szCs w:val="22"/>
        </w:rPr>
        <w:t>esen</w:t>
      </w:r>
      <w:r>
        <w:rPr>
          <w:color w:val="0D0D0D"/>
          <w:position w:val="-3"/>
          <w:sz w:val="22"/>
          <w:szCs w:val="22"/>
        </w:rPr>
        <w:t>t</w:t>
      </w:r>
      <w:r>
        <w:rPr>
          <w:color w:val="2A2A2A"/>
          <w:position w:val="-3"/>
          <w:sz w:val="22"/>
          <w:szCs w:val="22"/>
        </w:rPr>
        <w:t xml:space="preserve">ar </w:t>
      </w:r>
      <w:r>
        <w:rPr>
          <w:color w:val="2A2A2A"/>
          <w:spacing w:val="28"/>
          <w:position w:val="-3"/>
          <w:sz w:val="22"/>
          <w:szCs w:val="22"/>
        </w:rPr>
        <w:t xml:space="preserve"> </w:t>
      </w:r>
      <w:r>
        <w:rPr>
          <w:color w:val="0D0D0D"/>
          <w:w w:val="94"/>
          <w:position w:val="-3"/>
          <w:sz w:val="22"/>
          <w:szCs w:val="22"/>
        </w:rPr>
        <w:t>l</w:t>
      </w:r>
      <w:r>
        <w:rPr>
          <w:color w:val="1C1C1C"/>
          <w:w w:val="94"/>
          <w:position w:val="-3"/>
          <w:sz w:val="22"/>
          <w:szCs w:val="22"/>
        </w:rPr>
        <w:t>o</w:t>
      </w:r>
      <w:r>
        <w:rPr>
          <w:color w:val="2A2A2A"/>
          <w:w w:val="94"/>
          <w:position w:val="-3"/>
          <w:sz w:val="22"/>
          <w:szCs w:val="22"/>
        </w:rPr>
        <w:t>s</w:t>
      </w:r>
      <w:r>
        <w:rPr>
          <w:color w:val="2A2A2A"/>
          <w:spacing w:val="31"/>
          <w:w w:val="94"/>
          <w:position w:val="-3"/>
          <w:sz w:val="22"/>
          <w:szCs w:val="22"/>
        </w:rPr>
        <w:t xml:space="preserve"> </w:t>
      </w:r>
      <w:r>
        <w:rPr>
          <w:color w:val="2A2A2A"/>
          <w:w w:val="94"/>
          <w:position w:val="-3"/>
          <w:sz w:val="22"/>
          <w:szCs w:val="22"/>
        </w:rPr>
        <w:t>E</w:t>
      </w:r>
      <w:r>
        <w:rPr>
          <w:color w:val="1C1C1C"/>
          <w:w w:val="94"/>
          <w:position w:val="-3"/>
          <w:sz w:val="22"/>
          <w:szCs w:val="22"/>
        </w:rPr>
        <w:t>s</w:t>
      </w:r>
      <w:r>
        <w:rPr>
          <w:color w:val="0D0D0D"/>
          <w:w w:val="94"/>
          <w:position w:val="-3"/>
          <w:sz w:val="22"/>
          <w:szCs w:val="22"/>
        </w:rPr>
        <w:t>t</w:t>
      </w:r>
      <w:r>
        <w:rPr>
          <w:color w:val="2A2A2A"/>
          <w:w w:val="94"/>
          <w:position w:val="-3"/>
          <w:sz w:val="22"/>
          <w:szCs w:val="22"/>
        </w:rPr>
        <w:t>a</w:t>
      </w:r>
      <w:r>
        <w:rPr>
          <w:color w:val="0D0D0D"/>
          <w:w w:val="94"/>
          <w:position w:val="-3"/>
          <w:sz w:val="22"/>
          <w:szCs w:val="22"/>
        </w:rPr>
        <w:t>d</w:t>
      </w:r>
      <w:r>
        <w:rPr>
          <w:color w:val="1C1C1C"/>
          <w:w w:val="94"/>
          <w:position w:val="-3"/>
          <w:sz w:val="22"/>
          <w:szCs w:val="22"/>
        </w:rPr>
        <w:t>o</w:t>
      </w:r>
      <w:r>
        <w:rPr>
          <w:color w:val="2A2A2A"/>
          <w:w w:val="94"/>
          <w:position w:val="-3"/>
          <w:sz w:val="22"/>
          <w:szCs w:val="22"/>
        </w:rPr>
        <w:t xml:space="preserve">s  </w:t>
      </w:r>
      <w:r>
        <w:rPr>
          <w:color w:val="2A2A2A"/>
          <w:spacing w:val="8"/>
          <w:w w:val="94"/>
          <w:position w:val="-3"/>
          <w:sz w:val="22"/>
          <w:szCs w:val="22"/>
        </w:rPr>
        <w:t xml:space="preserve"> </w:t>
      </w:r>
      <w:r>
        <w:rPr>
          <w:color w:val="0D0D0D"/>
          <w:position w:val="-3"/>
          <w:sz w:val="22"/>
          <w:szCs w:val="22"/>
        </w:rPr>
        <w:t>P</w:t>
      </w:r>
      <w:r>
        <w:rPr>
          <w:color w:val="2A2A2A"/>
          <w:position w:val="-3"/>
          <w:sz w:val="22"/>
          <w:szCs w:val="22"/>
        </w:rPr>
        <w:t>a</w:t>
      </w:r>
      <w:r>
        <w:rPr>
          <w:color w:val="1C1C1C"/>
          <w:position w:val="-3"/>
          <w:sz w:val="22"/>
          <w:szCs w:val="22"/>
        </w:rPr>
        <w:t>r</w:t>
      </w:r>
      <w:r>
        <w:rPr>
          <w:color w:val="0D0D0D"/>
          <w:position w:val="-3"/>
          <w:sz w:val="22"/>
          <w:szCs w:val="22"/>
        </w:rPr>
        <w:t>t</w:t>
      </w:r>
      <w:r>
        <w:rPr>
          <w:color w:val="1C1C1C"/>
          <w:position w:val="-3"/>
          <w:sz w:val="22"/>
          <w:szCs w:val="22"/>
        </w:rPr>
        <w:t>es</w:t>
      </w:r>
      <w:r>
        <w:rPr>
          <w:color w:val="1C1C1C"/>
          <w:spacing w:val="41"/>
          <w:position w:val="-3"/>
          <w:sz w:val="22"/>
          <w:szCs w:val="22"/>
        </w:rPr>
        <w:t xml:space="preserve"> </w:t>
      </w:r>
      <w:r>
        <w:rPr>
          <w:color w:val="1C1C1C"/>
          <w:position w:val="-3"/>
          <w:sz w:val="22"/>
          <w:szCs w:val="22"/>
        </w:rPr>
        <w:t>con</w:t>
      </w:r>
    </w:p>
    <w:p w:rsidR="00A45D24" w:rsidRDefault="00B74AF4">
      <w:pPr>
        <w:spacing w:line="340" w:lineRule="exact"/>
        <w:ind w:left="131"/>
        <w:rPr>
          <w:sz w:val="14"/>
          <w:szCs w:val="14"/>
        </w:rPr>
      </w:pPr>
      <w:r>
        <w:rPr>
          <w:rFonts w:ascii="Arial" w:eastAsia="Arial" w:hAnsi="Arial" w:cs="Arial"/>
          <w:i/>
          <w:color w:val="8C8C8C"/>
          <w:w w:val="38"/>
          <w:position w:val="1"/>
          <w:sz w:val="40"/>
          <w:szCs w:val="40"/>
        </w:rPr>
        <w:t>'</w:t>
      </w:r>
      <w:r>
        <w:rPr>
          <w:rFonts w:ascii="Arial" w:eastAsia="Arial" w:hAnsi="Arial" w:cs="Arial"/>
          <w:i/>
          <w:color w:val="757575"/>
          <w:w w:val="22"/>
          <w:position w:val="1"/>
          <w:sz w:val="40"/>
          <w:szCs w:val="40"/>
        </w:rPr>
        <w:t>·</w:t>
      </w:r>
      <w:r>
        <w:rPr>
          <w:rFonts w:ascii="Arial" w:eastAsia="Arial" w:hAnsi="Arial" w:cs="Arial"/>
          <w:i/>
          <w:color w:val="8C8C8C"/>
          <w:w w:val="61"/>
          <w:position w:val="1"/>
          <w:sz w:val="40"/>
          <w:szCs w:val="40"/>
        </w:rPr>
        <w:t>~p</w:t>
      </w:r>
      <w:r>
        <w:rPr>
          <w:rFonts w:ascii="Arial" w:eastAsia="Arial" w:hAnsi="Arial" w:cs="Arial"/>
          <w:i/>
          <w:color w:val="626262"/>
          <w:w w:val="129"/>
          <w:position w:val="1"/>
          <w:sz w:val="40"/>
          <w:szCs w:val="40"/>
        </w:rPr>
        <w:t>{l</w:t>
      </w:r>
      <w:r>
        <w:rPr>
          <w:rFonts w:ascii="Arial" w:eastAsia="Arial" w:hAnsi="Arial" w:cs="Arial"/>
          <w:i/>
          <w:color w:val="9E9E9E"/>
          <w:w w:val="36"/>
          <w:position w:val="1"/>
          <w:sz w:val="40"/>
          <w:szCs w:val="40"/>
        </w:rPr>
        <w:t>,,</w:t>
      </w:r>
      <w:r>
        <w:rPr>
          <w:rFonts w:ascii="Arial" w:eastAsia="Arial" w:hAnsi="Arial" w:cs="Arial"/>
          <w:i/>
          <w:color w:val="757575"/>
          <w:w w:val="51"/>
          <w:position w:val="1"/>
          <w:sz w:val="40"/>
          <w:szCs w:val="40"/>
        </w:rPr>
        <w:t>$.~j:</w:t>
      </w:r>
      <w:r>
        <w:rPr>
          <w:rFonts w:ascii="Arial" w:eastAsia="Arial" w:hAnsi="Arial" w:cs="Arial"/>
          <w:i/>
          <w:color w:val="8C8C8C"/>
          <w:spacing w:val="-30"/>
          <w:w w:val="63"/>
          <w:position w:val="1"/>
          <w:sz w:val="40"/>
          <w:szCs w:val="40"/>
        </w:rPr>
        <w:t>~</w:t>
      </w:r>
      <w:r>
        <w:rPr>
          <w:color w:val="1C1C1C"/>
          <w:spacing w:val="-74"/>
          <w:w w:val="107"/>
          <w:position w:val="1"/>
          <w:sz w:val="22"/>
          <w:szCs w:val="22"/>
        </w:rPr>
        <w:t>a</w:t>
      </w:r>
      <w:r>
        <w:rPr>
          <w:rFonts w:ascii="Arial" w:eastAsia="Arial" w:hAnsi="Arial" w:cs="Arial"/>
          <w:i/>
          <w:color w:val="757575"/>
          <w:w w:val="59"/>
          <w:position w:val="1"/>
          <w:sz w:val="40"/>
          <w:szCs w:val="40"/>
        </w:rPr>
        <w:t>:</w:t>
      </w:r>
      <w:r>
        <w:rPr>
          <w:rFonts w:ascii="Arial" w:eastAsia="Arial" w:hAnsi="Arial" w:cs="Arial"/>
          <w:i/>
          <w:color w:val="757575"/>
          <w:spacing w:val="-57"/>
          <w:w w:val="59"/>
          <w:position w:val="1"/>
          <w:sz w:val="40"/>
          <w:szCs w:val="40"/>
        </w:rPr>
        <w:t>/</w:t>
      </w:r>
      <w:r>
        <w:rPr>
          <w:color w:val="1C1C1C"/>
          <w:spacing w:val="-22"/>
          <w:w w:val="107"/>
          <w:position w:val="1"/>
          <w:sz w:val="22"/>
          <w:szCs w:val="22"/>
        </w:rPr>
        <w:t>r</w:t>
      </w:r>
      <w:r>
        <w:rPr>
          <w:rFonts w:ascii="Arial" w:eastAsia="Arial" w:hAnsi="Arial" w:cs="Arial"/>
          <w:i/>
          <w:color w:val="626262"/>
          <w:spacing w:val="-37"/>
          <w:w w:val="53"/>
          <w:position w:val="1"/>
          <w:sz w:val="40"/>
          <w:szCs w:val="40"/>
        </w:rPr>
        <w:t>/</w:t>
      </w:r>
      <w:r>
        <w:rPr>
          <w:color w:val="1C1C1C"/>
          <w:w w:val="107"/>
          <w:position w:val="1"/>
          <w:sz w:val="22"/>
          <w:szCs w:val="22"/>
        </w:rPr>
        <w:t>reg</w:t>
      </w:r>
      <w:r>
        <w:rPr>
          <w:color w:val="2A2A2A"/>
          <w:w w:val="70"/>
          <w:position w:val="1"/>
          <w:sz w:val="22"/>
          <w:szCs w:val="22"/>
        </w:rPr>
        <w:t>l</w:t>
      </w:r>
      <w:r>
        <w:rPr>
          <w:color w:val="0D0D0D"/>
          <w:position w:val="1"/>
          <w:sz w:val="22"/>
          <w:szCs w:val="22"/>
        </w:rPr>
        <w:t xml:space="preserve">o </w:t>
      </w:r>
      <w:r>
        <w:rPr>
          <w:color w:val="0D0D0D"/>
          <w:spacing w:val="3"/>
          <w:position w:val="1"/>
          <w:sz w:val="22"/>
          <w:szCs w:val="22"/>
        </w:rPr>
        <w:t xml:space="preserve"> </w:t>
      </w:r>
      <w:r>
        <w:rPr>
          <w:color w:val="1C1C1C"/>
          <w:position w:val="1"/>
          <w:sz w:val="22"/>
          <w:szCs w:val="22"/>
        </w:rPr>
        <w:t>al</w:t>
      </w:r>
      <w:r>
        <w:rPr>
          <w:color w:val="1C1C1C"/>
          <w:spacing w:val="17"/>
          <w:position w:val="1"/>
          <w:sz w:val="22"/>
          <w:szCs w:val="22"/>
        </w:rPr>
        <w:t xml:space="preserve"> </w:t>
      </w:r>
      <w:r>
        <w:rPr>
          <w:color w:val="1C1C1C"/>
          <w:w w:val="96"/>
          <w:position w:val="1"/>
          <w:sz w:val="22"/>
          <w:szCs w:val="22"/>
        </w:rPr>
        <w:t>pá</w:t>
      </w:r>
      <w:r>
        <w:rPr>
          <w:color w:val="0D0D0D"/>
          <w:w w:val="77"/>
          <w:position w:val="1"/>
          <w:sz w:val="22"/>
          <w:szCs w:val="22"/>
        </w:rPr>
        <w:t>r</w:t>
      </w:r>
      <w:r>
        <w:rPr>
          <w:color w:val="1C1C1C"/>
          <w:w w:val="129"/>
          <w:position w:val="1"/>
          <w:sz w:val="22"/>
          <w:szCs w:val="22"/>
        </w:rPr>
        <w:t>ra</w:t>
      </w:r>
      <w:r>
        <w:rPr>
          <w:color w:val="0D0D0D"/>
          <w:position w:val="1"/>
          <w:sz w:val="22"/>
          <w:szCs w:val="22"/>
        </w:rPr>
        <w:t xml:space="preserve">fo </w:t>
      </w:r>
      <w:r>
        <w:rPr>
          <w:color w:val="0D0D0D"/>
          <w:spacing w:val="9"/>
          <w:position w:val="1"/>
          <w:sz w:val="22"/>
          <w:szCs w:val="22"/>
        </w:rPr>
        <w:t xml:space="preserve"> </w:t>
      </w:r>
      <w:r>
        <w:rPr>
          <w:color w:val="1C1C1C"/>
          <w:w w:val="58"/>
          <w:position w:val="1"/>
          <w:sz w:val="22"/>
          <w:szCs w:val="22"/>
        </w:rPr>
        <w:t xml:space="preserve">1  </w:t>
      </w:r>
      <w:r>
        <w:rPr>
          <w:color w:val="1C1C1C"/>
          <w:spacing w:val="13"/>
          <w:w w:val="58"/>
          <w:position w:val="1"/>
          <w:sz w:val="22"/>
          <w:szCs w:val="22"/>
        </w:rPr>
        <w:t xml:space="preserve"> </w:t>
      </w:r>
      <w:r>
        <w:rPr>
          <w:color w:val="1C1C1C"/>
          <w:w w:val="103"/>
          <w:position w:val="1"/>
          <w:sz w:val="22"/>
          <w:szCs w:val="22"/>
        </w:rPr>
        <w:t>de</w:t>
      </w:r>
      <w:r>
        <w:rPr>
          <w:color w:val="0D0D0D"/>
          <w:w w:val="81"/>
          <w:position w:val="1"/>
          <w:sz w:val="22"/>
          <w:szCs w:val="22"/>
        </w:rPr>
        <w:t>l</w:t>
      </w:r>
      <w:r>
        <w:rPr>
          <w:color w:val="0D0D0D"/>
          <w:position w:val="1"/>
          <w:sz w:val="22"/>
          <w:szCs w:val="22"/>
        </w:rPr>
        <w:t xml:space="preserve"> </w:t>
      </w:r>
      <w:r>
        <w:rPr>
          <w:color w:val="0D0D0D"/>
          <w:spacing w:val="-27"/>
          <w:position w:val="1"/>
          <w:sz w:val="22"/>
          <w:szCs w:val="22"/>
        </w:rPr>
        <w:t xml:space="preserve"> </w:t>
      </w:r>
      <w:r>
        <w:rPr>
          <w:color w:val="1C1C1C"/>
          <w:w w:val="104"/>
          <w:position w:val="1"/>
          <w:sz w:val="22"/>
          <w:szCs w:val="22"/>
        </w:rPr>
        <w:t>Art</w:t>
      </w:r>
      <w:r>
        <w:rPr>
          <w:color w:val="2A2A2A"/>
          <w:w w:val="51"/>
          <w:position w:val="1"/>
          <w:sz w:val="22"/>
          <w:szCs w:val="22"/>
        </w:rPr>
        <w:t>.</w:t>
      </w:r>
      <w:r>
        <w:rPr>
          <w:color w:val="2A2A2A"/>
          <w:position w:val="1"/>
          <w:sz w:val="22"/>
          <w:szCs w:val="22"/>
        </w:rPr>
        <w:t xml:space="preserve"> </w:t>
      </w:r>
      <w:r>
        <w:rPr>
          <w:color w:val="2A2A2A"/>
          <w:spacing w:val="18"/>
          <w:position w:val="1"/>
          <w:sz w:val="22"/>
          <w:szCs w:val="22"/>
        </w:rPr>
        <w:t xml:space="preserve"> </w:t>
      </w:r>
      <w:r>
        <w:rPr>
          <w:color w:val="0D0D0D"/>
          <w:w w:val="51"/>
          <w:position w:val="1"/>
          <w:sz w:val="22"/>
          <w:szCs w:val="22"/>
        </w:rPr>
        <w:t>1</w:t>
      </w:r>
      <w:r>
        <w:rPr>
          <w:color w:val="1C1C1C"/>
          <w:position w:val="1"/>
          <w:sz w:val="22"/>
          <w:szCs w:val="22"/>
        </w:rPr>
        <w:t xml:space="preserve">2 </w:t>
      </w:r>
      <w:r>
        <w:rPr>
          <w:color w:val="1C1C1C"/>
          <w:spacing w:val="-3"/>
          <w:position w:val="1"/>
          <w:sz w:val="22"/>
          <w:szCs w:val="22"/>
        </w:rPr>
        <w:t xml:space="preserve"> </w:t>
      </w:r>
      <w:r>
        <w:rPr>
          <w:color w:val="0D0D0D"/>
          <w:position w:val="1"/>
          <w:sz w:val="22"/>
          <w:szCs w:val="22"/>
        </w:rPr>
        <w:t>d</w:t>
      </w:r>
      <w:r>
        <w:rPr>
          <w:color w:val="2A2A2A"/>
          <w:position w:val="1"/>
          <w:sz w:val="22"/>
          <w:szCs w:val="22"/>
        </w:rPr>
        <w:t>e</w:t>
      </w:r>
      <w:r>
        <w:rPr>
          <w:color w:val="2A2A2A"/>
          <w:spacing w:val="11"/>
          <w:position w:val="1"/>
          <w:sz w:val="22"/>
          <w:szCs w:val="22"/>
        </w:rPr>
        <w:t xml:space="preserve"> </w:t>
      </w:r>
      <w:r>
        <w:rPr>
          <w:color w:val="2A2A2A"/>
          <w:w w:val="106"/>
          <w:position w:val="1"/>
          <w:sz w:val="22"/>
          <w:szCs w:val="22"/>
        </w:rPr>
        <w:t>E</w:t>
      </w:r>
      <w:r>
        <w:rPr>
          <w:color w:val="0D0D0D"/>
          <w:w w:val="81"/>
          <w:position w:val="1"/>
          <w:sz w:val="22"/>
          <w:szCs w:val="22"/>
        </w:rPr>
        <w:t>l</w:t>
      </w:r>
      <w:r>
        <w:rPr>
          <w:color w:val="0D0D0D"/>
          <w:spacing w:val="27"/>
          <w:position w:val="1"/>
          <w:sz w:val="22"/>
          <w:szCs w:val="22"/>
        </w:rPr>
        <w:t xml:space="preserve"> </w:t>
      </w:r>
      <w:r>
        <w:rPr>
          <w:color w:val="0D0D0D"/>
          <w:w w:val="104"/>
          <w:position w:val="1"/>
          <w:sz w:val="22"/>
          <w:szCs w:val="22"/>
        </w:rPr>
        <w:t>P</w:t>
      </w:r>
      <w:r>
        <w:rPr>
          <w:color w:val="1C1C1C"/>
          <w:w w:val="101"/>
          <w:position w:val="1"/>
          <w:sz w:val="22"/>
          <w:szCs w:val="22"/>
        </w:rPr>
        <w:t>ro</w:t>
      </w:r>
      <w:r>
        <w:rPr>
          <w:color w:val="0D0D0D"/>
          <w:w w:val="117"/>
          <w:position w:val="1"/>
          <w:sz w:val="22"/>
          <w:szCs w:val="22"/>
        </w:rPr>
        <w:t>t</w:t>
      </w:r>
      <w:r>
        <w:rPr>
          <w:color w:val="1C1C1C"/>
          <w:w w:val="103"/>
          <w:position w:val="1"/>
          <w:sz w:val="22"/>
          <w:szCs w:val="22"/>
        </w:rPr>
        <w:t>oc</w:t>
      </w:r>
      <w:r>
        <w:rPr>
          <w:color w:val="0D0D0D"/>
          <w:w w:val="101"/>
          <w:position w:val="1"/>
          <w:sz w:val="22"/>
          <w:szCs w:val="22"/>
        </w:rPr>
        <w:t>olo</w:t>
      </w:r>
      <w:r>
        <w:rPr>
          <w:color w:val="1C1C1C"/>
          <w:w w:val="97"/>
          <w:position w:val="1"/>
          <w:sz w:val="14"/>
          <w:szCs w:val="14"/>
        </w:rPr>
        <w:t>6</w:t>
      </w:r>
      <w:r>
        <w:rPr>
          <w:color w:val="0D0D0D"/>
          <w:w w:val="77"/>
          <w:position w:val="1"/>
          <w:sz w:val="14"/>
          <w:szCs w:val="14"/>
        </w:rPr>
        <w:t>.</w:t>
      </w:r>
    </w:p>
    <w:p w:rsidR="00A45D24" w:rsidRDefault="00B74AF4">
      <w:pPr>
        <w:spacing w:before="8"/>
        <w:ind w:left="131"/>
        <w:rPr>
          <w:rFonts w:ascii="Arial" w:eastAsia="Arial" w:hAnsi="Arial" w:cs="Arial"/>
        </w:rPr>
      </w:pPr>
      <w:r>
        <w:rPr>
          <w:rFonts w:ascii="Arial" w:eastAsia="Arial" w:hAnsi="Arial" w:cs="Arial"/>
          <w:color w:val="9E9E9E"/>
          <w:w w:val="70"/>
        </w:rPr>
        <w:t>~</w:t>
      </w:r>
      <w:r>
        <w:rPr>
          <w:rFonts w:ascii="Arial" w:eastAsia="Arial" w:hAnsi="Arial" w:cs="Arial"/>
          <w:color w:val="757575"/>
          <w:w w:val="45"/>
        </w:rPr>
        <w:t>·</w:t>
      </w:r>
      <w:r>
        <w:rPr>
          <w:rFonts w:ascii="Arial" w:eastAsia="Arial" w:hAnsi="Arial" w:cs="Arial"/>
          <w:color w:val="8C8C8C"/>
          <w:w w:val="49"/>
        </w:rPr>
        <w:t>~--:</w:t>
      </w:r>
      <w:r>
        <w:rPr>
          <w:rFonts w:ascii="Arial" w:eastAsia="Arial" w:hAnsi="Arial" w:cs="Arial"/>
          <w:color w:val="757575"/>
          <w:w w:val="430"/>
        </w:rPr>
        <w:t>~</w:t>
      </w:r>
      <w:r>
        <w:rPr>
          <w:rFonts w:ascii="Arial" w:eastAsia="Arial" w:hAnsi="Arial" w:cs="Arial"/>
          <w:color w:val="8C8C8C"/>
          <w:w w:val="22"/>
        </w:rPr>
        <w:t>·</w:t>
      </w:r>
      <w:r>
        <w:rPr>
          <w:rFonts w:ascii="Arial" w:eastAsia="Arial" w:hAnsi="Arial" w:cs="Arial"/>
          <w:color w:val="9E9E9E"/>
          <w:w w:val="38"/>
        </w:rPr>
        <w:t>~</w:t>
      </w:r>
      <w:r>
        <w:rPr>
          <w:rFonts w:ascii="Arial" w:eastAsia="Arial" w:hAnsi="Arial" w:cs="Arial"/>
          <w:color w:val="8C8C8C"/>
          <w:w w:val="40"/>
        </w:rPr>
        <w:t>~;."</w:t>
      </w:r>
    </w:p>
    <w:p w:rsidR="00A45D24" w:rsidRDefault="00B74AF4">
      <w:pPr>
        <w:spacing w:line="220" w:lineRule="exact"/>
        <w:ind w:left="131"/>
        <w:rPr>
          <w:sz w:val="22"/>
          <w:szCs w:val="22"/>
        </w:rPr>
      </w:pPr>
      <w:r>
        <w:rPr>
          <w:rFonts w:ascii="Arial" w:eastAsia="Arial" w:hAnsi="Arial" w:cs="Arial"/>
          <w:i/>
          <w:color w:val="8C8C8C"/>
          <w:sz w:val="14"/>
          <w:szCs w:val="14"/>
        </w:rPr>
        <w:t>"·</w:t>
      </w:r>
      <w:r>
        <w:rPr>
          <w:rFonts w:ascii="Arial" w:eastAsia="Arial" w:hAnsi="Arial" w:cs="Arial"/>
          <w:i/>
          <w:color w:val="8C8C8C"/>
          <w:spacing w:val="24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757575"/>
          <w:w w:val="92"/>
          <w:sz w:val="14"/>
          <w:szCs w:val="14"/>
        </w:rPr>
        <w:t>i</w:t>
      </w:r>
      <w:r>
        <w:rPr>
          <w:rFonts w:ascii="Arial" w:eastAsia="Arial" w:hAnsi="Arial" w:cs="Arial"/>
          <w:i/>
          <w:color w:val="8C8C8C"/>
          <w:w w:val="46"/>
          <w:sz w:val="14"/>
          <w:szCs w:val="14"/>
        </w:rPr>
        <w:t>·</w:t>
      </w:r>
      <w:r>
        <w:rPr>
          <w:rFonts w:ascii="Arial" w:eastAsia="Arial" w:hAnsi="Arial" w:cs="Arial"/>
          <w:i/>
          <w:color w:val="757575"/>
          <w:w w:val="88"/>
          <w:sz w:val="14"/>
          <w:szCs w:val="14"/>
        </w:rPr>
        <w:t>rcu</w:t>
      </w:r>
      <w:r>
        <w:rPr>
          <w:rFonts w:ascii="Arial" w:eastAsia="Arial" w:hAnsi="Arial" w:cs="Arial"/>
          <w:i/>
          <w:color w:val="9E9E9E"/>
          <w:w w:val="83"/>
          <w:sz w:val="14"/>
          <w:szCs w:val="14"/>
        </w:rPr>
        <w:t>ng</w:t>
      </w:r>
      <w:r>
        <w:rPr>
          <w:rFonts w:ascii="Arial" w:eastAsia="Arial" w:hAnsi="Arial" w:cs="Arial"/>
          <w:i/>
          <w:color w:val="8C8C8C"/>
          <w:w w:val="92"/>
          <w:sz w:val="14"/>
          <w:szCs w:val="14"/>
        </w:rPr>
        <w:t>u</w:t>
      </w:r>
      <w:r>
        <w:rPr>
          <w:rFonts w:ascii="Arial" w:eastAsia="Arial" w:hAnsi="Arial" w:cs="Arial"/>
          <w:i/>
          <w:color w:val="9E9E9E"/>
          <w:w w:val="66"/>
          <w:sz w:val="14"/>
          <w:szCs w:val="14"/>
        </w:rPr>
        <w:t>"-2</w:t>
      </w:r>
      <w:r>
        <w:rPr>
          <w:rFonts w:ascii="Arial" w:eastAsia="Arial" w:hAnsi="Arial" w:cs="Arial"/>
          <w:i/>
          <w:color w:val="9E9E9E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8C8C8C"/>
          <w:w w:val="84"/>
          <w:sz w:val="18"/>
          <w:szCs w:val="18"/>
        </w:rPr>
        <w:t>s</w:t>
      </w:r>
      <w:r>
        <w:rPr>
          <w:rFonts w:ascii="Arial" w:eastAsia="Arial" w:hAnsi="Arial" w:cs="Arial"/>
          <w:i/>
          <w:color w:val="757575"/>
          <w:w w:val="55"/>
          <w:sz w:val="18"/>
          <w:szCs w:val="18"/>
        </w:rPr>
        <w:t>.</w:t>
      </w:r>
      <w:r>
        <w:rPr>
          <w:rFonts w:ascii="Arial" w:eastAsia="Arial" w:hAnsi="Arial" w:cs="Arial"/>
          <w:i/>
          <w:color w:val="757575"/>
          <w:sz w:val="18"/>
          <w:szCs w:val="18"/>
        </w:rPr>
        <w:t xml:space="preserve">       </w:t>
      </w:r>
      <w:r>
        <w:rPr>
          <w:rFonts w:ascii="Arial" w:eastAsia="Arial" w:hAnsi="Arial" w:cs="Arial"/>
          <w:i/>
          <w:color w:val="757575"/>
          <w:spacing w:val="-20"/>
          <w:sz w:val="18"/>
          <w:szCs w:val="18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>n</w:t>
      </w:r>
      <w:r>
        <w:rPr>
          <w:color w:val="2A2A2A"/>
          <w:spacing w:val="24"/>
          <w:sz w:val="22"/>
          <w:szCs w:val="22"/>
        </w:rPr>
        <w:t xml:space="preserve"> </w:t>
      </w:r>
      <w:r>
        <w:rPr>
          <w:color w:val="1C1C1C"/>
          <w:w w:val="107"/>
          <w:sz w:val="22"/>
          <w:szCs w:val="22"/>
        </w:rPr>
        <w:t>con</w:t>
      </w:r>
      <w:r>
        <w:rPr>
          <w:color w:val="2A2A2A"/>
          <w:w w:val="95"/>
          <w:sz w:val="22"/>
          <w:szCs w:val="22"/>
        </w:rPr>
        <w:t>c</w:t>
      </w:r>
      <w:r>
        <w:rPr>
          <w:color w:val="1C1C1C"/>
          <w:w w:val="110"/>
          <w:sz w:val="22"/>
          <w:szCs w:val="22"/>
        </w:rPr>
        <w:t>o</w:t>
      </w:r>
      <w:r>
        <w:rPr>
          <w:color w:val="0D0D0D"/>
          <w:w w:val="116"/>
          <w:sz w:val="22"/>
          <w:szCs w:val="22"/>
        </w:rPr>
        <w:t>r</w:t>
      </w:r>
      <w:r>
        <w:rPr>
          <w:color w:val="2A2A2A"/>
          <w:w w:val="110"/>
          <w:sz w:val="22"/>
          <w:szCs w:val="22"/>
        </w:rPr>
        <w:t>da</w:t>
      </w:r>
      <w:r>
        <w:rPr>
          <w:color w:val="1C1C1C"/>
          <w:w w:val="103"/>
          <w:sz w:val="22"/>
          <w:szCs w:val="22"/>
        </w:rPr>
        <w:t>nc</w:t>
      </w:r>
      <w:r>
        <w:rPr>
          <w:color w:val="2A2A2A"/>
          <w:w w:val="81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38"/>
          <w:sz w:val="22"/>
          <w:szCs w:val="22"/>
        </w:rPr>
        <w:t xml:space="preserve"> </w:t>
      </w:r>
      <w:r>
        <w:rPr>
          <w:color w:val="2A2A2A"/>
          <w:w w:val="94"/>
          <w:sz w:val="22"/>
          <w:szCs w:val="22"/>
        </w:rPr>
        <w:t>l</w:t>
      </w:r>
      <w:r>
        <w:rPr>
          <w:color w:val="1C1C1C"/>
          <w:w w:val="94"/>
          <w:sz w:val="22"/>
          <w:szCs w:val="22"/>
        </w:rPr>
        <w:t>o</w:t>
      </w:r>
      <w:r>
        <w:rPr>
          <w:color w:val="2A2A2A"/>
          <w:w w:val="94"/>
          <w:sz w:val="22"/>
          <w:szCs w:val="22"/>
        </w:rPr>
        <w:t>s</w:t>
      </w:r>
      <w:r>
        <w:rPr>
          <w:color w:val="2A2A2A"/>
          <w:spacing w:val="46"/>
          <w:w w:val="9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2A2A2A"/>
          <w:sz w:val="22"/>
          <w:szCs w:val="22"/>
        </w:rPr>
        <w:t>ocu</w:t>
      </w:r>
      <w:r>
        <w:rPr>
          <w:color w:val="1C1C1C"/>
          <w:sz w:val="22"/>
          <w:szCs w:val="22"/>
        </w:rPr>
        <w:t>m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n</w:t>
      </w:r>
      <w:r>
        <w:rPr>
          <w:color w:val="0D0D0D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os 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ante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4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C1C1C"/>
          <w:w w:val="107"/>
          <w:sz w:val="22"/>
          <w:szCs w:val="22"/>
        </w:rPr>
        <w:t>eña</w:t>
      </w:r>
      <w:r>
        <w:rPr>
          <w:color w:val="0D0D0D"/>
          <w:w w:val="81"/>
          <w:sz w:val="22"/>
          <w:szCs w:val="22"/>
        </w:rPr>
        <w:t>l</w:t>
      </w:r>
      <w:r>
        <w:rPr>
          <w:color w:val="1C1C1C"/>
          <w:w w:val="102"/>
          <w:sz w:val="22"/>
          <w:szCs w:val="22"/>
        </w:rPr>
        <w:t>a</w:t>
      </w:r>
      <w:r>
        <w:rPr>
          <w:color w:val="2A2A2A"/>
          <w:w w:val="97"/>
          <w:sz w:val="22"/>
          <w:szCs w:val="22"/>
        </w:rPr>
        <w:t>d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91"/>
          <w:sz w:val="22"/>
          <w:szCs w:val="22"/>
        </w:rPr>
        <w:t>s</w:t>
      </w:r>
      <w:r>
        <w:rPr>
          <w:color w:val="3F3F3F"/>
          <w:w w:val="77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 </w:t>
      </w:r>
      <w:r>
        <w:rPr>
          <w:color w:val="3F3F3F"/>
          <w:spacing w:val="-8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2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pr</w:t>
      </w:r>
      <w:r>
        <w:rPr>
          <w:color w:val="2A2A2A"/>
          <w:sz w:val="22"/>
          <w:szCs w:val="22"/>
        </w:rPr>
        <w:t>ese</w:t>
      </w:r>
      <w:r>
        <w:rPr>
          <w:color w:val="0D0D0D"/>
          <w:sz w:val="22"/>
          <w:szCs w:val="22"/>
        </w:rPr>
        <w:t>n</w:t>
      </w: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 xml:space="preserve">e </w:t>
      </w:r>
      <w:r>
        <w:rPr>
          <w:color w:val="2A2A2A"/>
          <w:spacing w:val="22"/>
          <w:sz w:val="22"/>
          <w:szCs w:val="22"/>
        </w:rPr>
        <w:t xml:space="preserve"> </w:t>
      </w:r>
      <w:r>
        <w:rPr>
          <w:color w:val="2A2A2A"/>
          <w:w w:val="77"/>
          <w:sz w:val="22"/>
          <w:szCs w:val="22"/>
        </w:rPr>
        <w:t>I</w:t>
      </w:r>
      <w:r>
        <w:rPr>
          <w:color w:val="0D0D0D"/>
          <w:w w:val="103"/>
          <w:sz w:val="22"/>
          <w:szCs w:val="22"/>
        </w:rPr>
        <w:t>n</w:t>
      </w:r>
      <w:r>
        <w:rPr>
          <w:color w:val="2A2A2A"/>
          <w:w w:val="93"/>
          <w:sz w:val="22"/>
          <w:szCs w:val="22"/>
        </w:rPr>
        <w:t>fo</w:t>
      </w:r>
      <w:r>
        <w:rPr>
          <w:color w:val="1C1C1C"/>
          <w:w w:val="102"/>
          <w:sz w:val="22"/>
          <w:szCs w:val="22"/>
        </w:rPr>
        <w:t>rm</w:t>
      </w:r>
      <w:r>
        <w:rPr>
          <w:color w:val="2A2A2A"/>
          <w:sz w:val="22"/>
          <w:szCs w:val="22"/>
        </w:rPr>
        <w:t xml:space="preserve">e  </w:t>
      </w:r>
      <w:r>
        <w:rPr>
          <w:color w:val="2A2A2A"/>
          <w:spacing w:val="-24"/>
          <w:sz w:val="22"/>
          <w:szCs w:val="22"/>
        </w:rPr>
        <w:t xml:space="preserve"> </w:t>
      </w:r>
      <w:r>
        <w:rPr>
          <w:color w:val="0D0D0D"/>
          <w:w w:val="97"/>
          <w:sz w:val="22"/>
          <w:szCs w:val="22"/>
        </w:rPr>
        <w:t>in</w:t>
      </w:r>
      <w:r>
        <w:rPr>
          <w:color w:val="2A2A2A"/>
          <w:w w:val="97"/>
          <w:sz w:val="22"/>
          <w:szCs w:val="22"/>
        </w:rPr>
        <w:t>i</w:t>
      </w:r>
      <w:r>
        <w:rPr>
          <w:color w:val="1C1C1C"/>
          <w:w w:val="97"/>
          <w:sz w:val="22"/>
          <w:szCs w:val="22"/>
        </w:rPr>
        <w:t>c</w:t>
      </w:r>
      <w:r>
        <w:rPr>
          <w:color w:val="0D0D0D"/>
          <w:w w:val="97"/>
          <w:sz w:val="22"/>
          <w:szCs w:val="22"/>
        </w:rPr>
        <w:t>i</w:t>
      </w:r>
      <w:r>
        <w:rPr>
          <w:color w:val="2A2A2A"/>
          <w:w w:val="97"/>
          <w:sz w:val="22"/>
          <w:szCs w:val="22"/>
        </w:rPr>
        <w:t xml:space="preserve">al </w:t>
      </w:r>
      <w:r>
        <w:rPr>
          <w:color w:val="2A2A2A"/>
          <w:spacing w:val="16"/>
          <w:w w:val="97"/>
          <w:sz w:val="22"/>
          <w:szCs w:val="22"/>
        </w:rPr>
        <w:t xml:space="preserve"> </w:t>
      </w:r>
      <w:r>
        <w:rPr>
          <w:color w:val="0D0D0D"/>
          <w:w w:val="97"/>
          <w:sz w:val="22"/>
          <w:szCs w:val="22"/>
        </w:rPr>
        <w:t>d</w:t>
      </w:r>
      <w:r>
        <w:rPr>
          <w:color w:val="2A2A2A"/>
          <w:w w:val="97"/>
          <w:sz w:val="22"/>
          <w:szCs w:val="22"/>
        </w:rPr>
        <w:t>e</w:t>
      </w:r>
      <w:r>
        <w:rPr>
          <w:color w:val="1C1C1C"/>
          <w:w w:val="97"/>
          <w:sz w:val="22"/>
          <w:szCs w:val="22"/>
        </w:rPr>
        <w:t>l</w:t>
      </w:r>
      <w:r>
        <w:rPr>
          <w:color w:val="1C1C1C"/>
          <w:spacing w:val="46"/>
          <w:w w:val="97"/>
          <w:sz w:val="22"/>
          <w:szCs w:val="22"/>
        </w:rPr>
        <w:t xml:space="preserve"> </w:t>
      </w:r>
      <w:r>
        <w:rPr>
          <w:color w:val="2A2A2A"/>
          <w:w w:val="106"/>
          <w:sz w:val="22"/>
          <w:szCs w:val="22"/>
        </w:rPr>
        <w:t>Est</w:t>
      </w:r>
      <w:r>
        <w:rPr>
          <w:color w:val="1C1C1C"/>
          <w:w w:val="102"/>
          <w:sz w:val="22"/>
          <w:szCs w:val="22"/>
        </w:rPr>
        <w:t>a</w:t>
      </w:r>
      <w:r>
        <w:rPr>
          <w:color w:val="2A2A2A"/>
          <w:w w:val="103"/>
          <w:sz w:val="22"/>
          <w:szCs w:val="22"/>
        </w:rPr>
        <w:t>d</w:t>
      </w:r>
      <w:r>
        <w:rPr>
          <w:color w:val="1C1C1C"/>
          <w:sz w:val="22"/>
          <w:szCs w:val="22"/>
        </w:rPr>
        <w:t>o</w:t>
      </w:r>
    </w:p>
    <w:p w:rsidR="00A45D24" w:rsidRDefault="00B74AF4">
      <w:pPr>
        <w:spacing w:line="280" w:lineRule="exact"/>
        <w:ind w:left="1341"/>
        <w:rPr>
          <w:sz w:val="22"/>
          <w:szCs w:val="22"/>
        </w:rPr>
      </w:pP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ru</w:t>
      </w:r>
      <w:r>
        <w:rPr>
          <w:color w:val="0D0D0D"/>
          <w:sz w:val="22"/>
          <w:szCs w:val="22"/>
        </w:rPr>
        <w:t>an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2A2A2A"/>
          <w:sz w:val="22"/>
          <w:szCs w:val="22"/>
        </w:rPr>
        <w:t>tie</w:t>
      </w:r>
      <w:r>
        <w:rPr>
          <w:color w:val="1C1C1C"/>
          <w:sz w:val="22"/>
          <w:szCs w:val="22"/>
        </w:rPr>
        <w:t xml:space="preserve">ne  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i</w:t>
      </w:r>
      <w:r>
        <w:rPr>
          <w:color w:val="1C1C1C"/>
          <w:w w:val="97"/>
          <w:sz w:val="22"/>
          <w:szCs w:val="22"/>
        </w:rPr>
        <w:t>n</w:t>
      </w:r>
      <w:r>
        <w:rPr>
          <w:color w:val="2A2A2A"/>
          <w:w w:val="97"/>
          <w:sz w:val="22"/>
          <w:szCs w:val="22"/>
        </w:rPr>
        <w:t>fo</w:t>
      </w:r>
      <w:r>
        <w:rPr>
          <w:color w:val="0D0D0D"/>
          <w:w w:val="97"/>
          <w:sz w:val="22"/>
          <w:szCs w:val="22"/>
        </w:rPr>
        <w:t>r</w:t>
      </w:r>
      <w:r>
        <w:rPr>
          <w:color w:val="2A2A2A"/>
          <w:w w:val="97"/>
          <w:sz w:val="22"/>
          <w:szCs w:val="22"/>
        </w:rPr>
        <w:t>m</w:t>
      </w:r>
      <w:r>
        <w:rPr>
          <w:color w:val="1C1C1C"/>
          <w:w w:val="97"/>
          <w:sz w:val="22"/>
          <w:szCs w:val="22"/>
        </w:rPr>
        <w:t>ac</w:t>
      </w:r>
      <w:r>
        <w:rPr>
          <w:color w:val="2A2A2A"/>
          <w:w w:val="97"/>
          <w:sz w:val="22"/>
          <w:szCs w:val="22"/>
        </w:rPr>
        <w:t>i</w:t>
      </w:r>
      <w:r>
        <w:rPr>
          <w:color w:val="1C1C1C"/>
          <w:w w:val="97"/>
          <w:sz w:val="22"/>
          <w:szCs w:val="22"/>
        </w:rPr>
        <w:t>ó</w:t>
      </w:r>
      <w:r>
        <w:rPr>
          <w:color w:val="0D0D0D"/>
          <w:w w:val="97"/>
          <w:sz w:val="22"/>
          <w:szCs w:val="22"/>
        </w:rPr>
        <w:t xml:space="preserve">n   </w:t>
      </w:r>
      <w:r>
        <w:rPr>
          <w:color w:val="0D0D0D"/>
          <w:spacing w:val="5"/>
          <w:w w:val="9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0D0D0D"/>
          <w:sz w:val="22"/>
          <w:szCs w:val="22"/>
        </w:rPr>
        <w:t>n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t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5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>o</w:t>
      </w:r>
      <w:r>
        <w:rPr>
          <w:color w:val="0D0D0D"/>
          <w:sz w:val="22"/>
          <w:szCs w:val="22"/>
        </w:rPr>
        <w:t xml:space="preserve">bre </w:t>
      </w:r>
      <w:r>
        <w:rPr>
          <w:color w:val="0D0D0D"/>
          <w:spacing w:val="33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23"/>
          <w:sz w:val="22"/>
          <w:szCs w:val="22"/>
        </w:rPr>
        <w:t xml:space="preserve"> </w:t>
      </w:r>
      <w:r>
        <w:rPr>
          <w:color w:val="2A2A2A"/>
          <w:w w:val="109"/>
          <w:sz w:val="22"/>
          <w:szCs w:val="22"/>
        </w:rPr>
        <w:t>a</w:t>
      </w:r>
      <w:r>
        <w:rPr>
          <w:color w:val="1C1C1C"/>
          <w:w w:val="104"/>
          <w:sz w:val="22"/>
          <w:szCs w:val="22"/>
        </w:rPr>
        <w:t>pli</w:t>
      </w:r>
      <w:r>
        <w:rPr>
          <w:color w:val="2A2A2A"/>
          <w:w w:val="102"/>
          <w:sz w:val="22"/>
          <w:szCs w:val="22"/>
        </w:rPr>
        <w:t>c</w:t>
      </w:r>
      <w:r>
        <w:rPr>
          <w:color w:val="0D0D0D"/>
          <w:w w:val="95"/>
          <w:sz w:val="22"/>
          <w:szCs w:val="22"/>
        </w:rPr>
        <w:t>a</w:t>
      </w:r>
      <w:r>
        <w:rPr>
          <w:color w:val="1C1C1C"/>
          <w:w w:val="95"/>
          <w:sz w:val="22"/>
          <w:szCs w:val="22"/>
        </w:rPr>
        <w:t>c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w w:val="90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  </w:t>
      </w:r>
      <w:r>
        <w:rPr>
          <w:color w:val="0D0D0D"/>
          <w:spacing w:val="-2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de </w:t>
      </w:r>
      <w:r>
        <w:rPr>
          <w:color w:val="2A2A2A"/>
          <w:spacing w:val="7"/>
          <w:sz w:val="22"/>
          <w:szCs w:val="22"/>
        </w:rPr>
        <w:t xml:space="preserve"> </w:t>
      </w:r>
      <w:r>
        <w:rPr>
          <w:color w:val="0D0D0D"/>
          <w:w w:val="95"/>
          <w:sz w:val="22"/>
          <w:szCs w:val="22"/>
        </w:rPr>
        <w:t>l</w:t>
      </w:r>
      <w:r>
        <w:rPr>
          <w:color w:val="2A2A2A"/>
          <w:w w:val="95"/>
          <w:sz w:val="22"/>
          <w:szCs w:val="22"/>
        </w:rPr>
        <w:t xml:space="preserve">os </w:t>
      </w:r>
      <w:r>
        <w:rPr>
          <w:color w:val="2A2A2A"/>
          <w:spacing w:val="34"/>
          <w:w w:val="9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ar</w:t>
      </w:r>
      <w:r>
        <w:rPr>
          <w:color w:val="3F3F3F"/>
          <w:sz w:val="22"/>
          <w:szCs w:val="22"/>
        </w:rPr>
        <w:t>tí</w:t>
      </w:r>
      <w:r>
        <w:rPr>
          <w:color w:val="2A2A2A"/>
          <w:sz w:val="22"/>
          <w:szCs w:val="22"/>
        </w:rPr>
        <w:t>cu</w:t>
      </w:r>
      <w:r>
        <w:rPr>
          <w:color w:val="0D0D0D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os  </w:t>
      </w:r>
      <w:r>
        <w:rPr>
          <w:color w:val="2A2A2A"/>
          <w:spacing w:val="29"/>
          <w:sz w:val="22"/>
          <w:szCs w:val="22"/>
        </w:rPr>
        <w:t xml:space="preserve"> </w:t>
      </w:r>
      <w:r>
        <w:rPr>
          <w:color w:val="2A2A2A"/>
          <w:w w:val="45"/>
          <w:sz w:val="22"/>
          <w:szCs w:val="22"/>
        </w:rPr>
        <w:t xml:space="preserve">1 </w:t>
      </w:r>
      <w:r>
        <w:rPr>
          <w:color w:val="2A2A2A"/>
          <w:spacing w:val="2"/>
          <w:w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3F3F3F"/>
          <w:w w:val="78"/>
          <w:sz w:val="26"/>
          <w:szCs w:val="26"/>
        </w:rPr>
        <w:t>°</w:t>
      </w:r>
      <w:r>
        <w:rPr>
          <w:rFonts w:ascii="Arial" w:eastAsia="Arial" w:hAnsi="Arial" w:cs="Arial"/>
          <w:color w:val="3F3F3F"/>
          <w:spacing w:val="50"/>
          <w:w w:val="78"/>
          <w:sz w:val="26"/>
          <w:szCs w:val="26"/>
        </w:rPr>
        <w:t xml:space="preserve"> 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2A2A2A"/>
          <w:w w:val="84"/>
          <w:sz w:val="22"/>
          <w:szCs w:val="22"/>
        </w:rPr>
        <w:t xml:space="preserve">11 </w:t>
      </w:r>
      <w:r>
        <w:rPr>
          <w:color w:val="2A2A2A"/>
          <w:sz w:val="22"/>
          <w:szCs w:val="22"/>
        </w:rPr>
        <w:t xml:space="preserve">º </w:t>
      </w:r>
      <w:r>
        <w:rPr>
          <w:color w:val="2A2A2A"/>
          <w:spacing w:val="16"/>
          <w:sz w:val="22"/>
          <w:szCs w:val="22"/>
        </w:rPr>
        <w:t xml:space="preserve"> </w:t>
      </w:r>
      <w:r>
        <w:rPr>
          <w:color w:val="0D0D0D"/>
          <w:w w:val="103"/>
          <w:sz w:val="22"/>
          <w:szCs w:val="22"/>
        </w:rPr>
        <w:t>d</w:t>
      </w:r>
      <w:r>
        <w:rPr>
          <w:color w:val="1C1C1C"/>
          <w:sz w:val="22"/>
          <w:szCs w:val="22"/>
        </w:rPr>
        <w:t>el</w:t>
      </w:r>
    </w:p>
    <w:p w:rsidR="00A45D24" w:rsidRDefault="00B74AF4">
      <w:pPr>
        <w:spacing w:before="13" w:line="266" w:lineRule="auto"/>
        <w:ind w:left="1341" w:right="115" w:firstLine="7"/>
        <w:rPr>
          <w:sz w:val="22"/>
          <w:szCs w:val="22"/>
        </w:rPr>
      </w:pPr>
      <w:r>
        <w:rPr>
          <w:color w:val="2A2A2A"/>
          <w:w w:val="102"/>
          <w:sz w:val="22"/>
          <w:szCs w:val="22"/>
        </w:rPr>
        <w:t>Pro</w:t>
      </w:r>
      <w:r>
        <w:rPr>
          <w:color w:val="1C1C1C"/>
          <w:w w:val="107"/>
          <w:sz w:val="22"/>
          <w:szCs w:val="22"/>
        </w:rPr>
        <w:t>toco</w:t>
      </w:r>
      <w:r>
        <w:rPr>
          <w:color w:val="2A2A2A"/>
          <w:w w:val="81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-19"/>
          <w:sz w:val="22"/>
          <w:szCs w:val="22"/>
        </w:rPr>
        <w:t xml:space="preserve"> </w:t>
      </w:r>
      <w:r>
        <w:rPr>
          <w:color w:val="2A2A2A"/>
          <w:w w:val="93"/>
          <w:sz w:val="22"/>
          <w:szCs w:val="22"/>
        </w:rPr>
        <w:t>F</w:t>
      </w:r>
      <w:r>
        <w:rPr>
          <w:color w:val="1C1C1C"/>
          <w:w w:val="102"/>
          <w:sz w:val="22"/>
          <w:szCs w:val="22"/>
        </w:rPr>
        <w:t>a</w:t>
      </w:r>
      <w:r>
        <w:rPr>
          <w:color w:val="2A2A2A"/>
          <w:w w:val="95"/>
          <w:sz w:val="22"/>
          <w:szCs w:val="22"/>
        </w:rPr>
        <w:t>c</w:t>
      </w:r>
      <w:r>
        <w:rPr>
          <w:color w:val="0D0D0D"/>
          <w:sz w:val="22"/>
          <w:szCs w:val="22"/>
        </w:rPr>
        <w:t>ul</w:t>
      </w:r>
      <w:r>
        <w:rPr>
          <w:color w:val="1C1C1C"/>
          <w:w w:val="110"/>
          <w:sz w:val="22"/>
          <w:szCs w:val="22"/>
        </w:rPr>
        <w:t>tat</w:t>
      </w:r>
      <w:r>
        <w:rPr>
          <w:color w:val="0D0D0D"/>
          <w:w w:val="81"/>
          <w:sz w:val="22"/>
          <w:szCs w:val="22"/>
        </w:rPr>
        <w:t>i</w:t>
      </w:r>
      <w:r>
        <w:rPr>
          <w:color w:val="2A2A2A"/>
          <w:w w:val="103"/>
          <w:sz w:val="22"/>
          <w:szCs w:val="22"/>
        </w:rPr>
        <w:t>v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64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  </w:t>
      </w:r>
      <w:r>
        <w:rPr>
          <w:color w:val="2A2A2A"/>
          <w:spacing w:val="-2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sob</w:t>
      </w:r>
      <w:r>
        <w:rPr>
          <w:color w:val="1C1C1C"/>
          <w:sz w:val="22"/>
          <w:szCs w:val="22"/>
        </w:rPr>
        <w:t>r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5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medi</w:t>
      </w:r>
      <w:r>
        <w:rPr>
          <w:color w:val="2A2A2A"/>
          <w:sz w:val="22"/>
          <w:szCs w:val="22"/>
        </w:rPr>
        <w:t>d</w:t>
      </w:r>
      <w:r>
        <w:rPr>
          <w:color w:val="1C1C1C"/>
          <w:sz w:val="22"/>
          <w:szCs w:val="22"/>
        </w:rPr>
        <w:t>a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2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op</w:t>
      </w:r>
      <w:r>
        <w:rPr>
          <w:color w:val="0D0D0D"/>
          <w:sz w:val="22"/>
          <w:szCs w:val="22"/>
        </w:rPr>
        <w:t>t</w:t>
      </w:r>
      <w:r>
        <w:rPr>
          <w:color w:val="1C1C1C"/>
          <w:sz w:val="22"/>
          <w:szCs w:val="22"/>
        </w:rPr>
        <w:t>ad</w:t>
      </w:r>
      <w:r>
        <w:rPr>
          <w:color w:val="0D0D0D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</w:t>
      </w:r>
      <w:r>
        <w:rPr>
          <w:color w:val="1C1C1C"/>
          <w:sz w:val="22"/>
          <w:szCs w:val="22"/>
        </w:rPr>
        <w:t xml:space="preserve">ara </w:t>
      </w:r>
      <w:r>
        <w:rPr>
          <w:color w:val="1C1C1C"/>
          <w:spacing w:val="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a</w:t>
      </w:r>
      <w:r>
        <w:rPr>
          <w:color w:val="0D0D0D"/>
          <w:sz w:val="22"/>
          <w:szCs w:val="22"/>
        </w:rPr>
        <w:t>r</w:t>
      </w:r>
      <w:r>
        <w:rPr>
          <w:color w:val="0D0D0D"/>
          <w:spacing w:val="4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um</w:t>
      </w:r>
      <w:r>
        <w:rPr>
          <w:color w:val="1C1C1C"/>
          <w:sz w:val="22"/>
          <w:szCs w:val="22"/>
        </w:rPr>
        <w:t>p</w:t>
      </w:r>
      <w:r>
        <w:rPr>
          <w:color w:val="0D0D0D"/>
          <w:sz w:val="22"/>
          <w:szCs w:val="22"/>
        </w:rPr>
        <w:t>l</w:t>
      </w:r>
      <w:r>
        <w:rPr>
          <w:color w:val="2A2A2A"/>
          <w:sz w:val="22"/>
          <w:szCs w:val="22"/>
        </w:rPr>
        <w:t>imie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3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las</w:t>
      </w:r>
      <w:r>
        <w:rPr>
          <w:color w:val="2A2A2A"/>
          <w:spacing w:val="39"/>
          <w:sz w:val="22"/>
          <w:szCs w:val="22"/>
        </w:rPr>
        <w:t xml:space="preserve"> </w:t>
      </w:r>
      <w:r>
        <w:rPr>
          <w:color w:val="1C1C1C"/>
          <w:w w:val="97"/>
          <w:sz w:val="22"/>
          <w:szCs w:val="22"/>
        </w:rPr>
        <w:t>d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sp</w:t>
      </w:r>
      <w:r>
        <w:rPr>
          <w:color w:val="0D0D0D"/>
          <w:w w:val="97"/>
          <w:sz w:val="22"/>
          <w:szCs w:val="22"/>
        </w:rPr>
        <w:t>o</w:t>
      </w:r>
      <w:r>
        <w:rPr>
          <w:color w:val="1C1C1C"/>
          <w:w w:val="91"/>
          <w:sz w:val="22"/>
          <w:szCs w:val="22"/>
        </w:rPr>
        <w:t>s</w:t>
      </w:r>
      <w:r>
        <w:rPr>
          <w:color w:val="2A2A2A"/>
          <w:w w:val="81"/>
          <w:sz w:val="22"/>
          <w:szCs w:val="22"/>
        </w:rPr>
        <w:t>i</w:t>
      </w:r>
      <w:r>
        <w:rPr>
          <w:color w:val="1C1C1C"/>
          <w:w w:val="95"/>
          <w:sz w:val="22"/>
          <w:szCs w:val="22"/>
        </w:rPr>
        <w:t>c</w:t>
      </w:r>
      <w:r>
        <w:rPr>
          <w:color w:val="2A2A2A"/>
          <w:w w:val="81"/>
          <w:sz w:val="22"/>
          <w:szCs w:val="22"/>
        </w:rPr>
        <w:t>i</w:t>
      </w:r>
      <w:r>
        <w:rPr>
          <w:color w:val="1C1C1C"/>
          <w:sz w:val="22"/>
          <w:szCs w:val="22"/>
        </w:rPr>
        <w:t>ones de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w w:val="94"/>
          <w:sz w:val="22"/>
          <w:szCs w:val="22"/>
        </w:rPr>
        <w:t>E</w:t>
      </w:r>
      <w:r>
        <w:rPr>
          <w:color w:val="0D0D0D"/>
          <w:w w:val="94"/>
          <w:sz w:val="22"/>
          <w:szCs w:val="22"/>
        </w:rPr>
        <w:t>l</w:t>
      </w:r>
      <w:r>
        <w:rPr>
          <w:color w:val="0D0D0D"/>
          <w:spacing w:val="46"/>
          <w:w w:val="94"/>
          <w:sz w:val="22"/>
          <w:szCs w:val="22"/>
        </w:rPr>
        <w:t xml:space="preserve"> </w:t>
      </w:r>
      <w:r>
        <w:rPr>
          <w:color w:val="0D0D0D"/>
          <w:w w:val="110"/>
          <w:sz w:val="22"/>
          <w:szCs w:val="22"/>
        </w:rPr>
        <w:t>Prot</w:t>
      </w:r>
      <w:r>
        <w:rPr>
          <w:color w:val="1C1C1C"/>
          <w:w w:val="97"/>
          <w:sz w:val="22"/>
          <w:szCs w:val="22"/>
        </w:rPr>
        <w:t>o</w:t>
      </w:r>
      <w:r>
        <w:rPr>
          <w:color w:val="0D0D0D"/>
          <w:w w:val="95"/>
          <w:sz w:val="22"/>
          <w:szCs w:val="22"/>
        </w:rPr>
        <w:t>c</w:t>
      </w:r>
      <w:r>
        <w:rPr>
          <w:color w:val="1C1C1C"/>
          <w:w w:val="97"/>
          <w:sz w:val="22"/>
          <w:szCs w:val="22"/>
        </w:rPr>
        <w:t>o</w:t>
      </w:r>
      <w:r>
        <w:rPr>
          <w:color w:val="2A2A2A"/>
          <w:w w:val="8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o  </w:t>
      </w:r>
      <w:r>
        <w:rPr>
          <w:color w:val="0D0D0D"/>
          <w:spacing w:val="-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h</w:t>
      </w:r>
      <w:r>
        <w:rPr>
          <w:color w:val="1C1C1C"/>
          <w:sz w:val="22"/>
          <w:szCs w:val="22"/>
        </w:rPr>
        <w:t>a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 xml:space="preserve">a 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d</w:t>
      </w:r>
      <w:r>
        <w:rPr>
          <w:color w:val="0D0D0D"/>
          <w:w w:val="70"/>
          <w:sz w:val="22"/>
          <w:szCs w:val="22"/>
        </w:rPr>
        <w:t>i</w:t>
      </w:r>
      <w:r>
        <w:rPr>
          <w:color w:val="1C1C1C"/>
          <w:w w:val="95"/>
          <w:sz w:val="22"/>
          <w:szCs w:val="22"/>
        </w:rPr>
        <w:t>c</w:t>
      </w:r>
      <w:r>
        <w:rPr>
          <w:color w:val="2A2A2A"/>
          <w:w w:val="99"/>
          <w:sz w:val="22"/>
          <w:szCs w:val="22"/>
        </w:rPr>
        <w:t>ie</w:t>
      </w:r>
      <w:r>
        <w:rPr>
          <w:color w:val="1C1C1C"/>
          <w:sz w:val="22"/>
          <w:szCs w:val="22"/>
        </w:rPr>
        <w:t>m</w:t>
      </w:r>
      <w:r>
        <w:rPr>
          <w:color w:val="0D0D0D"/>
          <w:w w:val="103"/>
          <w:sz w:val="22"/>
          <w:szCs w:val="22"/>
        </w:rPr>
        <w:t>b</w:t>
      </w:r>
      <w:r>
        <w:rPr>
          <w:color w:val="2A2A2A"/>
          <w:w w:val="97"/>
          <w:sz w:val="22"/>
          <w:szCs w:val="22"/>
        </w:rPr>
        <w:t>r</w:t>
      </w:r>
      <w:r>
        <w:rPr>
          <w:color w:val="1C1C1C"/>
          <w:sz w:val="22"/>
          <w:szCs w:val="22"/>
        </w:rPr>
        <w:t xml:space="preserve">e  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de</w:t>
      </w:r>
      <w:r>
        <w:rPr>
          <w:color w:val="0D0D0D"/>
          <w:w w:val="81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1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año</w:t>
      </w:r>
      <w:r>
        <w:rPr>
          <w:color w:val="1C1C1C"/>
          <w:spacing w:val="45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20</w:t>
      </w:r>
      <w:r>
        <w:rPr>
          <w:color w:val="0D0D0D"/>
          <w:w w:val="58"/>
          <w:sz w:val="22"/>
          <w:szCs w:val="22"/>
        </w:rPr>
        <w:t>1</w:t>
      </w:r>
      <w:r>
        <w:rPr>
          <w:color w:val="1C1C1C"/>
          <w:sz w:val="22"/>
          <w:szCs w:val="22"/>
        </w:rPr>
        <w:t xml:space="preserve">2,  </w:t>
      </w:r>
      <w:r>
        <w:rPr>
          <w:color w:val="1C1C1C"/>
          <w:spacing w:val="-1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>o</w:t>
      </w:r>
      <w:r>
        <w:rPr>
          <w:color w:val="1C1C1C"/>
          <w:sz w:val="22"/>
          <w:szCs w:val="22"/>
        </w:rPr>
        <w:t>n</w:t>
      </w:r>
      <w:r>
        <w:rPr>
          <w:color w:val="1C1C1C"/>
          <w:spacing w:val="53"/>
          <w:sz w:val="22"/>
          <w:szCs w:val="22"/>
        </w:rPr>
        <w:t xml:space="preserve"> </w:t>
      </w:r>
      <w:r>
        <w:rPr>
          <w:color w:val="1C1C1C"/>
          <w:w w:val="109"/>
          <w:sz w:val="22"/>
          <w:szCs w:val="22"/>
        </w:rPr>
        <w:t>a</w:t>
      </w:r>
      <w:r>
        <w:rPr>
          <w:color w:val="0D0D0D"/>
          <w:w w:val="81"/>
          <w:sz w:val="22"/>
          <w:szCs w:val="22"/>
        </w:rPr>
        <w:t>l</w:t>
      </w:r>
      <w:r>
        <w:rPr>
          <w:color w:val="1C1C1C"/>
          <w:w w:val="103"/>
          <w:sz w:val="22"/>
          <w:szCs w:val="22"/>
        </w:rPr>
        <w:t>g</w:t>
      </w:r>
      <w:r>
        <w:rPr>
          <w:color w:val="0D0D0D"/>
          <w:w w:val="110"/>
          <w:sz w:val="22"/>
          <w:szCs w:val="22"/>
        </w:rPr>
        <w:t>u</w:t>
      </w:r>
      <w:r>
        <w:rPr>
          <w:color w:val="1C1C1C"/>
          <w:w w:val="97"/>
          <w:sz w:val="22"/>
          <w:szCs w:val="22"/>
        </w:rPr>
        <w:t>n</w:t>
      </w:r>
      <w:r>
        <w:rPr>
          <w:color w:val="2A2A2A"/>
          <w:w w:val="102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2A2A2A"/>
          <w:w w:val="97"/>
          <w:sz w:val="22"/>
          <w:szCs w:val="22"/>
        </w:rPr>
        <w:t>r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136"/>
          <w:sz w:val="22"/>
          <w:szCs w:val="22"/>
        </w:rPr>
        <w:t>f</w:t>
      </w:r>
      <w:r>
        <w:rPr>
          <w:color w:val="1C1C1C"/>
          <w:w w:val="95"/>
          <w:sz w:val="22"/>
          <w:szCs w:val="22"/>
        </w:rPr>
        <w:t>e</w:t>
      </w:r>
      <w:r>
        <w:rPr>
          <w:color w:val="2A2A2A"/>
          <w:w w:val="107"/>
          <w:sz w:val="22"/>
          <w:szCs w:val="22"/>
        </w:rPr>
        <w:t>r</w:t>
      </w:r>
      <w:r>
        <w:rPr>
          <w:color w:val="1C1C1C"/>
          <w:w w:val="95"/>
          <w:sz w:val="22"/>
          <w:szCs w:val="22"/>
        </w:rPr>
        <w:t>e</w:t>
      </w:r>
      <w:r>
        <w:rPr>
          <w:color w:val="2A2A2A"/>
          <w:w w:val="103"/>
          <w:sz w:val="22"/>
          <w:szCs w:val="22"/>
        </w:rPr>
        <w:t>n</w:t>
      </w:r>
      <w:r>
        <w:rPr>
          <w:color w:val="1C1C1C"/>
          <w:w w:val="94"/>
          <w:sz w:val="22"/>
          <w:szCs w:val="22"/>
        </w:rPr>
        <w:t>ci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2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imp</w:t>
      </w:r>
      <w:r>
        <w:rPr>
          <w:color w:val="1C1C1C"/>
          <w:sz w:val="22"/>
          <w:szCs w:val="22"/>
        </w:rPr>
        <w:t>ort</w:t>
      </w:r>
      <w:r>
        <w:rPr>
          <w:color w:val="2A2A2A"/>
          <w:sz w:val="22"/>
          <w:szCs w:val="22"/>
        </w:rPr>
        <w:t>a</w:t>
      </w:r>
      <w:r>
        <w:rPr>
          <w:color w:val="0D0D0D"/>
          <w:sz w:val="22"/>
          <w:szCs w:val="22"/>
        </w:rPr>
        <w:t>n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>es   del</w:t>
      </w:r>
      <w:r>
        <w:rPr>
          <w:color w:val="1C1C1C"/>
          <w:spacing w:val="44"/>
          <w:sz w:val="22"/>
          <w:szCs w:val="22"/>
        </w:rPr>
        <w:t xml:space="preserve"> </w:t>
      </w:r>
      <w:r>
        <w:rPr>
          <w:color w:val="0D0D0D"/>
          <w:w w:val="102"/>
          <w:sz w:val="22"/>
          <w:szCs w:val="22"/>
        </w:rPr>
        <w:t>a</w:t>
      </w:r>
      <w:r>
        <w:rPr>
          <w:color w:val="1C1C1C"/>
          <w:sz w:val="22"/>
          <w:szCs w:val="22"/>
        </w:rPr>
        <w:t>ño</w:t>
      </w:r>
    </w:p>
    <w:p w:rsidR="00A45D24" w:rsidRDefault="00B74AF4">
      <w:pPr>
        <w:spacing w:line="240" w:lineRule="exact"/>
        <w:ind w:left="1341"/>
        <w:rPr>
          <w:rFonts w:ascii="Arial" w:eastAsia="Arial" w:hAnsi="Arial" w:cs="Arial"/>
          <w:sz w:val="16"/>
          <w:szCs w:val="16"/>
        </w:rPr>
      </w:pPr>
      <w:r>
        <w:rPr>
          <w:color w:val="1C1C1C"/>
          <w:w w:val="102"/>
          <w:sz w:val="22"/>
          <w:szCs w:val="22"/>
        </w:rPr>
        <w:t>2013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7</w:t>
      </w:r>
      <w:r>
        <w:rPr>
          <w:rFonts w:ascii="Arial" w:eastAsia="Arial" w:hAnsi="Arial" w:cs="Arial"/>
          <w:color w:val="1C1C1C"/>
          <w:w w:val="65"/>
          <w:sz w:val="16"/>
          <w:szCs w:val="16"/>
        </w:rPr>
        <w:t>•</w:t>
      </w:r>
    </w:p>
    <w:p w:rsidR="00A45D24" w:rsidRDefault="00A45D24">
      <w:pPr>
        <w:spacing w:before="9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ind w:left="4069" w:right="2845"/>
        <w:jc w:val="center"/>
        <w:rPr>
          <w:sz w:val="22"/>
          <w:szCs w:val="22"/>
        </w:rPr>
      </w:pPr>
      <w:r>
        <w:rPr>
          <w:b/>
          <w:color w:val="0D0D0D"/>
          <w:w w:val="110"/>
          <w:sz w:val="22"/>
          <w:szCs w:val="22"/>
        </w:rPr>
        <w:t>Información</w:t>
      </w:r>
      <w:r>
        <w:rPr>
          <w:b/>
          <w:color w:val="0D0D0D"/>
          <w:spacing w:val="-11"/>
          <w:w w:val="110"/>
          <w:sz w:val="22"/>
          <w:szCs w:val="22"/>
        </w:rPr>
        <w:t xml:space="preserve"> </w:t>
      </w:r>
      <w:r>
        <w:rPr>
          <w:b/>
          <w:color w:val="0D0D0D"/>
          <w:sz w:val="22"/>
          <w:szCs w:val="22"/>
        </w:rPr>
        <w:t>de</w:t>
      </w:r>
      <w:r>
        <w:rPr>
          <w:b/>
          <w:color w:val="0D0D0D"/>
          <w:spacing w:val="28"/>
          <w:sz w:val="22"/>
          <w:szCs w:val="22"/>
        </w:rPr>
        <w:t xml:space="preserve"> </w:t>
      </w:r>
      <w:r>
        <w:rPr>
          <w:b/>
          <w:color w:val="0D0D0D"/>
          <w:w w:val="110"/>
          <w:sz w:val="22"/>
          <w:szCs w:val="22"/>
        </w:rPr>
        <w:t>carácter</w:t>
      </w:r>
      <w:r>
        <w:rPr>
          <w:b/>
          <w:color w:val="0D0D0D"/>
          <w:spacing w:val="-11"/>
          <w:w w:val="110"/>
          <w:sz w:val="22"/>
          <w:szCs w:val="22"/>
        </w:rPr>
        <w:t xml:space="preserve"> </w:t>
      </w:r>
      <w:r>
        <w:rPr>
          <w:b/>
          <w:color w:val="0D0D0D"/>
          <w:w w:val="110"/>
          <w:sz w:val="22"/>
          <w:szCs w:val="22"/>
        </w:rPr>
        <w:t>general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spacing w:line="255" w:lineRule="auto"/>
        <w:ind w:left="1326" w:right="96"/>
        <w:rPr>
          <w:sz w:val="22"/>
          <w:szCs w:val="22"/>
        </w:rPr>
      </w:pPr>
      <w:r>
        <w:rPr>
          <w:color w:val="1C1C1C"/>
          <w:sz w:val="22"/>
          <w:szCs w:val="22"/>
        </w:rPr>
        <w:t>A</w:t>
      </w:r>
      <w:r>
        <w:rPr>
          <w:color w:val="1C1C1C"/>
          <w:spacing w:val="31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partir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4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la</w:t>
      </w:r>
      <w:r>
        <w:rPr>
          <w:color w:val="0D0D0D"/>
          <w:spacing w:val="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protecci</w:t>
      </w:r>
      <w:r>
        <w:rPr>
          <w:color w:val="1C1C1C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</w:t>
      </w:r>
      <w:r>
        <w:rPr>
          <w:color w:val="0D0D0D"/>
          <w:spacing w:val="4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n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fav</w:t>
      </w:r>
      <w:r>
        <w:rPr>
          <w:color w:val="0D0D0D"/>
          <w:sz w:val="22"/>
          <w:szCs w:val="22"/>
        </w:rPr>
        <w:t>o</w:t>
      </w:r>
      <w:r>
        <w:rPr>
          <w:color w:val="1C1C1C"/>
          <w:sz w:val="22"/>
          <w:szCs w:val="22"/>
        </w:rPr>
        <w:t>r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as </w:t>
      </w:r>
      <w:r>
        <w:rPr>
          <w:color w:val="1C1C1C"/>
          <w:spacing w:val="-1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niñas,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niños </w:t>
      </w:r>
      <w:r>
        <w:rPr>
          <w:color w:val="0D0D0D"/>
          <w:spacing w:val="4"/>
          <w:sz w:val="22"/>
          <w:szCs w:val="22"/>
        </w:rPr>
        <w:t xml:space="preserve"> </w:t>
      </w:r>
      <w:r>
        <w:rPr>
          <w:color w:val="0D0D0D"/>
          <w:sz w:val="24"/>
          <w:szCs w:val="24"/>
        </w:rPr>
        <w:t>y</w:t>
      </w:r>
      <w:r>
        <w:rPr>
          <w:color w:val="0D0D0D"/>
          <w:spacing w:val="-7"/>
          <w:sz w:val="24"/>
          <w:szCs w:val="24"/>
        </w:rPr>
        <w:t xml:space="preserve"> </w:t>
      </w:r>
      <w:r>
        <w:rPr>
          <w:color w:val="0D0D0D"/>
          <w:sz w:val="22"/>
          <w:szCs w:val="22"/>
        </w:rPr>
        <w:t>adol</w:t>
      </w:r>
      <w:r>
        <w:rPr>
          <w:color w:val="1C1C1C"/>
          <w:sz w:val="22"/>
          <w:szCs w:val="22"/>
        </w:rPr>
        <w:t>es</w:t>
      </w:r>
      <w:r>
        <w:rPr>
          <w:color w:val="0D0D0D"/>
          <w:sz w:val="22"/>
          <w:szCs w:val="22"/>
        </w:rPr>
        <w:t>ce</w:t>
      </w:r>
      <w:r>
        <w:rPr>
          <w:color w:val="1C1C1C"/>
          <w:sz w:val="22"/>
          <w:szCs w:val="22"/>
        </w:rPr>
        <w:t xml:space="preserve">ntes 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(NNA) </w:t>
      </w:r>
      <w:r>
        <w:rPr>
          <w:color w:val="2A2A2A"/>
          <w:spacing w:val="1"/>
          <w:sz w:val="22"/>
          <w:szCs w:val="22"/>
        </w:rPr>
        <w:t xml:space="preserve"> </w:t>
      </w:r>
      <w:r>
        <w:rPr>
          <w:color w:val="2A2A2A"/>
          <w:w w:val="101"/>
          <w:sz w:val="22"/>
          <w:szCs w:val="22"/>
        </w:rPr>
        <w:t>es</w:t>
      </w:r>
      <w:r>
        <w:rPr>
          <w:color w:val="0D0D0D"/>
          <w:w w:val="93"/>
          <w:sz w:val="22"/>
          <w:szCs w:val="22"/>
        </w:rPr>
        <w:t>t</w:t>
      </w:r>
      <w:r>
        <w:rPr>
          <w:color w:val="1C1C1C"/>
          <w:w w:val="99"/>
          <w:sz w:val="22"/>
          <w:szCs w:val="22"/>
        </w:rPr>
        <w:t>ab</w:t>
      </w:r>
      <w:r>
        <w:rPr>
          <w:color w:val="0D0D0D"/>
          <w:w w:val="58"/>
          <w:sz w:val="22"/>
          <w:szCs w:val="22"/>
        </w:rPr>
        <w:t>l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103"/>
          <w:sz w:val="22"/>
          <w:szCs w:val="22"/>
        </w:rPr>
        <w:t>cid</w:t>
      </w:r>
      <w:r>
        <w:rPr>
          <w:color w:val="1C1C1C"/>
          <w:sz w:val="22"/>
          <w:szCs w:val="22"/>
        </w:rPr>
        <w:t xml:space="preserve">a  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en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la </w:t>
      </w:r>
      <w:r>
        <w:rPr>
          <w:color w:val="1C1C1C"/>
          <w:sz w:val="22"/>
          <w:szCs w:val="22"/>
        </w:rPr>
        <w:t>C</w:t>
      </w:r>
      <w:r>
        <w:rPr>
          <w:color w:val="0D0D0D"/>
          <w:sz w:val="22"/>
          <w:szCs w:val="22"/>
        </w:rPr>
        <w:t xml:space="preserve">onstitución  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Polític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39"/>
          <w:sz w:val="22"/>
          <w:szCs w:val="22"/>
        </w:rPr>
        <w:t xml:space="preserve"> </w:t>
      </w:r>
      <w:r>
        <w:rPr>
          <w:color w:val="1C1C1C"/>
          <w:w w:val="89"/>
          <w:sz w:val="22"/>
          <w:szCs w:val="22"/>
        </w:rPr>
        <w:t>d</w:t>
      </w:r>
      <w:r>
        <w:rPr>
          <w:color w:val="2A2A2A"/>
          <w:w w:val="89"/>
          <w:sz w:val="22"/>
          <w:szCs w:val="22"/>
        </w:rPr>
        <w:t>e</w:t>
      </w:r>
      <w:r>
        <w:rPr>
          <w:color w:val="0D0D0D"/>
          <w:w w:val="89"/>
          <w:sz w:val="22"/>
          <w:szCs w:val="22"/>
        </w:rPr>
        <w:t xml:space="preserve">l </w:t>
      </w:r>
      <w:r>
        <w:rPr>
          <w:color w:val="0D0D0D"/>
          <w:spacing w:val="23"/>
          <w:w w:val="8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C1C1C"/>
          <w:sz w:val="22"/>
          <w:szCs w:val="22"/>
        </w:rPr>
        <w:t>ú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1C1C1C"/>
          <w:w w:val="106"/>
          <w:sz w:val="22"/>
          <w:szCs w:val="22"/>
        </w:rPr>
        <w:t>(CPP)</w:t>
      </w:r>
      <w:r>
        <w:rPr>
          <w:color w:val="1C1C1C"/>
          <w:w w:val="80"/>
          <w:sz w:val="16"/>
          <w:szCs w:val="16"/>
        </w:rPr>
        <w:t>8</w:t>
      </w:r>
      <w:r>
        <w:rPr>
          <w:color w:val="1C1C1C"/>
          <w:sz w:val="16"/>
          <w:szCs w:val="16"/>
        </w:rPr>
        <w:t xml:space="preserve">  </w:t>
      </w:r>
      <w:r>
        <w:rPr>
          <w:color w:val="1C1C1C"/>
          <w:spacing w:val="-5"/>
          <w:sz w:val="16"/>
          <w:szCs w:val="16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D0D0D"/>
          <w:sz w:val="22"/>
          <w:szCs w:val="22"/>
        </w:rPr>
        <w:t>e</w:t>
      </w:r>
      <w:r>
        <w:rPr>
          <w:color w:val="0D0D0D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desarrolla </w:t>
      </w:r>
      <w:r>
        <w:rPr>
          <w:color w:val="0D0D0D"/>
          <w:spacing w:val="4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una</w:t>
      </w:r>
      <w:r>
        <w:rPr>
          <w:color w:val="0D0D0D"/>
          <w:spacing w:val="4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D0D0D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rie </w:t>
      </w:r>
      <w:r>
        <w:rPr>
          <w:color w:val="1C1C1C"/>
          <w:spacing w:val="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di</w:t>
      </w:r>
      <w:r>
        <w:rPr>
          <w:color w:val="3F3F3F"/>
          <w:sz w:val="22"/>
          <w:szCs w:val="22"/>
        </w:rPr>
        <w:t>s</w:t>
      </w:r>
      <w:r>
        <w:rPr>
          <w:color w:val="2A2A2A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>icio</w:t>
      </w:r>
      <w:r>
        <w:rPr>
          <w:color w:val="2A2A2A"/>
          <w:sz w:val="22"/>
          <w:szCs w:val="22"/>
        </w:rPr>
        <w:t>n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 xml:space="preserve">s  </w:t>
      </w:r>
      <w:r>
        <w:rPr>
          <w:color w:val="2A2A2A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0D0D0D"/>
          <w:sz w:val="22"/>
          <w:szCs w:val="22"/>
        </w:rPr>
        <w:t>ri</w:t>
      </w:r>
      <w:r>
        <w:rPr>
          <w:color w:val="1C1C1C"/>
          <w:sz w:val="22"/>
          <w:szCs w:val="22"/>
        </w:rPr>
        <w:t>en</w:t>
      </w:r>
      <w:r>
        <w:rPr>
          <w:color w:val="0D0D0D"/>
          <w:sz w:val="22"/>
          <w:szCs w:val="22"/>
        </w:rPr>
        <w:t>ta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5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 xml:space="preserve">a </w:t>
      </w:r>
      <w:r>
        <w:rPr>
          <w:color w:val="1C1C1C"/>
          <w:sz w:val="22"/>
          <w:szCs w:val="22"/>
        </w:rPr>
        <w:t>cump</w:t>
      </w:r>
      <w:r>
        <w:rPr>
          <w:color w:val="0D0D0D"/>
          <w:sz w:val="22"/>
          <w:szCs w:val="22"/>
        </w:rPr>
        <w:t xml:space="preserve">lir </w:t>
      </w:r>
      <w:r>
        <w:rPr>
          <w:color w:val="0D0D0D"/>
          <w:spacing w:val="1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ese</w:t>
      </w:r>
      <w:r>
        <w:rPr>
          <w:color w:val="0D0D0D"/>
          <w:spacing w:val="3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fin.</w:t>
      </w:r>
      <w:r>
        <w:rPr>
          <w:color w:val="0D0D0D"/>
          <w:spacing w:val="20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5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C1C1C"/>
          <w:sz w:val="22"/>
          <w:szCs w:val="22"/>
        </w:rPr>
        <w:t>an</w:t>
      </w:r>
      <w:r>
        <w:rPr>
          <w:color w:val="0D0D0D"/>
          <w:sz w:val="22"/>
          <w:szCs w:val="22"/>
        </w:rPr>
        <w:t>e</w:t>
      </w:r>
      <w:r>
        <w:rPr>
          <w:color w:val="2A2A2A"/>
          <w:sz w:val="22"/>
          <w:szCs w:val="22"/>
        </w:rPr>
        <w:t>ra</w:t>
      </w:r>
      <w:r>
        <w:rPr>
          <w:color w:val="2A2A2A"/>
          <w:spacing w:val="47"/>
          <w:sz w:val="22"/>
          <w:szCs w:val="22"/>
        </w:rPr>
        <w:t xml:space="preserve"> </w:t>
      </w:r>
      <w:r>
        <w:rPr>
          <w:color w:val="1C1C1C"/>
          <w:w w:val="87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1C1C1C"/>
          <w:w w:val="103"/>
          <w:sz w:val="22"/>
          <w:szCs w:val="22"/>
        </w:rPr>
        <w:t>p</w:t>
      </w:r>
      <w:r>
        <w:rPr>
          <w:color w:val="2A2A2A"/>
          <w:w w:val="103"/>
          <w:sz w:val="22"/>
          <w:szCs w:val="22"/>
        </w:rPr>
        <w:t>ecí</w:t>
      </w:r>
      <w:r>
        <w:rPr>
          <w:color w:val="1C1C1C"/>
          <w:w w:val="106"/>
          <w:sz w:val="22"/>
          <w:szCs w:val="22"/>
        </w:rPr>
        <w:t>fica</w:t>
      </w:r>
      <w:r>
        <w:rPr>
          <w:color w:val="0D0D0D"/>
          <w:w w:val="77"/>
          <w:sz w:val="22"/>
          <w:szCs w:val="22"/>
        </w:rPr>
        <w:t>,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17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e</w:t>
      </w:r>
      <w:r>
        <w:rPr>
          <w:color w:val="0D0D0D"/>
          <w:w w:val="93"/>
          <w:sz w:val="22"/>
          <w:szCs w:val="22"/>
        </w:rPr>
        <w:t>l</w:t>
      </w:r>
      <w:r>
        <w:rPr>
          <w:color w:val="0D0D0D"/>
          <w:spacing w:val="32"/>
          <w:w w:val="9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Código</w:t>
      </w:r>
      <w:r>
        <w:rPr>
          <w:color w:val="0D0D0D"/>
          <w:spacing w:val="4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de</w:t>
      </w:r>
      <w:r>
        <w:rPr>
          <w:color w:val="0D0D0D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Niño</w:t>
      </w:r>
      <w:r>
        <w:rPr>
          <w:color w:val="2A2A2A"/>
          <w:sz w:val="22"/>
          <w:szCs w:val="22"/>
        </w:rPr>
        <w:t>s</w:t>
      </w:r>
      <w:r>
        <w:rPr>
          <w:color w:val="2A2A2A"/>
          <w:spacing w:val="5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2A2A2A"/>
          <w:w w:val="103"/>
          <w:sz w:val="22"/>
          <w:szCs w:val="22"/>
        </w:rPr>
        <w:t>A</w:t>
      </w:r>
      <w:r>
        <w:rPr>
          <w:color w:val="1C1C1C"/>
          <w:w w:val="97"/>
          <w:sz w:val="22"/>
          <w:szCs w:val="22"/>
        </w:rPr>
        <w:t>d</w:t>
      </w:r>
      <w:r>
        <w:rPr>
          <w:color w:val="2A2A2A"/>
          <w:w w:val="97"/>
          <w:sz w:val="22"/>
          <w:szCs w:val="22"/>
        </w:rPr>
        <w:t>o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w w:val="101"/>
          <w:sz w:val="22"/>
          <w:szCs w:val="22"/>
        </w:rPr>
        <w:t>es</w:t>
      </w:r>
      <w:r>
        <w:rPr>
          <w:color w:val="0D0D0D"/>
          <w:w w:val="95"/>
          <w:sz w:val="22"/>
          <w:szCs w:val="22"/>
        </w:rPr>
        <w:t>c</w:t>
      </w:r>
      <w:r>
        <w:rPr>
          <w:color w:val="2A2A2A"/>
          <w:w w:val="103"/>
          <w:sz w:val="22"/>
          <w:szCs w:val="22"/>
        </w:rPr>
        <w:t>ente</w:t>
      </w:r>
      <w:r>
        <w:rPr>
          <w:color w:val="1C1C1C"/>
          <w:w w:val="83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-2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(</w:t>
      </w:r>
      <w:r>
        <w:rPr>
          <w:color w:val="1C1C1C"/>
          <w:sz w:val="22"/>
          <w:szCs w:val="22"/>
        </w:rPr>
        <w:t>CNA</w:t>
      </w:r>
      <w:r>
        <w:rPr>
          <w:color w:val="2A2A2A"/>
          <w:sz w:val="22"/>
          <w:szCs w:val="22"/>
        </w:rPr>
        <w:t>)</w:t>
      </w:r>
      <w:r>
        <w:rPr>
          <w:color w:val="2A2A2A"/>
          <w:sz w:val="16"/>
          <w:szCs w:val="16"/>
        </w:rPr>
        <w:t xml:space="preserve">9 </w:t>
      </w:r>
      <w:r>
        <w:rPr>
          <w:color w:val="2A2A2A"/>
          <w:spacing w:val="21"/>
          <w:sz w:val="16"/>
          <w:szCs w:val="16"/>
        </w:rPr>
        <w:t xml:space="preserve"> </w:t>
      </w:r>
      <w:r>
        <w:rPr>
          <w:color w:val="0D0D0D"/>
          <w:sz w:val="22"/>
          <w:szCs w:val="22"/>
        </w:rPr>
        <w:t>re</w:t>
      </w:r>
      <w:r>
        <w:rPr>
          <w:color w:val="1C1C1C"/>
          <w:sz w:val="22"/>
          <w:szCs w:val="22"/>
        </w:rPr>
        <w:t>g</w:t>
      </w:r>
      <w:r>
        <w:rPr>
          <w:color w:val="0D0D0D"/>
          <w:sz w:val="22"/>
          <w:szCs w:val="22"/>
        </w:rPr>
        <w:t>ul</w:t>
      </w:r>
      <w:r>
        <w:rPr>
          <w:color w:val="1C1C1C"/>
          <w:sz w:val="22"/>
          <w:szCs w:val="22"/>
        </w:rPr>
        <w:t xml:space="preserve">a </w:t>
      </w:r>
      <w:r>
        <w:rPr>
          <w:color w:val="0D0D0D"/>
          <w:sz w:val="22"/>
          <w:szCs w:val="22"/>
        </w:rPr>
        <w:t>t</w:t>
      </w:r>
      <w:r>
        <w:rPr>
          <w:color w:val="2A2A2A"/>
          <w:sz w:val="22"/>
          <w:szCs w:val="22"/>
        </w:rPr>
        <w:t>o</w:t>
      </w:r>
      <w:r>
        <w:rPr>
          <w:color w:val="1C1C1C"/>
          <w:sz w:val="22"/>
          <w:szCs w:val="22"/>
        </w:rPr>
        <w:t>da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la</w:t>
      </w:r>
      <w:r>
        <w:rPr>
          <w:color w:val="0D0D0D"/>
          <w:w w:val="93"/>
          <w:sz w:val="22"/>
          <w:szCs w:val="22"/>
        </w:rPr>
        <w:t>s</w:t>
      </w:r>
      <w:r>
        <w:rPr>
          <w:color w:val="0D0D0D"/>
          <w:spacing w:val="39"/>
          <w:w w:val="93"/>
          <w:sz w:val="22"/>
          <w:szCs w:val="22"/>
        </w:rPr>
        <w:t xml:space="preserve"> </w:t>
      </w:r>
      <w:r>
        <w:rPr>
          <w:color w:val="1C1C1C"/>
          <w:w w:val="108"/>
          <w:sz w:val="22"/>
          <w:szCs w:val="22"/>
        </w:rPr>
        <w:t>m</w:t>
      </w:r>
      <w:r>
        <w:rPr>
          <w:color w:val="0D0D0D"/>
          <w:w w:val="102"/>
          <w:sz w:val="22"/>
          <w:szCs w:val="22"/>
        </w:rPr>
        <w:t>e</w:t>
      </w:r>
      <w:r>
        <w:rPr>
          <w:color w:val="1C1C1C"/>
          <w:w w:val="90"/>
          <w:sz w:val="22"/>
          <w:szCs w:val="22"/>
        </w:rPr>
        <w:t>d</w:t>
      </w:r>
      <w:r>
        <w:rPr>
          <w:color w:val="0D0D0D"/>
          <w:w w:val="70"/>
          <w:sz w:val="22"/>
          <w:szCs w:val="22"/>
        </w:rPr>
        <w:t>i</w:t>
      </w:r>
      <w:r>
        <w:rPr>
          <w:color w:val="1C1C1C"/>
          <w:w w:val="99"/>
          <w:sz w:val="22"/>
          <w:szCs w:val="22"/>
        </w:rPr>
        <w:t>da</w:t>
      </w:r>
      <w:r>
        <w:rPr>
          <w:color w:val="2A2A2A"/>
          <w:sz w:val="22"/>
          <w:szCs w:val="22"/>
        </w:rPr>
        <w:t xml:space="preserve">s  </w:t>
      </w:r>
      <w:r>
        <w:rPr>
          <w:color w:val="2A2A2A"/>
          <w:spacing w:val="-3"/>
          <w:sz w:val="22"/>
          <w:szCs w:val="22"/>
        </w:rPr>
        <w:t xml:space="preserve"> </w:t>
      </w:r>
      <w:r>
        <w:rPr>
          <w:color w:val="0D0D0D"/>
          <w:w w:val="95"/>
          <w:sz w:val="22"/>
          <w:szCs w:val="22"/>
        </w:rPr>
        <w:t>d</w:t>
      </w:r>
      <w:r>
        <w:rPr>
          <w:color w:val="1C1C1C"/>
          <w:w w:val="95"/>
          <w:sz w:val="22"/>
          <w:szCs w:val="22"/>
        </w:rPr>
        <w:t>e</w:t>
      </w:r>
      <w:r>
        <w:rPr>
          <w:color w:val="0D0D0D"/>
          <w:w w:val="95"/>
          <w:sz w:val="22"/>
          <w:szCs w:val="22"/>
        </w:rPr>
        <w:t xml:space="preserve">l </w:t>
      </w:r>
      <w:r>
        <w:rPr>
          <w:color w:val="0D0D0D"/>
          <w:spacing w:val="1"/>
          <w:w w:val="9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Es</w:t>
      </w: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>ado</w:t>
      </w:r>
      <w:r>
        <w:rPr>
          <w:color w:val="2A2A2A"/>
          <w:spacing w:val="52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fav</w:t>
      </w:r>
      <w:r>
        <w:rPr>
          <w:color w:val="1C1C1C"/>
          <w:sz w:val="22"/>
          <w:szCs w:val="22"/>
        </w:rPr>
        <w:t xml:space="preserve">or </w:t>
      </w:r>
      <w:r>
        <w:rPr>
          <w:color w:val="1C1C1C"/>
          <w:spacing w:val="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lo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1C1C1C"/>
          <w:w w:val="107"/>
          <w:sz w:val="22"/>
          <w:szCs w:val="22"/>
        </w:rPr>
        <w:t>NNA</w:t>
      </w:r>
      <w:r>
        <w:rPr>
          <w:color w:val="2A2A2A"/>
          <w:w w:val="77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14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y</w:t>
      </w:r>
      <w:r>
        <w:rPr>
          <w:color w:val="0D0D0D"/>
          <w:spacing w:val="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>con</w:t>
      </w:r>
      <w:r>
        <w:rPr>
          <w:color w:val="1C1C1C"/>
          <w:sz w:val="22"/>
          <w:szCs w:val="22"/>
        </w:rPr>
        <w:t xml:space="preserve">oce 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2A2A2A"/>
          <w:w w:val="102"/>
          <w:sz w:val="22"/>
          <w:szCs w:val="22"/>
        </w:rPr>
        <w:t>e</w:t>
      </w:r>
      <w:r>
        <w:rPr>
          <w:color w:val="1C1C1C"/>
          <w:w w:val="70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r</w:t>
      </w:r>
      <w:r>
        <w:rPr>
          <w:color w:val="1C1C1C"/>
          <w:sz w:val="22"/>
          <w:szCs w:val="22"/>
        </w:rPr>
        <w:t>e</w:t>
      </w:r>
      <w:r>
        <w:rPr>
          <w:color w:val="0D0D0D"/>
          <w:sz w:val="22"/>
          <w:szCs w:val="22"/>
        </w:rPr>
        <w:t xml:space="preserve">cho </w:t>
      </w:r>
      <w:r>
        <w:rPr>
          <w:color w:val="0D0D0D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4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0D0D0D"/>
          <w:sz w:val="22"/>
          <w:szCs w:val="22"/>
        </w:rPr>
        <w:t>ll</w:t>
      </w:r>
      <w:r>
        <w:rPr>
          <w:color w:val="2A2A2A"/>
          <w:sz w:val="22"/>
          <w:szCs w:val="22"/>
        </w:rPr>
        <w:t>os</w:t>
      </w:r>
      <w:r>
        <w:rPr>
          <w:color w:val="2A2A2A"/>
          <w:spacing w:val="49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a</w:t>
      </w:r>
      <w:r>
        <w:rPr>
          <w:color w:val="0D0D0D"/>
          <w:w w:val="70"/>
          <w:sz w:val="22"/>
          <w:szCs w:val="22"/>
        </w:rPr>
        <w:t>l</w:t>
      </w:r>
      <w:r>
        <w:rPr>
          <w:color w:val="0D0D0D"/>
          <w:sz w:val="22"/>
          <w:szCs w:val="22"/>
        </w:rPr>
        <w:t xml:space="preserve"> </w:t>
      </w:r>
      <w:r>
        <w:rPr>
          <w:color w:val="0D0D0D"/>
          <w:spacing w:val="-22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r</w:t>
      </w:r>
      <w:r>
        <w:rPr>
          <w:color w:val="1C1C1C"/>
          <w:sz w:val="22"/>
          <w:szCs w:val="22"/>
        </w:rPr>
        <w:t>e</w:t>
      </w:r>
      <w:r>
        <w:rPr>
          <w:color w:val="2A2A2A"/>
          <w:sz w:val="22"/>
          <w:szCs w:val="22"/>
        </w:rPr>
        <w:t>s</w:t>
      </w:r>
      <w:r>
        <w:rPr>
          <w:color w:val="0D0D0D"/>
          <w:sz w:val="22"/>
          <w:szCs w:val="22"/>
        </w:rPr>
        <w:t>p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to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y </w:t>
      </w:r>
      <w:r>
        <w:rPr>
          <w:color w:val="0D0D0D"/>
          <w:w w:val="97"/>
          <w:sz w:val="22"/>
          <w:szCs w:val="22"/>
        </w:rPr>
        <w:t>p</w:t>
      </w:r>
      <w:r>
        <w:rPr>
          <w:color w:val="1C1C1C"/>
          <w:w w:val="101"/>
          <w:sz w:val="22"/>
          <w:szCs w:val="22"/>
        </w:rPr>
        <w:t>ro</w:t>
      </w:r>
      <w:r>
        <w:rPr>
          <w:color w:val="0D0D0D"/>
          <w:w w:val="103"/>
          <w:sz w:val="22"/>
          <w:szCs w:val="22"/>
        </w:rPr>
        <w:t>te</w:t>
      </w:r>
      <w:r>
        <w:rPr>
          <w:color w:val="1C1C1C"/>
          <w:w w:val="87"/>
          <w:sz w:val="22"/>
          <w:szCs w:val="22"/>
        </w:rPr>
        <w:t>c</w:t>
      </w:r>
      <w:r>
        <w:rPr>
          <w:color w:val="2A2A2A"/>
          <w:w w:val="102"/>
          <w:sz w:val="22"/>
          <w:szCs w:val="22"/>
        </w:rPr>
        <w:t>c</w:t>
      </w:r>
      <w:r>
        <w:rPr>
          <w:color w:val="0D0D0D"/>
          <w:w w:val="81"/>
          <w:sz w:val="22"/>
          <w:szCs w:val="22"/>
        </w:rPr>
        <w:t>i</w:t>
      </w:r>
      <w:r>
        <w:rPr>
          <w:color w:val="1C1C1C"/>
          <w:w w:val="103"/>
          <w:sz w:val="22"/>
          <w:szCs w:val="22"/>
        </w:rPr>
        <w:t>ó</w:t>
      </w:r>
      <w:r>
        <w:rPr>
          <w:color w:val="0D0D0D"/>
          <w:sz w:val="22"/>
          <w:szCs w:val="22"/>
        </w:rPr>
        <w:t xml:space="preserve">n   </w:t>
      </w:r>
      <w:r>
        <w:rPr>
          <w:color w:val="0D0D0D"/>
          <w:spacing w:val="-16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e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D0D0D"/>
          <w:sz w:val="22"/>
          <w:szCs w:val="22"/>
        </w:rPr>
        <w:t xml:space="preserve">u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in</w:t>
      </w: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>egr</w:t>
      </w:r>
      <w:r>
        <w:rPr>
          <w:color w:val="1C1C1C"/>
          <w:sz w:val="22"/>
          <w:szCs w:val="22"/>
        </w:rPr>
        <w:t>id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d  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m</w:t>
      </w:r>
      <w:r>
        <w:rPr>
          <w:color w:val="1C1C1C"/>
          <w:w w:val="109"/>
          <w:sz w:val="22"/>
          <w:szCs w:val="22"/>
        </w:rPr>
        <w:t>or</w:t>
      </w:r>
      <w:r>
        <w:rPr>
          <w:color w:val="2A2A2A"/>
          <w:w w:val="95"/>
          <w:sz w:val="22"/>
          <w:szCs w:val="22"/>
        </w:rPr>
        <w:t>a</w:t>
      </w:r>
      <w:r>
        <w:rPr>
          <w:color w:val="0D0D0D"/>
          <w:w w:val="81"/>
          <w:sz w:val="22"/>
          <w:szCs w:val="22"/>
        </w:rPr>
        <w:t>l</w:t>
      </w:r>
      <w:r>
        <w:rPr>
          <w:color w:val="2A2A2A"/>
          <w:w w:val="77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  </w:t>
      </w:r>
      <w:r>
        <w:rPr>
          <w:color w:val="1C1C1C"/>
          <w:sz w:val="22"/>
          <w:szCs w:val="22"/>
        </w:rPr>
        <w:t>p</w:t>
      </w:r>
      <w:r>
        <w:rPr>
          <w:color w:val="2A2A2A"/>
          <w:sz w:val="22"/>
          <w:szCs w:val="22"/>
        </w:rPr>
        <w:t>s</w:t>
      </w:r>
      <w:r>
        <w:rPr>
          <w:color w:val="0D0D0D"/>
          <w:sz w:val="22"/>
          <w:szCs w:val="22"/>
        </w:rPr>
        <w:t>íqu</w:t>
      </w:r>
      <w:r>
        <w:rPr>
          <w:color w:val="1C1C1C"/>
          <w:sz w:val="22"/>
          <w:szCs w:val="22"/>
        </w:rPr>
        <w:t xml:space="preserve">ica </w:t>
      </w:r>
      <w:r>
        <w:rPr>
          <w:color w:val="1C1C1C"/>
          <w:spacing w:val="51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36"/>
          <w:sz w:val="24"/>
          <w:szCs w:val="24"/>
        </w:rPr>
        <w:t xml:space="preserve"> </w:t>
      </w:r>
      <w:r>
        <w:rPr>
          <w:color w:val="0D0D0D"/>
          <w:w w:val="106"/>
          <w:sz w:val="22"/>
          <w:szCs w:val="22"/>
        </w:rPr>
        <w:t>fí</w:t>
      </w:r>
      <w:r>
        <w:rPr>
          <w:color w:val="1C1C1C"/>
          <w:sz w:val="22"/>
          <w:szCs w:val="22"/>
        </w:rPr>
        <w:t>s</w:t>
      </w:r>
      <w:r>
        <w:rPr>
          <w:color w:val="0D0D0D"/>
          <w:w w:val="108"/>
          <w:sz w:val="22"/>
          <w:szCs w:val="22"/>
        </w:rPr>
        <w:t>ic</w:t>
      </w:r>
      <w:r>
        <w:rPr>
          <w:color w:val="1C1C1C"/>
          <w:w w:val="102"/>
          <w:sz w:val="22"/>
          <w:szCs w:val="22"/>
        </w:rPr>
        <w:t>a</w:t>
      </w:r>
      <w:r>
        <w:rPr>
          <w:color w:val="3F3F3F"/>
          <w:w w:val="77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 </w:t>
      </w:r>
      <w:r>
        <w:rPr>
          <w:color w:val="3F3F3F"/>
          <w:spacing w:val="-14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36"/>
          <w:sz w:val="24"/>
          <w:szCs w:val="24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u 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lib</w:t>
      </w:r>
      <w:r>
        <w:rPr>
          <w:color w:val="2A2A2A"/>
          <w:sz w:val="22"/>
          <w:szCs w:val="22"/>
        </w:rPr>
        <w:t>r</w:t>
      </w:r>
      <w:r>
        <w:rPr>
          <w:color w:val="1C1C1C"/>
          <w:sz w:val="22"/>
          <w:szCs w:val="22"/>
        </w:rPr>
        <w:t xml:space="preserve">e </w:t>
      </w:r>
      <w:r>
        <w:rPr>
          <w:color w:val="1C1C1C"/>
          <w:spacing w:val="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desarro</w:t>
      </w:r>
      <w:r>
        <w:rPr>
          <w:color w:val="1C1C1C"/>
          <w:sz w:val="22"/>
          <w:szCs w:val="22"/>
        </w:rPr>
        <w:t xml:space="preserve">llo 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2A2A2A"/>
          <w:sz w:val="24"/>
          <w:szCs w:val="24"/>
        </w:rPr>
        <w:t>y</w:t>
      </w:r>
      <w:r>
        <w:rPr>
          <w:color w:val="2A2A2A"/>
          <w:spacing w:val="36"/>
          <w:sz w:val="24"/>
          <w:szCs w:val="24"/>
        </w:rPr>
        <w:t xml:space="preserve"> </w:t>
      </w:r>
      <w:r>
        <w:rPr>
          <w:color w:val="0D0D0D"/>
          <w:w w:val="103"/>
          <w:sz w:val="22"/>
          <w:szCs w:val="22"/>
        </w:rPr>
        <w:t>b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116"/>
          <w:sz w:val="22"/>
          <w:szCs w:val="22"/>
        </w:rPr>
        <w:t>n</w:t>
      </w:r>
      <w:r>
        <w:rPr>
          <w:color w:val="1C1C1C"/>
          <w:w w:val="102"/>
          <w:sz w:val="22"/>
          <w:szCs w:val="22"/>
        </w:rPr>
        <w:t>e</w:t>
      </w:r>
      <w:r>
        <w:rPr>
          <w:color w:val="2A2A2A"/>
          <w:w w:val="91"/>
          <w:sz w:val="22"/>
          <w:szCs w:val="22"/>
        </w:rPr>
        <w:t>s</w:t>
      </w:r>
      <w:r>
        <w:rPr>
          <w:color w:val="0D0D0D"/>
          <w:w w:val="117"/>
          <w:sz w:val="22"/>
          <w:szCs w:val="22"/>
        </w:rPr>
        <w:t>t</w:t>
      </w:r>
      <w:r>
        <w:rPr>
          <w:color w:val="2A2A2A"/>
          <w:w w:val="102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r, </w:t>
      </w:r>
      <w:r>
        <w:rPr>
          <w:color w:val="2A2A2A"/>
          <w:w w:val="106"/>
          <w:sz w:val="22"/>
          <w:szCs w:val="22"/>
        </w:rPr>
        <w:t>cons</w:t>
      </w:r>
      <w:r>
        <w:rPr>
          <w:color w:val="0D0D0D"/>
          <w:w w:val="70"/>
          <w:sz w:val="22"/>
          <w:szCs w:val="22"/>
        </w:rPr>
        <w:t>i</w:t>
      </w:r>
      <w:r>
        <w:rPr>
          <w:color w:val="2A2A2A"/>
          <w:w w:val="106"/>
          <w:sz w:val="22"/>
          <w:szCs w:val="22"/>
        </w:rPr>
        <w:t>de</w:t>
      </w:r>
      <w:r>
        <w:rPr>
          <w:color w:val="1C1C1C"/>
          <w:w w:val="116"/>
          <w:sz w:val="22"/>
          <w:szCs w:val="22"/>
        </w:rPr>
        <w:t>r</w:t>
      </w:r>
      <w:r>
        <w:rPr>
          <w:color w:val="2A2A2A"/>
          <w:w w:val="117"/>
          <w:sz w:val="22"/>
          <w:szCs w:val="22"/>
        </w:rPr>
        <w:t>á</w:t>
      </w:r>
      <w:r>
        <w:rPr>
          <w:color w:val="0D0D0D"/>
          <w:w w:val="103"/>
          <w:sz w:val="22"/>
          <w:szCs w:val="22"/>
        </w:rPr>
        <w:t>nd</w:t>
      </w:r>
      <w:r>
        <w:rPr>
          <w:color w:val="1C1C1C"/>
          <w:w w:val="103"/>
          <w:sz w:val="22"/>
          <w:szCs w:val="22"/>
        </w:rPr>
        <w:t>o</w:t>
      </w:r>
      <w:r>
        <w:rPr>
          <w:color w:val="2A2A2A"/>
          <w:w w:val="83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e  </w:t>
      </w:r>
      <w:r>
        <w:rPr>
          <w:color w:val="1C1C1C"/>
          <w:spacing w:val="-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2A2A2A"/>
          <w:sz w:val="22"/>
          <w:szCs w:val="22"/>
        </w:rPr>
        <w:t>o</w:t>
      </w:r>
      <w:r>
        <w:rPr>
          <w:color w:val="0D0D0D"/>
          <w:sz w:val="22"/>
          <w:szCs w:val="22"/>
        </w:rPr>
        <w:t>m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0D0D0D"/>
          <w:sz w:val="22"/>
          <w:szCs w:val="22"/>
        </w:rPr>
        <w:t>u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fo</w:t>
      </w:r>
      <w:r>
        <w:rPr>
          <w:color w:val="2A2A2A"/>
          <w:sz w:val="22"/>
          <w:szCs w:val="22"/>
        </w:rPr>
        <w:t>r</w:t>
      </w:r>
      <w:r>
        <w:rPr>
          <w:color w:val="1C1C1C"/>
          <w:sz w:val="22"/>
          <w:szCs w:val="22"/>
        </w:rPr>
        <w:t>m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39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ex</w:t>
      </w: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>re</w:t>
      </w:r>
      <w:r>
        <w:rPr>
          <w:color w:val="0D0D0D"/>
          <w:sz w:val="22"/>
          <w:szCs w:val="22"/>
        </w:rPr>
        <w:t xml:space="preserve">ma </w:t>
      </w:r>
      <w:r>
        <w:rPr>
          <w:color w:val="0D0D0D"/>
          <w:spacing w:val="18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q</w:t>
      </w:r>
      <w:r>
        <w:rPr>
          <w:color w:val="1C1C1C"/>
          <w:sz w:val="22"/>
          <w:szCs w:val="22"/>
        </w:rPr>
        <w:t>ue</w:t>
      </w:r>
      <w:r>
        <w:rPr>
          <w:color w:val="1C1C1C"/>
          <w:spacing w:val="3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afe</w:t>
      </w:r>
      <w:r>
        <w:rPr>
          <w:color w:val="0D0D0D"/>
          <w:sz w:val="22"/>
          <w:szCs w:val="22"/>
        </w:rPr>
        <w:t>c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s</w:t>
      </w:r>
      <w:r>
        <w:rPr>
          <w:color w:val="1C1C1C"/>
          <w:sz w:val="22"/>
          <w:szCs w:val="22"/>
        </w:rPr>
        <w:t>u</w:t>
      </w:r>
      <w:r>
        <w:rPr>
          <w:color w:val="1C1C1C"/>
          <w:spacing w:val="30"/>
          <w:sz w:val="22"/>
          <w:szCs w:val="22"/>
        </w:rPr>
        <w:t xml:space="preserve"> </w:t>
      </w:r>
      <w:r>
        <w:rPr>
          <w:color w:val="0D0D0D"/>
          <w:w w:val="96"/>
          <w:sz w:val="22"/>
          <w:szCs w:val="22"/>
        </w:rPr>
        <w:t>in</w:t>
      </w:r>
      <w:r>
        <w:rPr>
          <w:color w:val="2A2A2A"/>
          <w:w w:val="103"/>
          <w:sz w:val="22"/>
          <w:szCs w:val="22"/>
        </w:rPr>
        <w:t>teg</w:t>
      </w:r>
      <w:r>
        <w:rPr>
          <w:color w:val="0D0D0D"/>
          <w:w w:val="97"/>
          <w:sz w:val="22"/>
          <w:szCs w:val="22"/>
        </w:rPr>
        <w:t>r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w w:val="103"/>
          <w:sz w:val="22"/>
          <w:szCs w:val="22"/>
        </w:rPr>
        <w:t>d</w:t>
      </w:r>
      <w:r>
        <w:rPr>
          <w:color w:val="2A2A2A"/>
          <w:w w:val="95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d  </w:t>
      </w:r>
      <w:r>
        <w:rPr>
          <w:color w:val="1C1C1C"/>
          <w:spacing w:val="-27"/>
          <w:sz w:val="22"/>
          <w:szCs w:val="22"/>
        </w:rPr>
        <w:t xml:space="preserve"> </w:t>
      </w:r>
      <w:r>
        <w:rPr>
          <w:color w:val="2A2A2A"/>
          <w:w w:val="110"/>
          <w:sz w:val="22"/>
          <w:szCs w:val="22"/>
        </w:rPr>
        <w:t>p</w:t>
      </w:r>
      <w:r>
        <w:rPr>
          <w:color w:val="1C1C1C"/>
          <w:w w:val="104"/>
          <w:sz w:val="22"/>
          <w:szCs w:val="22"/>
        </w:rPr>
        <w:t>er</w:t>
      </w:r>
      <w:r>
        <w:rPr>
          <w:color w:val="3F3F3F"/>
          <w:sz w:val="22"/>
          <w:szCs w:val="22"/>
        </w:rPr>
        <w:t>s</w:t>
      </w:r>
      <w:r>
        <w:rPr>
          <w:color w:val="2A2A2A"/>
          <w:w w:val="105"/>
          <w:sz w:val="22"/>
          <w:szCs w:val="22"/>
        </w:rPr>
        <w:t>ona</w:t>
      </w:r>
      <w:r>
        <w:rPr>
          <w:color w:val="1C1C1C"/>
          <w:w w:val="81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l</w:t>
      </w:r>
      <w:r>
        <w:rPr>
          <w:color w:val="2A2A2A"/>
          <w:sz w:val="22"/>
          <w:szCs w:val="22"/>
        </w:rPr>
        <w:t>a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p</w:t>
      </w:r>
      <w:r>
        <w:rPr>
          <w:color w:val="2A2A2A"/>
          <w:w w:val="103"/>
          <w:sz w:val="22"/>
          <w:szCs w:val="22"/>
        </w:rPr>
        <w:t>ros</w:t>
      </w:r>
      <w:r>
        <w:rPr>
          <w:color w:val="1C1C1C"/>
          <w:w w:val="105"/>
          <w:sz w:val="22"/>
          <w:szCs w:val="22"/>
        </w:rPr>
        <w:t>t</w:t>
      </w:r>
      <w:r>
        <w:rPr>
          <w:color w:val="0D0D0D"/>
          <w:w w:val="81"/>
          <w:sz w:val="22"/>
          <w:szCs w:val="22"/>
        </w:rPr>
        <w:t>i</w:t>
      </w:r>
      <w:r>
        <w:rPr>
          <w:color w:val="2A2A2A"/>
          <w:w w:val="93"/>
          <w:sz w:val="22"/>
          <w:szCs w:val="22"/>
        </w:rPr>
        <w:t>t</w:t>
      </w:r>
      <w:r>
        <w:rPr>
          <w:color w:val="1C1C1C"/>
          <w:w w:val="103"/>
          <w:sz w:val="22"/>
          <w:szCs w:val="22"/>
        </w:rPr>
        <w:t>u</w:t>
      </w:r>
      <w:r>
        <w:rPr>
          <w:color w:val="2A2A2A"/>
          <w:w w:val="102"/>
          <w:sz w:val="22"/>
          <w:szCs w:val="22"/>
        </w:rPr>
        <w:t>c</w:t>
      </w:r>
      <w:r>
        <w:rPr>
          <w:color w:val="0D0D0D"/>
          <w:w w:val="81"/>
          <w:sz w:val="22"/>
          <w:szCs w:val="22"/>
        </w:rPr>
        <w:t>i</w:t>
      </w:r>
      <w:r>
        <w:rPr>
          <w:color w:val="2A2A2A"/>
          <w:sz w:val="22"/>
          <w:szCs w:val="22"/>
        </w:rPr>
        <w:t xml:space="preserve">ón,  </w:t>
      </w:r>
      <w:r>
        <w:rPr>
          <w:color w:val="2A2A2A"/>
          <w:spacing w:val="5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1C1C1C"/>
          <w:w w:val="110"/>
          <w:sz w:val="22"/>
          <w:szCs w:val="22"/>
        </w:rPr>
        <w:t>a</w:t>
      </w:r>
    </w:p>
    <w:p w:rsidR="00A45D24" w:rsidRDefault="00B74AF4">
      <w:pPr>
        <w:spacing w:line="260" w:lineRule="exact"/>
        <w:ind w:left="1326"/>
        <w:rPr>
          <w:sz w:val="26"/>
          <w:szCs w:val="26"/>
        </w:rPr>
        <w:sectPr w:rsidR="00A45D24">
          <w:pgSz w:w="11920" w:h="16840"/>
          <w:pgMar w:top="1360" w:right="1600" w:bottom="280" w:left="0" w:header="0" w:footer="1978" w:gutter="0"/>
          <w:cols w:space="720"/>
        </w:sectPr>
      </w:pPr>
      <w:r>
        <w:rPr>
          <w:color w:val="1C1C1C"/>
          <w:sz w:val="22"/>
          <w:szCs w:val="22"/>
        </w:rPr>
        <w:t>t</w:t>
      </w:r>
      <w:r>
        <w:rPr>
          <w:color w:val="2A2A2A"/>
          <w:sz w:val="22"/>
          <w:szCs w:val="22"/>
        </w:rPr>
        <w:t>rata,</w:t>
      </w:r>
      <w:r>
        <w:rPr>
          <w:color w:val="2A2A2A"/>
          <w:spacing w:val="54"/>
          <w:sz w:val="22"/>
          <w:szCs w:val="22"/>
        </w:rPr>
        <w:t xml:space="preserve"> </w:t>
      </w:r>
      <w:r>
        <w:rPr>
          <w:color w:val="2A2A2A"/>
          <w:w w:val="58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-2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ve</w:t>
      </w:r>
      <w:r>
        <w:rPr>
          <w:color w:val="1C1C1C"/>
          <w:sz w:val="22"/>
          <w:szCs w:val="22"/>
        </w:rPr>
        <w:t>n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>y</w:t>
      </w:r>
      <w:r>
        <w:rPr>
          <w:rFonts w:ascii="Arial" w:eastAsia="Arial" w:hAnsi="Arial" w:cs="Arial"/>
          <w:color w:val="2A2A2A"/>
          <w:spacing w:val="2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e</w:t>
      </w:r>
      <w:r>
        <w:rPr>
          <w:color w:val="1C1C1C"/>
          <w:sz w:val="22"/>
          <w:szCs w:val="22"/>
        </w:rPr>
        <w:t>l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t</w:t>
      </w:r>
      <w:r>
        <w:rPr>
          <w:color w:val="0D0D0D"/>
          <w:sz w:val="22"/>
          <w:szCs w:val="22"/>
        </w:rPr>
        <w:t>r</w:t>
      </w:r>
      <w:r>
        <w:rPr>
          <w:color w:val="1C1C1C"/>
          <w:sz w:val="22"/>
          <w:szCs w:val="22"/>
        </w:rPr>
        <w:t>á</w:t>
      </w:r>
      <w:r>
        <w:rPr>
          <w:color w:val="2A2A2A"/>
          <w:sz w:val="22"/>
          <w:szCs w:val="22"/>
        </w:rPr>
        <w:t>fi</w:t>
      </w:r>
      <w:r>
        <w:rPr>
          <w:color w:val="1C1C1C"/>
          <w:sz w:val="22"/>
          <w:szCs w:val="22"/>
        </w:rPr>
        <w:t xml:space="preserve">co </w:t>
      </w:r>
      <w:r>
        <w:rPr>
          <w:color w:val="1C1C1C"/>
          <w:spacing w:val="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e</w:t>
      </w:r>
      <w:r>
        <w:rPr>
          <w:color w:val="2A2A2A"/>
          <w:spacing w:val="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ni</w:t>
      </w:r>
      <w:r>
        <w:rPr>
          <w:color w:val="2A2A2A"/>
          <w:sz w:val="22"/>
          <w:szCs w:val="22"/>
        </w:rPr>
        <w:t>ños</w:t>
      </w:r>
      <w:r>
        <w:rPr>
          <w:color w:val="2A2A2A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>y</w:t>
      </w:r>
      <w:r>
        <w:rPr>
          <w:rFonts w:ascii="Arial" w:eastAsia="Arial" w:hAnsi="Arial" w:cs="Arial"/>
          <w:color w:val="1C1C1C"/>
          <w:spacing w:val="2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a</w:t>
      </w:r>
      <w:r>
        <w:rPr>
          <w:color w:val="1C1C1C"/>
          <w:sz w:val="22"/>
          <w:szCs w:val="22"/>
        </w:rPr>
        <w:t>d</w:t>
      </w:r>
      <w:r>
        <w:rPr>
          <w:color w:val="2A2A2A"/>
          <w:sz w:val="22"/>
          <w:szCs w:val="22"/>
        </w:rPr>
        <w:t>o</w:t>
      </w:r>
      <w:r>
        <w:rPr>
          <w:color w:val="0D0D0D"/>
          <w:sz w:val="22"/>
          <w:szCs w:val="22"/>
        </w:rPr>
        <w:t>l</w:t>
      </w:r>
      <w:r>
        <w:rPr>
          <w:color w:val="2A2A2A"/>
          <w:sz w:val="22"/>
          <w:szCs w:val="22"/>
        </w:rPr>
        <w:t>es</w:t>
      </w:r>
      <w:r>
        <w:rPr>
          <w:color w:val="1C1C1C"/>
          <w:sz w:val="22"/>
          <w:szCs w:val="22"/>
        </w:rPr>
        <w:t>ce</w:t>
      </w:r>
      <w:r>
        <w:rPr>
          <w:color w:val="0D0D0D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tes 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</w:t>
      </w:r>
      <w:r>
        <w:rPr>
          <w:color w:val="2A2A2A"/>
          <w:spacing w:val="1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t</w:t>
      </w:r>
      <w:r>
        <w:rPr>
          <w:color w:val="1C1C1C"/>
          <w:sz w:val="22"/>
          <w:szCs w:val="22"/>
        </w:rPr>
        <w:t>oda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2"/>
          <w:sz w:val="22"/>
          <w:szCs w:val="22"/>
        </w:rPr>
        <w:t xml:space="preserve"> </w:t>
      </w:r>
      <w:r>
        <w:rPr>
          <w:color w:val="0D0D0D"/>
          <w:w w:val="70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as </w:t>
      </w:r>
      <w:r>
        <w:rPr>
          <w:color w:val="2A2A2A"/>
          <w:spacing w:val="-2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dem</w:t>
      </w:r>
      <w:r>
        <w:rPr>
          <w:color w:val="3F3F3F"/>
          <w:sz w:val="22"/>
          <w:szCs w:val="22"/>
        </w:rPr>
        <w:t>ás</w:t>
      </w:r>
      <w:r>
        <w:rPr>
          <w:color w:val="3F3F3F"/>
          <w:spacing w:val="53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fo</w:t>
      </w:r>
      <w:r>
        <w:rPr>
          <w:color w:val="1C1C1C"/>
          <w:sz w:val="22"/>
          <w:szCs w:val="22"/>
        </w:rPr>
        <w:t>rm</w:t>
      </w:r>
      <w:r>
        <w:rPr>
          <w:color w:val="2A2A2A"/>
          <w:sz w:val="22"/>
          <w:szCs w:val="22"/>
        </w:rPr>
        <w:t>as</w:t>
      </w:r>
      <w:r>
        <w:rPr>
          <w:color w:val="2A2A2A"/>
          <w:spacing w:val="5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de</w:t>
      </w:r>
      <w:r>
        <w:rPr>
          <w:color w:val="2A2A2A"/>
          <w:spacing w:val="26"/>
          <w:sz w:val="22"/>
          <w:szCs w:val="22"/>
        </w:rPr>
        <w:t xml:space="preserve"> </w:t>
      </w:r>
      <w:r>
        <w:rPr>
          <w:color w:val="2A2A2A"/>
          <w:w w:val="105"/>
          <w:sz w:val="22"/>
          <w:szCs w:val="22"/>
        </w:rPr>
        <w:t>exp</w:t>
      </w:r>
      <w:r>
        <w:rPr>
          <w:color w:val="1C1C1C"/>
          <w:sz w:val="22"/>
          <w:szCs w:val="22"/>
        </w:rPr>
        <w:t>lo</w:t>
      </w:r>
      <w:r>
        <w:rPr>
          <w:color w:val="2A2A2A"/>
          <w:w w:val="108"/>
          <w:sz w:val="22"/>
          <w:szCs w:val="22"/>
        </w:rPr>
        <w:t>ta</w:t>
      </w:r>
      <w:r>
        <w:rPr>
          <w:color w:val="1C1C1C"/>
          <w:w w:val="95"/>
          <w:sz w:val="22"/>
          <w:szCs w:val="22"/>
        </w:rPr>
        <w:t>c</w:t>
      </w:r>
      <w:r>
        <w:rPr>
          <w:color w:val="2A2A2A"/>
          <w:w w:val="70"/>
          <w:sz w:val="22"/>
          <w:szCs w:val="22"/>
        </w:rPr>
        <w:t>i</w:t>
      </w:r>
      <w:r>
        <w:rPr>
          <w:color w:val="1C1C1C"/>
          <w:sz w:val="22"/>
          <w:szCs w:val="22"/>
        </w:rPr>
        <w:t xml:space="preserve">ón </w:t>
      </w:r>
      <w:r>
        <w:rPr>
          <w:color w:val="1C1C1C"/>
          <w:spacing w:val="-3"/>
          <w:sz w:val="22"/>
          <w:szCs w:val="22"/>
        </w:rPr>
        <w:t xml:space="preserve"> </w:t>
      </w:r>
      <w:r>
        <w:rPr>
          <w:color w:val="3F3F3F"/>
          <w:w w:val="66"/>
          <w:sz w:val="26"/>
          <w:szCs w:val="26"/>
        </w:rPr>
        <w:t>1°.</w:t>
      </w:r>
    </w:p>
    <w:p w:rsidR="00A45D24" w:rsidRDefault="00B74AF4">
      <w:pPr>
        <w:spacing w:before="62" w:line="259" w:lineRule="auto"/>
        <w:ind w:left="1350" w:right="106" w:firstLine="14"/>
        <w:rPr>
          <w:sz w:val="22"/>
          <w:szCs w:val="22"/>
        </w:rPr>
      </w:pPr>
      <w:r>
        <w:rPr>
          <w:sz w:val="22"/>
          <w:szCs w:val="22"/>
        </w:rPr>
        <w:lastRenderedPageBreak/>
        <w:t>De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 xml:space="preserve">acuerdo 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información 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Instituto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 xml:space="preserve">Nacional </w:t>
      </w:r>
      <w:r>
        <w:rPr>
          <w:spacing w:val="1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 xml:space="preserve">Estadística </w:t>
      </w:r>
      <w:r>
        <w:rPr>
          <w:spacing w:val="2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19"/>
          <w:sz w:val="22"/>
          <w:szCs w:val="22"/>
        </w:rPr>
        <w:t xml:space="preserve"> </w:t>
      </w:r>
      <w:r>
        <w:rPr>
          <w:color w:val="1C1C1C"/>
          <w:w w:val="76"/>
          <w:sz w:val="22"/>
          <w:szCs w:val="22"/>
        </w:rPr>
        <w:t>I</w:t>
      </w:r>
      <w:r>
        <w:rPr>
          <w:color w:val="020202"/>
          <w:w w:val="105"/>
          <w:sz w:val="22"/>
          <w:szCs w:val="22"/>
        </w:rPr>
        <w:t>nform</w:t>
      </w:r>
      <w:r>
        <w:rPr>
          <w:color w:val="1C1C1C"/>
          <w:w w:val="64"/>
          <w:sz w:val="22"/>
          <w:szCs w:val="22"/>
        </w:rPr>
        <w:t>á</w:t>
      </w:r>
      <w:r>
        <w:rPr>
          <w:color w:val="020202"/>
          <w:w w:val="106"/>
          <w:sz w:val="22"/>
          <w:szCs w:val="22"/>
        </w:rPr>
        <w:t>tic</w:t>
      </w:r>
      <w:r>
        <w:rPr>
          <w:color w:val="1C1C1C"/>
          <w:w w:val="99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-6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(IN</w:t>
      </w:r>
      <w:r>
        <w:rPr>
          <w:color w:val="020202"/>
          <w:w w:val="98"/>
          <w:sz w:val="22"/>
          <w:szCs w:val="22"/>
        </w:rPr>
        <w:t>EI</w:t>
      </w:r>
      <w:r>
        <w:rPr>
          <w:color w:val="1C1C1C"/>
          <w:w w:val="96"/>
          <w:sz w:val="22"/>
          <w:szCs w:val="22"/>
        </w:rPr>
        <w:t>)</w:t>
      </w:r>
      <w:r>
        <w:rPr>
          <w:color w:val="2F2F2F"/>
          <w:w w:val="76"/>
          <w:sz w:val="22"/>
          <w:szCs w:val="22"/>
        </w:rPr>
        <w:t>,</w:t>
      </w:r>
      <w:r>
        <w:rPr>
          <w:color w:val="2F2F2F"/>
          <w:sz w:val="22"/>
          <w:szCs w:val="22"/>
        </w:rPr>
        <w:t xml:space="preserve"> </w:t>
      </w:r>
      <w:r>
        <w:rPr>
          <w:color w:val="2F2F2F"/>
          <w:spacing w:val="9"/>
          <w:sz w:val="22"/>
          <w:szCs w:val="22"/>
        </w:rPr>
        <w:t xml:space="preserve"> </w:t>
      </w:r>
      <w:r>
        <w:rPr>
          <w:color w:val="1C1C1C"/>
          <w:w w:val="101"/>
          <w:sz w:val="22"/>
          <w:szCs w:val="22"/>
        </w:rPr>
        <w:t>a</w:t>
      </w:r>
      <w:r>
        <w:rPr>
          <w:color w:val="020202"/>
          <w:w w:val="69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2"/>
          <w:sz w:val="22"/>
          <w:szCs w:val="22"/>
        </w:rPr>
        <w:t xml:space="preserve"> </w:t>
      </w:r>
      <w:r>
        <w:rPr>
          <w:color w:val="020202"/>
          <w:w w:val="86"/>
          <w:sz w:val="22"/>
          <w:szCs w:val="22"/>
        </w:rPr>
        <w:t>3</w:t>
      </w:r>
      <w:r>
        <w:rPr>
          <w:color w:val="1C1C1C"/>
          <w:w w:val="86"/>
          <w:sz w:val="22"/>
          <w:szCs w:val="22"/>
        </w:rPr>
        <w:t xml:space="preserve">0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junio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2013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Perú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cuenta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30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millones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475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mil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14</w:t>
      </w:r>
      <w:r>
        <w:rPr>
          <w:color w:val="2F2F2F"/>
          <w:sz w:val="22"/>
          <w:szCs w:val="22"/>
        </w:rPr>
        <w:t>4</w:t>
      </w:r>
      <w:r>
        <w:rPr>
          <w:color w:val="2F2F2F"/>
          <w:spacing w:val="15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h</w:t>
      </w:r>
      <w:r>
        <w:rPr>
          <w:color w:val="1C1C1C"/>
          <w:w w:val="101"/>
          <w:sz w:val="22"/>
          <w:szCs w:val="22"/>
        </w:rPr>
        <w:t>a</w:t>
      </w:r>
      <w:r>
        <w:rPr>
          <w:color w:val="020202"/>
          <w:w w:val="96"/>
          <w:sz w:val="22"/>
          <w:szCs w:val="22"/>
        </w:rPr>
        <w:t>b</w:t>
      </w:r>
      <w:r>
        <w:rPr>
          <w:color w:val="1C1C1C"/>
          <w:w w:val="69"/>
          <w:sz w:val="22"/>
          <w:szCs w:val="22"/>
        </w:rPr>
        <w:t>i</w:t>
      </w:r>
      <w:r>
        <w:rPr>
          <w:color w:val="020202"/>
          <w:w w:val="107"/>
          <w:sz w:val="22"/>
          <w:szCs w:val="22"/>
        </w:rPr>
        <w:t>ta</w:t>
      </w:r>
      <w:r>
        <w:rPr>
          <w:color w:val="1C1C1C"/>
          <w:w w:val="102"/>
          <w:sz w:val="22"/>
          <w:szCs w:val="22"/>
        </w:rPr>
        <w:t>n</w:t>
      </w:r>
      <w:r>
        <w:rPr>
          <w:color w:val="020202"/>
          <w:w w:val="99"/>
          <w:sz w:val="22"/>
          <w:szCs w:val="22"/>
        </w:rPr>
        <w:t>tes,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cu</w:t>
      </w:r>
      <w:r>
        <w:rPr>
          <w:color w:val="1C1C1C"/>
          <w:w w:val="101"/>
          <w:sz w:val="22"/>
          <w:szCs w:val="22"/>
        </w:rPr>
        <w:t>a</w:t>
      </w:r>
      <w:r>
        <w:rPr>
          <w:color w:val="020202"/>
          <w:w w:val="93"/>
          <w:sz w:val="22"/>
          <w:szCs w:val="22"/>
        </w:rPr>
        <w:t>le</w:t>
      </w:r>
      <w:r>
        <w:rPr>
          <w:color w:val="1C1C1C"/>
          <w:w w:val="82"/>
          <w:sz w:val="22"/>
          <w:szCs w:val="22"/>
        </w:rPr>
        <w:t>s</w:t>
      </w:r>
    </w:p>
    <w:p w:rsidR="00A45D24" w:rsidRDefault="00B74AF4">
      <w:pPr>
        <w:spacing w:line="240" w:lineRule="exact"/>
        <w:ind w:left="137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color w:val="020202"/>
          <w:w w:val="45"/>
          <w:sz w:val="22"/>
          <w:szCs w:val="22"/>
        </w:rPr>
        <w:t xml:space="preserve">1 </w:t>
      </w:r>
      <w:r>
        <w:rPr>
          <w:rFonts w:ascii="Arial" w:eastAsia="Arial" w:hAnsi="Arial" w:cs="Arial"/>
          <w:b/>
          <w:color w:val="020202"/>
          <w:spacing w:val="4"/>
          <w:w w:val="45"/>
          <w:sz w:val="22"/>
          <w:szCs w:val="22"/>
        </w:rPr>
        <w:t xml:space="preserve"> </w:t>
      </w:r>
      <w:r>
        <w:rPr>
          <w:color w:val="020202"/>
          <w:w w:val="45"/>
          <w:sz w:val="22"/>
          <w:szCs w:val="22"/>
        </w:rPr>
        <w:t xml:space="preserve">1   </w:t>
      </w:r>
      <w:r>
        <w:rPr>
          <w:color w:val="020202"/>
          <w:spacing w:val="8"/>
          <w:w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millones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64</w:t>
      </w:r>
      <w:r>
        <w:rPr>
          <w:color w:val="020202"/>
          <w:spacing w:val="-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7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mil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95</w:t>
      </w:r>
      <w:r>
        <w:rPr>
          <w:color w:val="020202"/>
          <w:spacing w:val="-30"/>
          <w:sz w:val="22"/>
          <w:szCs w:val="22"/>
        </w:rPr>
        <w:t xml:space="preserve"> </w:t>
      </w:r>
      <w:r>
        <w:rPr>
          <w:color w:val="020202"/>
          <w:w w:val="76"/>
          <w:sz w:val="22"/>
          <w:szCs w:val="22"/>
        </w:rPr>
        <w:t xml:space="preserve">8 </w:t>
      </w:r>
      <w:r>
        <w:rPr>
          <w:color w:val="020202"/>
          <w:spacing w:val="4"/>
          <w:w w:val="7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menores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19</w:t>
      </w:r>
      <w:r>
        <w:rPr>
          <w:color w:val="020202"/>
          <w:spacing w:val="-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edad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w w:val="65"/>
          <w:position w:val="8"/>
          <w:sz w:val="16"/>
          <w:szCs w:val="16"/>
        </w:rPr>
        <w:t>11</w:t>
      </w:r>
      <w:r>
        <w:rPr>
          <w:rFonts w:ascii="Arial" w:eastAsia="Arial" w:hAnsi="Arial" w:cs="Arial"/>
          <w:color w:val="020202"/>
          <w:w w:val="51"/>
          <w:position w:val="8"/>
          <w:sz w:val="16"/>
          <w:szCs w:val="16"/>
        </w:rPr>
        <w:t>•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350" w:right="95"/>
        <w:rPr>
          <w:sz w:val="22"/>
          <w:szCs w:val="22"/>
        </w:rPr>
      </w:pP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pobreza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afecta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mayor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número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niñez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adolescencia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(</w:t>
      </w:r>
      <w:r>
        <w:rPr>
          <w:color w:val="020202"/>
          <w:sz w:val="22"/>
          <w:szCs w:val="22"/>
        </w:rPr>
        <w:t>45</w:t>
      </w:r>
      <w:r>
        <w:rPr>
          <w:color w:val="2F2F2F"/>
          <w:sz w:val="22"/>
          <w:szCs w:val="22"/>
        </w:rPr>
        <w:t>%</w:t>
      </w:r>
      <w:r>
        <w:rPr>
          <w:color w:val="2F2F2F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2F2F2F"/>
          <w:w w:val="57"/>
          <w:sz w:val="22"/>
          <w:szCs w:val="22"/>
        </w:rPr>
        <w:t>l</w:t>
      </w:r>
      <w:r>
        <w:rPr>
          <w:color w:val="020202"/>
          <w:w w:val="94"/>
          <w:sz w:val="22"/>
          <w:szCs w:val="22"/>
        </w:rPr>
        <w:t>a</w:t>
      </w:r>
      <w:r>
        <w:rPr>
          <w:color w:val="1C1C1C"/>
          <w:w w:val="99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21"/>
          <w:sz w:val="22"/>
          <w:szCs w:val="22"/>
        </w:rPr>
        <w:t xml:space="preserve"> </w:t>
      </w:r>
      <w:r>
        <w:rPr>
          <w:color w:val="2F2F2F"/>
          <w:w w:val="106"/>
          <w:sz w:val="22"/>
          <w:szCs w:val="22"/>
        </w:rPr>
        <w:t>NN</w:t>
      </w:r>
      <w:r>
        <w:rPr>
          <w:color w:val="1C1C1C"/>
          <w:sz w:val="22"/>
          <w:szCs w:val="22"/>
        </w:rPr>
        <w:t>A)</w:t>
      </w:r>
      <w:r>
        <w:rPr>
          <w:color w:val="020202"/>
          <w:w w:val="63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w w:val="104"/>
          <w:sz w:val="22"/>
          <w:szCs w:val="22"/>
        </w:rPr>
        <w:t>situ</w:t>
      </w:r>
      <w:r>
        <w:rPr>
          <w:color w:val="1C1C1C"/>
          <w:w w:val="108"/>
          <w:sz w:val="22"/>
          <w:szCs w:val="22"/>
        </w:rPr>
        <w:t>a</w:t>
      </w:r>
      <w:r>
        <w:rPr>
          <w:color w:val="020202"/>
          <w:w w:val="99"/>
          <w:sz w:val="22"/>
          <w:szCs w:val="22"/>
        </w:rPr>
        <w:t xml:space="preserve">ción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agrava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habitantes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área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rural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donde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pobreza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fe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t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68</w:t>
      </w:r>
      <w:r>
        <w:rPr>
          <w:color w:val="020202"/>
          <w:sz w:val="22"/>
          <w:szCs w:val="22"/>
        </w:rPr>
        <w:t>,5</w:t>
      </w:r>
      <w:r>
        <w:rPr>
          <w:color w:val="1C1C1C"/>
          <w:sz w:val="22"/>
          <w:szCs w:val="22"/>
        </w:rPr>
        <w:t>%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su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NN</w:t>
      </w:r>
      <w:r>
        <w:rPr>
          <w:color w:val="1C1C1C"/>
          <w:w w:val="99"/>
          <w:sz w:val="22"/>
          <w:szCs w:val="22"/>
        </w:rPr>
        <w:t>A,</w:t>
      </w:r>
    </w:p>
    <w:p w:rsidR="00A45D24" w:rsidRDefault="00B74AF4">
      <w:pPr>
        <w:spacing w:before="8" w:line="259" w:lineRule="auto"/>
        <w:ind w:left="1350" w:right="75"/>
        <w:rPr>
          <w:sz w:val="16"/>
          <w:szCs w:val="16"/>
        </w:rPr>
      </w:pPr>
      <w:r>
        <w:rPr>
          <w:color w:val="020202"/>
          <w:sz w:val="22"/>
          <w:szCs w:val="22"/>
        </w:rPr>
        <w:t>2,3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veces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pobreza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área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urbana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(29,3%);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ámbito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ge</w:t>
      </w:r>
      <w:r>
        <w:rPr>
          <w:color w:val="1C1C1C"/>
          <w:sz w:val="22"/>
          <w:szCs w:val="22"/>
        </w:rPr>
        <w:t>ogr</w:t>
      </w:r>
      <w:r>
        <w:rPr>
          <w:color w:val="020202"/>
          <w:sz w:val="22"/>
          <w:szCs w:val="22"/>
        </w:rPr>
        <w:t>á</w:t>
      </w:r>
      <w:r>
        <w:rPr>
          <w:color w:val="1C1C1C"/>
          <w:sz w:val="22"/>
          <w:szCs w:val="22"/>
        </w:rPr>
        <w:t>fic</w:t>
      </w:r>
      <w:r>
        <w:rPr>
          <w:color w:val="020202"/>
          <w:sz w:val="22"/>
          <w:szCs w:val="22"/>
        </w:rPr>
        <w:t xml:space="preserve">o,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tercera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las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NNA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encuentran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condición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pobreza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extrema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16"/>
          <w:szCs w:val="16"/>
        </w:rPr>
        <w:t>12.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ind w:left="2249" w:right="1095"/>
        <w:jc w:val="center"/>
        <w:rPr>
          <w:sz w:val="22"/>
          <w:szCs w:val="22"/>
        </w:rPr>
      </w:pPr>
      <w:r>
        <w:rPr>
          <w:b/>
          <w:color w:val="020202"/>
          <w:w w:val="109"/>
          <w:sz w:val="22"/>
          <w:szCs w:val="22"/>
        </w:rPr>
        <w:t>Información</w:t>
      </w:r>
      <w:r>
        <w:rPr>
          <w:b/>
          <w:color w:val="020202"/>
          <w:spacing w:val="-25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sobre</w:t>
      </w:r>
      <w:r>
        <w:rPr>
          <w:b/>
          <w:color w:val="020202"/>
          <w:spacing w:val="4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los</w:t>
      </w:r>
      <w:r>
        <w:rPr>
          <w:b/>
          <w:color w:val="020202"/>
          <w:spacing w:val="3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órganos </w:t>
      </w:r>
      <w:r>
        <w:rPr>
          <w:b/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del</w:t>
      </w:r>
      <w:r>
        <w:rPr>
          <w:b/>
          <w:color w:val="020202"/>
          <w:spacing w:val="2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gobierno </w:t>
      </w:r>
      <w:r>
        <w:rPr>
          <w:b/>
          <w:color w:val="020202"/>
          <w:spacing w:val="1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que</w:t>
      </w:r>
      <w:r>
        <w:rPr>
          <w:b/>
          <w:color w:val="020202"/>
          <w:spacing w:val="4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aplican </w:t>
      </w:r>
      <w:r>
        <w:rPr>
          <w:b/>
          <w:color w:val="020202"/>
          <w:spacing w:val="5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el</w:t>
      </w:r>
      <w:r>
        <w:rPr>
          <w:b/>
          <w:color w:val="020202"/>
          <w:spacing w:val="15"/>
          <w:sz w:val="22"/>
          <w:szCs w:val="22"/>
        </w:rPr>
        <w:t xml:space="preserve"> </w:t>
      </w:r>
      <w:r>
        <w:rPr>
          <w:b/>
          <w:color w:val="020202"/>
          <w:w w:val="99"/>
          <w:sz w:val="22"/>
          <w:szCs w:val="22"/>
        </w:rPr>
        <w:t>Protocolo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spacing w:line="257" w:lineRule="auto"/>
        <w:ind w:left="1335" w:right="72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últimos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años,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 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peruano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ha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venido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creando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w w:val="69"/>
          <w:sz w:val="22"/>
          <w:szCs w:val="22"/>
        </w:rPr>
        <w:t>i</w:t>
      </w:r>
      <w:r>
        <w:rPr>
          <w:color w:val="1C1C1C"/>
          <w:w w:val="104"/>
          <w:sz w:val="22"/>
          <w:szCs w:val="22"/>
        </w:rPr>
        <w:t>ns</w:t>
      </w:r>
      <w:r>
        <w:rPr>
          <w:color w:val="020202"/>
          <w:w w:val="106"/>
          <w:sz w:val="22"/>
          <w:szCs w:val="22"/>
        </w:rPr>
        <w:t>titu</w:t>
      </w:r>
      <w:r>
        <w:rPr>
          <w:color w:val="1C1C1C"/>
          <w:w w:val="93"/>
          <w:sz w:val="22"/>
          <w:szCs w:val="22"/>
        </w:rPr>
        <w:t>ci</w:t>
      </w:r>
      <w:r>
        <w:rPr>
          <w:color w:val="020202"/>
          <w:w w:val="102"/>
          <w:sz w:val="22"/>
          <w:szCs w:val="22"/>
        </w:rPr>
        <w:t>one</w:t>
      </w:r>
      <w:r>
        <w:rPr>
          <w:color w:val="1C1C1C"/>
          <w:w w:val="99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fi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promover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desarrollo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social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respeto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derechos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hum</w:t>
      </w:r>
      <w:r>
        <w:rPr>
          <w:color w:val="1C1C1C"/>
          <w:sz w:val="22"/>
          <w:szCs w:val="22"/>
        </w:rPr>
        <w:t>ano</w:t>
      </w:r>
      <w:r>
        <w:rPr>
          <w:color w:val="020202"/>
          <w:sz w:val="22"/>
          <w:szCs w:val="22"/>
        </w:rPr>
        <w:t xml:space="preserve">s.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ste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se</w:t>
      </w:r>
      <w:r>
        <w:rPr>
          <w:color w:val="1C1C1C"/>
          <w:w w:val="103"/>
          <w:sz w:val="22"/>
          <w:szCs w:val="22"/>
        </w:rPr>
        <w:t>nt</w:t>
      </w:r>
      <w:r>
        <w:rPr>
          <w:color w:val="020202"/>
          <w:sz w:val="22"/>
          <w:szCs w:val="22"/>
        </w:rPr>
        <w:t>ido</w:t>
      </w:r>
      <w:r>
        <w:rPr>
          <w:color w:val="1C1C1C"/>
          <w:w w:val="76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3"/>
          <w:sz w:val="22"/>
          <w:szCs w:val="22"/>
        </w:rPr>
        <w:t xml:space="preserve"> </w:t>
      </w:r>
      <w:r>
        <w:rPr>
          <w:color w:val="1C1C1C"/>
          <w:w w:val="94"/>
          <w:sz w:val="22"/>
          <w:szCs w:val="22"/>
        </w:rPr>
        <w:t>e</w:t>
      </w:r>
      <w:r>
        <w:rPr>
          <w:color w:val="444444"/>
          <w:w w:val="69"/>
          <w:sz w:val="22"/>
          <w:szCs w:val="22"/>
        </w:rPr>
        <w:t xml:space="preserve">l </w:t>
      </w:r>
      <w:r>
        <w:rPr>
          <w:color w:val="020202"/>
          <w:sz w:val="22"/>
          <w:szCs w:val="22"/>
        </w:rPr>
        <w:t xml:space="preserve">Ministerio 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Mujer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Desarrollo 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Social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transformó 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n </w:t>
      </w:r>
      <w:r>
        <w:rPr>
          <w:color w:val="1C1C1C"/>
          <w:spacing w:val="12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Minist</w:t>
      </w:r>
      <w:r>
        <w:rPr>
          <w:color w:val="1C1C1C"/>
          <w:w w:val="94"/>
          <w:sz w:val="22"/>
          <w:szCs w:val="22"/>
        </w:rPr>
        <w:t>e</w:t>
      </w:r>
      <w:r>
        <w:rPr>
          <w:color w:val="020202"/>
          <w:w w:val="115"/>
          <w:sz w:val="22"/>
          <w:szCs w:val="22"/>
        </w:rPr>
        <w:t>r</w:t>
      </w:r>
      <w:r>
        <w:rPr>
          <w:color w:val="1C1C1C"/>
          <w:w w:val="80"/>
          <w:sz w:val="22"/>
          <w:szCs w:val="22"/>
        </w:rPr>
        <w:t>i</w:t>
      </w:r>
      <w:r>
        <w:rPr>
          <w:color w:val="020202"/>
          <w:w w:val="89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 xml:space="preserve">jer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1C1C1C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Poblaciones 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Vulnerables 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manteniéndose  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como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ente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rector 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materi</w:t>
      </w:r>
      <w:r>
        <w:rPr>
          <w:color w:val="1C1C1C"/>
          <w:sz w:val="22"/>
          <w:szCs w:val="22"/>
        </w:rPr>
        <w:t xml:space="preserve">a  </w:t>
      </w:r>
      <w:r>
        <w:rPr>
          <w:color w:val="1C1C1C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e 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</w:t>
      </w:r>
      <w:r>
        <w:rPr>
          <w:color w:val="1C1C1C"/>
          <w:sz w:val="22"/>
          <w:szCs w:val="22"/>
        </w:rPr>
        <w:t>fan</w:t>
      </w:r>
      <w:r>
        <w:rPr>
          <w:color w:val="020202"/>
          <w:sz w:val="22"/>
          <w:szCs w:val="22"/>
        </w:rPr>
        <w:t xml:space="preserve">cia 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2F2F2F"/>
          <w:sz w:val="24"/>
          <w:szCs w:val="24"/>
        </w:rPr>
        <w:t xml:space="preserve">y </w:t>
      </w:r>
      <w:r>
        <w:rPr>
          <w:color w:val="020202"/>
          <w:sz w:val="22"/>
          <w:szCs w:val="22"/>
        </w:rPr>
        <w:t xml:space="preserve">adolescencia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aunque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adquiriendo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mirada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intersectorial.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sa</w:t>
      </w:r>
      <w:r>
        <w:rPr>
          <w:color w:val="1C1C1C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i</w:t>
      </w:r>
      <w:r>
        <w:rPr>
          <w:color w:val="020202"/>
          <w:sz w:val="22"/>
          <w:szCs w:val="22"/>
        </w:rPr>
        <w:t xml:space="preserve">sma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línea</w:t>
      </w:r>
      <w:r>
        <w:rPr>
          <w:color w:val="1C1C1C"/>
          <w:w w:val="63"/>
          <w:sz w:val="22"/>
          <w:szCs w:val="22"/>
        </w:rPr>
        <w:t>,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d</w:t>
      </w:r>
      <w:r>
        <w:rPr>
          <w:color w:val="020202"/>
          <w:w w:val="69"/>
          <w:sz w:val="22"/>
          <w:szCs w:val="22"/>
        </w:rPr>
        <w:t>i</w:t>
      </w:r>
      <w:r>
        <w:rPr>
          <w:color w:val="1C1C1C"/>
          <w:w w:val="99"/>
          <w:sz w:val="22"/>
          <w:szCs w:val="22"/>
        </w:rPr>
        <w:t>s</w:t>
      </w:r>
      <w:r>
        <w:rPr>
          <w:color w:val="020202"/>
          <w:w w:val="99"/>
          <w:sz w:val="22"/>
          <w:szCs w:val="22"/>
        </w:rPr>
        <w:t>puso la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creación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Ministerio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Cultura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(MCULTURA),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Ministerio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arr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ll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Inclus</w:t>
      </w:r>
      <w:r>
        <w:rPr>
          <w:color w:val="1C1C1C"/>
          <w:w w:val="92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ón</w:t>
      </w:r>
    </w:p>
    <w:p w:rsidR="00A45D24" w:rsidRDefault="00B74AF4">
      <w:pPr>
        <w:spacing w:before="2"/>
        <w:ind w:left="486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120"/>
          <w:sz w:val="22"/>
          <w:szCs w:val="22"/>
        </w:rPr>
        <w:t>'!</w:t>
      </w:r>
      <w:r>
        <w:rPr>
          <w:color w:val="020202"/>
          <w:w w:val="29"/>
          <w:sz w:val="18"/>
          <w:szCs w:val="18"/>
        </w:rPr>
        <w:t>1</w:t>
      </w:r>
      <w:r>
        <w:rPr>
          <w:color w:val="020202"/>
          <w:sz w:val="18"/>
          <w:szCs w:val="18"/>
        </w:rPr>
        <w:t xml:space="preserve">               </w:t>
      </w:r>
      <w:r>
        <w:rPr>
          <w:color w:val="020202"/>
          <w:spacing w:val="-22"/>
          <w:sz w:val="18"/>
          <w:szCs w:val="18"/>
        </w:rPr>
        <w:t xml:space="preserve"> </w:t>
      </w:r>
      <w:r>
        <w:rPr>
          <w:color w:val="020202"/>
          <w:sz w:val="22"/>
          <w:szCs w:val="22"/>
        </w:rPr>
        <w:t>Social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(MIDIS),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Ministerio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Justicia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Derechos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Human</w:t>
      </w:r>
      <w:r>
        <w:rPr>
          <w:color w:val="1C1C1C"/>
          <w:w w:val="96"/>
          <w:sz w:val="22"/>
          <w:szCs w:val="22"/>
        </w:rPr>
        <w:t>o</w:t>
      </w:r>
      <w:r>
        <w:rPr>
          <w:color w:val="020202"/>
          <w:w w:val="82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21"/>
          <w:sz w:val="22"/>
          <w:szCs w:val="22"/>
        </w:rPr>
        <w:t xml:space="preserve"> </w:t>
      </w:r>
      <w:r>
        <w:rPr>
          <w:color w:val="1C1C1C"/>
          <w:w w:val="104"/>
          <w:sz w:val="22"/>
          <w:szCs w:val="22"/>
        </w:rPr>
        <w:t>(MIN</w:t>
      </w:r>
      <w:r>
        <w:rPr>
          <w:color w:val="020202"/>
          <w:w w:val="107"/>
          <w:sz w:val="22"/>
          <w:szCs w:val="22"/>
        </w:rPr>
        <w:t>J</w:t>
      </w:r>
      <w:r>
        <w:rPr>
          <w:color w:val="1C1C1C"/>
          <w:w w:val="102"/>
          <w:sz w:val="22"/>
          <w:szCs w:val="22"/>
        </w:rPr>
        <w:t>U</w:t>
      </w:r>
      <w:r>
        <w:rPr>
          <w:color w:val="020202"/>
          <w:w w:val="80"/>
          <w:sz w:val="22"/>
          <w:szCs w:val="22"/>
        </w:rPr>
        <w:t>S</w:t>
      </w:r>
      <w:r>
        <w:rPr>
          <w:color w:val="1C1C1C"/>
          <w:w w:val="99"/>
          <w:sz w:val="22"/>
          <w:szCs w:val="22"/>
        </w:rPr>
        <w:t>)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-25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q</w:t>
      </w:r>
      <w:r>
        <w:rPr>
          <w:color w:val="020202"/>
          <w:sz w:val="22"/>
          <w:szCs w:val="22"/>
        </w:rPr>
        <w:t xml:space="preserve">ue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</w:t>
      </w:r>
      <w:r>
        <w:rPr>
          <w:color w:val="2F2F2F"/>
          <w:sz w:val="22"/>
          <w:szCs w:val="22"/>
        </w:rPr>
        <w:t>r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i</w:t>
      </w:r>
      <w:r>
        <w:rPr>
          <w:color w:val="020202"/>
          <w:sz w:val="22"/>
          <w:szCs w:val="22"/>
        </w:rPr>
        <w:t>ten</w:t>
      </w:r>
    </w:p>
    <w:p w:rsidR="00A45D24" w:rsidRDefault="00B74AF4">
      <w:pPr>
        <w:spacing w:before="20" w:line="266" w:lineRule="auto"/>
        <w:ind w:left="198" w:right="92" w:firstLine="461"/>
        <w:rPr>
          <w:sz w:val="22"/>
          <w:szCs w:val="22"/>
        </w:rPr>
      </w:pPr>
      <w:r>
        <w:rPr>
          <w:color w:val="020202"/>
          <w:w w:val="114"/>
          <w:sz w:val="10"/>
          <w:szCs w:val="10"/>
        </w:rPr>
        <w:t>10DE,</w:t>
      </w:r>
      <w:r>
        <w:rPr>
          <w:color w:val="020202"/>
          <w:w w:val="66"/>
          <w:sz w:val="10"/>
          <w:szCs w:val="10"/>
        </w:rPr>
        <w:t>11</w:t>
      </w:r>
      <w:r>
        <w:rPr>
          <w:color w:val="020202"/>
          <w:sz w:val="10"/>
          <w:szCs w:val="10"/>
        </w:rPr>
        <w:t xml:space="preserve">           </w:t>
      </w:r>
      <w:r>
        <w:rPr>
          <w:color w:val="020202"/>
          <w:spacing w:val="-2"/>
          <w:sz w:val="10"/>
          <w:szCs w:val="10"/>
        </w:rPr>
        <w:t xml:space="preserve"> </w:t>
      </w:r>
      <w:r>
        <w:rPr>
          <w:color w:val="020202"/>
          <w:sz w:val="22"/>
          <w:szCs w:val="22"/>
        </w:rPr>
        <w:t xml:space="preserve">dar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una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mirada 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integral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temas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sociales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favorece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su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dec</w:t>
      </w:r>
      <w:r>
        <w:rPr>
          <w:color w:val="1C1C1C"/>
          <w:sz w:val="22"/>
          <w:szCs w:val="22"/>
        </w:rPr>
        <w:t>ua</w:t>
      </w:r>
      <w:r>
        <w:rPr>
          <w:color w:val="020202"/>
          <w:sz w:val="22"/>
          <w:szCs w:val="22"/>
        </w:rPr>
        <w:t xml:space="preserve">da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atención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un l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7"/>
          <w:sz w:val="22"/>
          <w:szCs w:val="22"/>
        </w:rPr>
        <w:t xml:space="preserve"> </w:t>
      </w:r>
      <w:r>
        <w:rPr>
          <w:color w:val="020202"/>
          <w:w w:val="50"/>
          <w:sz w:val="22"/>
          <w:szCs w:val="22"/>
        </w:rPr>
        <w:t xml:space="preserve">.  </w:t>
      </w:r>
      <w:r>
        <w:rPr>
          <w:color w:val="020202"/>
          <w:spacing w:val="20"/>
          <w:w w:val="50"/>
          <w:sz w:val="22"/>
          <w:szCs w:val="22"/>
        </w:rPr>
        <w:t xml:space="preserve"> </w:t>
      </w:r>
      <w:r>
        <w:rPr>
          <w:color w:val="020202"/>
          <w:w w:val="109"/>
          <w:sz w:val="14"/>
          <w:szCs w:val="14"/>
        </w:rPr>
        <w:t xml:space="preserve">~,.osk(¡&amp;~·    </w:t>
      </w:r>
      <w:r>
        <w:rPr>
          <w:color w:val="020202"/>
          <w:spacing w:val="28"/>
          <w:w w:val="109"/>
          <w:sz w:val="14"/>
          <w:szCs w:val="14"/>
        </w:rPr>
        <w:t xml:space="preserve"> </w:t>
      </w:r>
      <w:r>
        <w:rPr>
          <w:color w:val="020202"/>
          <w:w w:val="88"/>
          <w:sz w:val="22"/>
          <w:szCs w:val="22"/>
        </w:rPr>
        <w:t xml:space="preserve">~1foque </w:t>
      </w:r>
      <w:r>
        <w:rPr>
          <w:color w:val="020202"/>
          <w:spacing w:val="17"/>
          <w:w w:val="8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cumplimiento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protección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respeto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</w:t>
      </w:r>
      <w:r>
        <w:rPr>
          <w:color w:val="1C1C1C"/>
          <w:sz w:val="22"/>
          <w:szCs w:val="22"/>
        </w:rPr>
        <w:t xml:space="preserve">os 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humano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ma</w:t>
      </w:r>
      <w:r>
        <w:rPr>
          <w:color w:val="1C1C1C"/>
          <w:w w:val="102"/>
          <w:sz w:val="22"/>
          <w:szCs w:val="22"/>
        </w:rPr>
        <w:t>y</w:t>
      </w:r>
      <w:r>
        <w:rPr>
          <w:color w:val="020202"/>
          <w:w w:val="99"/>
          <w:sz w:val="22"/>
          <w:szCs w:val="22"/>
        </w:rPr>
        <w:t>or</w:t>
      </w:r>
    </w:p>
    <w:p w:rsidR="00A45D24" w:rsidRDefault="00B74AF4">
      <w:pPr>
        <w:spacing w:line="200" w:lineRule="exact"/>
        <w:ind w:left="385"/>
        <w:rPr>
          <w:sz w:val="24"/>
          <w:szCs w:val="24"/>
        </w:rPr>
      </w:pPr>
      <w:r>
        <w:rPr>
          <w:color w:val="020202"/>
          <w:w w:val="54"/>
          <w:position w:val="-4"/>
          <w:sz w:val="14"/>
          <w:szCs w:val="14"/>
        </w:rPr>
        <w:t xml:space="preserve">11                                </w:t>
      </w:r>
      <w:r>
        <w:rPr>
          <w:color w:val="020202"/>
          <w:spacing w:val="5"/>
          <w:w w:val="54"/>
          <w:position w:val="-4"/>
          <w:sz w:val="14"/>
          <w:szCs w:val="14"/>
        </w:rPr>
        <w:t xml:space="preserve"> </w:t>
      </w:r>
      <w:r>
        <w:rPr>
          <w:i/>
          <w:color w:val="020202"/>
          <w:position w:val="-4"/>
          <w:sz w:val="24"/>
          <w:szCs w:val="24"/>
        </w:rPr>
        <w:t>'l~</w:t>
      </w:r>
      <w:r>
        <w:rPr>
          <w:i/>
          <w:color w:val="020202"/>
          <w:spacing w:val="35"/>
          <w:position w:val="-4"/>
          <w:sz w:val="24"/>
          <w:szCs w:val="24"/>
        </w:rPr>
        <w:t xml:space="preserve"> </w:t>
      </w:r>
      <w:r>
        <w:rPr>
          <w:color w:val="020202"/>
          <w:position w:val="-4"/>
          <w:sz w:val="24"/>
          <w:szCs w:val="24"/>
        </w:rPr>
        <w:t>ivel.</w:t>
      </w:r>
    </w:p>
    <w:p w:rsidR="00A45D24" w:rsidRDefault="00B74AF4">
      <w:pPr>
        <w:spacing w:line="120" w:lineRule="exact"/>
        <w:ind w:left="382" w:right="8985"/>
        <w:jc w:val="center"/>
        <w:rPr>
          <w:sz w:val="16"/>
          <w:szCs w:val="16"/>
        </w:rPr>
      </w:pPr>
      <w:r>
        <w:rPr>
          <w:i/>
          <w:color w:val="020202"/>
          <w:w w:val="82"/>
          <w:position w:val="-2"/>
          <w:sz w:val="16"/>
          <w:szCs w:val="16"/>
        </w:rPr>
        <w:t xml:space="preserve">~                </w:t>
      </w:r>
      <w:r>
        <w:rPr>
          <w:i/>
          <w:color w:val="020202"/>
          <w:spacing w:val="19"/>
          <w:w w:val="82"/>
          <w:position w:val="-2"/>
          <w:sz w:val="16"/>
          <w:szCs w:val="16"/>
        </w:rPr>
        <w:t xml:space="preserve"> </w:t>
      </w:r>
      <w:r>
        <w:rPr>
          <w:i/>
          <w:color w:val="020202"/>
          <w:w w:val="82"/>
          <w:position w:val="-2"/>
          <w:sz w:val="16"/>
          <w:szCs w:val="16"/>
        </w:rPr>
        <w:t>;;,;l</w:t>
      </w:r>
    </w:p>
    <w:p w:rsidR="00A45D24" w:rsidRDefault="00B74AF4">
      <w:pPr>
        <w:spacing w:line="140" w:lineRule="exact"/>
        <w:ind w:left="236" w:right="8962"/>
        <w:jc w:val="center"/>
        <w:rPr>
          <w:sz w:val="18"/>
          <w:szCs w:val="18"/>
        </w:rPr>
      </w:pPr>
      <w:r>
        <w:rPr>
          <w:color w:val="020202"/>
          <w:w w:val="60"/>
          <w:position w:val="1"/>
          <w:sz w:val="18"/>
          <w:szCs w:val="18"/>
        </w:rPr>
        <w:t xml:space="preserve">\  </w:t>
      </w:r>
      <w:r>
        <w:rPr>
          <w:color w:val="020202"/>
          <w:spacing w:val="4"/>
          <w:w w:val="60"/>
          <w:position w:val="1"/>
          <w:sz w:val="18"/>
          <w:szCs w:val="18"/>
        </w:rPr>
        <w:t xml:space="preserve"> </w:t>
      </w:r>
      <w:r>
        <w:rPr>
          <w:color w:val="020202"/>
          <w:w w:val="77"/>
          <w:position w:val="1"/>
          <w:sz w:val="18"/>
          <w:szCs w:val="18"/>
        </w:rPr>
        <w:t>'1l.~~,,.,'l"',P.1,;</w:t>
      </w:r>
    </w:p>
    <w:p w:rsidR="00A45D24" w:rsidRDefault="00B74AF4">
      <w:pPr>
        <w:spacing w:before="5" w:line="80" w:lineRule="exact"/>
        <w:ind w:left="284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b/>
          <w:color w:val="020202"/>
          <w:sz w:val="8"/>
          <w:szCs w:val="8"/>
        </w:rPr>
        <w:t xml:space="preserve">'          </w:t>
      </w:r>
      <w:r>
        <w:rPr>
          <w:rFonts w:ascii="Arial" w:eastAsia="Arial" w:hAnsi="Arial" w:cs="Arial"/>
          <w:b/>
          <w:color w:val="020202"/>
          <w:spacing w:val="11"/>
          <w:sz w:val="8"/>
          <w:szCs w:val="8"/>
        </w:rPr>
        <w:t xml:space="preserve"> </w:t>
      </w:r>
      <w:r>
        <w:rPr>
          <w:rFonts w:ascii="Arial" w:eastAsia="Arial" w:hAnsi="Arial" w:cs="Arial"/>
          <w:b/>
          <w:color w:val="020202"/>
          <w:sz w:val="8"/>
          <w:szCs w:val="8"/>
        </w:rPr>
        <w:t>'4Pf.C'\J~t\O"!</w:t>
      </w:r>
    </w:p>
    <w:p w:rsidR="00A45D24" w:rsidRDefault="00B74AF4">
      <w:pPr>
        <w:spacing w:line="220" w:lineRule="exact"/>
        <w:ind w:left="471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83"/>
          <w:sz w:val="14"/>
          <w:szCs w:val="14"/>
        </w:rPr>
        <w:t xml:space="preserve">R.Anas </w:t>
      </w:r>
      <w:r>
        <w:rPr>
          <w:rFonts w:ascii="Arial" w:eastAsia="Arial" w:hAnsi="Arial" w:cs="Arial"/>
          <w:color w:val="020202"/>
          <w:spacing w:val="26"/>
          <w:w w:val="83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w w:val="83"/>
          <w:sz w:val="14"/>
          <w:szCs w:val="14"/>
        </w:rPr>
        <w:t xml:space="preserve">R.      </w:t>
      </w:r>
      <w:r>
        <w:rPr>
          <w:rFonts w:ascii="Arial" w:eastAsia="Arial" w:hAnsi="Arial" w:cs="Arial"/>
          <w:color w:val="020202"/>
          <w:spacing w:val="32"/>
          <w:w w:val="83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creación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MCUL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TURA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estableció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entre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otros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aspectos,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plu</w:t>
      </w:r>
      <w:r>
        <w:rPr>
          <w:color w:val="1C1C1C"/>
          <w:sz w:val="22"/>
          <w:szCs w:val="22"/>
        </w:rPr>
        <w:t>rali</w:t>
      </w:r>
      <w:r>
        <w:rPr>
          <w:color w:val="020202"/>
          <w:sz w:val="22"/>
          <w:szCs w:val="22"/>
        </w:rPr>
        <w:t xml:space="preserve">dad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ét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ic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cu</w:t>
      </w:r>
      <w:r>
        <w:rPr>
          <w:color w:val="444444"/>
          <w:w w:val="69"/>
          <w:sz w:val="22"/>
          <w:szCs w:val="22"/>
        </w:rPr>
        <w:t>l</w:t>
      </w:r>
      <w:r>
        <w:rPr>
          <w:color w:val="020202"/>
          <w:w w:val="107"/>
          <w:sz w:val="22"/>
          <w:szCs w:val="22"/>
        </w:rPr>
        <w:t>tura</w:t>
      </w:r>
      <w:r>
        <w:rPr>
          <w:color w:val="444444"/>
          <w:w w:val="69"/>
          <w:sz w:val="22"/>
          <w:szCs w:val="22"/>
        </w:rPr>
        <w:t>l</w:t>
      </w:r>
    </w:p>
    <w:p w:rsidR="00A45D24" w:rsidRDefault="00B74AF4">
      <w:pPr>
        <w:spacing w:before="13" w:line="263" w:lineRule="auto"/>
        <w:ind w:left="1306" w:right="101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Nación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como  una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cuatro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áreas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programáticas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o</w:t>
      </w:r>
      <w:r>
        <w:rPr>
          <w:color w:val="1C1C1C"/>
          <w:sz w:val="22"/>
          <w:szCs w:val="22"/>
        </w:rPr>
        <w:t>b</w:t>
      </w:r>
      <w:r>
        <w:rPr>
          <w:color w:val="020202"/>
          <w:sz w:val="22"/>
          <w:szCs w:val="22"/>
        </w:rPr>
        <w:t>re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</w:t>
      </w:r>
      <w:r>
        <w:rPr>
          <w:color w:val="1C1C1C"/>
          <w:sz w:val="22"/>
          <w:szCs w:val="22"/>
        </w:rPr>
        <w:t>as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cu</w:t>
      </w:r>
      <w:r>
        <w:rPr>
          <w:color w:val="1C1C1C"/>
          <w:w w:val="101"/>
          <w:sz w:val="22"/>
          <w:szCs w:val="22"/>
        </w:rPr>
        <w:t>a</w:t>
      </w:r>
      <w:r>
        <w:rPr>
          <w:color w:val="2F2F2F"/>
          <w:w w:val="69"/>
          <w:sz w:val="22"/>
          <w:szCs w:val="22"/>
        </w:rPr>
        <w:t>l</w:t>
      </w:r>
      <w:r>
        <w:rPr>
          <w:color w:val="020202"/>
          <w:w w:val="94"/>
          <w:sz w:val="22"/>
          <w:szCs w:val="22"/>
        </w:rPr>
        <w:t>e</w:t>
      </w:r>
      <w:r>
        <w:rPr>
          <w:color w:val="1C1C1C"/>
          <w:w w:val="82"/>
          <w:sz w:val="22"/>
          <w:szCs w:val="22"/>
        </w:rPr>
        <w:t xml:space="preserve">s </w:t>
      </w:r>
      <w:r>
        <w:rPr>
          <w:color w:val="1C1C1C"/>
          <w:spacing w:val="46"/>
          <w:w w:val="8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j</w:t>
      </w:r>
      <w:r>
        <w:rPr>
          <w:color w:val="020202"/>
          <w:sz w:val="22"/>
          <w:szCs w:val="22"/>
        </w:rPr>
        <w:t xml:space="preserve">erce competencia, 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funciones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 atribuciones 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este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nuevo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sector':';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y 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is</w:t>
      </w:r>
      <w:r>
        <w:rPr>
          <w:color w:val="020202"/>
          <w:sz w:val="22"/>
          <w:szCs w:val="22"/>
        </w:rPr>
        <w:t>pu</w:t>
      </w:r>
      <w:r>
        <w:rPr>
          <w:color w:val="1C1C1C"/>
          <w:sz w:val="22"/>
          <w:szCs w:val="22"/>
        </w:rPr>
        <w:t xml:space="preserve">so 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444444"/>
          <w:w w:val="69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a </w:t>
      </w:r>
      <w:r>
        <w:rPr>
          <w:color w:val="020202"/>
          <w:spacing w:val="28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cre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ció</w:t>
      </w:r>
      <w:r>
        <w:rPr>
          <w:color w:val="1C1C1C"/>
          <w:sz w:val="22"/>
          <w:szCs w:val="22"/>
        </w:rPr>
        <w:t xml:space="preserve">n 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Viceministerio 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Interculturalidad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entre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sus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funciones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destac</w:t>
      </w:r>
      <w:r>
        <w:rPr>
          <w:color w:val="1C1C1C"/>
          <w:sz w:val="22"/>
          <w:szCs w:val="22"/>
        </w:rPr>
        <w:t xml:space="preserve">a, 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formu</w:t>
      </w:r>
      <w:r>
        <w:rPr>
          <w:color w:val="1C1C1C"/>
          <w:w w:val="69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ar,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j</w:t>
      </w:r>
      <w:r>
        <w:rPr>
          <w:color w:val="020202"/>
          <w:sz w:val="22"/>
          <w:szCs w:val="22"/>
        </w:rPr>
        <w:t>ecut</w:t>
      </w:r>
      <w:r>
        <w:rPr>
          <w:color w:val="1C1C1C"/>
          <w:sz w:val="22"/>
          <w:szCs w:val="22"/>
        </w:rPr>
        <w:t xml:space="preserve">ar </w:t>
      </w:r>
      <w:r>
        <w:rPr>
          <w:color w:val="1C1C1C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</w:p>
    <w:p w:rsidR="00A45D24" w:rsidRDefault="00B74AF4">
      <w:pPr>
        <w:spacing w:line="280" w:lineRule="exact"/>
        <w:ind w:left="140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55"/>
          <w:sz w:val="34"/>
          <w:szCs w:val="34"/>
        </w:rPr>
        <w:t>,.;$~{:,)°':::::;</w:t>
      </w:r>
      <w:r>
        <w:rPr>
          <w:rFonts w:ascii="Arial" w:eastAsia="Arial" w:hAnsi="Arial" w:cs="Arial"/>
          <w:color w:val="2F2F2F"/>
          <w:w w:val="14"/>
          <w:sz w:val="34"/>
          <w:szCs w:val="34"/>
        </w:rPr>
        <w:t>.</w:t>
      </w:r>
      <w:r>
        <w:rPr>
          <w:rFonts w:ascii="Arial" w:eastAsia="Arial" w:hAnsi="Arial" w:cs="Arial"/>
          <w:color w:val="2F2F2F"/>
          <w:spacing w:val="22"/>
          <w:sz w:val="34"/>
          <w:szCs w:val="34"/>
        </w:rPr>
        <w:t xml:space="preserve"> </w:t>
      </w:r>
      <w:r>
        <w:rPr>
          <w:color w:val="020202"/>
          <w:w w:val="99"/>
          <w:sz w:val="22"/>
          <w:szCs w:val="22"/>
        </w:rPr>
        <w:t>s:1pe~vi~ar</w:t>
      </w:r>
      <w:r>
        <w:rPr>
          <w:color w:val="020202"/>
          <w:spacing w:val="-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~~líticas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norma.s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promuevan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prácticas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v.igilante</w:t>
      </w:r>
      <w:r>
        <w:rPr>
          <w:color w:val="1C1C1C"/>
          <w:w w:val="99"/>
          <w:sz w:val="22"/>
          <w:szCs w:val="22"/>
        </w:rPr>
        <w:t>s</w:t>
      </w:r>
      <w:r>
        <w:rPr>
          <w:color w:val="020202"/>
          <w:w w:val="50"/>
          <w:sz w:val="22"/>
          <w:szCs w:val="22"/>
        </w:rPr>
        <w:t>.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it</w:t>
      </w:r>
      <w:r>
        <w:rPr>
          <w:color w:val="1C1C1C"/>
          <w:sz w:val="22"/>
          <w:szCs w:val="22"/>
        </w:rPr>
        <w:t xml:space="preserve">ar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020202"/>
          <w:w w:val="70"/>
          <w:sz w:val="22"/>
          <w:szCs w:val="22"/>
        </w:rPr>
        <w:t>~</w:t>
      </w:r>
      <w:r>
        <w:rPr>
          <w:color w:val="1C1C1C"/>
          <w:w w:val="102"/>
          <w:sz w:val="22"/>
          <w:szCs w:val="22"/>
        </w:rPr>
        <w:t>x</w:t>
      </w:r>
      <w:r>
        <w:rPr>
          <w:color w:val="020202"/>
          <w:w w:val="105"/>
          <w:sz w:val="22"/>
          <w:szCs w:val="22"/>
        </w:rPr>
        <w:t>pre</w:t>
      </w:r>
      <w:r>
        <w:rPr>
          <w:color w:val="1C1C1C"/>
          <w:w w:val="90"/>
          <w:sz w:val="22"/>
          <w:szCs w:val="22"/>
        </w:rPr>
        <w:t>s</w:t>
      </w:r>
      <w:r>
        <w:rPr>
          <w:color w:val="020202"/>
          <w:w w:val="80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on</w:t>
      </w:r>
      <w:r>
        <w:rPr>
          <w:color w:val="020202"/>
          <w:w w:val="99"/>
          <w:sz w:val="22"/>
          <w:szCs w:val="22"/>
        </w:rPr>
        <w:t>es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</w:p>
    <w:p w:rsidR="00A45D24" w:rsidRDefault="00B74AF4">
      <w:pPr>
        <w:spacing w:line="160" w:lineRule="exact"/>
        <w:ind w:left="111"/>
        <w:rPr>
          <w:sz w:val="22"/>
          <w:szCs w:val="22"/>
        </w:rPr>
      </w:pPr>
      <w:r>
        <w:rPr>
          <w:color w:val="020202"/>
          <w:w w:val="66"/>
          <w:position w:val="-4"/>
          <w:sz w:val="24"/>
          <w:szCs w:val="24"/>
        </w:rPr>
        <w:t>,'1-:,"11.;itX\''\·1\</w:t>
      </w:r>
      <w:r>
        <w:rPr>
          <w:color w:val="020202"/>
          <w:spacing w:val="26"/>
          <w:w w:val="66"/>
          <w:position w:val="-4"/>
          <w:sz w:val="24"/>
          <w:szCs w:val="24"/>
        </w:rPr>
        <w:t xml:space="preserve"> </w:t>
      </w:r>
      <w:r>
        <w:rPr>
          <w:color w:val="020202"/>
          <w:w w:val="80"/>
          <w:position w:val="-4"/>
          <w:sz w:val="24"/>
          <w:szCs w:val="24"/>
        </w:rPr>
        <w:t xml:space="preserve">discriminación      </w:t>
      </w:r>
      <w:r>
        <w:rPr>
          <w:color w:val="020202"/>
          <w:spacing w:val="36"/>
          <w:w w:val="80"/>
          <w:position w:val="-4"/>
          <w:sz w:val="24"/>
          <w:szCs w:val="24"/>
        </w:rPr>
        <w:t xml:space="preserve"> </w:t>
      </w:r>
      <w:r>
        <w:rPr>
          <w:color w:val="020202"/>
          <w:position w:val="-4"/>
          <w:sz w:val="22"/>
          <w:szCs w:val="22"/>
        </w:rPr>
        <w:t xml:space="preserve">contra </w:t>
      </w:r>
      <w:r>
        <w:rPr>
          <w:color w:val="020202"/>
          <w:spacing w:val="41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>los</w:t>
      </w:r>
      <w:r>
        <w:rPr>
          <w:color w:val="020202"/>
          <w:spacing w:val="45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 xml:space="preserve">ciudadanos  </w:t>
      </w:r>
      <w:r>
        <w:rPr>
          <w:color w:val="020202"/>
          <w:spacing w:val="2"/>
          <w:position w:val="-4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position w:val="-4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44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 xml:space="preserve">pueblos </w:t>
      </w:r>
      <w:r>
        <w:rPr>
          <w:color w:val="020202"/>
          <w:spacing w:val="34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 xml:space="preserve">del </w:t>
      </w:r>
      <w:r>
        <w:rPr>
          <w:color w:val="020202"/>
          <w:spacing w:val="7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 xml:space="preserve">país!", </w:t>
      </w:r>
      <w:r>
        <w:rPr>
          <w:color w:val="020202"/>
          <w:spacing w:val="18"/>
          <w:position w:val="-4"/>
          <w:sz w:val="22"/>
          <w:szCs w:val="22"/>
        </w:rPr>
        <w:t xml:space="preserve"> </w:t>
      </w:r>
      <w:r>
        <w:rPr>
          <w:color w:val="020202"/>
          <w:position w:val="-4"/>
          <w:sz w:val="22"/>
          <w:szCs w:val="22"/>
        </w:rPr>
        <w:t>de</w:t>
      </w:r>
      <w:r>
        <w:rPr>
          <w:color w:val="1C1C1C"/>
          <w:position w:val="-4"/>
          <w:sz w:val="22"/>
          <w:szCs w:val="22"/>
        </w:rPr>
        <w:t>b</w:t>
      </w:r>
      <w:r>
        <w:rPr>
          <w:color w:val="020202"/>
          <w:position w:val="-4"/>
          <w:sz w:val="22"/>
          <w:szCs w:val="22"/>
        </w:rPr>
        <w:t xml:space="preserve">iendo </w:t>
      </w:r>
      <w:r>
        <w:rPr>
          <w:color w:val="020202"/>
          <w:spacing w:val="55"/>
          <w:position w:val="-4"/>
          <w:sz w:val="22"/>
          <w:szCs w:val="22"/>
        </w:rPr>
        <w:t xml:space="preserve"> </w:t>
      </w:r>
      <w:r>
        <w:rPr>
          <w:color w:val="1C1C1C"/>
          <w:position w:val="-4"/>
          <w:sz w:val="22"/>
          <w:szCs w:val="22"/>
        </w:rPr>
        <w:t>ad</w:t>
      </w:r>
      <w:r>
        <w:rPr>
          <w:color w:val="020202"/>
          <w:position w:val="-4"/>
          <w:sz w:val="22"/>
          <w:szCs w:val="22"/>
        </w:rPr>
        <w:t>em</w:t>
      </w:r>
      <w:r>
        <w:rPr>
          <w:color w:val="1C1C1C"/>
          <w:position w:val="-4"/>
          <w:sz w:val="22"/>
          <w:szCs w:val="22"/>
        </w:rPr>
        <w:t>a</w:t>
      </w:r>
      <w:r>
        <w:rPr>
          <w:color w:val="2F2F2F"/>
          <w:position w:val="-4"/>
          <w:sz w:val="22"/>
          <w:szCs w:val="22"/>
        </w:rPr>
        <w:t xml:space="preserve">s </w:t>
      </w:r>
      <w:r>
        <w:rPr>
          <w:color w:val="2F2F2F"/>
          <w:spacing w:val="31"/>
          <w:position w:val="-4"/>
          <w:sz w:val="22"/>
          <w:szCs w:val="22"/>
        </w:rPr>
        <w:t xml:space="preserve"> </w:t>
      </w:r>
      <w:r>
        <w:rPr>
          <w:color w:val="1C1C1C"/>
          <w:position w:val="-4"/>
          <w:sz w:val="22"/>
          <w:szCs w:val="22"/>
        </w:rPr>
        <w:t>p</w:t>
      </w:r>
      <w:r>
        <w:rPr>
          <w:color w:val="020202"/>
          <w:position w:val="-4"/>
          <w:sz w:val="22"/>
          <w:szCs w:val="22"/>
        </w:rPr>
        <w:t>romo</w:t>
      </w:r>
      <w:r>
        <w:rPr>
          <w:color w:val="1C1C1C"/>
          <w:position w:val="-4"/>
          <w:sz w:val="22"/>
          <w:szCs w:val="22"/>
        </w:rPr>
        <w:t>v</w:t>
      </w:r>
      <w:r>
        <w:rPr>
          <w:color w:val="020202"/>
          <w:position w:val="-4"/>
          <w:sz w:val="22"/>
          <w:szCs w:val="22"/>
        </w:rPr>
        <w:t xml:space="preserve">er  </w:t>
      </w:r>
      <w:r>
        <w:rPr>
          <w:color w:val="020202"/>
          <w:spacing w:val="22"/>
          <w:position w:val="-4"/>
          <w:sz w:val="22"/>
          <w:szCs w:val="22"/>
        </w:rPr>
        <w:t xml:space="preserve"> </w:t>
      </w:r>
      <w:r>
        <w:rPr>
          <w:color w:val="1C1C1C"/>
          <w:position w:val="-4"/>
          <w:sz w:val="22"/>
          <w:szCs w:val="22"/>
        </w:rPr>
        <w:t>y</w:t>
      </w:r>
    </w:p>
    <w:p w:rsidR="00A45D24" w:rsidRDefault="00B74AF4">
      <w:pPr>
        <w:spacing w:line="360" w:lineRule="exact"/>
        <w:ind w:left="111"/>
        <w:rPr>
          <w:sz w:val="22"/>
          <w:szCs w:val="22"/>
        </w:rPr>
      </w:pPr>
      <w:r>
        <w:rPr>
          <w:color w:val="020202"/>
          <w:w w:val="23"/>
          <w:position w:val="1"/>
          <w:sz w:val="44"/>
          <w:szCs w:val="44"/>
        </w:rPr>
        <w:t>~\}~{.</w:t>
      </w:r>
      <w:r>
        <w:rPr>
          <w:color w:val="020202"/>
          <w:spacing w:val="-50"/>
          <w:position w:val="1"/>
          <w:sz w:val="44"/>
          <w:szCs w:val="44"/>
        </w:rPr>
        <w:t xml:space="preserve"> </w:t>
      </w:r>
      <w:r>
        <w:rPr>
          <w:color w:val="020202"/>
          <w:w w:val="44"/>
          <w:position w:val="1"/>
          <w:sz w:val="44"/>
          <w:szCs w:val="44"/>
        </w:rPr>
        <w:t>t?!.t/~'.~//</w:t>
      </w:r>
      <w:r>
        <w:rPr>
          <w:color w:val="020202"/>
          <w:spacing w:val="39"/>
          <w:w w:val="44"/>
          <w:position w:val="1"/>
          <w:sz w:val="44"/>
          <w:szCs w:val="44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garantizar </w:t>
      </w:r>
      <w:r>
        <w:rPr>
          <w:color w:val="020202"/>
          <w:spacing w:val="40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el</w:t>
      </w:r>
      <w:r>
        <w:rPr>
          <w:color w:val="020202"/>
          <w:spacing w:val="29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sentido</w:t>
      </w:r>
      <w:r>
        <w:rPr>
          <w:color w:val="020202"/>
          <w:spacing w:val="53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</w:t>
      </w:r>
      <w:r>
        <w:rPr>
          <w:color w:val="020202"/>
          <w:spacing w:val="38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la</w:t>
      </w:r>
      <w:r>
        <w:rPr>
          <w:color w:val="020202"/>
          <w:spacing w:val="15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igualdad </w:t>
      </w:r>
      <w:r>
        <w:rPr>
          <w:color w:val="020202"/>
          <w:spacing w:val="18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social</w:t>
      </w:r>
      <w:r>
        <w:rPr>
          <w:color w:val="020202"/>
          <w:spacing w:val="47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y</w:t>
      </w:r>
      <w:r>
        <w:rPr>
          <w:color w:val="020202"/>
          <w:spacing w:val="7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respeto </w:t>
      </w:r>
      <w:r>
        <w:rPr>
          <w:color w:val="020202"/>
          <w:spacing w:val="1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</w:t>
      </w:r>
      <w:r>
        <w:rPr>
          <w:color w:val="020202"/>
          <w:spacing w:val="38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los</w:t>
      </w:r>
      <w:r>
        <w:rPr>
          <w:color w:val="020202"/>
          <w:spacing w:val="3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derech</w:t>
      </w:r>
      <w:r>
        <w:rPr>
          <w:color w:val="1C1C1C"/>
          <w:position w:val="1"/>
          <w:sz w:val="22"/>
          <w:szCs w:val="22"/>
        </w:rPr>
        <w:t xml:space="preserve">os </w:t>
      </w:r>
      <w:r>
        <w:rPr>
          <w:color w:val="1C1C1C"/>
          <w:spacing w:val="2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</w:t>
      </w:r>
      <w:r>
        <w:rPr>
          <w:color w:val="020202"/>
          <w:spacing w:val="24"/>
          <w:position w:val="1"/>
          <w:sz w:val="22"/>
          <w:szCs w:val="22"/>
        </w:rPr>
        <w:t xml:space="preserve"> </w:t>
      </w:r>
      <w:r>
        <w:rPr>
          <w:color w:val="2F2F2F"/>
          <w:position w:val="1"/>
          <w:sz w:val="22"/>
          <w:szCs w:val="22"/>
        </w:rPr>
        <w:t>l</w:t>
      </w:r>
      <w:r>
        <w:rPr>
          <w:color w:val="020202"/>
          <w:position w:val="1"/>
          <w:sz w:val="22"/>
          <w:szCs w:val="22"/>
        </w:rPr>
        <w:t>o</w:t>
      </w:r>
      <w:r>
        <w:rPr>
          <w:color w:val="1C1C1C"/>
          <w:position w:val="1"/>
          <w:sz w:val="22"/>
          <w:szCs w:val="22"/>
        </w:rPr>
        <w:t>s</w:t>
      </w:r>
      <w:r>
        <w:rPr>
          <w:color w:val="1C1C1C"/>
          <w:spacing w:val="3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p</w:t>
      </w:r>
      <w:r>
        <w:rPr>
          <w:color w:val="1C1C1C"/>
          <w:position w:val="1"/>
          <w:sz w:val="22"/>
          <w:szCs w:val="22"/>
        </w:rPr>
        <w:t>u</w:t>
      </w:r>
      <w:r>
        <w:rPr>
          <w:color w:val="020202"/>
          <w:position w:val="1"/>
          <w:sz w:val="22"/>
          <w:szCs w:val="22"/>
        </w:rPr>
        <w:t xml:space="preserve">eblos </w:t>
      </w:r>
      <w:r>
        <w:rPr>
          <w:color w:val="020202"/>
          <w:spacing w:val="20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del</w:t>
      </w:r>
      <w:r>
        <w:rPr>
          <w:color w:val="020202"/>
          <w:spacing w:val="34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país.</w:t>
      </w:r>
    </w:p>
    <w:p w:rsidR="00A45D24" w:rsidRDefault="00B74AF4">
      <w:pPr>
        <w:spacing w:line="220" w:lineRule="exact"/>
        <w:ind w:left="169"/>
        <w:rPr>
          <w:sz w:val="22"/>
          <w:szCs w:val="22"/>
        </w:rPr>
      </w:pPr>
      <w:r>
        <w:rPr>
          <w:color w:val="020202"/>
          <w:w w:val="56"/>
          <w:position w:val="1"/>
          <w:sz w:val="24"/>
          <w:szCs w:val="24"/>
        </w:rPr>
        <w:t xml:space="preserve">'·\'{~~~'.~i'.Q})&gt;'    </w:t>
      </w:r>
      <w:r>
        <w:rPr>
          <w:color w:val="020202"/>
          <w:spacing w:val="8"/>
          <w:w w:val="56"/>
          <w:position w:val="1"/>
          <w:sz w:val="24"/>
          <w:szCs w:val="24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Además,  </w:t>
      </w:r>
      <w:r>
        <w:rPr>
          <w:color w:val="020202"/>
          <w:spacing w:val="45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es </w:t>
      </w:r>
      <w:r>
        <w:rPr>
          <w:color w:val="020202"/>
          <w:spacing w:val="2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el </w:t>
      </w:r>
      <w:r>
        <w:rPr>
          <w:color w:val="020202"/>
          <w:spacing w:val="3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órgano  </w:t>
      </w:r>
      <w:r>
        <w:rPr>
          <w:color w:val="020202"/>
          <w:spacing w:val="10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técnico  </w:t>
      </w:r>
      <w:r>
        <w:rPr>
          <w:color w:val="020202"/>
          <w:spacing w:val="16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especializado  </w:t>
      </w:r>
      <w:r>
        <w:rPr>
          <w:color w:val="020202"/>
          <w:spacing w:val="5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en </w:t>
      </w:r>
      <w:r>
        <w:rPr>
          <w:color w:val="020202"/>
          <w:spacing w:val="4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materia  </w:t>
      </w:r>
      <w:r>
        <w:rPr>
          <w:color w:val="020202"/>
          <w:spacing w:val="19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ind</w:t>
      </w:r>
      <w:r>
        <w:rPr>
          <w:color w:val="1C1C1C"/>
          <w:position w:val="1"/>
          <w:sz w:val="22"/>
          <w:szCs w:val="22"/>
        </w:rPr>
        <w:t>í</w:t>
      </w:r>
      <w:r>
        <w:rPr>
          <w:color w:val="020202"/>
          <w:position w:val="1"/>
          <w:sz w:val="22"/>
          <w:szCs w:val="22"/>
        </w:rPr>
        <w:t>ge</w:t>
      </w:r>
      <w:r>
        <w:rPr>
          <w:color w:val="1C1C1C"/>
          <w:position w:val="1"/>
          <w:sz w:val="22"/>
          <w:szCs w:val="22"/>
        </w:rPr>
        <w:t>n</w:t>
      </w:r>
      <w:r>
        <w:rPr>
          <w:color w:val="020202"/>
          <w:position w:val="1"/>
          <w:sz w:val="22"/>
          <w:szCs w:val="22"/>
        </w:rPr>
        <w:t xml:space="preserve">a  </w:t>
      </w:r>
      <w:r>
        <w:rPr>
          <w:color w:val="020202"/>
          <w:spacing w:val="35"/>
          <w:position w:val="1"/>
          <w:sz w:val="22"/>
          <w:szCs w:val="22"/>
        </w:rPr>
        <w:t xml:space="preserve"> </w:t>
      </w:r>
      <w:r>
        <w:rPr>
          <w:color w:val="1C1C1C"/>
          <w:position w:val="1"/>
          <w:sz w:val="22"/>
          <w:szCs w:val="22"/>
        </w:rPr>
        <w:t>de</w:t>
      </w:r>
      <w:r>
        <w:rPr>
          <w:color w:val="020202"/>
          <w:position w:val="1"/>
          <w:sz w:val="22"/>
          <w:szCs w:val="22"/>
        </w:rPr>
        <w:t xml:space="preserve">l </w:t>
      </w:r>
      <w:r>
        <w:rPr>
          <w:color w:val="020202"/>
          <w:spacing w:val="36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Pode</w:t>
      </w:r>
      <w:r>
        <w:rPr>
          <w:color w:val="2F2F2F"/>
          <w:position w:val="1"/>
          <w:sz w:val="22"/>
          <w:szCs w:val="22"/>
        </w:rPr>
        <w:t xml:space="preserve">r  </w:t>
      </w:r>
      <w:r>
        <w:rPr>
          <w:color w:val="2F2F2F"/>
          <w:spacing w:val="8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</w:t>
      </w:r>
      <w:r>
        <w:rPr>
          <w:color w:val="2F2F2F"/>
          <w:w w:val="104"/>
          <w:position w:val="1"/>
          <w:sz w:val="22"/>
          <w:szCs w:val="22"/>
        </w:rPr>
        <w:t>j</w:t>
      </w:r>
      <w:r>
        <w:rPr>
          <w:color w:val="020202"/>
          <w:w w:val="104"/>
          <w:position w:val="1"/>
          <w:sz w:val="22"/>
          <w:szCs w:val="22"/>
        </w:rPr>
        <w:t>ecuti</w:t>
      </w:r>
      <w:r>
        <w:rPr>
          <w:color w:val="1C1C1C"/>
          <w:w w:val="96"/>
          <w:position w:val="1"/>
          <w:sz w:val="22"/>
          <w:szCs w:val="22"/>
        </w:rPr>
        <w:t>v</w:t>
      </w:r>
      <w:r>
        <w:rPr>
          <w:color w:val="020202"/>
          <w:w w:val="99"/>
          <w:position w:val="1"/>
          <w:sz w:val="22"/>
          <w:szCs w:val="22"/>
        </w:rPr>
        <w:t>o</w:t>
      </w:r>
    </w:p>
    <w:p w:rsidR="00A45D24" w:rsidRDefault="00B74AF4">
      <w:pPr>
        <w:spacing w:line="260" w:lineRule="exact"/>
        <w:ind w:left="169"/>
        <w:rPr>
          <w:rFonts w:ascii="Arial" w:eastAsia="Arial" w:hAnsi="Arial" w:cs="Arial"/>
          <w:sz w:val="16"/>
          <w:szCs w:val="16"/>
        </w:rPr>
      </w:pPr>
      <w:r>
        <w:rPr>
          <w:i/>
          <w:color w:val="020202"/>
          <w:sz w:val="16"/>
          <w:szCs w:val="16"/>
        </w:rPr>
        <w:t>"·</w:t>
      </w:r>
      <w:r>
        <w:rPr>
          <w:i/>
          <w:color w:val="020202"/>
          <w:spacing w:val="10"/>
          <w:sz w:val="16"/>
          <w:szCs w:val="16"/>
        </w:rPr>
        <w:t xml:space="preserve"> </w:t>
      </w:r>
      <w:r>
        <w:rPr>
          <w:i/>
          <w:color w:val="020202"/>
          <w:sz w:val="16"/>
          <w:szCs w:val="16"/>
        </w:rPr>
        <w:t xml:space="preserve">iiuui~~ </w:t>
      </w:r>
      <w:r>
        <w:rPr>
          <w:i/>
          <w:color w:val="020202"/>
          <w:spacing w:val="25"/>
          <w:sz w:val="16"/>
          <w:szCs w:val="16"/>
        </w:rPr>
        <w:t xml:space="preserve"> </w:t>
      </w:r>
      <w:r>
        <w:rPr>
          <w:i/>
          <w:color w:val="020202"/>
          <w:w w:val="65"/>
          <w:sz w:val="24"/>
          <w:szCs w:val="24"/>
        </w:rPr>
        <w:t xml:space="preserve">s.      </w:t>
      </w:r>
      <w:r>
        <w:rPr>
          <w:i/>
          <w:color w:val="020202"/>
          <w:spacing w:val="29"/>
          <w:w w:val="65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conforme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dispuesto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derecho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consulta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previ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color w:val="2F2F2F"/>
          <w:w w:val="40"/>
          <w:position w:val="8"/>
          <w:sz w:val="16"/>
          <w:szCs w:val="16"/>
        </w:rPr>
        <w:t>1</w:t>
      </w:r>
      <w:r>
        <w:rPr>
          <w:rFonts w:ascii="Arial" w:eastAsia="Arial" w:hAnsi="Arial" w:cs="Arial"/>
          <w:color w:val="1C1C1C"/>
          <w:w w:val="82"/>
          <w:position w:val="8"/>
          <w:sz w:val="16"/>
          <w:szCs w:val="16"/>
        </w:rPr>
        <w:t>5</w:t>
      </w:r>
      <w:r>
        <w:rPr>
          <w:rFonts w:ascii="Arial" w:eastAsia="Arial" w:hAnsi="Arial" w:cs="Arial"/>
          <w:color w:val="1C1C1C"/>
          <w:w w:val="51"/>
          <w:position w:val="8"/>
          <w:sz w:val="16"/>
          <w:szCs w:val="16"/>
        </w:rPr>
        <w:t>•</w:t>
      </w:r>
    </w:p>
    <w:p w:rsidR="00A45D24" w:rsidRDefault="00A45D24">
      <w:pPr>
        <w:spacing w:before="17" w:line="280" w:lineRule="exact"/>
        <w:rPr>
          <w:sz w:val="28"/>
          <w:szCs w:val="28"/>
        </w:rPr>
      </w:pPr>
    </w:p>
    <w:p w:rsidR="00A45D24" w:rsidRDefault="00B74AF4">
      <w:pPr>
        <w:spacing w:line="258" w:lineRule="auto"/>
        <w:ind w:left="1292" w:right="97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La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creación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MIDIS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año  </w:t>
      </w:r>
      <w:r>
        <w:rPr>
          <w:color w:val="020202"/>
          <w:w w:val="90"/>
          <w:sz w:val="22"/>
          <w:szCs w:val="22"/>
        </w:rPr>
        <w:t>2011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 xml:space="preserve">16,   </w:t>
      </w:r>
      <w:r>
        <w:rPr>
          <w:rFonts w:ascii="Arial" w:eastAsia="Arial" w:hAnsi="Arial" w:cs="Arial"/>
          <w:color w:val="020202"/>
          <w:spacing w:val="14"/>
          <w:w w:val="90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parte,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tiene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m</w:t>
      </w:r>
      <w:r>
        <w:rPr>
          <w:color w:val="2F2F2F"/>
          <w:w w:val="69"/>
          <w:sz w:val="22"/>
          <w:szCs w:val="22"/>
        </w:rPr>
        <w:t>i</w:t>
      </w:r>
      <w:r>
        <w:rPr>
          <w:color w:val="020202"/>
          <w:w w:val="96"/>
          <w:sz w:val="22"/>
          <w:szCs w:val="22"/>
        </w:rPr>
        <w:t>si</w:t>
      </w:r>
      <w:r>
        <w:rPr>
          <w:color w:val="1C1C1C"/>
          <w:w w:val="99"/>
          <w:sz w:val="22"/>
          <w:szCs w:val="22"/>
        </w:rPr>
        <w:t xml:space="preserve">ón </w:t>
      </w:r>
      <w:r>
        <w:rPr>
          <w:color w:val="1C1C1C"/>
          <w:spacing w:val="47"/>
          <w:w w:val="99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g</w:t>
      </w:r>
      <w:r>
        <w:rPr>
          <w:color w:val="020202"/>
          <w:w w:val="104"/>
          <w:sz w:val="22"/>
          <w:szCs w:val="22"/>
        </w:rPr>
        <w:t>aran</w:t>
      </w:r>
      <w:r>
        <w:rPr>
          <w:color w:val="444444"/>
          <w:w w:val="116"/>
          <w:sz w:val="22"/>
          <w:szCs w:val="22"/>
        </w:rPr>
        <w:t>t</w:t>
      </w:r>
      <w:r>
        <w:rPr>
          <w:color w:val="2F2F2F"/>
          <w:w w:val="69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zar </w:t>
      </w:r>
      <w:r>
        <w:rPr>
          <w:color w:val="020202"/>
          <w:spacing w:val="39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 las políticas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programas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sociales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actúen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manera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coordinada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ro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>si</w:t>
      </w:r>
      <w:r>
        <w:rPr>
          <w:color w:val="2F2F2F"/>
          <w:sz w:val="22"/>
          <w:szCs w:val="22"/>
        </w:rPr>
        <w:t>t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cerrar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brechas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acceso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 servicios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públicos</w:t>
      </w:r>
      <w:r>
        <w:rPr>
          <w:color w:val="020202"/>
          <w:w w:val="82"/>
          <w:sz w:val="16"/>
          <w:szCs w:val="16"/>
        </w:rPr>
        <w:t>17</w:t>
      </w:r>
      <w:r>
        <w:rPr>
          <w:color w:val="020202"/>
          <w:w w:val="69"/>
          <w:sz w:val="16"/>
          <w:szCs w:val="16"/>
        </w:rPr>
        <w:t xml:space="preserve">.   </w:t>
      </w:r>
      <w:r>
        <w:rPr>
          <w:color w:val="020202"/>
          <w:spacing w:val="7"/>
          <w:w w:val="69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Cabe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106"/>
          <w:sz w:val="22"/>
          <w:szCs w:val="22"/>
        </w:rPr>
        <w:t>subrayar</w:t>
      </w:r>
      <w:r>
        <w:rPr>
          <w:color w:val="1C1C1C"/>
          <w:w w:val="63"/>
          <w:sz w:val="22"/>
          <w:szCs w:val="22"/>
        </w:rPr>
        <w:t xml:space="preserve">, </w:t>
      </w:r>
      <w:r>
        <w:rPr>
          <w:color w:val="1C1C1C"/>
          <w:spacing w:val="19"/>
          <w:w w:val="6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M</w:t>
      </w:r>
      <w:r>
        <w:rPr>
          <w:color w:val="020202"/>
          <w:sz w:val="22"/>
          <w:szCs w:val="22"/>
        </w:rPr>
        <w:t xml:space="preserve">IDIS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en</w:t>
      </w:r>
      <w:r>
        <w:rPr>
          <w:color w:val="1C1C1C"/>
          <w:w w:val="104"/>
          <w:sz w:val="22"/>
          <w:szCs w:val="22"/>
        </w:rPr>
        <w:t>ti</w:t>
      </w:r>
      <w:r>
        <w:rPr>
          <w:color w:val="020202"/>
          <w:w w:val="99"/>
          <w:sz w:val="22"/>
          <w:szCs w:val="22"/>
        </w:rPr>
        <w:t xml:space="preserve">dad </w:t>
      </w:r>
      <w:r>
        <w:rPr>
          <w:color w:val="020202"/>
          <w:sz w:val="22"/>
          <w:szCs w:val="22"/>
        </w:rPr>
        <w:t xml:space="preserve">competente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en: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a)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social,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superación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pobreza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promoc</w:t>
      </w:r>
      <w:r>
        <w:rPr>
          <w:color w:val="1C1C1C"/>
          <w:sz w:val="22"/>
          <w:szCs w:val="22"/>
        </w:rPr>
        <w:t>ió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7"/>
          <w:sz w:val="22"/>
          <w:szCs w:val="22"/>
        </w:rPr>
        <w:t xml:space="preserve"> </w:t>
      </w:r>
      <w:r>
        <w:rPr>
          <w:color w:val="020202"/>
          <w:w w:val="69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a</w:t>
      </w:r>
      <w:r>
        <w:rPr>
          <w:color w:val="1C1C1C"/>
          <w:spacing w:val="34"/>
          <w:w w:val="99"/>
          <w:sz w:val="22"/>
          <w:szCs w:val="22"/>
        </w:rPr>
        <w:t xml:space="preserve"> </w:t>
      </w:r>
      <w:r>
        <w:rPr>
          <w:color w:val="020202"/>
          <w:w w:val="106"/>
          <w:sz w:val="22"/>
          <w:szCs w:val="22"/>
        </w:rPr>
        <w:t>inclu</w:t>
      </w:r>
      <w:r>
        <w:rPr>
          <w:color w:val="1C1C1C"/>
          <w:w w:val="82"/>
          <w:sz w:val="22"/>
          <w:szCs w:val="22"/>
        </w:rPr>
        <w:t>s</w:t>
      </w:r>
      <w:r>
        <w:rPr>
          <w:color w:val="020202"/>
          <w:w w:val="80"/>
          <w:sz w:val="22"/>
          <w:szCs w:val="22"/>
        </w:rPr>
        <w:t>i</w:t>
      </w:r>
      <w:r>
        <w:rPr>
          <w:color w:val="1C1C1C"/>
          <w:w w:val="99"/>
          <w:sz w:val="22"/>
          <w:szCs w:val="22"/>
        </w:rPr>
        <w:t xml:space="preserve">ón </w:t>
      </w:r>
      <w:r>
        <w:rPr>
          <w:color w:val="1C1C1C"/>
          <w:spacing w:val="29"/>
          <w:w w:val="9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equidad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social;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b)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Protección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social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poblaciones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situaci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riesgo</w:t>
      </w:r>
      <w:r>
        <w:rPr>
          <w:color w:val="1C1C1C"/>
          <w:sz w:val="22"/>
          <w:szCs w:val="22"/>
        </w:rPr>
        <w:t xml:space="preserve">, </w:t>
      </w:r>
      <w:r>
        <w:rPr>
          <w:color w:val="1C1C1C"/>
          <w:spacing w:val="12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v</w:t>
      </w:r>
      <w:r>
        <w:rPr>
          <w:color w:val="020202"/>
          <w:w w:val="107"/>
          <w:sz w:val="22"/>
          <w:szCs w:val="22"/>
        </w:rPr>
        <w:t>ulnerabi</w:t>
      </w:r>
      <w:r>
        <w:rPr>
          <w:color w:val="1C1C1C"/>
          <w:w w:val="92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idad</w:t>
      </w:r>
    </w:p>
    <w:p w:rsidR="00A45D24" w:rsidRDefault="00B74AF4">
      <w:pPr>
        <w:spacing w:line="240" w:lineRule="exact"/>
        <w:ind w:left="1292" w:right="787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abandono.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7" w:lineRule="auto"/>
        <w:ind w:left="1278" w:right="107"/>
        <w:rPr>
          <w:sz w:val="22"/>
          <w:szCs w:val="22"/>
        </w:rPr>
        <w:sectPr w:rsidR="00A45D24">
          <w:pgSz w:w="11920" w:h="16840"/>
          <w:pgMar w:top="1360" w:right="1600" w:bottom="280" w:left="20" w:header="0" w:footer="1978" w:gutter="0"/>
          <w:cols w:space="720"/>
        </w:sectPr>
      </w:pPr>
      <w:r>
        <w:rPr>
          <w:color w:val="020202"/>
          <w:sz w:val="22"/>
          <w:szCs w:val="22"/>
        </w:rPr>
        <w:t xml:space="preserve">Asimismo,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aprobación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diciembre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2011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32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º 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1C1C1C"/>
          <w:w w:val="93"/>
          <w:sz w:val="22"/>
          <w:szCs w:val="22"/>
        </w:rPr>
        <w:t>2</w:t>
      </w:r>
      <w:r>
        <w:rPr>
          <w:color w:val="020202"/>
          <w:w w:val="93"/>
          <w:sz w:val="22"/>
          <w:szCs w:val="22"/>
        </w:rPr>
        <w:t>9</w:t>
      </w:r>
      <w:r>
        <w:rPr>
          <w:color w:val="1C1C1C"/>
          <w:w w:val="93"/>
          <w:sz w:val="22"/>
          <w:szCs w:val="22"/>
        </w:rPr>
        <w:t>8</w:t>
      </w:r>
      <w:r>
        <w:rPr>
          <w:color w:val="020202"/>
          <w:w w:val="93"/>
          <w:sz w:val="22"/>
          <w:szCs w:val="22"/>
        </w:rPr>
        <w:t xml:space="preserve">09,  </w:t>
      </w:r>
      <w:r>
        <w:rPr>
          <w:color w:val="020202"/>
          <w:spacing w:val="12"/>
          <w:w w:val="9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de</w:t>
      </w:r>
      <w:r>
        <w:rPr>
          <w:color w:val="2F2F2F"/>
          <w:w w:val="116"/>
          <w:sz w:val="22"/>
          <w:szCs w:val="22"/>
        </w:rPr>
        <w:t>t</w:t>
      </w:r>
      <w:r>
        <w:rPr>
          <w:color w:val="020202"/>
          <w:w w:val="105"/>
          <w:sz w:val="22"/>
          <w:szCs w:val="22"/>
        </w:rPr>
        <w:t>erm</w:t>
      </w:r>
      <w:r>
        <w:rPr>
          <w:color w:val="1C1C1C"/>
          <w:w w:val="69"/>
          <w:sz w:val="22"/>
          <w:szCs w:val="22"/>
        </w:rPr>
        <w:t>i</w:t>
      </w:r>
      <w:r>
        <w:rPr>
          <w:color w:val="020202"/>
          <w:w w:val="102"/>
          <w:sz w:val="22"/>
          <w:szCs w:val="22"/>
        </w:rPr>
        <w:t>n</w:t>
      </w:r>
      <w:r>
        <w:rPr>
          <w:color w:val="1C1C1C"/>
          <w:w w:val="89"/>
          <w:sz w:val="22"/>
          <w:szCs w:val="22"/>
        </w:rPr>
        <w:t>ó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-16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la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 xml:space="preserve">competencias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MINJUS</w:t>
      </w:r>
      <w:r>
        <w:rPr>
          <w:color w:val="020202"/>
          <w:w w:val="73"/>
          <w:sz w:val="16"/>
          <w:szCs w:val="16"/>
        </w:rPr>
        <w:t>18</w:t>
      </w:r>
      <w:r>
        <w:rPr>
          <w:color w:val="020202"/>
          <w:sz w:val="16"/>
          <w:szCs w:val="16"/>
        </w:rPr>
        <w:t xml:space="preserve">   </w:t>
      </w:r>
      <w:r>
        <w:rPr>
          <w:color w:val="020202"/>
          <w:spacing w:val="-4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rector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rechos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1C1C1C"/>
          <w:w w:val="98"/>
          <w:sz w:val="22"/>
          <w:szCs w:val="22"/>
        </w:rPr>
        <w:t>h</w:t>
      </w:r>
      <w:r>
        <w:rPr>
          <w:color w:val="020202"/>
          <w:w w:val="98"/>
          <w:sz w:val="22"/>
          <w:szCs w:val="22"/>
        </w:rPr>
        <w:t>um</w:t>
      </w:r>
      <w:r>
        <w:rPr>
          <w:color w:val="1C1C1C"/>
          <w:w w:val="98"/>
          <w:sz w:val="22"/>
          <w:szCs w:val="22"/>
        </w:rPr>
        <w:t>an</w:t>
      </w:r>
      <w:r>
        <w:rPr>
          <w:color w:val="020202"/>
          <w:w w:val="98"/>
          <w:sz w:val="22"/>
          <w:szCs w:val="22"/>
        </w:rPr>
        <w:t>o</w:t>
      </w:r>
      <w:r>
        <w:rPr>
          <w:color w:val="1C1C1C"/>
          <w:w w:val="98"/>
          <w:sz w:val="22"/>
          <w:szCs w:val="22"/>
        </w:rPr>
        <w:t xml:space="preserve">s  </w:t>
      </w:r>
      <w:r>
        <w:rPr>
          <w:color w:val="1C1C1C"/>
          <w:spacing w:val="3"/>
          <w:w w:val="9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p</w:t>
      </w:r>
      <w:r>
        <w:rPr>
          <w:color w:val="1C1C1C"/>
          <w:w w:val="101"/>
          <w:sz w:val="22"/>
          <w:szCs w:val="22"/>
        </w:rPr>
        <w:t>a</w:t>
      </w:r>
      <w:r>
        <w:rPr>
          <w:color w:val="020202"/>
          <w:w w:val="80"/>
          <w:sz w:val="22"/>
          <w:szCs w:val="22"/>
        </w:rPr>
        <w:t>í</w:t>
      </w:r>
      <w:r>
        <w:rPr>
          <w:color w:val="1C1C1C"/>
          <w:w w:val="99"/>
          <w:sz w:val="22"/>
          <w:szCs w:val="22"/>
        </w:rPr>
        <w:t xml:space="preserve">s.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modo,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Estado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peruano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demuestra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decisión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imp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 xml:space="preserve">lsar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polí</w:t>
      </w:r>
      <w:r>
        <w:rPr>
          <w:color w:val="1C1C1C"/>
          <w:sz w:val="22"/>
          <w:szCs w:val="22"/>
        </w:rPr>
        <w:t>t</w:t>
      </w:r>
      <w:r>
        <w:rPr>
          <w:color w:val="020202"/>
          <w:sz w:val="22"/>
          <w:szCs w:val="22"/>
        </w:rPr>
        <w:t>ic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16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na</w:t>
      </w:r>
      <w:r>
        <w:rPr>
          <w:color w:val="020202"/>
          <w:w w:val="102"/>
          <w:sz w:val="22"/>
          <w:szCs w:val="22"/>
        </w:rPr>
        <w:t>cion</w:t>
      </w:r>
      <w:r>
        <w:rPr>
          <w:color w:val="2F2F2F"/>
          <w:w w:val="108"/>
          <w:sz w:val="22"/>
          <w:szCs w:val="22"/>
        </w:rPr>
        <w:t>a</w:t>
      </w:r>
      <w:r>
        <w:rPr>
          <w:color w:val="020202"/>
          <w:w w:val="80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 xml:space="preserve">e </w:t>
      </w:r>
      <w:r>
        <w:rPr>
          <w:color w:val="020202"/>
          <w:sz w:val="22"/>
          <w:szCs w:val="22"/>
        </w:rPr>
        <w:t xml:space="preserve">respeto,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protección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21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promoción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derechos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humanos,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carg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nd</w:t>
      </w:r>
      <w:r>
        <w:rPr>
          <w:color w:val="1C1C1C"/>
          <w:sz w:val="22"/>
          <w:szCs w:val="22"/>
        </w:rPr>
        <w:t xml:space="preserve">o  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a</w:t>
      </w:r>
      <w:r>
        <w:rPr>
          <w:color w:val="444444"/>
          <w:w w:val="69"/>
          <w:sz w:val="22"/>
          <w:szCs w:val="22"/>
        </w:rPr>
        <w:t>l</w:t>
      </w:r>
      <w:r>
        <w:rPr>
          <w:color w:val="444444"/>
          <w:sz w:val="22"/>
          <w:szCs w:val="22"/>
        </w:rPr>
        <w:t xml:space="preserve"> </w:t>
      </w:r>
      <w:r>
        <w:rPr>
          <w:color w:val="444444"/>
          <w:spacing w:val="7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M</w:t>
      </w:r>
      <w:r>
        <w:rPr>
          <w:color w:val="1C1C1C"/>
          <w:sz w:val="22"/>
          <w:szCs w:val="22"/>
        </w:rPr>
        <w:t>INJU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 xml:space="preserve">n </w:t>
      </w:r>
      <w:r>
        <w:rPr>
          <w:color w:val="1C1C1C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cumplimiento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ese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propósito,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postulando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políticas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materi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énfa</w:t>
      </w:r>
      <w:r>
        <w:rPr>
          <w:color w:val="1C1C1C"/>
          <w:sz w:val="22"/>
          <w:szCs w:val="22"/>
        </w:rPr>
        <w:t>si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1C1C1C"/>
          <w:sz w:val="22"/>
          <w:szCs w:val="22"/>
        </w:rPr>
        <w:t>s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per</w:t>
      </w:r>
      <w:r>
        <w:rPr>
          <w:color w:val="1C1C1C"/>
          <w:w w:val="104"/>
          <w:sz w:val="22"/>
          <w:szCs w:val="22"/>
        </w:rPr>
        <w:t>so</w:t>
      </w:r>
      <w:r>
        <w:rPr>
          <w:color w:val="020202"/>
          <w:w w:val="105"/>
          <w:sz w:val="22"/>
          <w:szCs w:val="22"/>
        </w:rPr>
        <w:t>na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condición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vulnerabilidad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velando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observancia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69"/>
          <w:sz w:val="22"/>
          <w:szCs w:val="22"/>
        </w:rPr>
        <w:t>l</w:t>
      </w:r>
      <w:r>
        <w:rPr>
          <w:color w:val="1C1C1C"/>
          <w:w w:val="108"/>
          <w:sz w:val="22"/>
          <w:szCs w:val="22"/>
        </w:rPr>
        <w:t>a</w:t>
      </w:r>
      <w:r>
        <w:rPr>
          <w:color w:val="020202"/>
          <w:w w:val="82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3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ob</w:t>
      </w:r>
      <w:r>
        <w:rPr>
          <w:color w:val="2F2F2F"/>
          <w:w w:val="69"/>
          <w:sz w:val="22"/>
          <w:szCs w:val="22"/>
        </w:rPr>
        <w:t>l</w:t>
      </w:r>
      <w:r>
        <w:rPr>
          <w:color w:val="020202"/>
          <w:w w:val="80"/>
          <w:sz w:val="22"/>
          <w:szCs w:val="22"/>
        </w:rPr>
        <w:t>i</w:t>
      </w:r>
      <w:r>
        <w:rPr>
          <w:color w:val="1C1C1C"/>
          <w:w w:val="101"/>
          <w:sz w:val="22"/>
          <w:szCs w:val="22"/>
        </w:rPr>
        <w:t>gac</w:t>
      </w:r>
      <w:r>
        <w:rPr>
          <w:color w:val="020202"/>
          <w:w w:val="104"/>
          <w:sz w:val="22"/>
          <w:szCs w:val="22"/>
        </w:rPr>
        <w:t>ione</w:t>
      </w:r>
      <w:r>
        <w:rPr>
          <w:color w:val="2F2F2F"/>
          <w:w w:val="99"/>
          <w:sz w:val="22"/>
          <w:szCs w:val="22"/>
        </w:rPr>
        <w:t>s</w:t>
      </w:r>
      <w:r>
        <w:rPr>
          <w:color w:val="2F2F2F"/>
          <w:sz w:val="22"/>
          <w:szCs w:val="22"/>
        </w:rPr>
        <w:t xml:space="preserve"> </w:t>
      </w:r>
      <w:r>
        <w:rPr>
          <w:color w:val="2F2F2F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jurí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ica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mantiene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respecto.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cumplimiento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tales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w w:val="97"/>
          <w:sz w:val="22"/>
          <w:szCs w:val="22"/>
        </w:rPr>
        <w:t>fine</w:t>
      </w:r>
      <w:r>
        <w:rPr>
          <w:color w:val="1C1C1C"/>
          <w:w w:val="97"/>
          <w:sz w:val="22"/>
          <w:szCs w:val="22"/>
        </w:rPr>
        <w:t>s</w:t>
      </w:r>
      <w:r>
        <w:rPr>
          <w:color w:val="1C1C1C"/>
          <w:spacing w:val="46"/>
          <w:w w:val="9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cr</w:t>
      </w:r>
      <w:r>
        <w:rPr>
          <w:color w:val="1C1C1C"/>
          <w:sz w:val="22"/>
          <w:szCs w:val="22"/>
        </w:rPr>
        <w:t>eó</w:t>
      </w:r>
      <w:r>
        <w:rPr>
          <w:color w:val="1C1C1C"/>
          <w:spacing w:val="38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e</w:t>
      </w:r>
      <w:r>
        <w:rPr>
          <w:color w:val="2F2F2F"/>
          <w:w w:val="69"/>
          <w:sz w:val="22"/>
          <w:szCs w:val="22"/>
        </w:rPr>
        <w:t>l</w:t>
      </w:r>
      <w:r>
        <w:rPr>
          <w:color w:val="2F2F2F"/>
          <w:sz w:val="22"/>
          <w:szCs w:val="22"/>
        </w:rPr>
        <w:t xml:space="preserve"> </w:t>
      </w:r>
      <w:r>
        <w:rPr>
          <w:color w:val="2F2F2F"/>
          <w:spacing w:val="-22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V</w:t>
      </w:r>
      <w:r>
        <w:rPr>
          <w:color w:val="2F2F2F"/>
          <w:w w:val="96"/>
          <w:sz w:val="22"/>
          <w:szCs w:val="22"/>
        </w:rPr>
        <w:t>i</w:t>
      </w:r>
      <w:r>
        <w:rPr>
          <w:color w:val="020202"/>
          <w:w w:val="96"/>
          <w:sz w:val="22"/>
          <w:szCs w:val="22"/>
        </w:rPr>
        <w:t>c</w:t>
      </w:r>
      <w:r>
        <w:rPr>
          <w:color w:val="1C1C1C"/>
          <w:w w:val="96"/>
          <w:sz w:val="22"/>
          <w:szCs w:val="22"/>
        </w:rPr>
        <w:t>e</w:t>
      </w:r>
      <w:r>
        <w:rPr>
          <w:color w:val="020202"/>
          <w:w w:val="96"/>
          <w:sz w:val="22"/>
          <w:szCs w:val="22"/>
        </w:rPr>
        <w:t>mi</w:t>
      </w:r>
      <w:r>
        <w:rPr>
          <w:color w:val="1C1C1C"/>
          <w:w w:val="96"/>
          <w:sz w:val="22"/>
          <w:szCs w:val="22"/>
        </w:rPr>
        <w:t>n</w:t>
      </w:r>
      <w:r>
        <w:rPr>
          <w:color w:val="020202"/>
          <w:w w:val="96"/>
          <w:sz w:val="22"/>
          <w:szCs w:val="22"/>
        </w:rPr>
        <w:t>i</w:t>
      </w:r>
      <w:r>
        <w:rPr>
          <w:color w:val="1C1C1C"/>
          <w:w w:val="96"/>
          <w:sz w:val="22"/>
          <w:szCs w:val="22"/>
        </w:rPr>
        <w:t>s</w:t>
      </w:r>
      <w:r>
        <w:rPr>
          <w:color w:val="020202"/>
          <w:w w:val="96"/>
          <w:sz w:val="22"/>
          <w:szCs w:val="22"/>
        </w:rPr>
        <w:t>ter</w:t>
      </w:r>
      <w:r>
        <w:rPr>
          <w:color w:val="1C1C1C"/>
          <w:w w:val="96"/>
          <w:sz w:val="22"/>
          <w:szCs w:val="22"/>
        </w:rPr>
        <w:t>i</w:t>
      </w:r>
      <w:r>
        <w:rPr>
          <w:color w:val="020202"/>
          <w:w w:val="96"/>
          <w:sz w:val="22"/>
          <w:szCs w:val="22"/>
        </w:rPr>
        <w:t>o</w:t>
      </w:r>
      <w:r>
        <w:rPr>
          <w:color w:val="020202"/>
          <w:spacing w:val="6"/>
          <w:w w:val="9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Derechos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Humanos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Acceso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Justicia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(VMDHAJ),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quien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rre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nd</w:t>
      </w:r>
      <w:r>
        <w:rPr>
          <w:color w:val="1C1C1C"/>
          <w:sz w:val="22"/>
          <w:szCs w:val="22"/>
        </w:rPr>
        <w:t xml:space="preserve">e 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fo</w:t>
      </w:r>
      <w:r>
        <w:rPr>
          <w:color w:val="1C1C1C"/>
          <w:w w:val="105"/>
          <w:sz w:val="22"/>
          <w:szCs w:val="22"/>
        </w:rPr>
        <w:t>rmu</w:t>
      </w:r>
      <w:r>
        <w:rPr>
          <w:color w:val="020202"/>
          <w:w w:val="99"/>
          <w:sz w:val="22"/>
          <w:szCs w:val="22"/>
        </w:rPr>
        <w:t>lar,</w:t>
      </w:r>
    </w:p>
    <w:p w:rsidR="00A45D24" w:rsidRDefault="00B74AF4">
      <w:pPr>
        <w:spacing w:before="81" w:line="259" w:lineRule="auto"/>
        <w:ind w:left="175" w:right="70"/>
        <w:jc w:val="both"/>
        <w:rPr>
          <w:rFonts w:ascii="Arial" w:eastAsia="Arial" w:hAnsi="Arial" w:cs="Arial"/>
          <w:sz w:val="16"/>
          <w:szCs w:val="16"/>
        </w:rPr>
      </w:pPr>
      <w:r>
        <w:rPr>
          <w:sz w:val="22"/>
          <w:szCs w:val="22"/>
        </w:rPr>
        <w:lastRenderedPageBreak/>
        <w:t xml:space="preserve">coordinar,  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ejecut</w:t>
      </w:r>
      <w:r>
        <w:rPr>
          <w:color w:val="232323"/>
          <w:sz w:val="22"/>
          <w:szCs w:val="22"/>
        </w:rPr>
        <w:t xml:space="preserve">ar </w:t>
      </w:r>
      <w:r>
        <w:rPr>
          <w:color w:val="232323"/>
          <w:spacing w:val="30"/>
          <w:sz w:val="22"/>
          <w:szCs w:val="22"/>
        </w:rPr>
        <w:t xml:space="preserve"> </w:t>
      </w:r>
      <w:r>
        <w:rPr>
          <w:rFonts w:ascii="Arial" w:eastAsia="Arial" w:hAnsi="Arial" w:cs="Arial"/>
          <w:color w:val="232323"/>
          <w:sz w:val="22"/>
          <w:szCs w:val="22"/>
        </w:rPr>
        <w:t>y</w:t>
      </w:r>
      <w:r>
        <w:rPr>
          <w:rFonts w:ascii="Arial" w:eastAsia="Arial" w:hAnsi="Arial" w:cs="Arial"/>
          <w:color w:val="232323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232323"/>
          <w:sz w:val="22"/>
          <w:szCs w:val="22"/>
        </w:rPr>
        <w:t>up</w:t>
      </w:r>
      <w:r>
        <w:rPr>
          <w:color w:val="363636"/>
          <w:sz w:val="22"/>
          <w:szCs w:val="22"/>
        </w:rPr>
        <w:t>e</w:t>
      </w:r>
      <w:r>
        <w:rPr>
          <w:color w:val="232323"/>
          <w:sz w:val="22"/>
          <w:szCs w:val="22"/>
        </w:rPr>
        <w:t xml:space="preserve">rvisar </w:t>
      </w:r>
      <w:r>
        <w:rPr>
          <w:color w:val="232323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política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nacional 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32323"/>
          <w:sz w:val="22"/>
          <w:szCs w:val="22"/>
        </w:rPr>
        <w:t>ater</w:t>
      </w:r>
      <w:r>
        <w:rPr>
          <w:color w:val="363636"/>
          <w:sz w:val="22"/>
          <w:szCs w:val="22"/>
        </w:rPr>
        <w:t xml:space="preserve">ia </w:t>
      </w:r>
      <w:r>
        <w:rPr>
          <w:color w:val="363636"/>
          <w:spacing w:val="5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5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derec</w:t>
      </w:r>
      <w:r>
        <w:rPr>
          <w:color w:val="111111"/>
          <w:sz w:val="22"/>
          <w:szCs w:val="22"/>
        </w:rPr>
        <w:t>h</w:t>
      </w:r>
      <w:r>
        <w:rPr>
          <w:color w:val="363636"/>
          <w:sz w:val="22"/>
          <w:szCs w:val="22"/>
        </w:rPr>
        <w:t>o</w:t>
      </w:r>
      <w:r>
        <w:rPr>
          <w:color w:val="232323"/>
          <w:sz w:val="22"/>
          <w:szCs w:val="22"/>
        </w:rPr>
        <w:t xml:space="preserve">s </w:t>
      </w:r>
      <w:r>
        <w:rPr>
          <w:color w:val="232323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32323"/>
          <w:sz w:val="22"/>
          <w:szCs w:val="22"/>
        </w:rPr>
        <w:t>um</w:t>
      </w:r>
      <w:r>
        <w:rPr>
          <w:color w:val="111111"/>
          <w:sz w:val="22"/>
          <w:szCs w:val="22"/>
        </w:rPr>
        <w:t>a</w:t>
      </w:r>
      <w:r>
        <w:rPr>
          <w:color w:val="232323"/>
          <w:sz w:val="22"/>
          <w:szCs w:val="22"/>
        </w:rPr>
        <w:t>no</w:t>
      </w:r>
      <w:r>
        <w:rPr>
          <w:color w:val="363636"/>
          <w:sz w:val="22"/>
          <w:szCs w:val="22"/>
        </w:rPr>
        <w:t xml:space="preserve">s,  </w:t>
      </w:r>
      <w:r>
        <w:rPr>
          <w:color w:val="363636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232323"/>
          <w:sz w:val="22"/>
          <w:szCs w:val="22"/>
        </w:rPr>
        <w:t>sí co</w:t>
      </w:r>
      <w:r>
        <w:rPr>
          <w:color w:val="111111"/>
          <w:sz w:val="22"/>
          <w:szCs w:val="22"/>
        </w:rPr>
        <w:t xml:space="preserve">mo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aprobar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232323"/>
          <w:w w:val="58"/>
          <w:sz w:val="22"/>
          <w:szCs w:val="22"/>
        </w:rPr>
        <w:t>l</w:t>
      </w:r>
      <w:r>
        <w:rPr>
          <w:color w:val="111111"/>
          <w:w w:val="96"/>
          <w:sz w:val="22"/>
          <w:szCs w:val="22"/>
        </w:rPr>
        <w:t>o</w:t>
      </w:r>
      <w:r>
        <w:rPr>
          <w:color w:val="232323"/>
          <w:w w:val="90"/>
          <w:sz w:val="22"/>
          <w:szCs w:val="22"/>
        </w:rPr>
        <w:t xml:space="preserve">s </w:t>
      </w:r>
      <w:r>
        <w:rPr>
          <w:color w:val="232323"/>
          <w:spacing w:val="17"/>
          <w:w w:val="90"/>
          <w:sz w:val="22"/>
          <w:szCs w:val="22"/>
        </w:rPr>
        <w:t xml:space="preserve"> </w:t>
      </w:r>
      <w:r>
        <w:rPr>
          <w:color w:val="232323"/>
          <w:w w:val="58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104"/>
          <w:sz w:val="22"/>
          <w:szCs w:val="22"/>
        </w:rPr>
        <w:t>form</w:t>
      </w:r>
      <w:r>
        <w:rPr>
          <w:color w:val="363636"/>
          <w:w w:val="101"/>
          <w:sz w:val="22"/>
          <w:szCs w:val="22"/>
        </w:rPr>
        <w:t>e</w:t>
      </w:r>
      <w:r>
        <w:rPr>
          <w:color w:val="232323"/>
          <w:w w:val="90"/>
          <w:sz w:val="22"/>
          <w:szCs w:val="22"/>
        </w:rPr>
        <w:t xml:space="preserve">s </w:t>
      </w:r>
      <w:r>
        <w:rPr>
          <w:color w:val="232323"/>
          <w:spacing w:val="35"/>
          <w:w w:val="9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</w:t>
      </w:r>
      <w:r>
        <w:rPr>
          <w:color w:val="363636"/>
          <w:sz w:val="22"/>
          <w:szCs w:val="22"/>
        </w:rPr>
        <w:t>eri</w:t>
      </w:r>
      <w:r>
        <w:rPr>
          <w:color w:val="232323"/>
          <w:sz w:val="22"/>
          <w:szCs w:val="22"/>
        </w:rPr>
        <w:t xml:space="preserve">ódicos </w:t>
      </w:r>
      <w:r>
        <w:rPr>
          <w:color w:val="232323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eventuales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ebe</w:t>
      </w:r>
      <w:r>
        <w:rPr>
          <w:color w:val="232323"/>
          <w:spacing w:val="4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res</w:t>
      </w:r>
      <w:r>
        <w:rPr>
          <w:color w:val="363636"/>
          <w:sz w:val="22"/>
          <w:szCs w:val="22"/>
        </w:rPr>
        <w:t>e</w:t>
      </w:r>
      <w:r>
        <w:rPr>
          <w:color w:val="232323"/>
          <w:sz w:val="22"/>
          <w:szCs w:val="22"/>
        </w:rPr>
        <w:t xml:space="preserve">ntar </w:t>
      </w:r>
      <w:r>
        <w:rPr>
          <w:color w:val="232323"/>
          <w:spacing w:val="34"/>
          <w:sz w:val="22"/>
          <w:szCs w:val="22"/>
        </w:rPr>
        <w:t xml:space="preserve"> </w:t>
      </w:r>
      <w:r>
        <w:rPr>
          <w:color w:val="232323"/>
          <w:w w:val="94"/>
          <w:sz w:val="22"/>
          <w:szCs w:val="22"/>
        </w:rPr>
        <w:t>e</w:t>
      </w:r>
      <w:r>
        <w:rPr>
          <w:color w:val="363636"/>
          <w:w w:val="69"/>
          <w:sz w:val="22"/>
          <w:szCs w:val="22"/>
        </w:rPr>
        <w:t xml:space="preserve">l  </w:t>
      </w:r>
      <w:r>
        <w:rPr>
          <w:color w:val="232323"/>
          <w:sz w:val="22"/>
          <w:szCs w:val="22"/>
        </w:rPr>
        <w:t>Es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ado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peru</w:t>
      </w:r>
      <w:r>
        <w:rPr>
          <w:color w:val="111111"/>
          <w:sz w:val="22"/>
          <w:szCs w:val="22"/>
        </w:rPr>
        <w:t>an</w:t>
      </w:r>
      <w:r>
        <w:rPr>
          <w:color w:val="232323"/>
          <w:sz w:val="22"/>
          <w:szCs w:val="22"/>
        </w:rPr>
        <w:t xml:space="preserve">o 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 órg</w:t>
      </w:r>
      <w:r>
        <w:rPr>
          <w:color w:val="111111"/>
          <w:sz w:val="22"/>
          <w:szCs w:val="22"/>
        </w:rPr>
        <w:t>an</w:t>
      </w:r>
      <w:r>
        <w:rPr>
          <w:color w:val="232323"/>
          <w:sz w:val="22"/>
          <w:szCs w:val="22"/>
        </w:rPr>
        <w:t xml:space="preserve">os </w:t>
      </w:r>
      <w:r>
        <w:rPr>
          <w:color w:val="232323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</w:t>
      </w:r>
      <w:r>
        <w:rPr>
          <w:color w:val="232323"/>
          <w:sz w:val="22"/>
          <w:szCs w:val="22"/>
        </w:rPr>
        <w:t>t</w:t>
      </w:r>
      <w:r>
        <w:rPr>
          <w:color w:val="111111"/>
          <w:sz w:val="22"/>
          <w:szCs w:val="22"/>
        </w:rPr>
        <w:t>ern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ci</w:t>
      </w:r>
      <w:r>
        <w:rPr>
          <w:color w:val="232323"/>
          <w:sz w:val="22"/>
          <w:szCs w:val="22"/>
        </w:rPr>
        <w:t xml:space="preserve">onales  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re</w:t>
      </w:r>
      <w:r>
        <w:rPr>
          <w:color w:val="232323"/>
          <w:sz w:val="22"/>
          <w:szCs w:val="22"/>
        </w:rPr>
        <w:t xml:space="preserve">chos </w:t>
      </w:r>
      <w:r>
        <w:rPr>
          <w:color w:val="232323"/>
          <w:spacing w:val="2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huma</w:t>
      </w:r>
      <w:r>
        <w:rPr>
          <w:color w:val="111111"/>
          <w:sz w:val="22"/>
          <w:szCs w:val="22"/>
        </w:rPr>
        <w:t>no</w:t>
      </w:r>
      <w:r>
        <w:rPr>
          <w:color w:val="232323"/>
          <w:sz w:val="22"/>
          <w:szCs w:val="22"/>
        </w:rPr>
        <w:t>s</w:t>
      </w:r>
      <w:r>
        <w:rPr>
          <w:color w:val="232323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color w:val="232323"/>
          <w:w w:val="42"/>
          <w:sz w:val="16"/>
          <w:szCs w:val="16"/>
        </w:rPr>
        <w:t>1</w:t>
      </w:r>
      <w:r>
        <w:rPr>
          <w:rFonts w:ascii="Arial" w:eastAsia="Arial" w:hAnsi="Arial" w:cs="Arial"/>
          <w:color w:val="111111"/>
          <w:w w:val="92"/>
          <w:sz w:val="16"/>
          <w:szCs w:val="16"/>
        </w:rPr>
        <w:t>9</w:t>
      </w:r>
      <w:r>
        <w:rPr>
          <w:rFonts w:ascii="Arial" w:eastAsia="Arial" w:hAnsi="Arial" w:cs="Arial"/>
          <w:color w:val="111111"/>
          <w:w w:val="66"/>
          <w:sz w:val="16"/>
          <w:szCs w:val="16"/>
        </w:rPr>
        <w:t>•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spacing w:line="254" w:lineRule="auto"/>
        <w:ind w:left="161" w:right="86" w:firstLine="14"/>
        <w:jc w:val="both"/>
        <w:rPr>
          <w:sz w:val="22"/>
          <w:szCs w:val="22"/>
        </w:rPr>
      </w:pPr>
      <w:r>
        <w:rPr>
          <w:color w:val="111111"/>
          <w:sz w:val="22"/>
          <w:szCs w:val="22"/>
        </w:rPr>
        <w:t>P</w:t>
      </w:r>
      <w:r>
        <w:rPr>
          <w:color w:val="363636"/>
          <w:sz w:val="22"/>
          <w:szCs w:val="22"/>
        </w:rPr>
        <w:t>a</w:t>
      </w:r>
      <w:r>
        <w:rPr>
          <w:color w:val="232323"/>
          <w:sz w:val="22"/>
          <w:szCs w:val="22"/>
        </w:rPr>
        <w:t xml:space="preserve">ra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363636"/>
          <w:w w:val="101"/>
          <w:sz w:val="22"/>
          <w:szCs w:val="22"/>
        </w:rPr>
        <w:t>a</w:t>
      </w:r>
      <w:r>
        <w:rPr>
          <w:color w:val="232323"/>
          <w:w w:val="106"/>
          <w:sz w:val="22"/>
          <w:szCs w:val="22"/>
        </w:rPr>
        <w:t>rtic</w:t>
      </w:r>
      <w:r>
        <w:rPr>
          <w:color w:val="111111"/>
          <w:w w:val="102"/>
          <w:sz w:val="22"/>
          <w:szCs w:val="22"/>
        </w:rPr>
        <w:t>u</w:t>
      </w:r>
      <w:r>
        <w:rPr>
          <w:color w:val="363636"/>
          <w:w w:val="81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ar  </w:t>
      </w:r>
      <w:r>
        <w:rPr>
          <w:color w:val="232323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n </w:t>
      </w:r>
      <w:r>
        <w:rPr>
          <w:color w:val="232323"/>
          <w:spacing w:val="27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mec</w:t>
      </w:r>
      <w:r>
        <w:rPr>
          <w:color w:val="363636"/>
          <w:w w:val="94"/>
          <w:sz w:val="22"/>
          <w:szCs w:val="22"/>
        </w:rPr>
        <w:t>a</w:t>
      </w:r>
      <w:r>
        <w:rPr>
          <w:color w:val="232323"/>
          <w:w w:val="102"/>
          <w:sz w:val="22"/>
          <w:szCs w:val="22"/>
        </w:rPr>
        <w:t>n</w:t>
      </w:r>
      <w:r>
        <w:rPr>
          <w:color w:val="111111"/>
          <w:w w:val="69"/>
          <w:sz w:val="22"/>
          <w:szCs w:val="22"/>
        </w:rPr>
        <w:t>i</w:t>
      </w:r>
      <w:r>
        <w:rPr>
          <w:color w:val="363636"/>
          <w:w w:val="90"/>
          <w:sz w:val="22"/>
          <w:szCs w:val="22"/>
        </w:rPr>
        <w:t>s</w:t>
      </w:r>
      <w:r>
        <w:rPr>
          <w:color w:val="232323"/>
          <w:sz w:val="22"/>
          <w:szCs w:val="22"/>
        </w:rPr>
        <w:t xml:space="preserve">mo  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de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coor</w:t>
      </w:r>
      <w:r>
        <w:rPr>
          <w:color w:val="111111"/>
          <w:w w:val="96"/>
          <w:sz w:val="22"/>
          <w:szCs w:val="22"/>
        </w:rPr>
        <w:t>d</w:t>
      </w:r>
      <w:r>
        <w:rPr>
          <w:color w:val="232323"/>
          <w:w w:val="81"/>
          <w:sz w:val="22"/>
          <w:szCs w:val="22"/>
        </w:rPr>
        <w:t>i</w:t>
      </w:r>
      <w:r>
        <w:rPr>
          <w:color w:val="111111"/>
          <w:w w:val="109"/>
          <w:sz w:val="22"/>
          <w:szCs w:val="22"/>
        </w:rPr>
        <w:t>n</w:t>
      </w:r>
      <w:r>
        <w:rPr>
          <w:color w:val="232323"/>
          <w:w w:val="101"/>
          <w:sz w:val="22"/>
          <w:szCs w:val="22"/>
        </w:rPr>
        <w:t>ac</w:t>
      </w:r>
      <w:r>
        <w:rPr>
          <w:color w:val="111111"/>
          <w:w w:val="99"/>
          <w:sz w:val="22"/>
          <w:szCs w:val="22"/>
        </w:rPr>
        <w:t>ió</w:t>
      </w:r>
      <w:r>
        <w:rPr>
          <w:color w:val="232323"/>
          <w:sz w:val="22"/>
          <w:szCs w:val="22"/>
        </w:rPr>
        <w:t xml:space="preserve">n  </w:t>
      </w:r>
      <w:r>
        <w:rPr>
          <w:color w:val="232323"/>
          <w:spacing w:val="43"/>
          <w:sz w:val="22"/>
          <w:szCs w:val="22"/>
        </w:rPr>
        <w:t xml:space="preserve"> </w:t>
      </w:r>
      <w:r>
        <w:rPr>
          <w:color w:val="232323"/>
          <w:w w:val="103"/>
          <w:sz w:val="22"/>
          <w:szCs w:val="22"/>
        </w:rPr>
        <w:t>m</w:t>
      </w:r>
      <w:r>
        <w:rPr>
          <w:color w:val="111111"/>
          <w:w w:val="96"/>
          <w:sz w:val="22"/>
          <w:szCs w:val="22"/>
        </w:rPr>
        <w:t>u</w:t>
      </w:r>
      <w:r>
        <w:rPr>
          <w:color w:val="232323"/>
          <w:w w:val="81"/>
          <w:sz w:val="22"/>
          <w:szCs w:val="22"/>
        </w:rPr>
        <w:t>l</w:t>
      </w:r>
      <w:r>
        <w:rPr>
          <w:color w:val="111111"/>
          <w:w w:val="104"/>
          <w:sz w:val="22"/>
          <w:szCs w:val="22"/>
        </w:rPr>
        <w:t>ti</w:t>
      </w:r>
      <w:r>
        <w:rPr>
          <w:color w:val="232323"/>
          <w:w w:val="106"/>
          <w:sz w:val="22"/>
          <w:szCs w:val="22"/>
        </w:rPr>
        <w:t>sectoria</w:t>
      </w:r>
      <w:r>
        <w:rPr>
          <w:color w:val="363636"/>
          <w:w w:val="81"/>
          <w:sz w:val="22"/>
          <w:szCs w:val="22"/>
        </w:rPr>
        <w:t xml:space="preserve">l    </w:t>
      </w:r>
      <w:r>
        <w:rPr>
          <w:color w:val="232323"/>
          <w:sz w:val="22"/>
          <w:szCs w:val="22"/>
        </w:rPr>
        <w:t>q</w:t>
      </w:r>
      <w:r>
        <w:rPr>
          <w:color w:val="363636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pe</w:t>
      </w:r>
      <w:r>
        <w:rPr>
          <w:color w:val="111111"/>
          <w:sz w:val="22"/>
          <w:szCs w:val="22"/>
        </w:rPr>
        <w:t>rm</w:t>
      </w:r>
      <w:r>
        <w:rPr>
          <w:color w:val="232323"/>
          <w:sz w:val="22"/>
          <w:szCs w:val="22"/>
        </w:rPr>
        <w:t xml:space="preserve">ite 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</w:t>
      </w:r>
      <w:r>
        <w:rPr>
          <w:color w:val="232323"/>
          <w:w w:val="105"/>
          <w:sz w:val="22"/>
          <w:szCs w:val="22"/>
        </w:rPr>
        <w:t>rec</w:t>
      </w:r>
      <w:r>
        <w:rPr>
          <w:color w:val="111111"/>
          <w:w w:val="92"/>
          <w:sz w:val="22"/>
          <w:szCs w:val="22"/>
        </w:rPr>
        <w:t>i</w:t>
      </w:r>
      <w:r>
        <w:rPr>
          <w:color w:val="232323"/>
          <w:w w:val="104"/>
          <w:sz w:val="22"/>
          <w:szCs w:val="22"/>
        </w:rPr>
        <w:t>same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te atender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32323"/>
          <w:sz w:val="22"/>
          <w:szCs w:val="22"/>
        </w:rPr>
        <w:t>s</w:t>
      </w:r>
      <w:r>
        <w:rPr>
          <w:color w:val="232323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tem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4"/>
          <w:sz w:val="22"/>
          <w:szCs w:val="22"/>
        </w:rPr>
        <w:t xml:space="preserve"> </w:t>
      </w:r>
      <w:r>
        <w:rPr>
          <w:color w:val="232323"/>
          <w:w w:val="107"/>
          <w:sz w:val="22"/>
          <w:szCs w:val="22"/>
        </w:rPr>
        <w:t>mater</w:t>
      </w:r>
      <w:r>
        <w:rPr>
          <w:color w:val="111111"/>
          <w:w w:val="81"/>
          <w:sz w:val="22"/>
          <w:szCs w:val="22"/>
        </w:rPr>
        <w:t>i</w:t>
      </w:r>
      <w:r>
        <w:rPr>
          <w:color w:val="363636"/>
          <w:sz w:val="22"/>
          <w:szCs w:val="22"/>
        </w:rPr>
        <w:t xml:space="preserve">a </w:t>
      </w:r>
      <w:r>
        <w:rPr>
          <w:color w:val="363636"/>
          <w:spacing w:val="-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PI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ND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ex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ste </w:t>
      </w:r>
      <w:r>
        <w:rPr>
          <w:color w:val="232323"/>
          <w:spacing w:val="-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princip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lm</w:t>
      </w:r>
      <w:r>
        <w:rPr>
          <w:color w:val="232323"/>
          <w:sz w:val="22"/>
          <w:szCs w:val="22"/>
        </w:rPr>
        <w:t xml:space="preserve">ente 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do</w:t>
      </w:r>
      <w:r>
        <w:rPr>
          <w:color w:val="363636"/>
          <w:sz w:val="22"/>
          <w:szCs w:val="22"/>
        </w:rPr>
        <w:t>s</w:t>
      </w:r>
      <w:r>
        <w:rPr>
          <w:color w:val="363636"/>
          <w:spacing w:val="3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pol</w:t>
      </w:r>
      <w:r>
        <w:rPr>
          <w:color w:val="363636"/>
          <w:sz w:val="22"/>
          <w:szCs w:val="22"/>
        </w:rPr>
        <w:t>íti</w:t>
      </w:r>
      <w:r>
        <w:rPr>
          <w:color w:val="232323"/>
          <w:sz w:val="22"/>
          <w:szCs w:val="22"/>
        </w:rPr>
        <w:t>ca</w:t>
      </w:r>
      <w:r>
        <w:rPr>
          <w:color w:val="363636"/>
          <w:sz w:val="22"/>
          <w:szCs w:val="22"/>
        </w:rPr>
        <w:t xml:space="preserve">s </w:t>
      </w:r>
      <w:r>
        <w:rPr>
          <w:color w:val="363636"/>
          <w:spacing w:val="32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nacionales</w:t>
      </w:r>
      <w:r>
        <w:rPr>
          <w:color w:val="111111"/>
          <w:w w:val="51"/>
          <w:sz w:val="22"/>
          <w:szCs w:val="22"/>
        </w:rPr>
        <w:t>.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or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363636"/>
          <w:w w:val="101"/>
          <w:sz w:val="22"/>
          <w:szCs w:val="22"/>
        </w:rPr>
        <w:t>u</w:t>
      </w:r>
      <w:r>
        <w:rPr>
          <w:color w:val="111111"/>
          <w:w w:val="101"/>
          <w:sz w:val="22"/>
          <w:szCs w:val="22"/>
        </w:rPr>
        <w:t xml:space="preserve">n </w:t>
      </w:r>
      <w:r>
        <w:rPr>
          <w:color w:val="111111"/>
          <w:w w:val="69"/>
          <w:sz w:val="22"/>
          <w:szCs w:val="22"/>
        </w:rPr>
        <w:t>l</w:t>
      </w:r>
      <w:r>
        <w:rPr>
          <w:color w:val="363636"/>
          <w:w w:val="101"/>
          <w:sz w:val="22"/>
          <w:szCs w:val="22"/>
        </w:rPr>
        <w:t>a</w:t>
      </w:r>
      <w:r>
        <w:rPr>
          <w:color w:val="232323"/>
          <w:w w:val="102"/>
          <w:sz w:val="22"/>
          <w:szCs w:val="22"/>
        </w:rPr>
        <w:t>do</w:t>
      </w:r>
      <w:r>
        <w:rPr>
          <w:color w:val="363636"/>
          <w:w w:val="77"/>
          <w:sz w:val="22"/>
          <w:szCs w:val="22"/>
        </w:rPr>
        <w:t xml:space="preserve">,  </w:t>
      </w:r>
      <w:r>
        <w:rPr>
          <w:color w:val="363636"/>
          <w:spacing w:val="31"/>
          <w:w w:val="7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el </w:t>
      </w:r>
      <w:r>
        <w:rPr>
          <w:color w:val="232323"/>
          <w:spacing w:val="4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go</w:t>
      </w:r>
      <w:r>
        <w:rPr>
          <w:color w:val="111111"/>
          <w:sz w:val="22"/>
          <w:szCs w:val="22"/>
        </w:rPr>
        <w:t>b</w:t>
      </w:r>
      <w:r>
        <w:rPr>
          <w:color w:val="232323"/>
          <w:sz w:val="22"/>
          <w:szCs w:val="22"/>
        </w:rPr>
        <w:t xml:space="preserve">ierno  </w:t>
      </w:r>
      <w:r>
        <w:rPr>
          <w:color w:val="232323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acional  </w:t>
      </w:r>
      <w:r>
        <w:rPr>
          <w:color w:val="232323"/>
          <w:spacing w:val="3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probó 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 xml:space="preserve">l  </w:t>
      </w:r>
      <w:r>
        <w:rPr>
          <w:color w:val="111111"/>
          <w:spacing w:val="9"/>
          <w:w w:val="6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lan 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Nac</w:t>
      </w:r>
      <w:r>
        <w:rPr>
          <w:color w:val="111111"/>
          <w:sz w:val="22"/>
          <w:szCs w:val="22"/>
        </w:rPr>
        <w:t>i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l    d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47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Acc</w:t>
      </w:r>
      <w:r>
        <w:rPr>
          <w:color w:val="363636"/>
          <w:w w:val="69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ón  </w:t>
      </w:r>
      <w:r>
        <w:rPr>
          <w:color w:val="232323"/>
          <w:spacing w:val="27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p</w:t>
      </w:r>
      <w:r>
        <w:rPr>
          <w:color w:val="232323"/>
          <w:sz w:val="22"/>
          <w:szCs w:val="22"/>
        </w:rPr>
        <w:t xml:space="preserve">or 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l</w:t>
      </w:r>
      <w:r>
        <w:rPr>
          <w:color w:val="232323"/>
          <w:w w:val="110"/>
          <w:sz w:val="22"/>
          <w:szCs w:val="22"/>
        </w:rPr>
        <w:t xml:space="preserve">a </w:t>
      </w:r>
      <w:r>
        <w:rPr>
          <w:color w:val="232323"/>
          <w:spacing w:val="48"/>
          <w:w w:val="110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>nfa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96"/>
          <w:sz w:val="22"/>
          <w:szCs w:val="22"/>
        </w:rPr>
        <w:t>c</w:t>
      </w:r>
      <w:r>
        <w:rPr>
          <w:color w:val="363636"/>
          <w:w w:val="96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 xml:space="preserve">a   </w:t>
      </w:r>
      <w:r>
        <w:rPr>
          <w:color w:val="232323"/>
          <w:spacing w:val="3"/>
          <w:w w:val="96"/>
          <w:sz w:val="22"/>
          <w:szCs w:val="22"/>
        </w:rPr>
        <w:t xml:space="preserve"> </w:t>
      </w:r>
      <w:r>
        <w:rPr>
          <w:rFonts w:ascii="Arial" w:eastAsia="Arial" w:hAnsi="Arial" w:cs="Arial"/>
          <w:color w:val="232323"/>
          <w:sz w:val="22"/>
          <w:szCs w:val="22"/>
        </w:rPr>
        <w:t xml:space="preserve">y </w:t>
      </w:r>
      <w:r>
        <w:rPr>
          <w:rFonts w:ascii="Arial" w:eastAsia="Arial" w:hAnsi="Arial" w:cs="Arial"/>
          <w:color w:val="232323"/>
          <w:spacing w:val="33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l</w:t>
      </w:r>
      <w:r>
        <w:rPr>
          <w:color w:val="232323"/>
          <w:w w:val="110"/>
          <w:sz w:val="22"/>
          <w:szCs w:val="22"/>
        </w:rPr>
        <w:t xml:space="preserve">a </w:t>
      </w:r>
      <w:r>
        <w:rPr>
          <w:color w:val="363636"/>
          <w:sz w:val="22"/>
          <w:szCs w:val="22"/>
        </w:rPr>
        <w:t>A</w:t>
      </w:r>
      <w:r>
        <w:rPr>
          <w:color w:val="111111"/>
          <w:sz w:val="22"/>
          <w:szCs w:val="22"/>
        </w:rPr>
        <w:t>do</w:t>
      </w:r>
      <w:r>
        <w:rPr>
          <w:color w:val="232323"/>
          <w:sz w:val="22"/>
          <w:szCs w:val="22"/>
        </w:rPr>
        <w:t>lesce</w:t>
      </w:r>
      <w:r>
        <w:rPr>
          <w:color w:val="111111"/>
          <w:sz w:val="22"/>
          <w:szCs w:val="22"/>
        </w:rPr>
        <w:t>nci</w:t>
      </w:r>
      <w:r>
        <w:rPr>
          <w:color w:val="232323"/>
          <w:sz w:val="22"/>
          <w:szCs w:val="22"/>
        </w:rPr>
        <w:t xml:space="preserve">a  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(</w:t>
      </w:r>
      <w:r>
        <w:rPr>
          <w:color w:val="111111"/>
          <w:sz w:val="22"/>
          <w:szCs w:val="22"/>
        </w:rPr>
        <w:t>PN</w:t>
      </w:r>
      <w:r>
        <w:rPr>
          <w:color w:val="232323"/>
          <w:sz w:val="22"/>
          <w:szCs w:val="22"/>
        </w:rPr>
        <w:t xml:space="preserve">AIA) </w:t>
      </w:r>
      <w:r>
        <w:rPr>
          <w:color w:val="232323"/>
          <w:spacing w:val="34"/>
          <w:sz w:val="22"/>
          <w:szCs w:val="22"/>
        </w:rPr>
        <w:t xml:space="preserve"> </w:t>
      </w:r>
      <w:r>
        <w:rPr>
          <w:color w:val="232323"/>
          <w:w w:val="102"/>
          <w:sz w:val="22"/>
          <w:szCs w:val="22"/>
        </w:rPr>
        <w:t>20</w:t>
      </w:r>
      <w:r>
        <w:rPr>
          <w:color w:val="111111"/>
          <w:w w:val="51"/>
          <w:sz w:val="22"/>
          <w:szCs w:val="22"/>
        </w:rPr>
        <w:t>1</w:t>
      </w:r>
      <w:r>
        <w:rPr>
          <w:color w:val="232323"/>
          <w:w w:val="105"/>
          <w:sz w:val="22"/>
          <w:szCs w:val="22"/>
        </w:rPr>
        <w:t>2-20</w:t>
      </w:r>
      <w:r>
        <w:rPr>
          <w:color w:val="111111"/>
          <w:w w:val="93"/>
          <w:sz w:val="22"/>
          <w:szCs w:val="22"/>
        </w:rPr>
        <w:t>21</w:t>
      </w:r>
      <w:r>
        <w:rPr>
          <w:color w:val="232323"/>
          <w:w w:val="64"/>
          <w:sz w:val="22"/>
          <w:szCs w:val="22"/>
        </w:rPr>
        <w:t xml:space="preserve">,    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28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c</w:t>
      </w:r>
      <w:r>
        <w:rPr>
          <w:color w:val="111111"/>
          <w:w w:val="102"/>
          <w:sz w:val="22"/>
          <w:szCs w:val="22"/>
        </w:rPr>
        <w:t>ua</w:t>
      </w:r>
      <w:r>
        <w:rPr>
          <w:color w:val="232323"/>
          <w:w w:val="69"/>
          <w:sz w:val="22"/>
          <w:szCs w:val="22"/>
        </w:rPr>
        <w:t xml:space="preserve">l </w:t>
      </w:r>
      <w:r>
        <w:rPr>
          <w:color w:val="232323"/>
          <w:spacing w:val="10"/>
          <w:w w:val="6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tie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 xml:space="preserve">omo </w:t>
      </w:r>
      <w:r>
        <w:rPr>
          <w:color w:val="232323"/>
          <w:spacing w:val="1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fi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desa</w:t>
      </w:r>
      <w:r>
        <w:rPr>
          <w:color w:val="111111"/>
          <w:sz w:val="22"/>
          <w:szCs w:val="22"/>
        </w:rPr>
        <w:t>rr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>ll</w:t>
      </w:r>
      <w:r>
        <w:rPr>
          <w:color w:val="363636"/>
          <w:sz w:val="22"/>
          <w:szCs w:val="22"/>
        </w:rPr>
        <w:t>a</w:t>
      </w:r>
      <w:r>
        <w:rPr>
          <w:color w:val="232323"/>
          <w:sz w:val="22"/>
          <w:szCs w:val="22"/>
        </w:rPr>
        <w:t xml:space="preserve">r </w:t>
      </w:r>
      <w:r>
        <w:rPr>
          <w:color w:val="232323"/>
          <w:spacing w:val="42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l</w:t>
      </w:r>
      <w:r>
        <w:rPr>
          <w:color w:val="363636"/>
          <w:w w:val="92"/>
          <w:sz w:val="22"/>
          <w:szCs w:val="22"/>
        </w:rPr>
        <w:t>a</w:t>
      </w:r>
      <w:r>
        <w:rPr>
          <w:color w:val="363636"/>
          <w:spacing w:val="46"/>
          <w:w w:val="92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polít</w:t>
      </w:r>
      <w:r>
        <w:rPr>
          <w:color w:val="363636"/>
          <w:w w:val="69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ca </w:t>
      </w:r>
      <w:r>
        <w:rPr>
          <w:color w:val="232323"/>
          <w:spacing w:val="12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p</w:t>
      </w:r>
      <w:r>
        <w:rPr>
          <w:color w:val="111111"/>
          <w:sz w:val="22"/>
          <w:szCs w:val="22"/>
        </w:rPr>
        <w:t>úbl</w:t>
      </w:r>
      <w:r>
        <w:rPr>
          <w:color w:val="232323"/>
          <w:sz w:val="22"/>
          <w:szCs w:val="22"/>
        </w:rPr>
        <w:t xml:space="preserve">ica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n mat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ria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niñ</w:t>
      </w:r>
      <w:r>
        <w:rPr>
          <w:color w:val="232323"/>
          <w:sz w:val="22"/>
          <w:szCs w:val="22"/>
        </w:rPr>
        <w:t xml:space="preserve">ez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31"/>
          <w:sz w:val="24"/>
          <w:szCs w:val="24"/>
        </w:rPr>
        <w:t xml:space="preserve"> </w:t>
      </w:r>
      <w:r>
        <w:rPr>
          <w:color w:val="232323"/>
          <w:w w:val="94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d</w:t>
      </w:r>
      <w:r>
        <w:rPr>
          <w:color w:val="232323"/>
          <w:w w:val="90"/>
          <w:sz w:val="22"/>
          <w:szCs w:val="22"/>
        </w:rPr>
        <w:t>o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w w:val="101"/>
          <w:sz w:val="22"/>
          <w:szCs w:val="22"/>
        </w:rPr>
        <w:t>esce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101"/>
          <w:sz w:val="22"/>
          <w:szCs w:val="22"/>
        </w:rPr>
        <w:t>c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a   </w:t>
      </w:r>
      <w:r>
        <w:rPr>
          <w:color w:val="232323"/>
          <w:spacing w:val="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con  </w:t>
      </w:r>
      <w:r>
        <w:rPr>
          <w:color w:val="232323"/>
          <w:w w:val="91"/>
          <w:sz w:val="22"/>
          <w:szCs w:val="22"/>
        </w:rPr>
        <w:t>se</w:t>
      </w:r>
      <w:r>
        <w:rPr>
          <w:color w:val="111111"/>
          <w:w w:val="91"/>
          <w:sz w:val="22"/>
          <w:szCs w:val="22"/>
        </w:rPr>
        <w:t>i</w:t>
      </w:r>
      <w:r>
        <w:rPr>
          <w:color w:val="232323"/>
          <w:w w:val="91"/>
          <w:sz w:val="22"/>
          <w:szCs w:val="22"/>
        </w:rPr>
        <w:t xml:space="preserve">s </w:t>
      </w:r>
      <w:r>
        <w:rPr>
          <w:color w:val="232323"/>
          <w:spacing w:val="42"/>
          <w:w w:val="91"/>
          <w:sz w:val="22"/>
          <w:szCs w:val="22"/>
        </w:rPr>
        <w:t xml:space="preserve"> </w:t>
      </w:r>
      <w:r>
        <w:rPr>
          <w:color w:val="111111"/>
          <w:w w:val="106"/>
          <w:sz w:val="22"/>
          <w:szCs w:val="22"/>
        </w:rPr>
        <w:t>princ</w:t>
      </w:r>
      <w:r>
        <w:rPr>
          <w:color w:val="232323"/>
          <w:w w:val="69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pios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w w:val="107"/>
          <w:sz w:val="22"/>
          <w:szCs w:val="22"/>
        </w:rPr>
        <w:t>rect</w:t>
      </w:r>
      <w:r>
        <w:rPr>
          <w:color w:val="232323"/>
          <w:w w:val="90"/>
          <w:sz w:val="22"/>
          <w:szCs w:val="22"/>
        </w:rPr>
        <w:t>o</w:t>
      </w:r>
      <w:r>
        <w:rPr>
          <w:color w:val="111111"/>
          <w:w w:val="96"/>
          <w:sz w:val="22"/>
          <w:szCs w:val="22"/>
        </w:rPr>
        <w:t>r</w:t>
      </w:r>
      <w:r>
        <w:rPr>
          <w:color w:val="232323"/>
          <w:w w:val="108"/>
          <w:sz w:val="22"/>
          <w:szCs w:val="22"/>
        </w:rPr>
        <w:t>es</w:t>
      </w:r>
      <w:r>
        <w:rPr>
          <w:color w:val="363636"/>
          <w:w w:val="69"/>
          <w:sz w:val="22"/>
          <w:szCs w:val="22"/>
        </w:rPr>
        <w:t xml:space="preserve">: </w:t>
      </w:r>
      <w:r>
        <w:rPr>
          <w:color w:val="363636"/>
          <w:spacing w:val="45"/>
          <w:w w:val="69"/>
          <w:sz w:val="22"/>
          <w:szCs w:val="22"/>
        </w:rPr>
        <w:t xml:space="preserve"> </w:t>
      </w:r>
      <w:r>
        <w:rPr>
          <w:color w:val="232323"/>
          <w:w w:val="93"/>
          <w:sz w:val="22"/>
          <w:szCs w:val="22"/>
        </w:rPr>
        <w:t>e</w:t>
      </w:r>
      <w:r>
        <w:rPr>
          <w:color w:val="111111"/>
          <w:w w:val="93"/>
          <w:sz w:val="22"/>
          <w:szCs w:val="22"/>
        </w:rPr>
        <w:t xml:space="preserve">l </w:t>
      </w:r>
      <w:r>
        <w:rPr>
          <w:color w:val="111111"/>
          <w:spacing w:val="19"/>
          <w:w w:val="9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in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erés </w:t>
      </w:r>
      <w:r>
        <w:rPr>
          <w:color w:val="232323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232323"/>
          <w:sz w:val="22"/>
          <w:szCs w:val="22"/>
        </w:rPr>
        <w:t>u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ior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l</w:t>
      </w:r>
      <w:r>
        <w:rPr>
          <w:color w:val="363636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363636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ño; </w:t>
      </w:r>
      <w:r>
        <w:rPr>
          <w:color w:val="111111"/>
          <w:w w:val="58"/>
          <w:sz w:val="22"/>
          <w:szCs w:val="22"/>
        </w:rPr>
        <w:t>i</w:t>
      </w:r>
      <w:r>
        <w:rPr>
          <w:color w:val="232323"/>
          <w:w w:val="90"/>
          <w:sz w:val="22"/>
          <w:szCs w:val="22"/>
        </w:rPr>
        <w:t>g</w:t>
      </w:r>
      <w:r>
        <w:rPr>
          <w:color w:val="111111"/>
          <w:w w:val="96"/>
          <w:sz w:val="22"/>
          <w:szCs w:val="22"/>
        </w:rPr>
        <w:t>u</w:t>
      </w:r>
      <w:r>
        <w:rPr>
          <w:color w:val="232323"/>
          <w:w w:val="87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ldad 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oport</w:t>
      </w:r>
      <w:r>
        <w:rPr>
          <w:color w:val="232323"/>
          <w:w w:val="109"/>
          <w:sz w:val="22"/>
          <w:szCs w:val="22"/>
        </w:rPr>
        <w:t>u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107"/>
          <w:sz w:val="22"/>
          <w:szCs w:val="22"/>
        </w:rPr>
        <w:t>idades</w:t>
      </w:r>
      <w:r>
        <w:rPr>
          <w:color w:val="363636"/>
          <w:w w:val="58"/>
          <w:sz w:val="22"/>
          <w:szCs w:val="22"/>
        </w:rPr>
        <w:t>;</w:t>
      </w:r>
      <w:r>
        <w:rPr>
          <w:color w:val="363636"/>
          <w:sz w:val="22"/>
          <w:szCs w:val="22"/>
        </w:rPr>
        <w:t xml:space="preserve"> </w:t>
      </w:r>
      <w:r>
        <w:rPr>
          <w:color w:val="363636"/>
          <w:spacing w:val="10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>noci</w:t>
      </w:r>
      <w:r>
        <w:rPr>
          <w:color w:val="232323"/>
          <w:sz w:val="22"/>
          <w:szCs w:val="22"/>
        </w:rPr>
        <w:t>m</w:t>
      </w:r>
      <w:r>
        <w:rPr>
          <w:color w:val="111111"/>
          <w:sz w:val="22"/>
          <w:szCs w:val="22"/>
        </w:rPr>
        <w:t xml:space="preserve">iento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>i</w:t>
      </w:r>
      <w:r>
        <w:rPr>
          <w:color w:val="111111"/>
          <w:sz w:val="22"/>
          <w:szCs w:val="22"/>
        </w:rPr>
        <w:t>ña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7"/>
          <w:sz w:val="24"/>
          <w:szCs w:val="24"/>
        </w:rPr>
        <w:t xml:space="preserve"> </w:t>
      </w:r>
      <w:r>
        <w:rPr>
          <w:color w:val="232323"/>
          <w:w w:val="80"/>
          <w:sz w:val="22"/>
          <w:szCs w:val="22"/>
        </w:rPr>
        <w:t>e</w:t>
      </w:r>
      <w:r>
        <w:rPr>
          <w:color w:val="111111"/>
          <w:w w:val="80"/>
          <w:sz w:val="22"/>
          <w:szCs w:val="22"/>
        </w:rPr>
        <w:t xml:space="preserve">l </w:t>
      </w:r>
      <w:r>
        <w:rPr>
          <w:color w:val="111111"/>
          <w:spacing w:val="1"/>
          <w:w w:val="8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iñ</w:t>
      </w:r>
      <w:r>
        <w:rPr>
          <w:color w:val="232323"/>
          <w:sz w:val="22"/>
          <w:szCs w:val="22"/>
        </w:rPr>
        <w:t>o</w:t>
      </w:r>
      <w:r>
        <w:rPr>
          <w:color w:val="232323"/>
          <w:spacing w:val="4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232323"/>
          <w:sz w:val="22"/>
          <w:szCs w:val="22"/>
        </w:rPr>
        <w:t>m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232323"/>
          <w:w w:val="95"/>
          <w:sz w:val="22"/>
          <w:szCs w:val="22"/>
        </w:rPr>
        <w:t>s</w:t>
      </w:r>
      <w:r>
        <w:rPr>
          <w:color w:val="111111"/>
          <w:w w:val="95"/>
          <w:sz w:val="22"/>
          <w:szCs w:val="22"/>
        </w:rPr>
        <w:t>uj</w:t>
      </w:r>
      <w:r>
        <w:rPr>
          <w:color w:val="232323"/>
          <w:w w:val="95"/>
          <w:sz w:val="22"/>
          <w:szCs w:val="22"/>
        </w:rPr>
        <w:t>e</w:t>
      </w:r>
      <w:r>
        <w:rPr>
          <w:color w:val="111111"/>
          <w:w w:val="95"/>
          <w:sz w:val="22"/>
          <w:szCs w:val="22"/>
        </w:rPr>
        <w:t>t</w:t>
      </w:r>
      <w:r>
        <w:rPr>
          <w:color w:val="232323"/>
          <w:w w:val="95"/>
          <w:sz w:val="22"/>
          <w:szCs w:val="22"/>
        </w:rPr>
        <w:t xml:space="preserve">os </w:t>
      </w:r>
      <w:r>
        <w:rPr>
          <w:color w:val="232323"/>
          <w:spacing w:val="36"/>
          <w:w w:val="9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32323"/>
          <w:w w:val="102"/>
          <w:sz w:val="22"/>
          <w:szCs w:val="22"/>
        </w:rPr>
        <w:t>d</w:t>
      </w:r>
      <w:r>
        <w:rPr>
          <w:color w:val="111111"/>
          <w:w w:val="103"/>
          <w:sz w:val="22"/>
          <w:szCs w:val="22"/>
        </w:rPr>
        <w:t>erecho</w:t>
      </w:r>
      <w:r>
        <w:rPr>
          <w:color w:val="232323"/>
          <w:sz w:val="22"/>
          <w:szCs w:val="22"/>
        </w:rPr>
        <w:t xml:space="preserve">s;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autodetermin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ci</w:t>
      </w:r>
      <w:r>
        <w:rPr>
          <w:color w:val="232323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progre</w:t>
      </w:r>
      <w:r>
        <w:rPr>
          <w:color w:val="363636"/>
          <w:sz w:val="22"/>
          <w:szCs w:val="22"/>
        </w:rPr>
        <w:t>s</w:t>
      </w:r>
      <w:r>
        <w:rPr>
          <w:color w:val="232323"/>
          <w:sz w:val="22"/>
          <w:szCs w:val="22"/>
        </w:rPr>
        <w:t xml:space="preserve">iva;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l</w:t>
      </w:r>
      <w:r>
        <w:rPr>
          <w:color w:val="232323"/>
          <w:w w:val="92"/>
          <w:sz w:val="22"/>
          <w:szCs w:val="22"/>
        </w:rPr>
        <w:t>a</w:t>
      </w:r>
      <w:r>
        <w:rPr>
          <w:color w:val="232323"/>
          <w:spacing w:val="16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participación; 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y,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 famili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>om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232323"/>
          <w:w w:val="92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99"/>
          <w:sz w:val="22"/>
          <w:szCs w:val="22"/>
        </w:rPr>
        <w:t>s</w:t>
      </w:r>
      <w:r>
        <w:rPr>
          <w:color w:val="4B4B4B"/>
          <w:w w:val="116"/>
          <w:sz w:val="22"/>
          <w:szCs w:val="22"/>
        </w:rPr>
        <w:t>t</w:t>
      </w:r>
      <w:r>
        <w:rPr>
          <w:color w:val="363636"/>
          <w:w w:val="69"/>
          <w:sz w:val="22"/>
          <w:szCs w:val="22"/>
        </w:rPr>
        <w:t>i</w:t>
      </w:r>
      <w:r>
        <w:rPr>
          <w:color w:val="111111"/>
          <w:w w:val="104"/>
          <w:sz w:val="22"/>
          <w:szCs w:val="22"/>
        </w:rPr>
        <w:t>t</w:t>
      </w:r>
      <w:r>
        <w:rPr>
          <w:color w:val="232323"/>
          <w:w w:val="98"/>
          <w:sz w:val="22"/>
          <w:szCs w:val="22"/>
        </w:rPr>
        <w:t>uc</w:t>
      </w:r>
      <w:r>
        <w:rPr>
          <w:color w:val="363636"/>
          <w:w w:val="92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 </w:t>
      </w:r>
      <w:r>
        <w:rPr>
          <w:color w:val="232323"/>
          <w:w w:val="104"/>
          <w:sz w:val="22"/>
          <w:szCs w:val="22"/>
        </w:rPr>
        <w:t>fu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109"/>
          <w:sz w:val="22"/>
          <w:szCs w:val="22"/>
        </w:rPr>
        <w:t>da</w:t>
      </w:r>
      <w:r>
        <w:rPr>
          <w:color w:val="111111"/>
          <w:w w:val="99"/>
          <w:sz w:val="22"/>
          <w:szCs w:val="22"/>
        </w:rPr>
        <w:t>m</w:t>
      </w:r>
      <w:r>
        <w:rPr>
          <w:color w:val="232323"/>
          <w:w w:val="102"/>
          <w:sz w:val="22"/>
          <w:szCs w:val="22"/>
        </w:rPr>
        <w:t>en</w:t>
      </w:r>
      <w:r>
        <w:rPr>
          <w:color w:val="4B4B4B"/>
          <w:w w:val="116"/>
          <w:sz w:val="22"/>
          <w:szCs w:val="22"/>
        </w:rPr>
        <w:t>t</w:t>
      </w:r>
      <w:r>
        <w:rPr>
          <w:color w:val="232323"/>
          <w:w w:val="108"/>
          <w:sz w:val="22"/>
          <w:szCs w:val="22"/>
        </w:rPr>
        <w:t>a</w:t>
      </w:r>
      <w:r>
        <w:rPr>
          <w:color w:val="111111"/>
          <w:w w:val="81"/>
          <w:sz w:val="22"/>
          <w:szCs w:val="22"/>
        </w:rPr>
        <w:t xml:space="preserve">l </w:t>
      </w:r>
      <w:r>
        <w:rPr>
          <w:color w:val="111111"/>
          <w:sz w:val="22"/>
          <w:szCs w:val="22"/>
        </w:rPr>
        <w:t>para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desarrollo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33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erso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as, </w:t>
      </w:r>
      <w:r>
        <w:rPr>
          <w:color w:val="232323"/>
          <w:spacing w:val="3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rientada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garantizar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d</w:t>
      </w:r>
      <w:r>
        <w:rPr>
          <w:color w:val="232323"/>
          <w:w w:val="97"/>
          <w:sz w:val="22"/>
          <w:szCs w:val="22"/>
        </w:rPr>
        <w:t>e</w:t>
      </w:r>
      <w:r>
        <w:rPr>
          <w:color w:val="111111"/>
          <w:w w:val="97"/>
          <w:sz w:val="22"/>
          <w:szCs w:val="22"/>
        </w:rPr>
        <w:t>s</w:t>
      </w:r>
      <w:r>
        <w:rPr>
          <w:color w:val="232323"/>
          <w:w w:val="97"/>
          <w:sz w:val="22"/>
          <w:szCs w:val="22"/>
        </w:rPr>
        <w:t xml:space="preserve">arrollo  </w:t>
      </w:r>
      <w:r>
        <w:rPr>
          <w:color w:val="232323"/>
          <w:spacing w:val="9"/>
          <w:w w:val="97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in</w:t>
      </w:r>
      <w:r>
        <w:rPr>
          <w:color w:val="5D5D5D"/>
          <w:w w:val="116"/>
          <w:sz w:val="22"/>
          <w:szCs w:val="22"/>
        </w:rPr>
        <w:t>t</w:t>
      </w:r>
      <w:r>
        <w:rPr>
          <w:color w:val="232323"/>
          <w:w w:val="106"/>
          <w:sz w:val="22"/>
          <w:szCs w:val="22"/>
        </w:rPr>
        <w:t>egra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26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l</w:t>
      </w:r>
      <w:r>
        <w:rPr>
          <w:color w:val="232323"/>
          <w:w w:val="96"/>
          <w:sz w:val="22"/>
          <w:szCs w:val="22"/>
        </w:rPr>
        <w:t>o</w:t>
      </w:r>
      <w:r>
        <w:rPr>
          <w:color w:val="363636"/>
          <w:w w:val="82"/>
          <w:sz w:val="22"/>
          <w:szCs w:val="22"/>
        </w:rPr>
        <w:t>s</w:t>
      </w:r>
      <w:r>
        <w:rPr>
          <w:color w:val="363636"/>
          <w:sz w:val="22"/>
          <w:szCs w:val="22"/>
        </w:rPr>
        <w:t xml:space="preserve"> </w:t>
      </w:r>
      <w:r>
        <w:rPr>
          <w:color w:val="363636"/>
          <w:spacing w:val="3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n</w:t>
      </w:r>
      <w:r>
        <w:rPr>
          <w:color w:val="363636"/>
          <w:w w:val="69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ño</w:t>
      </w:r>
      <w:r>
        <w:rPr>
          <w:color w:val="232323"/>
          <w:w w:val="90"/>
          <w:sz w:val="22"/>
          <w:szCs w:val="22"/>
        </w:rPr>
        <w:t>s</w:t>
      </w:r>
      <w:r>
        <w:rPr>
          <w:color w:val="363636"/>
          <w:w w:val="110"/>
          <w:sz w:val="22"/>
          <w:szCs w:val="22"/>
        </w:rPr>
        <w:t>".</w:t>
      </w:r>
    </w:p>
    <w:p w:rsidR="00A45D24" w:rsidRDefault="00A45D24">
      <w:pPr>
        <w:spacing w:line="260" w:lineRule="exact"/>
        <w:rPr>
          <w:sz w:val="26"/>
          <w:szCs w:val="26"/>
        </w:rPr>
      </w:pPr>
    </w:p>
    <w:p w:rsidR="00A45D24" w:rsidRDefault="00B74AF4">
      <w:pPr>
        <w:spacing w:line="247" w:lineRule="auto"/>
        <w:ind w:left="146" w:right="83" w:firstLine="14"/>
        <w:rPr>
          <w:sz w:val="16"/>
          <w:szCs w:val="16"/>
        </w:rPr>
      </w:pPr>
      <w:r>
        <w:rPr>
          <w:color w:val="111111"/>
          <w:sz w:val="22"/>
          <w:szCs w:val="22"/>
        </w:rPr>
        <w:t>Para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monitorear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4"/>
          <w:szCs w:val="24"/>
        </w:rPr>
        <w:t>y</w:t>
      </w:r>
      <w:r>
        <w:rPr>
          <w:color w:val="111111"/>
          <w:spacing w:val="-8"/>
          <w:sz w:val="24"/>
          <w:szCs w:val="24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>ontr</w:t>
      </w:r>
      <w:r>
        <w:rPr>
          <w:color w:val="111111"/>
          <w:sz w:val="22"/>
          <w:szCs w:val="22"/>
        </w:rPr>
        <w:t>ib</w:t>
      </w:r>
      <w:r>
        <w:rPr>
          <w:color w:val="232323"/>
          <w:sz w:val="22"/>
          <w:szCs w:val="22"/>
        </w:rPr>
        <w:t xml:space="preserve">uir 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al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>mp</w:t>
      </w:r>
      <w:r>
        <w:rPr>
          <w:color w:val="111111"/>
          <w:sz w:val="22"/>
          <w:szCs w:val="22"/>
        </w:rPr>
        <w:t xml:space="preserve">limiento 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w w:val="106"/>
          <w:sz w:val="22"/>
          <w:szCs w:val="22"/>
        </w:rPr>
        <w:t>meta</w:t>
      </w:r>
      <w:r>
        <w:rPr>
          <w:color w:val="232323"/>
          <w:w w:val="82"/>
          <w:sz w:val="22"/>
          <w:szCs w:val="22"/>
        </w:rPr>
        <w:t>s</w:t>
      </w:r>
      <w:r>
        <w:rPr>
          <w:color w:val="111111"/>
          <w:w w:val="77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obj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ti</w:t>
      </w:r>
      <w:r>
        <w:rPr>
          <w:color w:val="232323"/>
          <w:sz w:val="22"/>
          <w:szCs w:val="22"/>
        </w:rPr>
        <w:t xml:space="preserve">vos, </w:t>
      </w:r>
      <w:r>
        <w:rPr>
          <w:color w:val="232323"/>
          <w:spacing w:val="37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r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s</w:t>
      </w:r>
      <w:r>
        <w:rPr>
          <w:color w:val="232323"/>
          <w:sz w:val="22"/>
          <w:szCs w:val="22"/>
        </w:rPr>
        <w:t>u</w:t>
      </w:r>
      <w:r>
        <w:rPr>
          <w:color w:val="111111"/>
          <w:sz w:val="22"/>
          <w:szCs w:val="22"/>
        </w:rPr>
        <w:t>lt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do</w:t>
      </w:r>
      <w:r>
        <w:rPr>
          <w:color w:val="232323"/>
          <w:sz w:val="22"/>
          <w:szCs w:val="22"/>
        </w:rPr>
        <w:t xml:space="preserve">s 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erad</w:t>
      </w:r>
      <w:r>
        <w:rPr>
          <w:color w:val="111111"/>
          <w:sz w:val="22"/>
          <w:szCs w:val="22"/>
        </w:rPr>
        <w:t>o</w:t>
      </w:r>
      <w:r>
        <w:rPr>
          <w:color w:val="232323"/>
          <w:sz w:val="22"/>
          <w:szCs w:val="22"/>
        </w:rPr>
        <w:t xml:space="preserve">s 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y es</w:t>
      </w:r>
      <w:r>
        <w:rPr>
          <w:color w:val="111111"/>
          <w:sz w:val="22"/>
          <w:szCs w:val="22"/>
        </w:rPr>
        <w:t xml:space="preserve">trategias  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103"/>
          <w:sz w:val="22"/>
          <w:szCs w:val="22"/>
        </w:rPr>
        <w:t>m</w:t>
      </w:r>
      <w:r>
        <w:rPr>
          <w:color w:val="111111"/>
          <w:w w:val="106"/>
          <w:sz w:val="22"/>
          <w:szCs w:val="22"/>
        </w:rPr>
        <w:t>plem</w:t>
      </w:r>
      <w:r>
        <w:rPr>
          <w:color w:val="232323"/>
          <w:w w:val="94"/>
          <w:sz w:val="22"/>
          <w:szCs w:val="22"/>
        </w:rPr>
        <w:t>e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102"/>
          <w:sz w:val="22"/>
          <w:szCs w:val="22"/>
        </w:rPr>
        <w:t>tac</w:t>
      </w:r>
      <w:r>
        <w:rPr>
          <w:color w:val="111111"/>
          <w:w w:val="58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ón    </w:t>
      </w:r>
      <w:r>
        <w:rPr>
          <w:color w:val="232323"/>
          <w:spacing w:val="-9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de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PNAIA 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se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constitu</w:t>
      </w:r>
      <w:r>
        <w:rPr>
          <w:color w:val="232323"/>
          <w:sz w:val="22"/>
          <w:szCs w:val="22"/>
        </w:rPr>
        <w:t xml:space="preserve">yó  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un</w:t>
      </w:r>
      <w:r>
        <w:rPr>
          <w:color w:val="363636"/>
          <w:sz w:val="22"/>
          <w:szCs w:val="22"/>
        </w:rPr>
        <w:t xml:space="preserve">a  </w:t>
      </w:r>
      <w:r>
        <w:rPr>
          <w:color w:val="363636"/>
          <w:spacing w:val="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Comisi</w:t>
      </w:r>
      <w:r>
        <w:rPr>
          <w:color w:val="363636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Mult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90"/>
          <w:sz w:val="22"/>
          <w:szCs w:val="22"/>
        </w:rPr>
        <w:t>s</w:t>
      </w:r>
      <w:r>
        <w:rPr>
          <w:color w:val="111111"/>
          <w:w w:val="105"/>
          <w:sz w:val="22"/>
          <w:szCs w:val="22"/>
        </w:rPr>
        <w:t>ect</w:t>
      </w:r>
      <w:r>
        <w:rPr>
          <w:color w:val="232323"/>
          <w:w w:val="90"/>
          <w:sz w:val="22"/>
          <w:szCs w:val="22"/>
        </w:rPr>
        <w:t>o</w:t>
      </w:r>
      <w:r>
        <w:rPr>
          <w:color w:val="111111"/>
          <w:sz w:val="22"/>
          <w:szCs w:val="22"/>
        </w:rPr>
        <w:t>ri</w:t>
      </w:r>
      <w:r>
        <w:rPr>
          <w:color w:val="363636"/>
          <w:w w:val="108"/>
          <w:sz w:val="22"/>
          <w:szCs w:val="22"/>
        </w:rPr>
        <w:t>a</w:t>
      </w:r>
      <w:r>
        <w:rPr>
          <w:color w:val="111111"/>
          <w:w w:val="81"/>
          <w:sz w:val="22"/>
          <w:szCs w:val="22"/>
        </w:rPr>
        <w:t xml:space="preserve">l </w:t>
      </w:r>
      <w:r>
        <w:rPr>
          <w:color w:val="111111"/>
          <w:w w:val="98"/>
          <w:sz w:val="22"/>
          <w:szCs w:val="22"/>
        </w:rPr>
        <w:t>P</w:t>
      </w:r>
      <w:r>
        <w:rPr>
          <w:color w:val="232323"/>
          <w:w w:val="107"/>
          <w:sz w:val="22"/>
          <w:szCs w:val="22"/>
        </w:rPr>
        <w:t>cr</w:t>
      </w:r>
      <w:r>
        <w:rPr>
          <w:color w:val="111111"/>
          <w:w w:val="102"/>
          <w:sz w:val="22"/>
          <w:szCs w:val="22"/>
        </w:rPr>
        <w:t>ma</w:t>
      </w:r>
      <w:r>
        <w:rPr>
          <w:color w:val="232323"/>
          <w:w w:val="102"/>
          <w:sz w:val="22"/>
          <w:szCs w:val="22"/>
        </w:rPr>
        <w:t>n</w:t>
      </w:r>
      <w:r>
        <w:rPr>
          <w:color w:val="111111"/>
          <w:w w:val="105"/>
          <w:sz w:val="22"/>
          <w:szCs w:val="22"/>
        </w:rPr>
        <w:t>en</w:t>
      </w:r>
      <w:r>
        <w:rPr>
          <w:color w:val="232323"/>
          <w:w w:val="116"/>
          <w:sz w:val="22"/>
          <w:szCs w:val="22"/>
        </w:rPr>
        <w:t>t</w:t>
      </w:r>
      <w:r>
        <w:rPr>
          <w:color w:val="111111"/>
          <w:w w:val="94"/>
          <w:sz w:val="22"/>
          <w:szCs w:val="22"/>
        </w:rPr>
        <w:t>c</w:t>
      </w:r>
      <w:r>
        <w:rPr>
          <w:rFonts w:ascii="Arial" w:eastAsia="Arial" w:hAnsi="Arial" w:cs="Arial"/>
          <w:color w:val="111111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33"/>
          <w:sz w:val="16"/>
          <w:szCs w:val="16"/>
        </w:rPr>
        <w:t>1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  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resid</w:t>
      </w:r>
      <w:r>
        <w:rPr>
          <w:color w:val="111111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da  </w:t>
      </w:r>
      <w:r>
        <w:rPr>
          <w:color w:val="232323"/>
          <w:spacing w:val="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por </w:t>
      </w:r>
      <w:r>
        <w:rPr>
          <w:color w:val="232323"/>
          <w:spacing w:val="7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Vicem</w:t>
      </w:r>
      <w:r>
        <w:rPr>
          <w:color w:val="111111"/>
          <w:sz w:val="22"/>
          <w:szCs w:val="22"/>
        </w:rPr>
        <w:t>in</w:t>
      </w:r>
      <w:r>
        <w:rPr>
          <w:color w:val="232323"/>
          <w:sz w:val="22"/>
          <w:szCs w:val="22"/>
        </w:rPr>
        <w:t>is</w:t>
      </w:r>
      <w:r>
        <w:rPr>
          <w:color w:val="111111"/>
          <w:sz w:val="22"/>
          <w:szCs w:val="22"/>
        </w:rPr>
        <w:t xml:space="preserve">terio  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111111"/>
          <w:w w:val="107"/>
          <w:sz w:val="22"/>
          <w:szCs w:val="22"/>
        </w:rPr>
        <w:t>Pob</w:t>
      </w:r>
      <w:r>
        <w:rPr>
          <w:color w:val="232323"/>
          <w:w w:val="81"/>
          <w:sz w:val="22"/>
          <w:szCs w:val="22"/>
        </w:rPr>
        <w:t>l</w:t>
      </w:r>
      <w:r>
        <w:rPr>
          <w:color w:val="111111"/>
          <w:w w:val="104"/>
          <w:sz w:val="22"/>
          <w:szCs w:val="22"/>
        </w:rPr>
        <w:t>acio</w:t>
      </w:r>
      <w:r>
        <w:rPr>
          <w:color w:val="232323"/>
          <w:w w:val="105"/>
          <w:sz w:val="22"/>
          <w:szCs w:val="22"/>
        </w:rPr>
        <w:t>ne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232323"/>
          <w:w w:val="102"/>
          <w:sz w:val="22"/>
          <w:szCs w:val="22"/>
        </w:rPr>
        <w:t>V</w:t>
      </w:r>
      <w:r>
        <w:rPr>
          <w:color w:val="363636"/>
          <w:w w:val="102"/>
          <w:sz w:val="22"/>
          <w:szCs w:val="22"/>
        </w:rPr>
        <w:t>u</w:t>
      </w:r>
      <w:r>
        <w:rPr>
          <w:color w:val="232323"/>
          <w:w w:val="104"/>
          <w:sz w:val="22"/>
          <w:szCs w:val="22"/>
        </w:rPr>
        <w:t>lnerab</w:t>
      </w:r>
      <w:r>
        <w:rPr>
          <w:color w:val="363636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es  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43"/>
          <w:sz w:val="24"/>
          <w:szCs w:val="24"/>
        </w:rPr>
        <w:t xml:space="preserve"> </w:t>
      </w:r>
      <w:r>
        <w:rPr>
          <w:color w:val="363636"/>
          <w:w w:val="92"/>
          <w:sz w:val="22"/>
          <w:szCs w:val="22"/>
        </w:rPr>
        <w:t>l</w:t>
      </w:r>
      <w:r>
        <w:rPr>
          <w:color w:val="232323"/>
          <w:w w:val="92"/>
          <w:sz w:val="22"/>
          <w:szCs w:val="22"/>
        </w:rPr>
        <w:t xml:space="preserve">a </w:t>
      </w:r>
      <w:r>
        <w:rPr>
          <w:color w:val="232323"/>
          <w:spacing w:val="20"/>
          <w:w w:val="92"/>
          <w:sz w:val="22"/>
          <w:szCs w:val="22"/>
        </w:rPr>
        <w:t xml:space="preserve"> </w:t>
      </w:r>
      <w:r>
        <w:rPr>
          <w:color w:val="232323"/>
          <w:w w:val="92"/>
          <w:sz w:val="22"/>
          <w:szCs w:val="22"/>
        </w:rPr>
        <w:t>S</w:t>
      </w:r>
      <w:r>
        <w:rPr>
          <w:color w:val="111111"/>
          <w:w w:val="105"/>
          <w:sz w:val="22"/>
          <w:szCs w:val="22"/>
        </w:rPr>
        <w:t>ecr</w:t>
      </w:r>
      <w:r>
        <w:rPr>
          <w:color w:val="232323"/>
          <w:w w:val="107"/>
          <w:sz w:val="22"/>
          <w:szCs w:val="22"/>
        </w:rPr>
        <w:t>eta</w:t>
      </w:r>
      <w:r>
        <w:rPr>
          <w:color w:val="111111"/>
          <w:w w:val="106"/>
          <w:sz w:val="22"/>
          <w:szCs w:val="22"/>
        </w:rPr>
        <w:t>r</w:t>
      </w:r>
      <w:r>
        <w:rPr>
          <w:color w:val="232323"/>
          <w:sz w:val="22"/>
          <w:szCs w:val="22"/>
        </w:rPr>
        <w:t>ía Técn</w:t>
      </w:r>
      <w:r>
        <w:rPr>
          <w:color w:val="111111"/>
          <w:sz w:val="22"/>
          <w:szCs w:val="22"/>
        </w:rPr>
        <w:t>ic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as</w:t>
      </w:r>
      <w:r>
        <w:rPr>
          <w:color w:val="232323"/>
          <w:sz w:val="22"/>
          <w:szCs w:val="22"/>
        </w:rPr>
        <w:t>u</w:t>
      </w:r>
      <w:r>
        <w:rPr>
          <w:color w:val="111111"/>
          <w:sz w:val="22"/>
          <w:szCs w:val="22"/>
        </w:rPr>
        <w:t>m</w:t>
      </w:r>
      <w:r>
        <w:rPr>
          <w:color w:val="232323"/>
          <w:sz w:val="22"/>
          <w:szCs w:val="22"/>
        </w:rPr>
        <w:t xml:space="preserve">ida 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por</w:t>
      </w:r>
      <w:r>
        <w:rPr>
          <w:color w:val="232323"/>
          <w:spacing w:val="41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Di</w:t>
      </w:r>
      <w:r>
        <w:rPr>
          <w:color w:val="363636"/>
          <w:sz w:val="22"/>
          <w:szCs w:val="22"/>
        </w:rPr>
        <w:t>re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 xml:space="preserve">ión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w w:val="106"/>
          <w:sz w:val="22"/>
          <w:szCs w:val="22"/>
        </w:rPr>
        <w:t>Genera</w:t>
      </w:r>
      <w:r>
        <w:rPr>
          <w:color w:val="111111"/>
          <w:w w:val="8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iña</w:t>
      </w:r>
      <w:r>
        <w:rPr>
          <w:color w:val="232323"/>
          <w:sz w:val="22"/>
          <w:szCs w:val="22"/>
        </w:rPr>
        <w:t xml:space="preserve">s, </w:t>
      </w:r>
      <w:r>
        <w:rPr>
          <w:color w:val="232323"/>
          <w:spacing w:val="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iñ</w:t>
      </w:r>
      <w:r>
        <w:rPr>
          <w:color w:val="232323"/>
          <w:sz w:val="22"/>
          <w:szCs w:val="22"/>
        </w:rPr>
        <w:t xml:space="preserve">os </w:t>
      </w:r>
      <w:r>
        <w:rPr>
          <w:color w:val="232323"/>
          <w:spacing w:val="6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 xml:space="preserve">y </w:t>
      </w:r>
      <w:r>
        <w:rPr>
          <w:color w:val="232323"/>
          <w:sz w:val="22"/>
          <w:szCs w:val="22"/>
        </w:rPr>
        <w:t>Ad</w:t>
      </w:r>
      <w:r>
        <w:rPr>
          <w:color w:val="111111"/>
          <w:sz w:val="22"/>
          <w:szCs w:val="22"/>
        </w:rPr>
        <w:t>o</w:t>
      </w:r>
      <w:r>
        <w:rPr>
          <w:color w:val="232323"/>
          <w:sz w:val="22"/>
          <w:szCs w:val="22"/>
        </w:rPr>
        <w:t>le</w:t>
      </w:r>
      <w:r>
        <w:rPr>
          <w:color w:val="111111"/>
          <w:sz w:val="22"/>
          <w:szCs w:val="22"/>
        </w:rPr>
        <w:t>s</w:t>
      </w:r>
      <w:r>
        <w:rPr>
          <w:color w:val="232323"/>
          <w:sz w:val="22"/>
          <w:szCs w:val="22"/>
        </w:rPr>
        <w:t>ce</w:t>
      </w:r>
      <w:r>
        <w:rPr>
          <w:color w:val="111111"/>
          <w:sz w:val="22"/>
          <w:szCs w:val="22"/>
        </w:rPr>
        <w:t>n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es  </w:t>
      </w:r>
      <w:r>
        <w:rPr>
          <w:color w:val="232323"/>
          <w:spacing w:val="10"/>
          <w:sz w:val="22"/>
          <w:szCs w:val="22"/>
        </w:rPr>
        <w:t xml:space="preserve"> </w:t>
      </w:r>
      <w:r>
        <w:rPr>
          <w:color w:val="232323"/>
          <w:w w:val="97"/>
          <w:sz w:val="22"/>
          <w:szCs w:val="22"/>
        </w:rPr>
        <w:t>de</w:t>
      </w:r>
      <w:r>
        <w:rPr>
          <w:color w:val="111111"/>
          <w:w w:val="97"/>
          <w:sz w:val="22"/>
          <w:szCs w:val="22"/>
        </w:rPr>
        <w:t>l</w:t>
      </w:r>
      <w:r>
        <w:rPr>
          <w:color w:val="111111"/>
          <w:spacing w:val="32"/>
          <w:w w:val="97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Minis</w:t>
      </w:r>
      <w:r>
        <w:rPr>
          <w:color w:val="111111"/>
          <w:w w:val="106"/>
          <w:sz w:val="22"/>
          <w:szCs w:val="22"/>
        </w:rPr>
        <w:t>ter</w:t>
      </w:r>
      <w:r>
        <w:rPr>
          <w:color w:val="232323"/>
          <w:w w:val="8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 la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M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jer </w:t>
      </w:r>
      <w:r>
        <w:rPr>
          <w:color w:val="232323"/>
          <w:spacing w:val="15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14"/>
          <w:sz w:val="24"/>
          <w:szCs w:val="24"/>
        </w:rPr>
        <w:t xml:space="preserve"> </w:t>
      </w:r>
      <w:r>
        <w:rPr>
          <w:color w:val="111111"/>
          <w:w w:val="103"/>
          <w:sz w:val="22"/>
          <w:szCs w:val="22"/>
        </w:rPr>
        <w:t>Po</w:t>
      </w:r>
      <w:r>
        <w:rPr>
          <w:color w:val="232323"/>
          <w:w w:val="96"/>
          <w:sz w:val="22"/>
          <w:szCs w:val="22"/>
        </w:rPr>
        <w:t>b</w:t>
      </w:r>
      <w:r>
        <w:rPr>
          <w:color w:val="363636"/>
          <w:w w:val="81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aciones  </w:t>
      </w:r>
      <w:r>
        <w:rPr>
          <w:color w:val="232323"/>
          <w:spacing w:val="13"/>
          <w:sz w:val="22"/>
          <w:szCs w:val="22"/>
        </w:rPr>
        <w:t xml:space="preserve"> </w:t>
      </w:r>
      <w:r>
        <w:rPr>
          <w:color w:val="232323"/>
          <w:w w:val="106"/>
          <w:sz w:val="22"/>
          <w:szCs w:val="22"/>
        </w:rPr>
        <w:t>V</w:t>
      </w:r>
      <w:r>
        <w:rPr>
          <w:color w:val="111111"/>
          <w:w w:val="90"/>
          <w:sz w:val="22"/>
          <w:szCs w:val="22"/>
        </w:rPr>
        <w:t>u</w:t>
      </w:r>
      <w:r>
        <w:rPr>
          <w:color w:val="232323"/>
          <w:w w:val="81"/>
          <w:sz w:val="22"/>
          <w:szCs w:val="22"/>
        </w:rPr>
        <w:t>l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105"/>
          <w:sz w:val="22"/>
          <w:szCs w:val="22"/>
        </w:rPr>
        <w:t>era</w:t>
      </w:r>
      <w:r>
        <w:rPr>
          <w:color w:val="111111"/>
          <w:w w:val="99"/>
          <w:sz w:val="22"/>
          <w:szCs w:val="22"/>
        </w:rPr>
        <w:t>bl</w:t>
      </w:r>
      <w:r>
        <w:rPr>
          <w:color w:val="232323"/>
          <w:sz w:val="22"/>
          <w:szCs w:val="22"/>
        </w:rPr>
        <w:t xml:space="preserve">es.  </w:t>
      </w:r>
      <w:r>
        <w:rPr>
          <w:color w:val="232323"/>
          <w:spacing w:val="20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</w:t>
      </w:r>
      <w:r>
        <w:rPr>
          <w:color w:val="363636"/>
          <w:w w:val="81"/>
          <w:sz w:val="22"/>
          <w:szCs w:val="22"/>
        </w:rPr>
        <w:t>i</w:t>
      </w:r>
      <w:r>
        <w:rPr>
          <w:color w:val="232323"/>
          <w:w w:val="94"/>
          <w:sz w:val="22"/>
          <w:szCs w:val="22"/>
        </w:rPr>
        <w:t>c</w:t>
      </w:r>
      <w:r>
        <w:rPr>
          <w:color w:val="111111"/>
          <w:w w:val="109"/>
          <w:sz w:val="22"/>
          <w:szCs w:val="22"/>
        </w:rPr>
        <w:t>h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18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C</w:t>
      </w:r>
      <w:r>
        <w:rPr>
          <w:color w:val="232323"/>
          <w:w w:val="107"/>
          <w:sz w:val="22"/>
          <w:szCs w:val="22"/>
        </w:rPr>
        <w:t>omis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ón  </w:t>
      </w:r>
      <w:r>
        <w:rPr>
          <w:color w:val="232323"/>
          <w:spacing w:val="-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á </w:t>
      </w:r>
      <w:r>
        <w:rPr>
          <w:color w:val="232323"/>
          <w:spacing w:val="1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in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g</w:t>
      </w:r>
      <w:r>
        <w:rPr>
          <w:color w:val="232323"/>
          <w:sz w:val="22"/>
          <w:szCs w:val="22"/>
        </w:rPr>
        <w:t xml:space="preserve">rada </w:t>
      </w:r>
      <w:r>
        <w:rPr>
          <w:color w:val="232323"/>
          <w:spacing w:val="23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p</w:t>
      </w:r>
      <w:r>
        <w:rPr>
          <w:color w:val="232323"/>
          <w:sz w:val="22"/>
          <w:szCs w:val="22"/>
        </w:rPr>
        <w:t>or</w:t>
      </w:r>
      <w:r>
        <w:rPr>
          <w:color w:val="232323"/>
          <w:spacing w:val="5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representan</w:t>
      </w:r>
      <w:r>
        <w:rPr>
          <w:color w:val="111111"/>
          <w:sz w:val="22"/>
          <w:szCs w:val="22"/>
        </w:rPr>
        <w:t>te</w:t>
      </w:r>
      <w:r>
        <w:rPr>
          <w:color w:val="232323"/>
          <w:sz w:val="22"/>
          <w:szCs w:val="22"/>
        </w:rPr>
        <w:t xml:space="preserve">s 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</w:t>
      </w:r>
      <w:r>
        <w:rPr>
          <w:color w:val="232323"/>
          <w:w w:val="94"/>
          <w:sz w:val="22"/>
          <w:szCs w:val="22"/>
        </w:rPr>
        <w:t>e</w:t>
      </w:r>
      <w:r>
        <w:rPr>
          <w:color w:val="111111"/>
          <w:w w:val="81"/>
          <w:sz w:val="22"/>
          <w:szCs w:val="22"/>
        </w:rPr>
        <w:t xml:space="preserve">l </w:t>
      </w:r>
      <w:r>
        <w:rPr>
          <w:color w:val="363636"/>
          <w:sz w:val="22"/>
          <w:szCs w:val="22"/>
        </w:rPr>
        <w:t>Ej</w:t>
      </w:r>
      <w:r>
        <w:rPr>
          <w:color w:val="232323"/>
          <w:sz w:val="22"/>
          <w:szCs w:val="22"/>
        </w:rPr>
        <w:t>ecu</w:t>
      </w:r>
      <w:r>
        <w:rPr>
          <w:color w:val="111111"/>
          <w:sz w:val="22"/>
          <w:szCs w:val="22"/>
        </w:rPr>
        <w:t>ti</w:t>
      </w:r>
      <w:r>
        <w:rPr>
          <w:color w:val="232323"/>
          <w:sz w:val="22"/>
          <w:szCs w:val="22"/>
        </w:rPr>
        <w:t>vo</w:t>
      </w:r>
      <w:r>
        <w:rPr>
          <w:color w:val="232323"/>
          <w:sz w:val="16"/>
          <w:szCs w:val="16"/>
        </w:rPr>
        <w:t>2</w:t>
      </w:r>
      <w:r>
        <w:rPr>
          <w:color w:val="363636"/>
          <w:sz w:val="16"/>
          <w:szCs w:val="16"/>
        </w:rPr>
        <w:t>2</w:t>
      </w:r>
      <w:r>
        <w:rPr>
          <w:color w:val="232323"/>
          <w:sz w:val="16"/>
          <w:szCs w:val="16"/>
        </w:rPr>
        <w:t xml:space="preserve">,   </w:t>
      </w:r>
      <w:r>
        <w:rPr>
          <w:color w:val="232323"/>
          <w:spacing w:val="15"/>
          <w:sz w:val="16"/>
          <w:szCs w:val="16"/>
        </w:rPr>
        <w:t xml:space="preserve"> </w:t>
      </w:r>
      <w:r>
        <w:rPr>
          <w:color w:val="232323"/>
          <w:sz w:val="22"/>
          <w:szCs w:val="22"/>
        </w:rPr>
        <w:t>as</w:t>
      </w:r>
      <w:r>
        <w:rPr>
          <w:color w:val="111111"/>
          <w:sz w:val="22"/>
          <w:szCs w:val="22"/>
        </w:rPr>
        <w:t>í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>m</w:t>
      </w:r>
      <w:r>
        <w:rPr>
          <w:color w:val="232323"/>
          <w:sz w:val="22"/>
          <w:szCs w:val="22"/>
        </w:rPr>
        <w:t>o</w:t>
      </w:r>
      <w:r>
        <w:rPr>
          <w:color w:val="232323"/>
          <w:spacing w:val="4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diver</w:t>
      </w:r>
      <w:r>
        <w:rPr>
          <w:color w:val="363636"/>
          <w:sz w:val="22"/>
          <w:szCs w:val="22"/>
        </w:rPr>
        <w:t>s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1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>t</w:t>
      </w:r>
      <w:r>
        <w:rPr>
          <w:color w:val="111111"/>
          <w:sz w:val="22"/>
          <w:szCs w:val="22"/>
        </w:rPr>
        <w:t>id</w:t>
      </w:r>
      <w:r>
        <w:rPr>
          <w:color w:val="232323"/>
          <w:sz w:val="22"/>
          <w:szCs w:val="22"/>
        </w:rPr>
        <w:t xml:space="preserve">ades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</w:t>
      </w:r>
      <w:r>
        <w:rPr>
          <w:color w:val="232323"/>
          <w:w w:val="102"/>
          <w:sz w:val="22"/>
          <w:szCs w:val="22"/>
        </w:rPr>
        <w:t>ú</w:t>
      </w:r>
      <w:r>
        <w:rPr>
          <w:color w:val="111111"/>
          <w:w w:val="106"/>
          <w:sz w:val="22"/>
          <w:szCs w:val="22"/>
        </w:rPr>
        <w:t>blicas</w:t>
      </w:r>
      <w:r>
        <w:rPr>
          <w:color w:val="232323"/>
          <w:sz w:val="16"/>
          <w:szCs w:val="16"/>
        </w:rPr>
        <w:t>23</w:t>
      </w:r>
    </w:p>
    <w:p w:rsidR="00A45D24" w:rsidRDefault="00A45D24">
      <w:pPr>
        <w:spacing w:before="6" w:line="280" w:lineRule="exact"/>
        <w:rPr>
          <w:sz w:val="28"/>
          <w:szCs w:val="28"/>
        </w:rPr>
      </w:pPr>
    </w:p>
    <w:p w:rsidR="00A45D24" w:rsidRDefault="00B74AF4">
      <w:pPr>
        <w:spacing w:line="258" w:lineRule="auto"/>
        <w:ind w:left="132" w:right="108" w:firstLine="14"/>
        <w:jc w:val="both"/>
        <w:rPr>
          <w:sz w:val="16"/>
          <w:szCs w:val="16"/>
        </w:rPr>
      </w:pPr>
      <w:r>
        <w:rPr>
          <w:color w:val="111111"/>
          <w:sz w:val="22"/>
          <w:szCs w:val="22"/>
        </w:rPr>
        <w:t>L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ot</w:t>
      </w:r>
      <w:r>
        <w:rPr>
          <w:color w:val="232323"/>
          <w:sz w:val="22"/>
          <w:szCs w:val="22"/>
        </w:rPr>
        <w:t>ra</w:t>
      </w:r>
      <w:r>
        <w:rPr>
          <w:color w:val="232323"/>
          <w:spacing w:val="4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</w:t>
      </w:r>
      <w:r>
        <w:rPr>
          <w:color w:val="111111"/>
          <w:sz w:val="22"/>
          <w:szCs w:val="22"/>
        </w:rPr>
        <w:t>olíti</w:t>
      </w:r>
      <w:r>
        <w:rPr>
          <w:color w:val="232323"/>
          <w:sz w:val="22"/>
          <w:szCs w:val="22"/>
        </w:rPr>
        <w:t xml:space="preserve">ca </w:t>
      </w:r>
      <w:r>
        <w:rPr>
          <w:color w:val="232323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acional </w:t>
      </w:r>
      <w:r>
        <w:rPr>
          <w:color w:val="232323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33"/>
          <w:sz w:val="22"/>
          <w:szCs w:val="22"/>
        </w:rPr>
        <w:t xml:space="preserve"> </w:t>
      </w:r>
      <w:r>
        <w:rPr>
          <w:color w:val="232323"/>
          <w:w w:val="103"/>
          <w:sz w:val="22"/>
          <w:szCs w:val="22"/>
        </w:rPr>
        <w:t>re</w:t>
      </w:r>
      <w:r>
        <w:rPr>
          <w:color w:val="111111"/>
          <w:w w:val="69"/>
          <w:sz w:val="22"/>
          <w:szCs w:val="22"/>
        </w:rPr>
        <w:t>l</w:t>
      </w:r>
      <w:r>
        <w:rPr>
          <w:color w:val="363636"/>
          <w:w w:val="101"/>
          <w:sz w:val="22"/>
          <w:szCs w:val="22"/>
        </w:rPr>
        <w:t>e</w:t>
      </w:r>
      <w:r>
        <w:rPr>
          <w:color w:val="232323"/>
          <w:w w:val="105"/>
          <w:sz w:val="22"/>
          <w:szCs w:val="22"/>
        </w:rPr>
        <w:t>vanc</w:t>
      </w:r>
      <w:r>
        <w:rPr>
          <w:color w:val="363636"/>
          <w:w w:val="92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-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rel</w:t>
      </w:r>
      <w:r>
        <w:rPr>
          <w:color w:val="232323"/>
          <w:sz w:val="22"/>
          <w:szCs w:val="22"/>
        </w:rPr>
        <w:t>ac</w:t>
      </w:r>
      <w:r>
        <w:rPr>
          <w:color w:val="111111"/>
          <w:sz w:val="22"/>
          <w:szCs w:val="22"/>
        </w:rPr>
        <w:t>i</w:t>
      </w:r>
      <w:r>
        <w:rPr>
          <w:color w:val="232323"/>
          <w:sz w:val="22"/>
          <w:szCs w:val="22"/>
        </w:rPr>
        <w:t>o</w:t>
      </w:r>
      <w:r>
        <w:rPr>
          <w:color w:val="111111"/>
          <w:sz w:val="22"/>
          <w:szCs w:val="22"/>
        </w:rPr>
        <w:t>na</w:t>
      </w:r>
      <w:r>
        <w:rPr>
          <w:color w:val="232323"/>
          <w:sz w:val="22"/>
          <w:szCs w:val="22"/>
        </w:rPr>
        <w:t xml:space="preserve">da  </w:t>
      </w:r>
      <w:r>
        <w:rPr>
          <w:color w:val="232323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ob</w:t>
      </w:r>
      <w:r>
        <w:rPr>
          <w:color w:val="232323"/>
          <w:w w:val="106"/>
          <w:sz w:val="22"/>
          <w:szCs w:val="22"/>
        </w:rPr>
        <w:t>ligac</w:t>
      </w:r>
      <w:r>
        <w:rPr>
          <w:color w:val="363636"/>
          <w:w w:val="81"/>
          <w:sz w:val="22"/>
          <w:szCs w:val="22"/>
        </w:rPr>
        <w:t>i</w:t>
      </w:r>
      <w:r>
        <w:rPr>
          <w:color w:val="232323"/>
          <w:w w:val="90"/>
          <w:sz w:val="22"/>
          <w:szCs w:val="22"/>
        </w:rPr>
        <w:t>o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es 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363636"/>
          <w:sz w:val="22"/>
          <w:szCs w:val="22"/>
        </w:rPr>
        <w:t>s</w:t>
      </w:r>
      <w:r>
        <w:rPr>
          <w:color w:val="232323"/>
          <w:sz w:val="22"/>
          <w:szCs w:val="22"/>
        </w:rPr>
        <w:t>ta</w:t>
      </w:r>
      <w:r>
        <w:rPr>
          <w:color w:val="111111"/>
          <w:sz w:val="22"/>
          <w:szCs w:val="22"/>
        </w:rPr>
        <w:t>bl</w:t>
      </w:r>
      <w:r>
        <w:rPr>
          <w:color w:val="232323"/>
          <w:sz w:val="22"/>
          <w:szCs w:val="22"/>
        </w:rPr>
        <w:t>ec</w:t>
      </w:r>
      <w:r>
        <w:rPr>
          <w:color w:val="111111"/>
          <w:sz w:val="22"/>
          <w:szCs w:val="22"/>
        </w:rPr>
        <w:t>id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4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I </w:t>
      </w:r>
      <w:r>
        <w:rPr>
          <w:color w:val="232323"/>
          <w:sz w:val="22"/>
          <w:szCs w:val="22"/>
        </w:rPr>
        <w:t>CN</w:t>
      </w:r>
      <w:r>
        <w:rPr>
          <w:color w:val="111111"/>
          <w:sz w:val="22"/>
          <w:szCs w:val="22"/>
        </w:rPr>
        <w:t>D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la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232323"/>
          <w:w w:val="107"/>
          <w:sz w:val="22"/>
          <w:szCs w:val="22"/>
        </w:rPr>
        <w:t>Nac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102"/>
          <w:sz w:val="22"/>
          <w:szCs w:val="22"/>
        </w:rPr>
        <w:t>o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al  </w:t>
      </w:r>
      <w:r>
        <w:rPr>
          <w:color w:val="232323"/>
          <w:spacing w:val="-2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Lu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h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ont</w:t>
      </w:r>
      <w:r>
        <w:rPr>
          <w:color w:val="232323"/>
          <w:sz w:val="22"/>
          <w:szCs w:val="22"/>
        </w:rPr>
        <w:t xml:space="preserve">ra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</w:t>
      </w:r>
      <w:r>
        <w:rPr>
          <w:color w:val="232323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</w:t>
      </w:r>
      <w:r>
        <w:rPr>
          <w:color w:val="232323"/>
          <w:sz w:val="22"/>
          <w:szCs w:val="22"/>
        </w:rPr>
        <w:t>s</w:t>
      </w:r>
      <w:r>
        <w:rPr>
          <w:color w:val="111111"/>
          <w:sz w:val="22"/>
          <w:szCs w:val="22"/>
        </w:rPr>
        <w:t>on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37"/>
          <w:sz w:val="22"/>
          <w:szCs w:val="22"/>
        </w:rPr>
        <w:t xml:space="preserve"> </w:t>
      </w:r>
      <w:r>
        <w:rPr>
          <w:color w:val="363636"/>
          <w:w w:val="96"/>
          <w:sz w:val="22"/>
          <w:szCs w:val="22"/>
        </w:rPr>
        <w:t>2</w:t>
      </w:r>
      <w:r>
        <w:rPr>
          <w:color w:val="232323"/>
          <w:w w:val="90"/>
          <w:sz w:val="22"/>
          <w:szCs w:val="22"/>
        </w:rPr>
        <w:t>01</w:t>
      </w:r>
      <w:r>
        <w:rPr>
          <w:color w:val="363636"/>
          <w:w w:val="57"/>
          <w:sz w:val="22"/>
          <w:szCs w:val="22"/>
        </w:rPr>
        <w:t>1</w:t>
      </w:r>
      <w:r>
        <w:rPr>
          <w:color w:val="111111"/>
          <w:w w:val="96"/>
          <w:sz w:val="22"/>
          <w:szCs w:val="22"/>
        </w:rPr>
        <w:t>-</w:t>
      </w:r>
      <w:r>
        <w:rPr>
          <w:color w:val="232323"/>
          <w:sz w:val="22"/>
          <w:szCs w:val="22"/>
        </w:rPr>
        <w:t xml:space="preserve">2016   </w:t>
      </w:r>
      <w:r>
        <w:rPr>
          <w:color w:val="232323"/>
          <w:spacing w:val="5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(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-11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T</w:t>
      </w:r>
      <w:r>
        <w:rPr>
          <w:color w:val="232323"/>
          <w:w w:val="104"/>
          <w:sz w:val="22"/>
          <w:szCs w:val="22"/>
        </w:rPr>
        <w:t>P</w:t>
      </w:r>
      <w:r>
        <w:rPr>
          <w:color w:val="363636"/>
          <w:w w:val="96"/>
          <w:sz w:val="22"/>
          <w:szCs w:val="22"/>
        </w:rPr>
        <w:t>)</w:t>
      </w:r>
      <w:r>
        <w:rPr>
          <w:color w:val="111111"/>
          <w:w w:val="77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6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al 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ie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como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obj</w:t>
      </w:r>
      <w:r>
        <w:rPr>
          <w:color w:val="232323"/>
          <w:sz w:val="22"/>
          <w:szCs w:val="22"/>
        </w:rPr>
        <w:t xml:space="preserve">etivo </w:t>
      </w:r>
      <w:r>
        <w:rPr>
          <w:color w:val="232323"/>
          <w:spacing w:val="3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ge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eral,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232323"/>
          <w:w w:val="96"/>
          <w:sz w:val="22"/>
          <w:szCs w:val="22"/>
        </w:rPr>
        <w:t>"</w:t>
      </w:r>
      <w:r>
        <w:rPr>
          <w:color w:val="111111"/>
          <w:w w:val="96"/>
          <w:sz w:val="22"/>
          <w:szCs w:val="22"/>
        </w:rPr>
        <w:t>co</w:t>
      </w:r>
      <w:r>
        <w:rPr>
          <w:color w:val="232323"/>
          <w:w w:val="96"/>
          <w:sz w:val="22"/>
          <w:szCs w:val="22"/>
        </w:rPr>
        <w:t>o</w:t>
      </w:r>
      <w:r>
        <w:rPr>
          <w:color w:val="111111"/>
          <w:w w:val="96"/>
          <w:sz w:val="22"/>
          <w:szCs w:val="22"/>
        </w:rPr>
        <w:t>r</w:t>
      </w:r>
      <w:r>
        <w:rPr>
          <w:color w:val="232323"/>
          <w:w w:val="96"/>
          <w:sz w:val="22"/>
          <w:szCs w:val="22"/>
        </w:rPr>
        <w:t>d</w:t>
      </w:r>
      <w:r>
        <w:rPr>
          <w:color w:val="111111"/>
          <w:w w:val="96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 xml:space="preserve">nar  </w:t>
      </w:r>
      <w:r>
        <w:rPr>
          <w:color w:val="232323"/>
          <w:spacing w:val="39"/>
          <w:w w:val="96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44"/>
        </w:rPr>
        <w:t xml:space="preserve"> </w:t>
      </w:r>
      <w:r>
        <w:rPr>
          <w:color w:val="111111"/>
          <w:sz w:val="22"/>
          <w:szCs w:val="22"/>
        </w:rPr>
        <w:t xml:space="preserve">concertar 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accion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363636"/>
          <w:sz w:val="22"/>
          <w:szCs w:val="22"/>
        </w:rPr>
        <w:t xml:space="preserve">a  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ucha </w:t>
      </w:r>
      <w:r>
        <w:rPr>
          <w:color w:val="232323"/>
          <w:spacing w:val="2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con</w:t>
      </w:r>
      <w:r>
        <w:rPr>
          <w:color w:val="363636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ra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32323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232323"/>
          <w:sz w:val="22"/>
          <w:szCs w:val="22"/>
        </w:rPr>
        <w:t xml:space="preserve">ta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personas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rú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ara</w:t>
      </w:r>
      <w:r>
        <w:rPr>
          <w:color w:val="232323"/>
          <w:spacing w:val="4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alca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zar  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>n</w:t>
      </w:r>
      <w:r>
        <w:rPr>
          <w:color w:val="232323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país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organizado 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  <w:sz w:val="22"/>
          <w:szCs w:val="22"/>
        </w:rPr>
        <w:t>y</w:t>
      </w:r>
      <w:r>
        <w:rPr>
          <w:rFonts w:ascii="Arial" w:eastAsia="Arial" w:hAnsi="Arial" w:cs="Arial"/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r</w:t>
      </w:r>
      <w:r>
        <w:rPr>
          <w:color w:val="111111"/>
          <w:sz w:val="22"/>
          <w:szCs w:val="22"/>
        </w:rPr>
        <w:t>ep</w:t>
      </w:r>
      <w:r>
        <w:rPr>
          <w:color w:val="232323"/>
          <w:sz w:val="22"/>
          <w:szCs w:val="22"/>
        </w:rPr>
        <w:t>ara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o </w:t>
      </w:r>
      <w:r>
        <w:rPr>
          <w:color w:val="232323"/>
          <w:spacing w:val="3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en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w w:val="92"/>
          <w:sz w:val="22"/>
          <w:szCs w:val="22"/>
        </w:rPr>
        <w:t>s</w:t>
      </w:r>
      <w:r>
        <w:rPr>
          <w:color w:val="111111"/>
          <w:w w:val="92"/>
          <w:sz w:val="22"/>
          <w:szCs w:val="22"/>
        </w:rPr>
        <w:t>u</w:t>
      </w:r>
      <w:r>
        <w:rPr>
          <w:color w:val="111111"/>
          <w:spacing w:val="27"/>
          <w:w w:val="9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bor</w:t>
      </w:r>
      <w:r>
        <w:rPr>
          <w:color w:val="232323"/>
          <w:sz w:val="22"/>
          <w:szCs w:val="22"/>
        </w:rPr>
        <w:t>d</w:t>
      </w:r>
      <w:r>
        <w:rPr>
          <w:color w:val="363636"/>
          <w:sz w:val="22"/>
          <w:szCs w:val="22"/>
        </w:rPr>
        <w:t>aj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int</w:t>
      </w:r>
      <w:r>
        <w:rPr>
          <w:color w:val="111111"/>
          <w:sz w:val="22"/>
          <w:szCs w:val="22"/>
        </w:rPr>
        <w:t>egra</w:t>
      </w:r>
      <w:r>
        <w:rPr>
          <w:color w:val="363636"/>
          <w:sz w:val="22"/>
          <w:szCs w:val="22"/>
        </w:rPr>
        <w:t xml:space="preserve">l. </w:t>
      </w:r>
      <w:r>
        <w:rPr>
          <w:color w:val="363636"/>
          <w:spacing w:val="1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Un </w:t>
      </w:r>
      <w:r>
        <w:rPr>
          <w:color w:val="111111"/>
          <w:sz w:val="22"/>
          <w:szCs w:val="22"/>
        </w:rPr>
        <w:t xml:space="preserve">Estado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accione</w:t>
      </w:r>
      <w:r>
        <w:rPr>
          <w:color w:val="232323"/>
          <w:w w:val="82"/>
          <w:sz w:val="22"/>
          <w:szCs w:val="22"/>
        </w:rPr>
        <w:t xml:space="preserve">s </w:t>
      </w:r>
      <w:r>
        <w:rPr>
          <w:color w:val="232323"/>
          <w:spacing w:val="15"/>
          <w:w w:val="8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vis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li</w:t>
      </w:r>
      <w:r>
        <w:rPr>
          <w:color w:val="232323"/>
          <w:sz w:val="22"/>
          <w:szCs w:val="22"/>
        </w:rPr>
        <w:t xml:space="preserve">zadas   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implementadas 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pr</w:t>
      </w:r>
      <w:r>
        <w:rPr>
          <w:color w:val="232323"/>
          <w:w w:val="104"/>
          <w:sz w:val="22"/>
          <w:szCs w:val="22"/>
        </w:rPr>
        <w:t>eve</w:t>
      </w:r>
      <w:r>
        <w:rPr>
          <w:color w:val="363636"/>
          <w:w w:val="96"/>
          <w:sz w:val="22"/>
          <w:szCs w:val="22"/>
        </w:rPr>
        <w:t>n</w:t>
      </w:r>
      <w:r>
        <w:rPr>
          <w:color w:val="232323"/>
          <w:sz w:val="22"/>
          <w:szCs w:val="22"/>
        </w:rPr>
        <w:t>ció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64"/>
          <w:sz w:val="22"/>
          <w:szCs w:val="22"/>
        </w:rPr>
        <w:t xml:space="preserve">,  </w:t>
      </w:r>
      <w:r>
        <w:rPr>
          <w:color w:val="232323"/>
          <w:spacing w:val="16"/>
          <w:w w:val="64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363636"/>
          <w:sz w:val="22"/>
          <w:szCs w:val="22"/>
        </w:rPr>
        <w:t>a</w:t>
      </w:r>
      <w:r>
        <w:rPr>
          <w:color w:val="363636"/>
          <w:spacing w:val="36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p</w:t>
      </w:r>
      <w:r>
        <w:rPr>
          <w:color w:val="232323"/>
          <w:w w:val="95"/>
          <w:sz w:val="22"/>
          <w:szCs w:val="22"/>
        </w:rPr>
        <w:t>erse</w:t>
      </w:r>
      <w:r>
        <w:rPr>
          <w:color w:val="111111"/>
          <w:w w:val="95"/>
          <w:sz w:val="22"/>
          <w:szCs w:val="22"/>
        </w:rPr>
        <w:t>c</w:t>
      </w:r>
      <w:r>
        <w:rPr>
          <w:color w:val="363636"/>
          <w:w w:val="95"/>
          <w:sz w:val="22"/>
          <w:szCs w:val="22"/>
        </w:rPr>
        <w:t>u</w:t>
      </w:r>
      <w:r>
        <w:rPr>
          <w:color w:val="232323"/>
          <w:w w:val="95"/>
          <w:sz w:val="22"/>
          <w:szCs w:val="22"/>
        </w:rPr>
        <w:t>c</w:t>
      </w:r>
      <w:r>
        <w:rPr>
          <w:color w:val="111111"/>
          <w:w w:val="95"/>
          <w:sz w:val="22"/>
          <w:szCs w:val="22"/>
        </w:rPr>
        <w:t>i</w:t>
      </w:r>
      <w:r>
        <w:rPr>
          <w:color w:val="232323"/>
          <w:w w:val="95"/>
          <w:sz w:val="22"/>
          <w:szCs w:val="22"/>
        </w:rPr>
        <w:t>ó</w:t>
      </w:r>
      <w:r>
        <w:rPr>
          <w:color w:val="111111"/>
          <w:w w:val="95"/>
          <w:sz w:val="22"/>
          <w:szCs w:val="22"/>
        </w:rPr>
        <w:t xml:space="preserve">n   </w:t>
      </w:r>
      <w:r>
        <w:rPr>
          <w:color w:val="111111"/>
          <w:spacing w:val="18"/>
          <w:w w:val="9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32323"/>
          <w:sz w:val="22"/>
          <w:szCs w:val="22"/>
        </w:rPr>
        <w:t xml:space="preserve">s </w:t>
      </w:r>
      <w:r>
        <w:rPr>
          <w:color w:val="111111"/>
          <w:sz w:val="22"/>
          <w:szCs w:val="22"/>
        </w:rPr>
        <w:t xml:space="preserve">tratantes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así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como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prot</w:t>
      </w:r>
      <w:r>
        <w:rPr>
          <w:color w:val="232323"/>
          <w:sz w:val="22"/>
          <w:szCs w:val="22"/>
        </w:rPr>
        <w:t>ecció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4"/>
          <w:szCs w:val="24"/>
        </w:rPr>
        <w:t>y</w:t>
      </w:r>
      <w:r>
        <w:rPr>
          <w:color w:val="111111"/>
          <w:spacing w:val="-7"/>
          <w:sz w:val="24"/>
          <w:szCs w:val="24"/>
        </w:rPr>
        <w:t xml:space="preserve"> </w:t>
      </w:r>
      <w:r>
        <w:rPr>
          <w:color w:val="111111"/>
          <w:sz w:val="22"/>
          <w:szCs w:val="22"/>
        </w:rPr>
        <w:t xml:space="preserve">asistencia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víctimas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rata</w:t>
      </w:r>
      <w:r>
        <w:rPr>
          <w:color w:val="232323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32323"/>
          <w:sz w:val="22"/>
          <w:szCs w:val="22"/>
        </w:rPr>
        <w:t>s</w:t>
      </w:r>
      <w:r>
        <w:rPr>
          <w:color w:val="111111"/>
          <w:sz w:val="22"/>
          <w:szCs w:val="22"/>
        </w:rPr>
        <w:t>on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43"/>
          <w:sz w:val="22"/>
          <w:szCs w:val="22"/>
        </w:rPr>
        <w:t xml:space="preserve"> </w:t>
      </w:r>
      <w:r>
        <w:rPr>
          <w:color w:val="232323"/>
          <w:w w:val="94"/>
          <w:sz w:val="22"/>
          <w:szCs w:val="22"/>
        </w:rPr>
        <w:t>a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3"/>
          <w:sz w:val="22"/>
          <w:szCs w:val="22"/>
        </w:rPr>
        <w:t xml:space="preserve"> </w:t>
      </w:r>
      <w:r>
        <w:rPr>
          <w:color w:val="232323"/>
          <w:w w:val="83"/>
          <w:sz w:val="22"/>
          <w:szCs w:val="22"/>
        </w:rPr>
        <w:t>2</w:t>
      </w:r>
      <w:r>
        <w:rPr>
          <w:color w:val="111111"/>
          <w:sz w:val="22"/>
          <w:szCs w:val="22"/>
        </w:rPr>
        <w:t>016</w:t>
      </w:r>
      <w:r>
        <w:rPr>
          <w:color w:val="232323"/>
          <w:w w:val="64"/>
          <w:sz w:val="22"/>
          <w:szCs w:val="22"/>
        </w:rPr>
        <w:t>.</w:t>
      </w:r>
      <w:r>
        <w:rPr>
          <w:color w:val="111111"/>
          <w:w w:val="102"/>
          <w:sz w:val="22"/>
          <w:szCs w:val="22"/>
        </w:rPr>
        <w:t>"</w:t>
      </w:r>
      <w:r>
        <w:rPr>
          <w:color w:val="232323"/>
          <w:w w:val="87"/>
          <w:sz w:val="16"/>
          <w:szCs w:val="16"/>
        </w:rPr>
        <w:t>2</w:t>
      </w:r>
      <w:r>
        <w:rPr>
          <w:color w:val="4B4B4B"/>
          <w:w w:val="79"/>
          <w:sz w:val="16"/>
          <w:szCs w:val="16"/>
        </w:rPr>
        <w:t>4</w:t>
      </w:r>
      <w:r>
        <w:rPr>
          <w:color w:val="111111"/>
          <w:w w:val="62"/>
          <w:sz w:val="16"/>
          <w:szCs w:val="16"/>
        </w:rPr>
        <w:t>•</w:t>
      </w:r>
    </w:p>
    <w:p w:rsidR="00A45D24" w:rsidRDefault="00A45D24">
      <w:pPr>
        <w:spacing w:before="9" w:line="260" w:lineRule="exact"/>
        <w:rPr>
          <w:sz w:val="26"/>
          <w:szCs w:val="26"/>
        </w:rPr>
      </w:pPr>
    </w:p>
    <w:p w:rsidR="00A45D24" w:rsidRDefault="00B74AF4">
      <w:pPr>
        <w:spacing w:line="253" w:lineRule="auto"/>
        <w:ind w:left="125" w:right="160" w:firstLine="7"/>
        <w:jc w:val="both"/>
        <w:rPr>
          <w:sz w:val="22"/>
          <w:szCs w:val="22"/>
        </w:rPr>
      </w:pPr>
      <w:r>
        <w:rPr>
          <w:color w:val="232323"/>
          <w:sz w:val="22"/>
          <w:szCs w:val="22"/>
        </w:rPr>
        <w:t>As</w:t>
      </w:r>
      <w:r>
        <w:rPr>
          <w:color w:val="111111"/>
          <w:sz w:val="22"/>
          <w:szCs w:val="22"/>
        </w:rPr>
        <w:t>imismo,     manti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e  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oc</w:t>
      </w:r>
      <w:r>
        <w:rPr>
          <w:color w:val="111111"/>
          <w:sz w:val="22"/>
          <w:szCs w:val="22"/>
        </w:rPr>
        <w:t>h</w:t>
      </w:r>
      <w:r>
        <w:rPr>
          <w:color w:val="232323"/>
          <w:sz w:val="22"/>
          <w:szCs w:val="22"/>
        </w:rPr>
        <w:t xml:space="preserve">o  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pri</w:t>
      </w:r>
      <w:r>
        <w:rPr>
          <w:color w:val="111111"/>
          <w:w w:val="98"/>
          <w:sz w:val="22"/>
          <w:szCs w:val="22"/>
        </w:rPr>
        <w:t>nc</w:t>
      </w:r>
      <w:r>
        <w:rPr>
          <w:color w:val="232323"/>
          <w:w w:val="69"/>
          <w:sz w:val="22"/>
          <w:szCs w:val="22"/>
        </w:rPr>
        <w:t>i</w:t>
      </w:r>
      <w:r>
        <w:rPr>
          <w:color w:val="111111"/>
          <w:w w:val="102"/>
          <w:sz w:val="22"/>
          <w:szCs w:val="22"/>
        </w:rPr>
        <w:t>p</w:t>
      </w:r>
      <w:r>
        <w:rPr>
          <w:color w:val="232323"/>
          <w:w w:val="69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os  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rectores  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</w:t>
      </w:r>
      <w:r>
        <w:rPr>
          <w:color w:val="232323"/>
          <w:w w:val="104"/>
          <w:sz w:val="22"/>
          <w:szCs w:val="22"/>
        </w:rPr>
        <w:t>es</w:t>
      </w:r>
      <w:r>
        <w:rPr>
          <w:color w:val="111111"/>
          <w:w w:val="104"/>
          <w:sz w:val="22"/>
          <w:szCs w:val="22"/>
        </w:rPr>
        <w:t>t</w:t>
      </w:r>
      <w:r>
        <w:rPr>
          <w:color w:val="232323"/>
          <w:w w:val="101"/>
          <w:sz w:val="22"/>
          <w:szCs w:val="22"/>
        </w:rPr>
        <w:t>a</w:t>
      </w:r>
      <w:r>
        <w:rPr>
          <w:color w:val="111111"/>
          <w:w w:val="101"/>
          <w:sz w:val="22"/>
          <w:szCs w:val="22"/>
        </w:rPr>
        <w:t>c</w:t>
      </w:r>
      <w:r>
        <w:rPr>
          <w:color w:val="232323"/>
          <w:w w:val="103"/>
          <w:sz w:val="22"/>
          <w:szCs w:val="22"/>
        </w:rPr>
        <w:t>ar</w:t>
      </w:r>
      <w:r>
        <w:rPr>
          <w:color w:val="111111"/>
          <w:w w:val="46"/>
          <w:sz w:val="22"/>
          <w:szCs w:val="22"/>
        </w:rPr>
        <w:t xml:space="preserve">:   </w:t>
      </w:r>
      <w:r>
        <w:rPr>
          <w:color w:val="111111"/>
          <w:spacing w:val="45"/>
          <w:w w:val="4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en</w:t>
      </w:r>
      <w:r>
        <w:rPr>
          <w:color w:val="363636"/>
          <w:sz w:val="22"/>
          <w:szCs w:val="22"/>
        </w:rPr>
        <w:t>fo</w:t>
      </w:r>
      <w:r>
        <w:rPr>
          <w:color w:val="232323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 xml:space="preserve">e   </w:t>
      </w:r>
      <w:r>
        <w:rPr>
          <w:color w:val="232323"/>
          <w:spacing w:val="18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desce</w:t>
      </w:r>
      <w:r>
        <w:rPr>
          <w:color w:val="111111"/>
          <w:w w:val="105"/>
          <w:sz w:val="22"/>
          <w:szCs w:val="22"/>
        </w:rPr>
        <w:t>ntraliz</w:t>
      </w:r>
      <w:r>
        <w:rPr>
          <w:color w:val="232323"/>
          <w:w w:val="94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do</w:t>
      </w:r>
      <w:r>
        <w:rPr>
          <w:color w:val="232323"/>
          <w:w w:val="58"/>
          <w:sz w:val="22"/>
          <w:szCs w:val="22"/>
        </w:rPr>
        <w:t xml:space="preserve">; </w:t>
      </w:r>
      <w:r>
        <w:rPr>
          <w:color w:val="232323"/>
          <w:sz w:val="22"/>
          <w:szCs w:val="22"/>
        </w:rPr>
        <w:t>pa</w:t>
      </w:r>
      <w:r>
        <w:rPr>
          <w:color w:val="111111"/>
          <w:sz w:val="22"/>
          <w:szCs w:val="22"/>
        </w:rPr>
        <w:t xml:space="preserve">rticipación  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la 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sociedad   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w w:val="97"/>
          <w:sz w:val="22"/>
          <w:szCs w:val="22"/>
        </w:rPr>
        <w:t>c</w:t>
      </w:r>
      <w:r>
        <w:rPr>
          <w:color w:val="111111"/>
          <w:w w:val="97"/>
          <w:sz w:val="22"/>
          <w:szCs w:val="22"/>
        </w:rPr>
        <w:t>i</w:t>
      </w:r>
      <w:r>
        <w:rPr>
          <w:color w:val="232323"/>
          <w:w w:val="97"/>
          <w:sz w:val="22"/>
          <w:szCs w:val="22"/>
        </w:rPr>
        <w:t xml:space="preserve">vil;   </w:t>
      </w:r>
      <w:r>
        <w:rPr>
          <w:color w:val="232323"/>
          <w:spacing w:val="29"/>
          <w:w w:val="9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participación  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e  </w:t>
      </w:r>
      <w:r>
        <w:rPr>
          <w:color w:val="232323"/>
          <w:spacing w:val="34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l</w:t>
      </w:r>
      <w:r>
        <w:rPr>
          <w:color w:val="232323"/>
          <w:w w:val="92"/>
          <w:sz w:val="22"/>
          <w:szCs w:val="22"/>
        </w:rPr>
        <w:t xml:space="preserve">a    </w:t>
      </w:r>
      <w:r>
        <w:rPr>
          <w:color w:val="232323"/>
          <w:sz w:val="22"/>
          <w:szCs w:val="22"/>
        </w:rPr>
        <w:t>c</w:t>
      </w:r>
      <w:r>
        <w:rPr>
          <w:color w:val="363636"/>
          <w:sz w:val="22"/>
          <w:szCs w:val="22"/>
        </w:rPr>
        <w:t>o</w:t>
      </w:r>
      <w:r>
        <w:rPr>
          <w:color w:val="232323"/>
          <w:sz w:val="22"/>
          <w:szCs w:val="22"/>
        </w:rPr>
        <w:t>operac</w:t>
      </w:r>
      <w:r>
        <w:rPr>
          <w:color w:val="363636"/>
          <w:sz w:val="22"/>
          <w:szCs w:val="22"/>
        </w:rPr>
        <w:t>ió</w:t>
      </w:r>
      <w:r>
        <w:rPr>
          <w:color w:val="232323"/>
          <w:sz w:val="22"/>
          <w:szCs w:val="22"/>
        </w:rPr>
        <w:t xml:space="preserve">n    </w:t>
      </w:r>
      <w:r>
        <w:rPr>
          <w:color w:val="232323"/>
          <w:spacing w:val="8"/>
          <w:sz w:val="22"/>
          <w:szCs w:val="22"/>
        </w:rPr>
        <w:t xml:space="preserve"> </w:t>
      </w:r>
      <w:r>
        <w:rPr>
          <w:color w:val="232323"/>
          <w:w w:val="103"/>
          <w:sz w:val="22"/>
          <w:szCs w:val="22"/>
        </w:rPr>
        <w:t>intern</w:t>
      </w:r>
      <w:r>
        <w:rPr>
          <w:color w:val="111111"/>
          <w:w w:val="101"/>
          <w:sz w:val="22"/>
          <w:szCs w:val="22"/>
        </w:rPr>
        <w:t>a</w:t>
      </w:r>
      <w:r>
        <w:rPr>
          <w:color w:val="232323"/>
          <w:w w:val="101"/>
          <w:sz w:val="22"/>
          <w:szCs w:val="22"/>
        </w:rPr>
        <w:t>c</w:t>
      </w:r>
      <w:r>
        <w:rPr>
          <w:color w:val="111111"/>
          <w:w w:val="103"/>
          <w:sz w:val="22"/>
          <w:szCs w:val="22"/>
        </w:rPr>
        <w:t>io</w:t>
      </w:r>
      <w:r>
        <w:rPr>
          <w:color w:val="232323"/>
          <w:w w:val="102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al</w:t>
      </w:r>
      <w:r>
        <w:rPr>
          <w:color w:val="232323"/>
          <w:w w:val="69"/>
          <w:sz w:val="22"/>
          <w:szCs w:val="22"/>
        </w:rPr>
        <w:t xml:space="preserve">; </w:t>
      </w:r>
      <w:r>
        <w:rPr>
          <w:color w:val="232323"/>
          <w:w w:val="81"/>
          <w:sz w:val="22"/>
          <w:szCs w:val="22"/>
        </w:rPr>
        <w:t>i</w:t>
      </w:r>
      <w:r>
        <w:rPr>
          <w:color w:val="111111"/>
          <w:w w:val="90"/>
          <w:sz w:val="22"/>
          <w:szCs w:val="22"/>
        </w:rPr>
        <w:t>n</w:t>
      </w:r>
      <w:r>
        <w:rPr>
          <w:color w:val="232323"/>
          <w:w w:val="99"/>
          <w:sz w:val="22"/>
          <w:szCs w:val="22"/>
        </w:rPr>
        <w:t>vo</w:t>
      </w:r>
      <w:r>
        <w:rPr>
          <w:color w:val="111111"/>
          <w:w w:val="103"/>
          <w:sz w:val="22"/>
          <w:szCs w:val="22"/>
        </w:rPr>
        <w:t>lu</w:t>
      </w:r>
      <w:r>
        <w:rPr>
          <w:color w:val="232323"/>
          <w:w w:val="94"/>
          <w:sz w:val="22"/>
          <w:szCs w:val="22"/>
        </w:rPr>
        <w:t>c</w:t>
      </w:r>
      <w:r>
        <w:rPr>
          <w:color w:val="111111"/>
          <w:w w:val="107"/>
          <w:sz w:val="22"/>
          <w:szCs w:val="22"/>
        </w:rPr>
        <w:t>ram</w:t>
      </w:r>
      <w:r>
        <w:rPr>
          <w:color w:val="232323"/>
          <w:w w:val="98"/>
          <w:sz w:val="22"/>
          <w:szCs w:val="22"/>
        </w:rPr>
        <w:t>ie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92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   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e  </w:t>
      </w:r>
      <w:r>
        <w:rPr>
          <w:color w:val="232323"/>
          <w:spacing w:val="2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la  </w:t>
      </w:r>
      <w:r>
        <w:rPr>
          <w:color w:val="232323"/>
          <w:spacing w:val="1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m</w:t>
      </w:r>
      <w:r>
        <w:rPr>
          <w:color w:val="232323"/>
          <w:sz w:val="22"/>
          <w:szCs w:val="22"/>
        </w:rPr>
        <w:t xml:space="preserve">presa  </w:t>
      </w:r>
      <w:r>
        <w:rPr>
          <w:color w:val="232323"/>
          <w:spacing w:val="49"/>
          <w:sz w:val="22"/>
          <w:szCs w:val="22"/>
        </w:rPr>
        <w:t xml:space="preserve"> </w:t>
      </w:r>
      <w:r>
        <w:rPr>
          <w:color w:val="232323"/>
          <w:w w:val="111"/>
          <w:sz w:val="22"/>
          <w:szCs w:val="22"/>
        </w:rPr>
        <w:t>pr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105"/>
          <w:sz w:val="22"/>
          <w:szCs w:val="22"/>
        </w:rPr>
        <w:t>va</w:t>
      </w:r>
      <w:r>
        <w:rPr>
          <w:color w:val="111111"/>
          <w:w w:val="102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a;    </w:t>
      </w:r>
      <w:r>
        <w:rPr>
          <w:color w:val="111111"/>
          <w:sz w:val="22"/>
          <w:szCs w:val="22"/>
        </w:rPr>
        <w:t>coordina</w:t>
      </w:r>
      <w:r>
        <w:rPr>
          <w:color w:val="232323"/>
          <w:sz w:val="22"/>
          <w:szCs w:val="22"/>
        </w:rPr>
        <w:t>ció</w:t>
      </w:r>
      <w:r>
        <w:rPr>
          <w:color w:val="111111"/>
          <w:sz w:val="22"/>
          <w:szCs w:val="22"/>
        </w:rPr>
        <w:t xml:space="preserve">n   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o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ros  </w:t>
      </w:r>
      <w:r>
        <w:rPr>
          <w:color w:val="232323"/>
          <w:spacing w:val="3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planes  </w:t>
      </w:r>
      <w:r>
        <w:rPr>
          <w:color w:val="232323"/>
          <w:spacing w:val="47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nacio</w:t>
      </w:r>
      <w:r>
        <w:rPr>
          <w:color w:val="111111"/>
          <w:w w:val="105"/>
          <w:sz w:val="22"/>
          <w:szCs w:val="22"/>
        </w:rPr>
        <w:t>na</w:t>
      </w:r>
      <w:r>
        <w:rPr>
          <w:color w:val="232323"/>
          <w:w w:val="81"/>
          <w:sz w:val="22"/>
          <w:szCs w:val="22"/>
        </w:rPr>
        <w:t>l</w:t>
      </w:r>
      <w:r>
        <w:rPr>
          <w:color w:val="111111"/>
          <w:w w:val="101"/>
          <w:sz w:val="22"/>
          <w:szCs w:val="22"/>
        </w:rPr>
        <w:t>e</w:t>
      </w:r>
      <w:r>
        <w:rPr>
          <w:color w:val="232323"/>
          <w:sz w:val="22"/>
          <w:szCs w:val="22"/>
        </w:rPr>
        <w:t>s; perspec</w:t>
      </w:r>
      <w:r>
        <w:rPr>
          <w:color w:val="111111"/>
          <w:sz w:val="22"/>
          <w:szCs w:val="22"/>
        </w:rPr>
        <w:t>ti</w:t>
      </w:r>
      <w:r>
        <w:rPr>
          <w:color w:val="232323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género; </w:t>
      </w:r>
      <w:r>
        <w:rPr>
          <w:color w:val="232323"/>
          <w:spacing w:val="16"/>
          <w:sz w:val="22"/>
          <w:szCs w:val="22"/>
        </w:rPr>
        <w:t xml:space="preserve"> </w:t>
      </w:r>
      <w:r>
        <w:rPr>
          <w:color w:val="232323"/>
          <w:w w:val="69"/>
          <w:sz w:val="22"/>
          <w:szCs w:val="22"/>
        </w:rPr>
        <w:t>i</w:t>
      </w:r>
      <w:r>
        <w:rPr>
          <w:color w:val="111111"/>
          <w:w w:val="107"/>
          <w:sz w:val="22"/>
          <w:szCs w:val="22"/>
        </w:rPr>
        <w:t>nt</w:t>
      </w:r>
      <w:r>
        <w:rPr>
          <w:color w:val="232323"/>
          <w:sz w:val="22"/>
          <w:szCs w:val="22"/>
        </w:rPr>
        <w:t xml:space="preserve">erés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su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er</w:t>
      </w:r>
      <w:r>
        <w:rPr>
          <w:color w:val="111111"/>
          <w:sz w:val="22"/>
          <w:szCs w:val="22"/>
        </w:rPr>
        <w:t>io</w:t>
      </w:r>
      <w:r>
        <w:rPr>
          <w:color w:val="232323"/>
          <w:sz w:val="22"/>
          <w:szCs w:val="22"/>
        </w:rPr>
        <w:t xml:space="preserve">r </w:t>
      </w:r>
      <w:r>
        <w:rPr>
          <w:color w:val="232323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2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niñ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7"/>
          <w:sz w:val="24"/>
          <w:szCs w:val="24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232323"/>
          <w:sz w:val="22"/>
          <w:szCs w:val="22"/>
        </w:rPr>
        <w:t>d</w:t>
      </w:r>
      <w:r>
        <w:rPr>
          <w:color w:val="111111"/>
          <w:sz w:val="22"/>
          <w:szCs w:val="22"/>
        </w:rPr>
        <w:t>o</w:t>
      </w:r>
      <w:r>
        <w:rPr>
          <w:color w:val="232323"/>
          <w:sz w:val="22"/>
          <w:szCs w:val="22"/>
        </w:rPr>
        <w:t>lescen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e; 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w w:val="99"/>
          <w:sz w:val="24"/>
          <w:szCs w:val="24"/>
        </w:rPr>
        <w:t>y</w:t>
      </w:r>
      <w:r>
        <w:rPr>
          <w:color w:val="363636"/>
          <w:w w:val="74"/>
          <w:sz w:val="24"/>
          <w:szCs w:val="24"/>
        </w:rPr>
        <w:t>,</w:t>
      </w:r>
      <w:r>
        <w:rPr>
          <w:color w:val="363636"/>
          <w:spacing w:val="14"/>
          <w:sz w:val="24"/>
          <w:szCs w:val="24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33"/>
          <w:sz w:val="22"/>
          <w:szCs w:val="22"/>
        </w:rPr>
        <w:t xml:space="preserve"> </w:t>
      </w:r>
      <w:r>
        <w:rPr>
          <w:color w:val="232323"/>
          <w:w w:val="103"/>
          <w:sz w:val="22"/>
          <w:szCs w:val="22"/>
        </w:rPr>
        <w:t>igu</w:t>
      </w:r>
      <w:r>
        <w:rPr>
          <w:color w:val="363636"/>
          <w:w w:val="101"/>
          <w:sz w:val="22"/>
          <w:szCs w:val="22"/>
        </w:rPr>
        <w:t>a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w w:val="102"/>
          <w:sz w:val="22"/>
          <w:szCs w:val="22"/>
        </w:rPr>
        <w:t>d</w:t>
      </w:r>
      <w:r>
        <w:rPr>
          <w:color w:val="363636"/>
          <w:w w:val="108"/>
          <w:sz w:val="22"/>
          <w:szCs w:val="22"/>
        </w:rPr>
        <w:t>a</w:t>
      </w:r>
      <w:r>
        <w:rPr>
          <w:color w:val="232323"/>
          <w:sz w:val="22"/>
          <w:szCs w:val="22"/>
        </w:rPr>
        <w:t>d.</w:t>
      </w:r>
    </w:p>
    <w:p w:rsidR="00A45D24" w:rsidRDefault="00A45D24">
      <w:pPr>
        <w:spacing w:before="3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18" w:right="130" w:firstLine="14"/>
        <w:rPr>
          <w:sz w:val="22"/>
          <w:szCs w:val="22"/>
        </w:rPr>
      </w:pPr>
      <w:r>
        <w:rPr>
          <w:color w:val="232323"/>
          <w:sz w:val="22"/>
          <w:szCs w:val="22"/>
        </w:rPr>
        <w:t>La</w:t>
      </w:r>
      <w:r>
        <w:rPr>
          <w:color w:val="232323"/>
          <w:spacing w:val="30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c</w:t>
      </w:r>
      <w:r>
        <w:rPr>
          <w:color w:val="232323"/>
          <w:w w:val="102"/>
          <w:sz w:val="22"/>
          <w:szCs w:val="22"/>
        </w:rPr>
        <w:t>oo</w:t>
      </w:r>
      <w:r>
        <w:rPr>
          <w:color w:val="111111"/>
          <w:w w:val="106"/>
          <w:sz w:val="22"/>
          <w:szCs w:val="22"/>
        </w:rPr>
        <w:t>r</w:t>
      </w:r>
      <w:r>
        <w:rPr>
          <w:color w:val="232323"/>
          <w:w w:val="109"/>
          <w:sz w:val="22"/>
          <w:szCs w:val="22"/>
        </w:rPr>
        <w:t>d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106"/>
          <w:sz w:val="22"/>
          <w:szCs w:val="22"/>
        </w:rPr>
        <w:t>nación</w:t>
      </w:r>
      <w:r>
        <w:rPr>
          <w:color w:val="363636"/>
          <w:w w:val="77"/>
          <w:sz w:val="22"/>
          <w:szCs w:val="22"/>
        </w:rPr>
        <w:t>,</w:t>
      </w:r>
      <w:r>
        <w:rPr>
          <w:color w:val="363636"/>
          <w:sz w:val="22"/>
          <w:szCs w:val="22"/>
        </w:rPr>
        <w:t xml:space="preserve">  </w:t>
      </w:r>
      <w:r>
        <w:rPr>
          <w:color w:val="363636"/>
          <w:spacing w:val="-9"/>
          <w:sz w:val="22"/>
          <w:szCs w:val="22"/>
        </w:rPr>
        <w:t xml:space="preserve"> </w:t>
      </w:r>
      <w:r>
        <w:rPr>
          <w:color w:val="363636"/>
          <w:w w:val="99"/>
          <w:sz w:val="22"/>
          <w:szCs w:val="22"/>
        </w:rPr>
        <w:t>s</w:t>
      </w:r>
      <w:r>
        <w:rPr>
          <w:color w:val="232323"/>
          <w:w w:val="102"/>
          <w:sz w:val="22"/>
          <w:szCs w:val="22"/>
        </w:rPr>
        <w:t>egu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miento  </w:t>
      </w:r>
      <w:r>
        <w:rPr>
          <w:color w:val="232323"/>
          <w:spacing w:val="5"/>
          <w:sz w:val="22"/>
          <w:szCs w:val="22"/>
        </w:rPr>
        <w:t xml:space="preserve"> </w:t>
      </w:r>
      <w:r>
        <w:rPr>
          <w:color w:val="363636"/>
          <w:sz w:val="24"/>
          <w:szCs w:val="24"/>
        </w:rPr>
        <w:t>y</w:t>
      </w:r>
      <w:r>
        <w:rPr>
          <w:color w:val="363636"/>
          <w:spacing w:val="7"/>
          <w:sz w:val="24"/>
          <w:szCs w:val="24"/>
        </w:rPr>
        <w:t xml:space="preserve"> </w:t>
      </w:r>
      <w:r>
        <w:rPr>
          <w:color w:val="232323"/>
          <w:w w:val="106"/>
          <w:sz w:val="22"/>
          <w:szCs w:val="22"/>
        </w:rPr>
        <w:t>eva</w:t>
      </w:r>
      <w:r>
        <w:rPr>
          <w:color w:val="111111"/>
          <w:w w:val="95"/>
          <w:sz w:val="22"/>
          <w:szCs w:val="22"/>
        </w:rPr>
        <w:t>lu</w:t>
      </w:r>
      <w:r>
        <w:rPr>
          <w:color w:val="232323"/>
          <w:w w:val="101"/>
          <w:sz w:val="22"/>
          <w:szCs w:val="22"/>
        </w:rPr>
        <w:t>ac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m</w:t>
      </w:r>
      <w:r>
        <w:rPr>
          <w:color w:val="232323"/>
          <w:w w:val="109"/>
          <w:sz w:val="22"/>
          <w:szCs w:val="22"/>
        </w:rPr>
        <w:t>ult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90"/>
          <w:sz w:val="22"/>
          <w:szCs w:val="22"/>
        </w:rPr>
        <w:t>s</w:t>
      </w:r>
      <w:r>
        <w:rPr>
          <w:color w:val="111111"/>
          <w:w w:val="94"/>
          <w:sz w:val="22"/>
          <w:szCs w:val="22"/>
        </w:rPr>
        <w:t>e</w:t>
      </w:r>
      <w:r>
        <w:rPr>
          <w:color w:val="232323"/>
          <w:w w:val="107"/>
          <w:sz w:val="22"/>
          <w:szCs w:val="22"/>
        </w:rPr>
        <w:t>ct</w:t>
      </w:r>
      <w:r>
        <w:rPr>
          <w:color w:val="111111"/>
          <w:w w:val="101"/>
          <w:sz w:val="22"/>
          <w:szCs w:val="22"/>
        </w:rPr>
        <w:t>ori</w:t>
      </w:r>
      <w:r>
        <w:rPr>
          <w:color w:val="232323"/>
          <w:w w:val="101"/>
          <w:sz w:val="22"/>
          <w:szCs w:val="22"/>
        </w:rPr>
        <w:t>a</w:t>
      </w:r>
      <w:r>
        <w:rPr>
          <w:color w:val="111111"/>
          <w:w w:val="8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  </w:t>
      </w:r>
      <w:r>
        <w:rPr>
          <w:color w:val="111111"/>
          <w:spacing w:val="-2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13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ni</w:t>
      </w:r>
      <w:r>
        <w:rPr>
          <w:color w:val="232323"/>
          <w:w w:val="102"/>
          <w:sz w:val="22"/>
          <w:szCs w:val="22"/>
        </w:rPr>
        <w:t>ve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97"/>
          <w:sz w:val="22"/>
          <w:szCs w:val="22"/>
        </w:rPr>
        <w:t>ac</w:t>
      </w:r>
      <w:r>
        <w:rPr>
          <w:color w:val="111111"/>
          <w:w w:val="95"/>
          <w:sz w:val="22"/>
          <w:szCs w:val="22"/>
        </w:rPr>
        <w:t>io</w:t>
      </w:r>
      <w:r>
        <w:rPr>
          <w:color w:val="232323"/>
          <w:w w:val="105"/>
          <w:sz w:val="22"/>
          <w:szCs w:val="22"/>
        </w:rPr>
        <w:t>na</w:t>
      </w:r>
      <w:r>
        <w:rPr>
          <w:color w:val="111111"/>
          <w:w w:val="81"/>
          <w:sz w:val="22"/>
          <w:szCs w:val="22"/>
        </w:rPr>
        <w:t>l</w:t>
      </w:r>
      <w:r>
        <w:rPr>
          <w:color w:val="232323"/>
          <w:w w:val="64"/>
          <w:sz w:val="22"/>
          <w:szCs w:val="22"/>
        </w:rPr>
        <w:t>,</w:t>
      </w:r>
      <w:r>
        <w:rPr>
          <w:color w:val="232323"/>
          <w:sz w:val="22"/>
          <w:szCs w:val="22"/>
        </w:rPr>
        <w:t xml:space="preserve">  </w:t>
      </w:r>
      <w:r>
        <w:rPr>
          <w:color w:val="232323"/>
          <w:spacing w:val="12"/>
          <w:sz w:val="22"/>
          <w:szCs w:val="22"/>
        </w:rPr>
        <w:t xml:space="preserve"> </w:t>
      </w:r>
      <w:r>
        <w:rPr>
          <w:color w:val="111111"/>
          <w:w w:val="106"/>
          <w:sz w:val="22"/>
          <w:szCs w:val="22"/>
        </w:rPr>
        <w:t>r</w:t>
      </w:r>
      <w:r>
        <w:rPr>
          <w:color w:val="232323"/>
          <w:w w:val="98"/>
          <w:sz w:val="22"/>
          <w:szCs w:val="22"/>
        </w:rPr>
        <w:t>eg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>o</w:t>
      </w:r>
      <w:r>
        <w:rPr>
          <w:color w:val="111111"/>
          <w:w w:val="102"/>
          <w:sz w:val="22"/>
          <w:szCs w:val="22"/>
        </w:rPr>
        <w:t>n</w:t>
      </w:r>
      <w:r>
        <w:rPr>
          <w:color w:val="232323"/>
          <w:w w:val="101"/>
          <w:sz w:val="22"/>
          <w:szCs w:val="22"/>
        </w:rPr>
        <w:t>a</w:t>
      </w:r>
      <w:r>
        <w:rPr>
          <w:color w:val="363636"/>
          <w:w w:val="81"/>
          <w:sz w:val="22"/>
          <w:szCs w:val="22"/>
        </w:rPr>
        <w:t>l</w:t>
      </w:r>
      <w:r>
        <w:rPr>
          <w:color w:val="363636"/>
          <w:sz w:val="22"/>
          <w:szCs w:val="22"/>
        </w:rPr>
        <w:t xml:space="preserve">  </w:t>
      </w:r>
      <w:r>
        <w:rPr>
          <w:color w:val="363636"/>
          <w:spacing w:val="-4"/>
          <w:sz w:val="22"/>
          <w:szCs w:val="22"/>
        </w:rPr>
        <w:t xml:space="preserve"> </w:t>
      </w:r>
      <w:r>
        <w:rPr>
          <w:color w:val="232323"/>
          <w:sz w:val="24"/>
          <w:szCs w:val="24"/>
        </w:rPr>
        <w:t>y</w:t>
      </w:r>
      <w:r>
        <w:rPr>
          <w:color w:val="232323"/>
          <w:spacing w:val="7"/>
          <w:sz w:val="24"/>
          <w:szCs w:val="24"/>
        </w:rPr>
        <w:t xml:space="preserve"> </w:t>
      </w:r>
      <w:r>
        <w:rPr>
          <w:color w:val="111111"/>
          <w:w w:val="99"/>
          <w:sz w:val="22"/>
          <w:szCs w:val="22"/>
        </w:rPr>
        <w:t>lo</w:t>
      </w:r>
      <w:r>
        <w:rPr>
          <w:color w:val="232323"/>
          <w:w w:val="105"/>
          <w:sz w:val="22"/>
          <w:szCs w:val="22"/>
        </w:rPr>
        <w:t>ca</w:t>
      </w:r>
      <w:r>
        <w:rPr>
          <w:color w:val="111111"/>
          <w:w w:val="81"/>
          <w:sz w:val="22"/>
          <w:szCs w:val="22"/>
        </w:rPr>
        <w:t xml:space="preserve">l </w:t>
      </w:r>
      <w:r>
        <w:rPr>
          <w:color w:val="111111"/>
          <w:w w:val="96"/>
          <w:sz w:val="22"/>
          <w:szCs w:val="22"/>
        </w:rPr>
        <w:t>d</w:t>
      </w:r>
      <w:r>
        <w:rPr>
          <w:color w:val="363636"/>
          <w:w w:val="101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N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-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TP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á </w:t>
      </w:r>
      <w:r>
        <w:rPr>
          <w:color w:val="232323"/>
          <w:spacing w:val="3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cargo </w:t>
      </w:r>
      <w:r>
        <w:rPr>
          <w:color w:val="232323"/>
          <w:spacing w:val="5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de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l</w:t>
      </w:r>
      <w:r>
        <w:rPr>
          <w:color w:val="363636"/>
          <w:sz w:val="22"/>
          <w:szCs w:val="22"/>
        </w:rPr>
        <w:t xml:space="preserve">a </w:t>
      </w:r>
      <w:r>
        <w:rPr>
          <w:color w:val="363636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r</w:t>
      </w:r>
      <w:r>
        <w:rPr>
          <w:color w:val="232323"/>
          <w:sz w:val="22"/>
          <w:szCs w:val="22"/>
        </w:rPr>
        <w:t>eta</w:t>
      </w:r>
      <w:r>
        <w:rPr>
          <w:color w:val="111111"/>
          <w:sz w:val="22"/>
          <w:szCs w:val="22"/>
        </w:rPr>
        <w:t>r</w:t>
      </w:r>
      <w:r>
        <w:rPr>
          <w:color w:val="232323"/>
          <w:sz w:val="22"/>
          <w:szCs w:val="22"/>
        </w:rPr>
        <w:t xml:space="preserve">ía  </w:t>
      </w:r>
      <w:r>
        <w:rPr>
          <w:color w:val="232323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Téc</w:t>
      </w:r>
      <w:r>
        <w:rPr>
          <w:color w:val="232323"/>
          <w:sz w:val="22"/>
          <w:szCs w:val="22"/>
        </w:rPr>
        <w:t>nic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l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Grupo </w:t>
      </w:r>
      <w:r>
        <w:rPr>
          <w:color w:val="232323"/>
          <w:spacing w:val="4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de </w:t>
      </w:r>
      <w:r>
        <w:rPr>
          <w:color w:val="232323"/>
          <w:spacing w:val="28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>ra</w:t>
      </w:r>
      <w:r>
        <w:rPr>
          <w:color w:val="363636"/>
          <w:sz w:val="22"/>
          <w:szCs w:val="22"/>
        </w:rPr>
        <w:t>b</w:t>
      </w:r>
      <w:r>
        <w:rPr>
          <w:color w:val="232323"/>
          <w:sz w:val="22"/>
          <w:szCs w:val="22"/>
        </w:rPr>
        <w:t xml:space="preserve">ajo  </w:t>
      </w:r>
      <w:r>
        <w:rPr>
          <w:color w:val="232323"/>
          <w:spacing w:val="16"/>
          <w:sz w:val="22"/>
          <w:szCs w:val="22"/>
        </w:rPr>
        <w:t xml:space="preserve"> </w:t>
      </w:r>
      <w:r>
        <w:rPr>
          <w:color w:val="232323"/>
          <w:w w:val="101"/>
          <w:sz w:val="22"/>
          <w:szCs w:val="22"/>
        </w:rPr>
        <w:t>Mu</w:t>
      </w:r>
      <w:r>
        <w:rPr>
          <w:color w:val="111111"/>
          <w:w w:val="58"/>
          <w:sz w:val="22"/>
          <w:szCs w:val="22"/>
        </w:rPr>
        <w:t>l</w:t>
      </w:r>
      <w:r>
        <w:rPr>
          <w:color w:val="232323"/>
          <w:w w:val="104"/>
          <w:sz w:val="22"/>
          <w:szCs w:val="22"/>
        </w:rPr>
        <w:t>tise</w:t>
      </w:r>
      <w:r>
        <w:rPr>
          <w:color w:val="111111"/>
          <w:w w:val="101"/>
          <w:sz w:val="22"/>
          <w:szCs w:val="22"/>
        </w:rPr>
        <w:t>c</w:t>
      </w:r>
      <w:r>
        <w:rPr>
          <w:color w:val="232323"/>
          <w:w w:val="107"/>
          <w:sz w:val="22"/>
          <w:szCs w:val="22"/>
        </w:rPr>
        <w:t>tor</w:t>
      </w:r>
      <w:r>
        <w:rPr>
          <w:color w:val="111111"/>
          <w:w w:val="92"/>
          <w:sz w:val="22"/>
          <w:szCs w:val="22"/>
        </w:rPr>
        <w:t>i</w:t>
      </w:r>
      <w:r>
        <w:rPr>
          <w:color w:val="232323"/>
          <w:w w:val="101"/>
          <w:sz w:val="22"/>
          <w:szCs w:val="22"/>
        </w:rPr>
        <w:t>a</w:t>
      </w:r>
      <w:r>
        <w:rPr>
          <w:color w:val="363636"/>
          <w:w w:val="69"/>
          <w:sz w:val="22"/>
          <w:szCs w:val="22"/>
        </w:rPr>
        <w:t xml:space="preserve">l </w:t>
      </w:r>
      <w:r>
        <w:rPr>
          <w:color w:val="111111"/>
          <w:sz w:val="22"/>
          <w:szCs w:val="22"/>
        </w:rPr>
        <w:t>P</w:t>
      </w:r>
      <w:r>
        <w:rPr>
          <w:color w:val="363636"/>
          <w:sz w:val="22"/>
          <w:szCs w:val="22"/>
        </w:rPr>
        <w:t>e</w:t>
      </w:r>
      <w:r>
        <w:rPr>
          <w:color w:val="232323"/>
          <w:sz w:val="22"/>
          <w:szCs w:val="22"/>
        </w:rPr>
        <w:t>r</w:t>
      </w:r>
      <w:r>
        <w:rPr>
          <w:color w:val="111111"/>
          <w:sz w:val="22"/>
          <w:szCs w:val="22"/>
        </w:rPr>
        <w:t>m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nent</w:t>
      </w:r>
      <w:r>
        <w:rPr>
          <w:color w:val="232323"/>
          <w:sz w:val="22"/>
          <w:szCs w:val="22"/>
        </w:rPr>
        <w:t xml:space="preserve">e </w:t>
      </w:r>
      <w:r>
        <w:rPr>
          <w:color w:val="232323"/>
          <w:spacing w:val="4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cont</w:t>
      </w:r>
      <w:r>
        <w:rPr>
          <w:color w:val="232323"/>
          <w:sz w:val="22"/>
          <w:szCs w:val="22"/>
        </w:rPr>
        <w:t xml:space="preserve">ra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Trata</w:t>
      </w:r>
      <w:r>
        <w:rPr>
          <w:color w:val="232323"/>
          <w:spacing w:val="2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</w:t>
      </w:r>
      <w:r>
        <w:rPr>
          <w:color w:val="232323"/>
          <w:w w:val="87"/>
          <w:sz w:val="22"/>
          <w:szCs w:val="22"/>
        </w:rPr>
        <w:t>e</w:t>
      </w:r>
      <w:r>
        <w:rPr>
          <w:color w:val="111111"/>
          <w:w w:val="96"/>
          <w:sz w:val="22"/>
          <w:szCs w:val="22"/>
        </w:rPr>
        <w:t>r</w:t>
      </w:r>
      <w:r>
        <w:rPr>
          <w:color w:val="232323"/>
          <w:w w:val="82"/>
          <w:sz w:val="22"/>
          <w:szCs w:val="22"/>
        </w:rPr>
        <w:t>s</w:t>
      </w:r>
      <w:r>
        <w:rPr>
          <w:color w:val="111111"/>
          <w:w w:val="102"/>
          <w:sz w:val="22"/>
          <w:szCs w:val="22"/>
        </w:rPr>
        <w:t>o</w:t>
      </w:r>
      <w:r>
        <w:rPr>
          <w:color w:val="232323"/>
          <w:w w:val="106"/>
          <w:sz w:val="22"/>
          <w:szCs w:val="22"/>
        </w:rPr>
        <w:t>nas</w:t>
      </w:r>
      <w:r>
        <w:rPr>
          <w:color w:val="4B4B4B"/>
          <w:w w:val="77"/>
          <w:sz w:val="22"/>
          <w:szCs w:val="22"/>
        </w:rPr>
        <w:t>,</w:t>
      </w:r>
      <w:r>
        <w:rPr>
          <w:color w:val="4B4B4B"/>
          <w:sz w:val="22"/>
          <w:szCs w:val="22"/>
        </w:rPr>
        <w:t xml:space="preserve">  </w:t>
      </w:r>
      <w:r>
        <w:rPr>
          <w:color w:val="4B4B4B"/>
          <w:spacing w:val="-1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3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r</w:t>
      </w:r>
      <w:r>
        <w:rPr>
          <w:color w:val="111111"/>
          <w:sz w:val="22"/>
          <w:szCs w:val="22"/>
        </w:rPr>
        <w:t>ec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Mi</w:t>
      </w:r>
      <w:r>
        <w:rPr>
          <w:color w:val="232323"/>
          <w:w w:val="95"/>
          <w:sz w:val="22"/>
          <w:szCs w:val="22"/>
        </w:rPr>
        <w:t>n</w:t>
      </w:r>
      <w:r>
        <w:rPr>
          <w:color w:val="111111"/>
          <w:w w:val="95"/>
          <w:sz w:val="22"/>
          <w:szCs w:val="22"/>
        </w:rPr>
        <w:t>i</w:t>
      </w:r>
      <w:r>
        <w:rPr>
          <w:color w:val="232323"/>
          <w:w w:val="95"/>
          <w:sz w:val="22"/>
          <w:szCs w:val="22"/>
        </w:rPr>
        <w:t>s</w:t>
      </w:r>
      <w:r>
        <w:rPr>
          <w:color w:val="111111"/>
          <w:w w:val="95"/>
          <w:sz w:val="22"/>
          <w:szCs w:val="22"/>
        </w:rPr>
        <w:t>t</w:t>
      </w:r>
      <w:r>
        <w:rPr>
          <w:color w:val="232323"/>
          <w:w w:val="95"/>
          <w:sz w:val="22"/>
          <w:szCs w:val="22"/>
        </w:rPr>
        <w:t>e</w:t>
      </w:r>
      <w:r>
        <w:rPr>
          <w:color w:val="111111"/>
          <w:w w:val="95"/>
          <w:sz w:val="22"/>
          <w:szCs w:val="22"/>
        </w:rPr>
        <w:t>r</w:t>
      </w:r>
      <w:r>
        <w:rPr>
          <w:color w:val="232323"/>
          <w:w w:val="95"/>
          <w:sz w:val="22"/>
          <w:szCs w:val="22"/>
        </w:rPr>
        <w:t xml:space="preserve">io  </w:t>
      </w:r>
      <w:r>
        <w:rPr>
          <w:color w:val="232323"/>
          <w:spacing w:val="25"/>
          <w:w w:val="95"/>
          <w:sz w:val="22"/>
          <w:szCs w:val="22"/>
        </w:rPr>
        <w:t xml:space="preserve"> </w:t>
      </w:r>
      <w:r>
        <w:rPr>
          <w:color w:val="232323"/>
          <w:w w:val="95"/>
          <w:sz w:val="22"/>
          <w:szCs w:val="22"/>
        </w:rPr>
        <w:t>de</w:t>
      </w:r>
      <w:r>
        <w:rPr>
          <w:color w:val="111111"/>
          <w:w w:val="95"/>
          <w:sz w:val="22"/>
          <w:szCs w:val="22"/>
        </w:rPr>
        <w:t>l</w:t>
      </w:r>
      <w:r>
        <w:rPr>
          <w:color w:val="111111"/>
          <w:spacing w:val="39"/>
          <w:w w:val="95"/>
          <w:sz w:val="22"/>
          <w:szCs w:val="22"/>
        </w:rPr>
        <w:t xml:space="preserve"> </w:t>
      </w:r>
      <w:r>
        <w:rPr>
          <w:color w:val="111111"/>
          <w:w w:val="77"/>
          <w:sz w:val="22"/>
          <w:szCs w:val="22"/>
        </w:rPr>
        <w:t>I</w:t>
      </w:r>
      <w:r>
        <w:rPr>
          <w:color w:val="232323"/>
          <w:w w:val="102"/>
          <w:sz w:val="22"/>
          <w:szCs w:val="22"/>
        </w:rPr>
        <w:t>n</w:t>
      </w:r>
      <w:r>
        <w:rPr>
          <w:color w:val="111111"/>
          <w:w w:val="104"/>
          <w:sz w:val="22"/>
          <w:szCs w:val="22"/>
        </w:rPr>
        <w:t>t</w:t>
      </w:r>
      <w:r>
        <w:rPr>
          <w:color w:val="232323"/>
          <w:w w:val="101"/>
          <w:sz w:val="22"/>
          <w:szCs w:val="22"/>
        </w:rPr>
        <w:t>e</w:t>
      </w:r>
      <w:r>
        <w:rPr>
          <w:color w:val="111111"/>
          <w:w w:val="104"/>
          <w:sz w:val="22"/>
          <w:szCs w:val="22"/>
        </w:rPr>
        <w:t>rio</w:t>
      </w:r>
      <w:r>
        <w:rPr>
          <w:color w:val="232323"/>
          <w:sz w:val="22"/>
          <w:szCs w:val="22"/>
        </w:rPr>
        <w:t xml:space="preserve">r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363636"/>
          <w:w w:val="86"/>
          <w:sz w:val="22"/>
          <w:szCs w:val="22"/>
        </w:rPr>
        <w:t>(</w:t>
      </w:r>
      <w:r>
        <w:rPr>
          <w:color w:val="232323"/>
          <w:w w:val="107"/>
          <w:sz w:val="22"/>
          <w:szCs w:val="22"/>
        </w:rPr>
        <w:t>MININ</w:t>
      </w:r>
      <w:r>
        <w:rPr>
          <w:color w:val="111111"/>
          <w:w w:val="109"/>
          <w:sz w:val="22"/>
          <w:szCs w:val="22"/>
        </w:rPr>
        <w:t>TER</w:t>
      </w:r>
      <w:r>
        <w:rPr>
          <w:color w:val="363636"/>
          <w:sz w:val="22"/>
          <w:szCs w:val="22"/>
        </w:rPr>
        <w:t xml:space="preserve">). </w:t>
      </w:r>
      <w:r>
        <w:rPr>
          <w:color w:val="232323"/>
          <w:sz w:val="22"/>
          <w:szCs w:val="22"/>
        </w:rPr>
        <w:t>Dic</w:t>
      </w:r>
      <w:r>
        <w:rPr>
          <w:color w:val="111111"/>
          <w:sz w:val="22"/>
          <w:szCs w:val="22"/>
        </w:rPr>
        <w:t>h</w:t>
      </w:r>
      <w:r>
        <w:rPr>
          <w:color w:val="232323"/>
          <w:sz w:val="22"/>
          <w:szCs w:val="22"/>
        </w:rPr>
        <w:t>o</w:t>
      </w:r>
      <w:r>
        <w:rPr>
          <w:color w:val="232323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Grupo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fue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</w:t>
      </w:r>
      <w:r>
        <w:rPr>
          <w:color w:val="111111"/>
          <w:sz w:val="22"/>
          <w:szCs w:val="22"/>
        </w:rPr>
        <w:t>re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o </w:t>
      </w:r>
      <w:r>
        <w:rPr>
          <w:color w:val="232323"/>
          <w:spacing w:val="1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el</w:t>
      </w:r>
      <w:r>
        <w:rPr>
          <w:color w:val="232323"/>
          <w:spacing w:val="1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>ño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232323"/>
          <w:sz w:val="22"/>
          <w:szCs w:val="22"/>
        </w:rPr>
        <w:t>00</w:t>
      </w:r>
      <w:r>
        <w:rPr>
          <w:color w:val="111111"/>
          <w:sz w:val="22"/>
          <w:szCs w:val="22"/>
        </w:rPr>
        <w:t>6</w:t>
      </w:r>
      <w:r>
        <w:rPr>
          <w:color w:val="232323"/>
          <w:sz w:val="16"/>
          <w:szCs w:val="16"/>
        </w:rPr>
        <w:t xml:space="preserve">25 </w:t>
      </w:r>
      <w:r>
        <w:rPr>
          <w:color w:val="23232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22"/>
          <w:szCs w:val="22"/>
        </w:rPr>
        <w:t>y</w:t>
      </w:r>
      <w:r>
        <w:rPr>
          <w:rFonts w:ascii="Arial" w:eastAsia="Arial" w:hAnsi="Arial" w:cs="Arial"/>
          <w:color w:val="232323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32323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á</w:t>
      </w:r>
      <w:r>
        <w:rPr>
          <w:color w:val="232323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int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grad</w:t>
      </w:r>
      <w:r>
        <w:rPr>
          <w:color w:val="232323"/>
          <w:sz w:val="22"/>
          <w:szCs w:val="22"/>
        </w:rPr>
        <w:t xml:space="preserve">o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por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re</w:t>
      </w:r>
      <w:r>
        <w:rPr>
          <w:color w:val="111111"/>
          <w:sz w:val="22"/>
          <w:szCs w:val="22"/>
        </w:rPr>
        <w:t>pr</w:t>
      </w:r>
      <w:r>
        <w:rPr>
          <w:color w:val="232323"/>
          <w:sz w:val="22"/>
          <w:szCs w:val="22"/>
        </w:rPr>
        <w:t>esen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an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es  </w:t>
      </w:r>
      <w:r>
        <w:rPr>
          <w:color w:val="232323"/>
          <w:spacing w:val="1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d</w:t>
      </w:r>
      <w:r>
        <w:rPr>
          <w:color w:val="232323"/>
          <w:w w:val="87"/>
          <w:sz w:val="22"/>
          <w:szCs w:val="22"/>
        </w:rPr>
        <w:t>e</w:t>
      </w:r>
      <w:r>
        <w:rPr>
          <w:color w:val="111111"/>
          <w:w w:val="6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Esta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>o</w:t>
      </w:r>
      <w:r>
        <w:rPr>
          <w:color w:val="363636"/>
          <w:sz w:val="16"/>
          <w:szCs w:val="16"/>
        </w:rPr>
        <w:t>2</w:t>
      </w:r>
      <w:r>
        <w:rPr>
          <w:color w:val="232323"/>
          <w:sz w:val="16"/>
          <w:szCs w:val="16"/>
        </w:rPr>
        <w:t xml:space="preserve">6  </w:t>
      </w:r>
      <w:r>
        <w:rPr>
          <w:color w:val="232323"/>
          <w:spacing w:val="1"/>
          <w:sz w:val="16"/>
          <w:szCs w:val="16"/>
        </w:rPr>
        <w:t xml:space="preserve"> </w:t>
      </w:r>
      <w:r>
        <w:rPr>
          <w:color w:val="232323"/>
          <w:sz w:val="22"/>
          <w:szCs w:val="22"/>
        </w:rPr>
        <w:t>as</w:t>
      </w:r>
      <w:r>
        <w:rPr>
          <w:color w:val="363636"/>
          <w:w w:val="69"/>
          <w:sz w:val="22"/>
          <w:szCs w:val="22"/>
        </w:rPr>
        <w:t xml:space="preserve">í </w:t>
      </w:r>
      <w:r>
        <w:rPr>
          <w:color w:val="111111"/>
          <w:sz w:val="22"/>
          <w:szCs w:val="22"/>
        </w:rPr>
        <w:t xml:space="preserve">como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soc</w:t>
      </w:r>
      <w:r>
        <w:rPr>
          <w:color w:val="232323"/>
          <w:w w:val="96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e</w:t>
      </w:r>
      <w:r>
        <w:rPr>
          <w:color w:val="232323"/>
          <w:w w:val="96"/>
          <w:sz w:val="22"/>
          <w:szCs w:val="22"/>
        </w:rPr>
        <w:t>da</w:t>
      </w:r>
      <w:r>
        <w:rPr>
          <w:color w:val="111111"/>
          <w:w w:val="96"/>
          <w:sz w:val="22"/>
          <w:szCs w:val="22"/>
        </w:rPr>
        <w:t xml:space="preserve">d  </w:t>
      </w:r>
      <w:r>
        <w:rPr>
          <w:color w:val="111111"/>
          <w:spacing w:val="10"/>
          <w:w w:val="96"/>
          <w:sz w:val="22"/>
          <w:szCs w:val="22"/>
        </w:rPr>
        <w:t xml:space="preserve"> </w:t>
      </w:r>
      <w:r>
        <w:rPr>
          <w:color w:val="232323"/>
          <w:w w:val="96"/>
          <w:sz w:val="22"/>
          <w:szCs w:val="22"/>
        </w:rPr>
        <w:t>civi</w:t>
      </w:r>
      <w:r>
        <w:rPr>
          <w:color w:val="111111"/>
          <w:w w:val="81"/>
          <w:sz w:val="22"/>
          <w:szCs w:val="22"/>
        </w:rPr>
        <w:t>l</w:t>
      </w:r>
      <w:r>
        <w:rPr>
          <w:color w:val="232323"/>
          <w:w w:val="77"/>
          <w:sz w:val="22"/>
          <w:szCs w:val="22"/>
        </w:rPr>
        <w:t>,</w:t>
      </w:r>
      <w:r>
        <w:rPr>
          <w:color w:val="232323"/>
          <w:sz w:val="22"/>
          <w:szCs w:val="22"/>
        </w:rPr>
        <w:t xml:space="preserve">  </w:t>
      </w:r>
      <w:r>
        <w:rPr>
          <w:color w:val="232323"/>
          <w:spacing w:val="-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32323"/>
          <w:sz w:val="22"/>
          <w:szCs w:val="22"/>
        </w:rPr>
        <w:t xml:space="preserve">ienes </w:t>
      </w:r>
      <w:r>
        <w:rPr>
          <w:color w:val="232323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111111"/>
          <w:sz w:val="22"/>
          <w:szCs w:val="22"/>
        </w:rPr>
        <w:t xml:space="preserve">tablecen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accion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20"/>
          <w:sz w:val="22"/>
          <w:szCs w:val="22"/>
        </w:rPr>
        <w:t xml:space="preserve"> </w:t>
      </w:r>
      <w:r>
        <w:rPr>
          <w:color w:val="232323"/>
          <w:w w:val="105"/>
          <w:sz w:val="22"/>
          <w:szCs w:val="22"/>
        </w:rPr>
        <w:t>segu</w:t>
      </w:r>
      <w:r>
        <w:rPr>
          <w:color w:val="363636"/>
          <w:w w:val="69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para </w:t>
      </w:r>
      <w:r>
        <w:rPr>
          <w:color w:val="232323"/>
          <w:spacing w:val="1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 </w:t>
      </w:r>
      <w:r>
        <w:rPr>
          <w:color w:val="232323"/>
          <w:spacing w:val="-5"/>
          <w:sz w:val="22"/>
          <w:szCs w:val="22"/>
        </w:rPr>
        <w:t xml:space="preserve"> 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99"/>
          <w:sz w:val="22"/>
          <w:szCs w:val="22"/>
        </w:rPr>
        <w:t>m</w:t>
      </w:r>
      <w:r>
        <w:rPr>
          <w:color w:val="111111"/>
          <w:w w:val="104"/>
          <w:sz w:val="22"/>
          <w:szCs w:val="22"/>
        </w:rPr>
        <w:t>plem</w:t>
      </w:r>
      <w:r>
        <w:rPr>
          <w:color w:val="232323"/>
          <w:w w:val="102"/>
          <w:sz w:val="22"/>
          <w:szCs w:val="22"/>
        </w:rPr>
        <w:t>en</w:t>
      </w:r>
      <w:r>
        <w:rPr>
          <w:color w:val="111111"/>
          <w:w w:val="92"/>
          <w:sz w:val="22"/>
          <w:szCs w:val="22"/>
        </w:rPr>
        <w:t>t</w:t>
      </w:r>
      <w:r>
        <w:rPr>
          <w:color w:val="232323"/>
          <w:w w:val="94"/>
          <w:sz w:val="22"/>
          <w:szCs w:val="22"/>
        </w:rPr>
        <w:t>a</w:t>
      </w:r>
      <w:r>
        <w:rPr>
          <w:color w:val="111111"/>
          <w:w w:val="94"/>
          <w:sz w:val="22"/>
          <w:szCs w:val="22"/>
        </w:rPr>
        <w:t>c</w:t>
      </w:r>
      <w:r>
        <w:rPr>
          <w:color w:val="232323"/>
          <w:w w:val="107"/>
          <w:sz w:val="22"/>
          <w:szCs w:val="22"/>
        </w:rPr>
        <w:t>ió</w:t>
      </w:r>
      <w:r>
        <w:rPr>
          <w:color w:val="111111"/>
          <w:sz w:val="22"/>
          <w:szCs w:val="22"/>
        </w:rPr>
        <w:t>n 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política 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sobre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32323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a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232323"/>
          <w:w w:val="106"/>
          <w:sz w:val="22"/>
          <w:szCs w:val="22"/>
        </w:rPr>
        <w:t>prob</w:t>
      </w:r>
      <w:r>
        <w:rPr>
          <w:color w:val="111111"/>
          <w:w w:val="81"/>
          <w:sz w:val="22"/>
          <w:szCs w:val="22"/>
        </w:rPr>
        <w:t>l</w:t>
      </w:r>
      <w:r>
        <w:rPr>
          <w:color w:val="232323"/>
          <w:w w:val="94"/>
          <w:sz w:val="22"/>
          <w:szCs w:val="22"/>
        </w:rPr>
        <w:t>e</w:t>
      </w:r>
      <w:r>
        <w:rPr>
          <w:color w:val="111111"/>
          <w:w w:val="99"/>
          <w:sz w:val="22"/>
          <w:szCs w:val="22"/>
        </w:rPr>
        <w:t>m</w:t>
      </w:r>
      <w:r>
        <w:rPr>
          <w:color w:val="232323"/>
          <w:w w:val="101"/>
          <w:sz w:val="22"/>
          <w:szCs w:val="22"/>
        </w:rPr>
        <w:t>á</w:t>
      </w:r>
      <w:r>
        <w:rPr>
          <w:color w:val="111111"/>
          <w:w w:val="99"/>
          <w:sz w:val="22"/>
          <w:szCs w:val="22"/>
        </w:rPr>
        <w:t>tic</w:t>
      </w:r>
      <w:r>
        <w:rPr>
          <w:color w:val="232323"/>
          <w:w w:val="108"/>
          <w:sz w:val="22"/>
          <w:szCs w:val="22"/>
        </w:rPr>
        <w:t>a</w:t>
      </w:r>
      <w:r>
        <w:rPr>
          <w:color w:val="111111"/>
          <w:w w:val="64"/>
          <w:sz w:val="22"/>
          <w:szCs w:val="22"/>
        </w:rPr>
        <w:t>.</w:t>
      </w:r>
    </w:p>
    <w:p w:rsidR="00A45D24" w:rsidRDefault="00A45D24">
      <w:pPr>
        <w:spacing w:before="4" w:line="140" w:lineRule="exact"/>
        <w:rPr>
          <w:sz w:val="14"/>
          <w:szCs w:val="14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3939" w:right="3523"/>
        <w:jc w:val="center"/>
        <w:rPr>
          <w:sz w:val="24"/>
          <w:szCs w:val="24"/>
        </w:rPr>
      </w:pPr>
      <w:r>
        <w:rPr>
          <w:b/>
          <w:color w:val="111111"/>
          <w:sz w:val="24"/>
          <w:szCs w:val="24"/>
        </w:rPr>
        <w:t>ARTÍCULO</w:t>
      </w:r>
      <w:r>
        <w:rPr>
          <w:b/>
          <w:color w:val="111111"/>
          <w:spacing w:val="15"/>
          <w:sz w:val="24"/>
          <w:szCs w:val="24"/>
        </w:rPr>
        <w:t xml:space="preserve"> </w:t>
      </w:r>
      <w:r>
        <w:rPr>
          <w:b/>
          <w:color w:val="111111"/>
          <w:sz w:val="24"/>
          <w:szCs w:val="24"/>
        </w:rPr>
        <w:t>1°</w:t>
      </w:r>
    </w:p>
    <w:p w:rsidR="00A45D24" w:rsidRDefault="00A45D24">
      <w:pPr>
        <w:spacing w:line="200" w:lineRule="exact"/>
      </w:pPr>
    </w:p>
    <w:p w:rsidR="00A45D24" w:rsidRDefault="00A45D24">
      <w:pPr>
        <w:spacing w:before="19" w:line="200" w:lineRule="exact"/>
      </w:pPr>
    </w:p>
    <w:p w:rsidR="00A45D24" w:rsidRDefault="00B74AF4">
      <w:pPr>
        <w:spacing w:line="259" w:lineRule="auto"/>
        <w:ind w:left="118" w:right="129"/>
        <w:jc w:val="both"/>
        <w:rPr>
          <w:sz w:val="22"/>
          <w:szCs w:val="22"/>
        </w:rPr>
        <w:sectPr w:rsidR="00A45D24">
          <w:pgSz w:w="11920" w:h="16840"/>
          <w:pgMar w:top="1340" w:right="1600" w:bottom="280" w:left="1180" w:header="0" w:footer="1978" w:gutter="0"/>
          <w:cols w:space="720"/>
        </w:sectPr>
      </w:pPr>
      <w:r>
        <w:rPr>
          <w:color w:val="232323"/>
          <w:sz w:val="22"/>
          <w:szCs w:val="22"/>
        </w:rPr>
        <w:t>E</w:t>
      </w:r>
      <w:r>
        <w:rPr>
          <w:color w:val="111111"/>
          <w:w w:val="58"/>
          <w:sz w:val="22"/>
          <w:szCs w:val="22"/>
        </w:rPr>
        <w:t xml:space="preserve">l  </w:t>
      </w:r>
      <w:r>
        <w:rPr>
          <w:color w:val="111111"/>
          <w:spacing w:val="4"/>
          <w:w w:val="5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Es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do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peruan</w:t>
      </w:r>
      <w:r>
        <w:rPr>
          <w:color w:val="111111"/>
          <w:sz w:val="22"/>
          <w:szCs w:val="22"/>
        </w:rPr>
        <w:t xml:space="preserve">o 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roh</w:t>
      </w:r>
      <w:r>
        <w:rPr>
          <w:color w:val="111111"/>
          <w:sz w:val="22"/>
          <w:szCs w:val="22"/>
        </w:rPr>
        <w:t>íb</w:t>
      </w:r>
      <w:r>
        <w:rPr>
          <w:color w:val="232323"/>
          <w:sz w:val="22"/>
          <w:szCs w:val="22"/>
        </w:rPr>
        <w:t xml:space="preserve">e  </w:t>
      </w:r>
      <w:r>
        <w:rPr>
          <w:color w:val="232323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232323"/>
          <w:sz w:val="22"/>
          <w:szCs w:val="22"/>
        </w:rPr>
        <w:t xml:space="preserve">y </w:t>
      </w:r>
      <w:r>
        <w:rPr>
          <w:rFonts w:ascii="Arial" w:eastAsia="Arial" w:hAnsi="Arial" w:cs="Arial"/>
          <w:color w:val="232323"/>
          <w:spacing w:val="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sanciona  </w:t>
      </w:r>
      <w:r>
        <w:rPr>
          <w:color w:val="232323"/>
          <w:spacing w:val="24"/>
          <w:sz w:val="22"/>
          <w:szCs w:val="22"/>
        </w:rPr>
        <w:t xml:space="preserve"> </w:t>
      </w:r>
      <w:r>
        <w:rPr>
          <w:color w:val="232323"/>
          <w:w w:val="92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 xml:space="preserve">a </w:t>
      </w:r>
      <w:r>
        <w:rPr>
          <w:color w:val="111111"/>
          <w:spacing w:val="34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venta   de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mn</w:t>
      </w:r>
      <w:r>
        <w:rPr>
          <w:color w:val="232323"/>
          <w:w w:val="96"/>
          <w:sz w:val="22"/>
          <w:szCs w:val="22"/>
        </w:rPr>
        <w:t>o</w:t>
      </w:r>
      <w:r>
        <w:rPr>
          <w:color w:val="111111"/>
          <w:w w:val="90"/>
          <w:sz w:val="22"/>
          <w:szCs w:val="22"/>
        </w:rPr>
        <w:t>s</w:t>
      </w:r>
      <w:r>
        <w:rPr>
          <w:color w:val="232323"/>
          <w:w w:val="77"/>
          <w:sz w:val="22"/>
          <w:szCs w:val="22"/>
        </w:rPr>
        <w:t xml:space="preserve">,  </w:t>
      </w:r>
      <w:r>
        <w:rPr>
          <w:color w:val="232323"/>
          <w:spacing w:val="21"/>
          <w:w w:val="77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l</w:t>
      </w:r>
      <w:r>
        <w:rPr>
          <w:color w:val="232323"/>
          <w:w w:val="92"/>
          <w:sz w:val="22"/>
          <w:szCs w:val="22"/>
        </w:rPr>
        <w:t xml:space="preserve">a </w:t>
      </w:r>
      <w:r>
        <w:rPr>
          <w:color w:val="232323"/>
          <w:spacing w:val="34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 xml:space="preserve">rostitución   </w:t>
      </w:r>
      <w:r>
        <w:rPr>
          <w:color w:val="232323"/>
          <w:spacing w:val="4"/>
          <w:sz w:val="22"/>
          <w:szCs w:val="22"/>
        </w:rPr>
        <w:t xml:space="preserve"> </w:t>
      </w:r>
      <w:r>
        <w:rPr>
          <w:color w:val="111111"/>
          <w:w w:val="81"/>
          <w:sz w:val="22"/>
          <w:szCs w:val="22"/>
        </w:rPr>
        <w:t>i</w:t>
      </w:r>
      <w:r>
        <w:rPr>
          <w:color w:val="232323"/>
          <w:w w:val="102"/>
          <w:sz w:val="22"/>
          <w:szCs w:val="22"/>
        </w:rPr>
        <w:t>n</w:t>
      </w:r>
      <w:r>
        <w:rPr>
          <w:color w:val="111111"/>
          <w:w w:val="103"/>
          <w:sz w:val="22"/>
          <w:szCs w:val="22"/>
        </w:rPr>
        <w:t>fan</w:t>
      </w:r>
      <w:r>
        <w:rPr>
          <w:color w:val="232323"/>
          <w:w w:val="104"/>
          <w:sz w:val="22"/>
          <w:szCs w:val="22"/>
        </w:rPr>
        <w:t>ti</w:t>
      </w:r>
      <w:r>
        <w:rPr>
          <w:color w:val="111111"/>
          <w:w w:val="81"/>
          <w:sz w:val="22"/>
          <w:szCs w:val="22"/>
        </w:rPr>
        <w:t xml:space="preserve">l   </w:t>
      </w:r>
      <w:r>
        <w:rPr>
          <w:rFonts w:ascii="Arial" w:eastAsia="Arial" w:hAnsi="Arial" w:cs="Arial"/>
          <w:color w:val="232323"/>
          <w:sz w:val="22"/>
          <w:szCs w:val="22"/>
        </w:rPr>
        <w:t xml:space="preserve">y </w:t>
      </w:r>
      <w:r>
        <w:rPr>
          <w:rFonts w:ascii="Arial" w:eastAsia="Arial" w:hAnsi="Arial" w:cs="Arial"/>
          <w:color w:val="232323"/>
          <w:spacing w:val="6"/>
          <w:sz w:val="22"/>
          <w:szCs w:val="22"/>
        </w:rPr>
        <w:t xml:space="preserve"> </w:t>
      </w:r>
      <w:r>
        <w:rPr>
          <w:color w:val="363636"/>
          <w:w w:val="81"/>
          <w:sz w:val="22"/>
          <w:szCs w:val="22"/>
        </w:rPr>
        <w:t>l</w:t>
      </w:r>
      <w:r>
        <w:rPr>
          <w:color w:val="232323"/>
          <w:sz w:val="22"/>
          <w:szCs w:val="22"/>
        </w:rPr>
        <w:t xml:space="preserve">a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ornog</w:t>
      </w:r>
      <w:r>
        <w:rPr>
          <w:color w:val="111111"/>
          <w:sz w:val="22"/>
          <w:szCs w:val="22"/>
        </w:rPr>
        <w:t>rafí</w:t>
      </w:r>
      <w:r>
        <w:rPr>
          <w:color w:val="232323"/>
          <w:sz w:val="22"/>
          <w:szCs w:val="22"/>
        </w:rPr>
        <w:t xml:space="preserve">a   </w:t>
      </w:r>
      <w:r>
        <w:rPr>
          <w:color w:val="232323"/>
          <w:spacing w:val="38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104"/>
          <w:sz w:val="22"/>
          <w:szCs w:val="22"/>
        </w:rPr>
        <w:t>nfan</w:t>
      </w:r>
      <w:r>
        <w:rPr>
          <w:color w:val="363636"/>
          <w:w w:val="11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il,  </w:t>
      </w:r>
      <w:r>
        <w:rPr>
          <w:color w:val="232323"/>
          <w:spacing w:val="27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tan</w:t>
      </w:r>
      <w:r>
        <w:rPr>
          <w:color w:val="111111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o  </w:t>
      </w:r>
      <w:r>
        <w:rPr>
          <w:color w:val="232323"/>
          <w:spacing w:val="23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 xml:space="preserve">a </w:t>
      </w:r>
      <w:r>
        <w:rPr>
          <w:color w:val="363636"/>
          <w:spacing w:val="40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 xml:space="preserve">ravés  </w:t>
      </w:r>
      <w:r>
        <w:rPr>
          <w:color w:val="232323"/>
          <w:spacing w:val="3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de 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me</w:t>
      </w:r>
      <w:r>
        <w:rPr>
          <w:color w:val="111111"/>
          <w:sz w:val="22"/>
          <w:szCs w:val="22"/>
        </w:rPr>
        <w:t>did</w:t>
      </w:r>
      <w:r>
        <w:rPr>
          <w:color w:val="232323"/>
          <w:sz w:val="22"/>
          <w:szCs w:val="22"/>
        </w:rPr>
        <w:t xml:space="preserve">as    legales  </w:t>
      </w:r>
      <w:r>
        <w:rPr>
          <w:color w:val="232323"/>
          <w:spacing w:val="41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o  </w:t>
      </w:r>
      <w:r>
        <w:rPr>
          <w:color w:val="232323"/>
          <w:spacing w:val="1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adm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106"/>
          <w:sz w:val="22"/>
          <w:szCs w:val="22"/>
        </w:rPr>
        <w:t>nist</w:t>
      </w:r>
      <w:r>
        <w:rPr>
          <w:color w:val="363636"/>
          <w:w w:val="106"/>
          <w:sz w:val="22"/>
          <w:szCs w:val="22"/>
        </w:rPr>
        <w:t>rat</w:t>
      </w:r>
      <w:r>
        <w:rPr>
          <w:color w:val="232323"/>
          <w:w w:val="103"/>
          <w:sz w:val="22"/>
          <w:szCs w:val="22"/>
        </w:rPr>
        <w:t>ivas</w:t>
      </w:r>
      <w:r>
        <w:rPr>
          <w:color w:val="363636"/>
          <w:w w:val="64"/>
          <w:sz w:val="22"/>
          <w:szCs w:val="22"/>
        </w:rPr>
        <w:t xml:space="preserve">,   </w:t>
      </w:r>
      <w:r>
        <w:rPr>
          <w:color w:val="363636"/>
          <w:spacing w:val="35"/>
          <w:w w:val="6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 xml:space="preserve">así  </w:t>
      </w:r>
      <w:r>
        <w:rPr>
          <w:color w:val="232323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32323"/>
          <w:sz w:val="22"/>
          <w:szCs w:val="22"/>
        </w:rPr>
        <w:t xml:space="preserve">omo 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w w:val="96"/>
          <w:sz w:val="22"/>
          <w:szCs w:val="22"/>
        </w:rPr>
        <w:t>n</w:t>
      </w:r>
      <w:r>
        <w:rPr>
          <w:color w:val="363636"/>
          <w:w w:val="90"/>
          <w:sz w:val="22"/>
          <w:szCs w:val="22"/>
        </w:rPr>
        <w:t>s</w:t>
      </w:r>
      <w:r>
        <w:rPr>
          <w:color w:val="232323"/>
          <w:w w:val="104"/>
          <w:sz w:val="22"/>
          <w:szCs w:val="22"/>
        </w:rPr>
        <w:t>t</w:t>
      </w:r>
      <w:r>
        <w:rPr>
          <w:color w:val="111111"/>
          <w:w w:val="58"/>
          <w:sz w:val="22"/>
          <w:szCs w:val="22"/>
        </w:rPr>
        <w:t>i</w:t>
      </w:r>
      <w:r>
        <w:rPr>
          <w:color w:val="363636"/>
          <w:w w:val="104"/>
          <w:sz w:val="22"/>
          <w:szCs w:val="22"/>
        </w:rPr>
        <w:t>t</w:t>
      </w:r>
      <w:r>
        <w:rPr>
          <w:color w:val="111111"/>
          <w:w w:val="96"/>
          <w:sz w:val="22"/>
          <w:szCs w:val="22"/>
        </w:rPr>
        <w:t>u</w:t>
      </w:r>
      <w:r>
        <w:rPr>
          <w:color w:val="232323"/>
          <w:w w:val="102"/>
          <w:sz w:val="22"/>
          <w:szCs w:val="22"/>
        </w:rPr>
        <w:t>cio</w:t>
      </w:r>
      <w:r>
        <w:rPr>
          <w:color w:val="111111"/>
          <w:sz w:val="22"/>
          <w:szCs w:val="22"/>
        </w:rPr>
        <w:t>nal</w:t>
      </w:r>
      <w:r>
        <w:rPr>
          <w:color w:val="232323"/>
          <w:w w:val="104"/>
          <w:sz w:val="22"/>
          <w:szCs w:val="22"/>
        </w:rPr>
        <w:t>es</w:t>
      </w:r>
      <w:r>
        <w:rPr>
          <w:color w:val="4B4B4B"/>
          <w:w w:val="90"/>
          <w:sz w:val="22"/>
          <w:szCs w:val="22"/>
        </w:rPr>
        <w:t>,</w:t>
      </w:r>
      <w:r>
        <w:rPr>
          <w:color w:val="4B4B4B"/>
          <w:sz w:val="22"/>
          <w:szCs w:val="22"/>
        </w:rPr>
        <w:t xml:space="preserve">   </w:t>
      </w:r>
      <w:r>
        <w:rPr>
          <w:color w:val="4B4B4B"/>
          <w:spacing w:val="2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sancio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 xml:space="preserve">es </w:t>
      </w:r>
      <w:r>
        <w:rPr>
          <w:color w:val="232323"/>
          <w:spacing w:val="29"/>
          <w:sz w:val="22"/>
          <w:szCs w:val="22"/>
        </w:rPr>
        <w:t xml:space="preserve"> </w:t>
      </w:r>
      <w:r>
        <w:rPr>
          <w:color w:val="232323"/>
          <w:w w:val="98"/>
          <w:sz w:val="22"/>
          <w:szCs w:val="22"/>
        </w:rPr>
        <w:t>pe</w:t>
      </w:r>
      <w:r>
        <w:rPr>
          <w:color w:val="111111"/>
          <w:w w:val="96"/>
          <w:sz w:val="22"/>
          <w:szCs w:val="22"/>
        </w:rPr>
        <w:t>n</w:t>
      </w:r>
      <w:r>
        <w:rPr>
          <w:color w:val="232323"/>
          <w:w w:val="101"/>
          <w:sz w:val="22"/>
          <w:szCs w:val="22"/>
        </w:rPr>
        <w:t>a</w:t>
      </w:r>
      <w:r>
        <w:rPr>
          <w:color w:val="111111"/>
          <w:w w:val="69"/>
          <w:sz w:val="22"/>
          <w:szCs w:val="22"/>
        </w:rPr>
        <w:t>l</w:t>
      </w:r>
      <w:r>
        <w:rPr>
          <w:color w:val="232323"/>
          <w:w w:val="104"/>
          <w:sz w:val="22"/>
          <w:szCs w:val="22"/>
        </w:rPr>
        <w:t>es</w:t>
      </w:r>
      <w:r>
        <w:rPr>
          <w:color w:val="363636"/>
          <w:w w:val="64"/>
          <w:sz w:val="22"/>
          <w:szCs w:val="22"/>
        </w:rPr>
        <w:t>,</w:t>
      </w:r>
      <w:r>
        <w:rPr>
          <w:color w:val="363636"/>
          <w:sz w:val="22"/>
          <w:szCs w:val="22"/>
        </w:rPr>
        <w:t xml:space="preserve">  </w:t>
      </w:r>
      <w:r>
        <w:rPr>
          <w:color w:val="363636"/>
          <w:spacing w:val="-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medi</w:t>
      </w:r>
      <w:r>
        <w:rPr>
          <w:color w:val="111111"/>
          <w:sz w:val="22"/>
          <w:szCs w:val="22"/>
        </w:rPr>
        <w:t>d</w:t>
      </w:r>
      <w:r>
        <w:rPr>
          <w:color w:val="232323"/>
          <w:sz w:val="22"/>
          <w:szCs w:val="22"/>
        </w:rPr>
        <w:t xml:space="preserve">as </w:t>
      </w:r>
      <w:r>
        <w:rPr>
          <w:color w:val="232323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32323"/>
          <w:sz w:val="22"/>
          <w:szCs w:val="22"/>
        </w:rPr>
        <w:t>reve</w:t>
      </w:r>
      <w:r>
        <w:rPr>
          <w:color w:val="111111"/>
          <w:sz w:val="22"/>
          <w:szCs w:val="22"/>
        </w:rPr>
        <w:t>nti</w:t>
      </w:r>
      <w:r>
        <w:rPr>
          <w:color w:val="232323"/>
          <w:sz w:val="22"/>
          <w:szCs w:val="22"/>
        </w:rPr>
        <w:t>v</w:t>
      </w:r>
      <w:r>
        <w:rPr>
          <w:color w:val="111111"/>
          <w:sz w:val="22"/>
          <w:szCs w:val="22"/>
        </w:rPr>
        <w:t>a</w:t>
      </w:r>
      <w:r>
        <w:rPr>
          <w:color w:val="232323"/>
          <w:sz w:val="22"/>
          <w:szCs w:val="22"/>
        </w:rPr>
        <w:t xml:space="preserve">s  </w:t>
      </w:r>
      <w:r>
        <w:rPr>
          <w:color w:val="232323"/>
          <w:spacing w:val="2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o</w:t>
      </w:r>
      <w:r>
        <w:rPr>
          <w:color w:val="232323"/>
          <w:spacing w:val="1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de</w:t>
      </w:r>
      <w:r>
        <w:rPr>
          <w:color w:val="232323"/>
          <w:spacing w:val="2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carác</w:t>
      </w:r>
      <w:r>
        <w:rPr>
          <w:color w:val="4B4B4B"/>
          <w:sz w:val="22"/>
          <w:szCs w:val="22"/>
        </w:rPr>
        <w:t>t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32323"/>
          <w:w w:val="94"/>
          <w:sz w:val="22"/>
          <w:szCs w:val="22"/>
        </w:rPr>
        <w:t>c</w:t>
      </w:r>
      <w:r>
        <w:rPr>
          <w:color w:val="111111"/>
          <w:w w:val="69"/>
          <w:sz w:val="22"/>
          <w:szCs w:val="22"/>
        </w:rPr>
        <w:t>i</w:t>
      </w:r>
      <w:r>
        <w:rPr>
          <w:color w:val="363636"/>
          <w:w w:val="96"/>
          <w:sz w:val="22"/>
          <w:szCs w:val="22"/>
        </w:rPr>
        <w:t>v</w:t>
      </w:r>
      <w:r>
        <w:rPr>
          <w:color w:val="111111"/>
          <w:w w:val="69"/>
          <w:sz w:val="22"/>
          <w:szCs w:val="22"/>
        </w:rPr>
        <w:t>i</w:t>
      </w:r>
      <w:r>
        <w:rPr>
          <w:color w:val="232323"/>
          <w:sz w:val="22"/>
          <w:szCs w:val="22"/>
        </w:rPr>
        <w:t xml:space="preserve">l,  </w:t>
      </w:r>
      <w:r>
        <w:rPr>
          <w:color w:val="232323"/>
          <w:spacing w:val="-15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32323"/>
          <w:sz w:val="22"/>
          <w:szCs w:val="22"/>
        </w:rPr>
        <w:t>tre</w:t>
      </w:r>
      <w:r>
        <w:rPr>
          <w:color w:val="232323"/>
          <w:spacing w:val="4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o</w:t>
      </w:r>
      <w:r>
        <w:rPr>
          <w:color w:val="363636"/>
          <w:sz w:val="22"/>
          <w:szCs w:val="22"/>
        </w:rPr>
        <w:t>t</w:t>
      </w:r>
      <w:r>
        <w:rPr>
          <w:color w:val="232323"/>
          <w:sz w:val="22"/>
          <w:szCs w:val="22"/>
        </w:rPr>
        <w:t>ros.</w:t>
      </w:r>
    </w:p>
    <w:p w:rsidR="00A45D24" w:rsidRDefault="00B74AF4">
      <w:pPr>
        <w:spacing w:before="76"/>
        <w:ind w:left="1350" w:right="665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1.1.     </w:t>
      </w:r>
      <w:r>
        <w:rPr>
          <w:b/>
          <w:spacing w:val="43"/>
          <w:sz w:val="22"/>
          <w:szCs w:val="22"/>
        </w:rPr>
        <w:t xml:space="preserve"> </w:t>
      </w:r>
      <w:r>
        <w:rPr>
          <w:b/>
          <w:sz w:val="22"/>
          <w:szCs w:val="22"/>
        </w:rPr>
        <w:t>Venta</w:t>
      </w:r>
      <w:r>
        <w:rPr>
          <w:b/>
          <w:spacing w:val="55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26"/>
          <w:sz w:val="22"/>
          <w:szCs w:val="22"/>
        </w:rPr>
        <w:t xml:space="preserve"> </w:t>
      </w:r>
      <w:r>
        <w:rPr>
          <w:b/>
          <w:sz w:val="22"/>
          <w:szCs w:val="22"/>
        </w:rPr>
        <w:t>Niños</w:t>
      </w:r>
    </w:p>
    <w:p w:rsidR="00A45D24" w:rsidRDefault="00A45D24">
      <w:pPr>
        <w:spacing w:before="20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335" w:right="87"/>
        <w:rPr>
          <w:sz w:val="16"/>
          <w:szCs w:val="16"/>
        </w:rPr>
      </w:pPr>
      <w:r>
        <w:rPr>
          <w:sz w:val="22"/>
          <w:szCs w:val="22"/>
        </w:rPr>
        <w:t>La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venta  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niños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 xml:space="preserve">encuentra 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prohibida 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través 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5"/>
          <w:sz w:val="22"/>
          <w:szCs w:val="22"/>
        </w:rPr>
        <w:t xml:space="preserve"> </w:t>
      </w:r>
      <w:r>
        <w:rPr>
          <w:w w:val="106"/>
          <w:sz w:val="22"/>
          <w:szCs w:val="22"/>
        </w:rPr>
        <w:t>ratificac</w:t>
      </w:r>
      <w:r>
        <w:rPr>
          <w:color w:val="121212"/>
          <w:w w:val="80"/>
          <w:sz w:val="22"/>
          <w:szCs w:val="22"/>
        </w:rPr>
        <w:t>i</w:t>
      </w:r>
      <w:r>
        <w:rPr>
          <w:color w:val="010101"/>
          <w:w w:val="89"/>
          <w:sz w:val="22"/>
          <w:szCs w:val="22"/>
        </w:rPr>
        <w:t>ó</w:t>
      </w:r>
      <w:r>
        <w:rPr>
          <w:color w:val="121212"/>
          <w:w w:val="99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el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121212"/>
          <w:w w:val="89"/>
          <w:sz w:val="22"/>
          <w:szCs w:val="22"/>
        </w:rPr>
        <w:t>P</w:t>
      </w:r>
      <w:r>
        <w:rPr>
          <w:color w:val="010101"/>
          <w:w w:val="89"/>
          <w:sz w:val="22"/>
          <w:szCs w:val="22"/>
        </w:rPr>
        <w:t>I</w:t>
      </w:r>
      <w:r>
        <w:rPr>
          <w:color w:val="010101"/>
          <w:spacing w:val="49"/>
          <w:w w:val="8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CDN</w:t>
      </w:r>
      <w:r>
        <w:rPr>
          <w:color w:val="121212"/>
          <w:spacing w:val="3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232323"/>
          <w:sz w:val="22"/>
          <w:szCs w:val="22"/>
        </w:rPr>
        <w:t>s</w:t>
      </w:r>
      <w:r>
        <w:rPr>
          <w:color w:val="121212"/>
          <w:sz w:val="22"/>
          <w:szCs w:val="22"/>
        </w:rPr>
        <w:t>í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de</w:t>
      </w:r>
      <w:r>
        <w:rPr>
          <w:color w:val="333333"/>
          <w:w w:val="6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Protocolo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prevenir,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reprimir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sancíonar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persona</w:t>
      </w:r>
      <w:r>
        <w:rPr>
          <w:color w:val="121212"/>
          <w:w w:val="99"/>
          <w:sz w:val="22"/>
          <w:szCs w:val="22"/>
        </w:rPr>
        <w:t>s</w:t>
      </w:r>
      <w:r>
        <w:rPr>
          <w:color w:val="232323"/>
          <w:w w:val="76"/>
          <w:sz w:val="22"/>
          <w:szCs w:val="22"/>
        </w:rPr>
        <w:t>,</w:t>
      </w:r>
      <w:r>
        <w:rPr>
          <w:color w:val="232323"/>
          <w:sz w:val="22"/>
          <w:szCs w:val="22"/>
        </w:rPr>
        <w:t xml:space="preserve"> </w:t>
      </w:r>
      <w:r>
        <w:rPr>
          <w:color w:val="232323"/>
          <w:spacing w:val="-12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esp</w:t>
      </w:r>
      <w:r>
        <w:rPr>
          <w:color w:val="010101"/>
          <w:w w:val="96"/>
          <w:sz w:val="22"/>
          <w:szCs w:val="22"/>
        </w:rPr>
        <w:t>e</w:t>
      </w:r>
      <w:r>
        <w:rPr>
          <w:color w:val="121212"/>
          <w:w w:val="96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i</w:t>
      </w:r>
      <w:r>
        <w:rPr>
          <w:color w:val="121212"/>
          <w:w w:val="96"/>
          <w:sz w:val="22"/>
          <w:szCs w:val="22"/>
        </w:rPr>
        <w:t>a</w:t>
      </w:r>
      <w:r>
        <w:rPr>
          <w:color w:val="010101"/>
          <w:w w:val="96"/>
          <w:sz w:val="22"/>
          <w:szCs w:val="22"/>
        </w:rPr>
        <w:t>lm</w:t>
      </w:r>
      <w:r>
        <w:rPr>
          <w:color w:val="121212"/>
          <w:w w:val="96"/>
          <w:sz w:val="22"/>
          <w:szCs w:val="22"/>
        </w:rPr>
        <w:t>en</w:t>
      </w:r>
      <w:r>
        <w:rPr>
          <w:color w:val="010101"/>
          <w:w w:val="96"/>
          <w:sz w:val="22"/>
          <w:szCs w:val="22"/>
        </w:rPr>
        <w:t>t</w:t>
      </w:r>
      <w:r>
        <w:rPr>
          <w:color w:val="121212"/>
          <w:w w:val="96"/>
          <w:sz w:val="22"/>
          <w:szCs w:val="22"/>
        </w:rPr>
        <w:t xml:space="preserve">e  </w:t>
      </w:r>
      <w:r>
        <w:rPr>
          <w:color w:val="121212"/>
          <w:spacing w:val="46"/>
          <w:w w:val="9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232323"/>
          <w:sz w:val="22"/>
          <w:szCs w:val="22"/>
        </w:rPr>
        <w:t>e</w:t>
      </w:r>
      <w:r>
        <w:rPr>
          <w:color w:val="232323"/>
          <w:spacing w:val="24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muje</w:t>
      </w:r>
      <w:r>
        <w:rPr>
          <w:color w:val="010101"/>
          <w:w w:val="106"/>
          <w:sz w:val="22"/>
          <w:szCs w:val="22"/>
        </w:rPr>
        <w:t>r</w:t>
      </w:r>
      <w:r>
        <w:rPr>
          <w:color w:val="121212"/>
          <w:w w:val="99"/>
          <w:sz w:val="22"/>
          <w:szCs w:val="22"/>
        </w:rPr>
        <w:t xml:space="preserve">es </w:t>
      </w:r>
      <w:r>
        <w:rPr>
          <w:color w:val="010101"/>
          <w:w w:val="89"/>
          <w:sz w:val="22"/>
          <w:szCs w:val="22"/>
        </w:rPr>
        <w:t>y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niños,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complementa 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Convención   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Naciones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nidas 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con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ra 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91"/>
          <w:sz w:val="22"/>
          <w:szCs w:val="22"/>
        </w:rPr>
        <w:t xml:space="preserve">a </w:t>
      </w:r>
      <w:r>
        <w:rPr>
          <w:color w:val="121212"/>
          <w:spacing w:val="13"/>
          <w:w w:val="91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De</w:t>
      </w:r>
      <w:r>
        <w:rPr>
          <w:color w:val="333333"/>
          <w:w w:val="69"/>
          <w:sz w:val="22"/>
          <w:szCs w:val="22"/>
        </w:rPr>
        <w:t>l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 xml:space="preserve">ncuencia </w:t>
      </w:r>
      <w:r>
        <w:rPr>
          <w:color w:val="010101"/>
          <w:sz w:val="22"/>
          <w:szCs w:val="22"/>
        </w:rPr>
        <w:t xml:space="preserve">Organizada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Transnacional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(Protocolo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Palenno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76"/>
          <w:sz w:val="22"/>
          <w:szCs w:val="22"/>
        </w:rPr>
        <w:t>)</w:t>
      </w:r>
      <w:r>
        <w:rPr>
          <w:color w:val="010101"/>
          <w:w w:val="91"/>
          <w:sz w:val="16"/>
          <w:szCs w:val="16"/>
        </w:rPr>
        <w:t>27</w:t>
      </w:r>
      <w:r>
        <w:rPr>
          <w:color w:val="010101"/>
          <w:w w:val="69"/>
          <w:sz w:val="16"/>
          <w:szCs w:val="16"/>
        </w:rPr>
        <w:t>.</w:t>
      </w:r>
    </w:p>
    <w:p w:rsidR="00A45D24" w:rsidRDefault="00A45D24">
      <w:pPr>
        <w:spacing w:before="12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321" w:right="92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enero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2007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28950,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21212"/>
          <w:sz w:val="22"/>
          <w:szCs w:val="22"/>
        </w:rPr>
        <w:t>ey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</w:t>
      </w:r>
      <w:r>
        <w:rPr>
          <w:color w:val="232323"/>
          <w:sz w:val="22"/>
          <w:szCs w:val="22"/>
        </w:rPr>
        <w:t>o</w:t>
      </w:r>
      <w:r>
        <w:rPr>
          <w:color w:val="121212"/>
          <w:sz w:val="22"/>
          <w:szCs w:val="22"/>
        </w:rPr>
        <w:t>n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ra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la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Trata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P</w:t>
      </w:r>
      <w:r>
        <w:rPr>
          <w:color w:val="121212"/>
          <w:w w:val="99"/>
          <w:sz w:val="22"/>
          <w:szCs w:val="22"/>
        </w:rPr>
        <w:t xml:space="preserve">ersonas </w:t>
      </w:r>
      <w:r>
        <w:rPr>
          <w:rFonts w:ascii="Arial" w:eastAsia="Arial" w:hAnsi="Arial" w:cs="Arial"/>
          <w:color w:val="010101"/>
          <w:w w:val="106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ilícito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Migrantes,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modificó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153º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Có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igo</w:t>
      </w:r>
      <w:r>
        <w:rPr>
          <w:color w:val="121212"/>
          <w:spacing w:val="55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P</w:t>
      </w:r>
      <w:r>
        <w:rPr>
          <w:color w:val="121212"/>
          <w:w w:val="104"/>
          <w:sz w:val="22"/>
          <w:szCs w:val="22"/>
        </w:rPr>
        <w:t>ena</w:t>
      </w:r>
      <w:r>
        <w:rPr>
          <w:color w:val="010101"/>
          <w:w w:val="6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(CP</w:t>
      </w:r>
      <w:r>
        <w:rPr>
          <w:color w:val="232323"/>
          <w:w w:val="86"/>
          <w:sz w:val="22"/>
          <w:szCs w:val="22"/>
        </w:rPr>
        <w:t>)</w:t>
      </w:r>
      <w:r>
        <w:rPr>
          <w:color w:val="232323"/>
          <w:w w:val="95"/>
          <w:sz w:val="16"/>
          <w:szCs w:val="16"/>
        </w:rPr>
        <w:t>2</w:t>
      </w:r>
      <w:r>
        <w:rPr>
          <w:color w:val="121212"/>
          <w:w w:val="78"/>
          <w:sz w:val="16"/>
          <w:szCs w:val="16"/>
        </w:rPr>
        <w:t>8</w:t>
      </w:r>
      <w:r>
        <w:rPr>
          <w:color w:val="121212"/>
          <w:w w:val="86"/>
          <w:sz w:val="16"/>
          <w:szCs w:val="16"/>
        </w:rPr>
        <w:t>,</w:t>
      </w:r>
      <w:r>
        <w:rPr>
          <w:color w:val="121212"/>
          <w:sz w:val="16"/>
          <w:szCs w:val="16"/>
        </w:rPr>
        <w:t xml:space="preserve">   </w:t>
      </w:r>
      <w:r>
        <w:rPr>
          <w:color w:val="121212"/>
          <w:spacing w:val="-6"/>
          <w:sz w:val="16"/>
          <w:szCs w:val="16"/>
        </w:rPr>
        <w:t xml:space="preserve"> </w:t>
      </w:r>
      <w:r>
        <w:rPr>
          <w:color w:val="121212"/>
          <w:sz w:val="22"/>
          <w:szCs w:val="22"/>
        </w:rPr>
        <w:t xml:space="preserve">siendo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153</w:t>
      </w:r>
      <w:r>
        <w:rPr>
          <w:color w:val="010101"/>
          <w:spacing w:val="-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º-A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regula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agravantes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4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co</w:t>
      </w:r>
      <w:r>
        <w:rPr>
          <w:color w:val="010101"/>
          <w:w w:val="102"/>
          <w:sz w:val="22"/>
          <w:szCs w:val="22"/>
        </w:rPr>
        <w:t>n</w:t>
      </w:r>
      <w:r>
        <w:rPr>
          <w:color w:val="232323"/>
          <w:w w:val="99"/>
          <w:sz w:val="22"/>
          <w:szCs w:val="22"/>
        </w:rPr>
        <w:t>s</w:t>
      </w:r>
      <w:r>
        <w:rPr>
          <w:color w:val="010101"/>
          <w:w w:val="69"/>
          <w:sz w:val="22"/>
          <w:szCs w:val="22"/>
        </w:rPr>
        <w:t>i</w:t>
      </w:r>
      <w:r>
        <w:rPr>
          <w:color w:val="121212"/>
          <w:w w:val="106"/>
          <w:sz w:val="22"/>
          <w:szCs w:val="22"/>
        </w:rPr>
        <w:t>dera</w:t>
      </w:r>
      <w:r>
        <w:rPr>
          <w:color w:val="010101"/>
          <w:w w:val="102"/>
          <w:sz w:val="22"/>
          <w:szCs w:val="22"/>
        </w:rPr>
        <w:t>nd</w:t>
      </w:r>
      <w:r>
        <w:rPr>
          <w:color w:val="121212"/>
          <w:w w:val="99"/>
          <w:sz w:val="22"/>
          <w:szCs w:val="22"/>
        </w:rPr>
        <w:t>o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8"/>
          <w:sz w:val="22"/>
          <w:szCs w:val="22"/>
        </w:rPr>
        <w:t xml:space="preserve"> </w:t>
      </w:r>
      <w:r>
        <w:rPr>
          <w:color w:val="121212"/>
          <w:w w:val="88"/>
          <w:sz w:val="22"/>
          <w:szCs w:val="22"/>
        </w:rPr>
        <w:t>s</w:t>
      </w:r>
      <w:r>
        <w:rPr>
          <w:color w:val="010101"/>
          <w:w w:val="88"/>
          <w:sz w:val="22"/>
          <w:szCs w:val="22"/>
        </w:rPr>
        <w:t xml:space="preserve">i </w:t>
      </w:r>
      <w:r>
        <w:rPr>
          <w:color w:val="010101"/>
          <w:spacing w:val="3"/>
          <w:w w:val="88"/>
          <w:sz w:val="22"/>
          <w:szCs w:val="22"/>
        </w:rPr>
        <w:t xml:space="preserve"> </w:t>
      </w:r>
      <w:r>
        <w:rPr>
          <w:color w:val="010101"/>
          <w:w w:val="88"/>
          <w:sz w:val="22"/>
          <w:szCs w:val="22"/>
        </w:rPr>
        <w:t>l</w:t>
      </w:r>
      <w:r>
        <w:rPr>
          <w:color w:val="121212"/>
          <w:w w:val="88"/>
          <w:sz w:val="22"/>
          <w:szCs w:val="22"/>
        </w:rPr>
        <w:t xml:space="preserve">a </w:t>
      </w:r>
      <w:r>
        <w:rPr>
          <w:color w:val="121212"/>
          <w:spacing w:val="7"/>
          <w:w w:val="88"/>
          <w:sz w:val="22"/>
          <w:szCs w:val="22"/>
        </w:rPr>
        <w:t xml:space="preserve"> </w:t>
      </w:r>
      <w:r>
        <w:rPr>
          <w:color w:val="121212"/>
          <w:w w:val="88"/>
          <w:sz w:val="22"/>
          <w:szCs w:val="22"/>
        </w:rPr>
        <w:t>víc</w:t>
      </w:r>
      <w:r>
        <w:rPr>
          <w:color w:val="010101"/>
          <w:w w:val="103"/>
          <w:sz w:val="22"/>
          <w:szCs w:val="22"/>
        </w:rPr>
        <w:t>tim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tiene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segundo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nivel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agravantes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232323"/>
          <w:w w:val="102"/>
          <w:sz w:val="22"/>
          <w:szCs w:val="22"/>
        </w:rPr>
        <w:t>v</w:t>
      </w:r>
      <w:r>
        <w:rPr>
          <w:color w:val="121212"/>
          <w:w w:val="99"/>
          <w:sz w:val="22"/>
          <w:szCs w:val="22"/>
        </w:rPr>
        <w:t>íct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ma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es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me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o</w:t>
      </w:r>
      <w:r>
        <w:rPr>
          <w:color w:val="333333"/>
          <w:sz w:val="22"/>
          <w:szCs w:val="22"/>
        </w:rPr>
        <w:t>r</w:t>
      </w:r>
      <w:r>
        <w:rPr>
          <w:color w:val="333333"/>
          <w:spacing w:val="4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</w:t>
      </w:r>
      <w:r>
        <w:rPr>
          <w:color w:val="333333"/>
          <w:sz w:val="22"/>
          <w:szCs w:val="22"/>
        </w:rPr>
        <w:t>e</w:t>
      </w:r>
      <w:r>
        <w:rPr>
          <w:color w:val="333333"/>
          <w:spacing w:val="52"/>
          <w:sz w:val="22"/>
          <w:szCs w:val="22"/>
        </w:rPr>
        <w:t xml:space="preserve"> </w:t>
      </w:r>
      <w:r>
        <w:rPr>
          <w:color w:val="010101"/>
          <w:w w:val="44"/>
          <w:sz w:val="22"/>
          <w:szCs w:val="22"/>
        </w:rPr>
        <w:t>1</w:t>
      </w:r>
      <w:r>
        <w:rPr>
          <w:color w:val="121212"/>
          <w:w w:val="99"/>
          <w:sz w:val="22"/>
          <w:szCs w:val="22"/>
        </w:rPr>
        <w:t>4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años.</w:t>
      </w:r>
    </w:p>
    <w:p w:rsidR="00A45D24" w:rsidRDefault="00A45D24">
      <w:pPr>
        <w:spacing w:before="13" w:line="260" w:lineRule="exact"/>
        <w:rPr>
          <w:sz w:val="26"/>
          <w:szCs w:val="26"/>
        </w:rPr>
      </w:pPr>
    </w:p>
    <w:p w:rsidR="00A45D24" w:rsidRDefault="00B74AF4">
      <w:pPr>
        <w:spacing w:line="262" w:lineRule="auto"/>
        <w:ind w:left="1306" w:right="76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norma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penal,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concordancia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establecido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</w:t>
      </w:r>
      <w:r>
        <w:rPr>
          <w:color w:val="232323"/>
          <w:sz w:val="22"/>
          <w:szCs w:val="22"/>
        </w:rPr>
        <w:t>t</w:t>
      </w:r>
      <w:r>
        <w:rPr>
          <w:color w:val="121212"/>
          <w:sz w:val="22"/>
          <w:szCs w:val="22"/>
        </w:rPr>
        <w:t>oco</w:t>
      </w:r>
      <w:r>
        <w:rPr>
          <w:color w:val="232323"/>
          <w:sz w:val="22"/>
          <w:szCs w:val="22"/>
        </w:rPr>
        <w:t>l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w w:val="106"/>
          <w:sz w:val="22"/>
          <w:szCs w:val="22"/>
        </w:rPr>
        <w:t>Pa</w:t>
      </w:r>
      <w:r>
        <w:rPr>
          <w:color w:val="010101"/>
          <w:w w:val="69"/>
          <w:sz w:val="22"/>
          <w:szCs w:val="22"/>
        </w:rPr>
        <w:t>l</w:t>
      </w:r>
      <w:r>
        <w:rPr>
          <w:color w:val="232323"/>
          <w:w w:val="94"/>
          <w:sz w:val="22"/>
          <w:szCs w:val="22"/>
        </w:rPr>
        <w:t>e</w:t>
      </w:r>
      <w:r>
        <w:rPr>
          <w:color w:val="010101"/>
          <w:w w:val="101"/>
          <w:sz w:val="22"/>
          <w:szCs w:val="22"/>
        </w:rPr>
        <w:t>rm</w:t>
      </w:r>
      <w:r>
        <w:rPr>
          <w:color w:val="121212"/>
          <w:w w:val="99"/>
          <w:sz w:val="22"/>
          <w:szCs w:val="22"/>
        </w:rPr>
        <w:t>o,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333333"/>
          <w:sz w:val="22"/>
          <w:szCs w:val="22"/>
        </w:rPr>
        <w:t>fi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e </w:t>
      </w:r>
      <w:r>
        <w:rPr>
          <w:color w:val="121212"/>
          <w:spacing w:val="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al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establece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finalidad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 tratante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exp</w:t>
      </w:r>
      <w:r>
        <w:rPr>
          <w:color w:val="010101"/>
          <w:w w:val="80"/>
          <w:sz w:val="22"/>
          <w:szCs w:val="22"/>
        </w:rPr>
        <w:t>l</w:t>
      </w:r>
      <w:r>
        <w:rPr>
          <w:color w:val="232323"/>
          <w:w w:val="102"/>
          <w:sz w:val="22"/>
          <w:szCs w:val="22"/>
        </w:rPr>
        <w:t>o</w:t>
      </w:r>
      <w:r>
        <w:rPr>
          <w:color w:val="333333"/>
          <w:w w:val="104"/>
          <w:sz w:val="22"/>
          <w:szCs w:val="22"/>
        </w:rPr>
        <w:t>t</w:t>
      </w:r>
      <w:r>
        <w:rPr>
          <w:color w:val="121212"/>
          <w:w w:val="101"/>
          <w:sz w:val="22"/>
          <w:szCs w:val="22"/>
        </w:rPr>
        <w:t>a</w:t>
      </w:r>
      <w:r>
        <w:rPr>
          <w:color w:val="232323"/>
          <w:w w:val="86"/>
          <w:sz w:val="22"/>
          <w:szCs w:val="22"/>
        </w:rPr>
        <w:t>c</w:t>
      </w:r>
      <w:r>
        <w:rPr>
          <w:color w:val="010101"/>
          <w:w w:val="80"/>
          <w:sz w:val="22"/>
          <w:szCs w:val="22"/>
        </w:rPr>
        <w:t>i</w:t>
      </w:r>
      <w:r>
        <w:rPr>
          <w:color w:val="232323"/>
          <w:w w:val="106"/>
          <w:sz w:val="22"/>
          <w:szCs w:val="22"/>
        </w:rPr>
        <w:t>ón</w:t>
      </w:r>
      <w:r>
        <w:rPr>
          <w:color w:val="010101"/>
          <w:w w:val="76"/>
          <w:sz w:val="22"/>
          <w:szCs w:val="22"/>
        </w:rPr>
        <w:t xml:space="preserve">,  </w:t>
      </w:r>
      <w:r>
        <w:rPr>
          <w:color w:val="010101"/>
          <w:spacing w:val="45"/>
          <w:w w:val="76"/>
          <w:sz w:val="22"/>
          <w:szCs w:val="22"/>
        </w:rPr>
        <w:t xml:space="preserve"> </w:t>
      </w:r>
      <w:r>
        <w:rPr>
          <w:b/>
          <w:color w:val="121212"/>
          <w:sz w:val="22"/>
          <w:szCs w:val="22"/>
        </w:rPr>
        <w:t>v</w:t>
      </w:r>
      <w:r>
        <w:rPr>
          <w:b/>
          <w:color w:val="010101"/>
          <w:sz w:val="22"/>
          <w:szCs w:val="22"/>
        </w:rPr>
        <w:t xml:space="preserve">enta </w:t>
      </w:r>
      <w:r>
        <w:rPr>
          <w:b/>
          <w:color w:val="010101"/>
          <w:spacing w:val="42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de </w:t>
      </w:r>
      <w:r>
        <w:rPr>
          <w:b/>
          <w:color w:val="010101"/>
          <w:spacing w:val="6"/>
          <w:sz w:val="22"/>
          <w:szCs w:val="22"/>
        </w:rPr>
        <w:t xml:space="preserve"> </w:t>
      </w:r>
      <w:r>
        <w:rPr>
          <w:b/>
          <w:color w:val="010101"/>
          <w:w w:val="112"/>
          <w:sz w:val="22"/>
          <w:szCs w:val="22"/>
        </w:rPr>
        <w:t>niñ</w:t>
      </w:r>
      <w:r>
        <w:rPr>
          <w:b/>
          <w:color w:val="010101"/>
          <w:spacing w:val="-28"/>
          <w:w w:val="112"/>
          <w:sz w:val="22"/>
          <w:szCs w:val="22"/>
        </w:rPr>
        <w:t>o</w:t>
      </w:r>
      <w:r>
        <w:rPr>
          <w:b/>
          <w:color w:val="121212"/>
          <w:w w:val="82"/>
          <w:sz w:val="22"/>
          <w:szCs w:val="22"/>
        </w:rPr>
        <w:t>s</w:t>
      </w:r>
      <w:r>
        <w:rPr>
          <w:b/>
          <w:color w:val="232323"/>
          <w:w w:val="63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prostitución, 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esclavitud    sexual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otras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formas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explotac</w:t>
      </w:r>
      <w:r>
        <w:rPr>
          <w:color w:val="333333"/>
          <w:sz w:val="22"/>
          <w:szCs w:val="22"/>
        </w:rPr>
        <w:t>i</w:t>
      </w:r>
      <w:r>
        <w:rPr>
          <w:color w:val="121212"/>
          <w:sz w:val="22"/>
          <w:szCs w:val="22"/>
        </w:rPr>
        <w:t xml:space="preserve">ón  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sex</w:t>
      </w:r>
      <w:r>
        <w:rPr>
          <w:color w:val="333333"/>
          <w:w w:val="102"/>
          <w:sz w:val="22"/>
          <w:szCs w:val="22"/>
        </w:rPr>
        <w:t>u</w:t>
      </w:r>
      <w:r>
        <w:rPr>
          <w:color w:val="121212"/>
          <w:w w:val="94"/>
          <w:sz w:val="22"/>
          <w:szCs w:val="22"/>
        </w:rPr>
        <w:t>a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63"/>
          <w:sz w:val="22"/>
          <w:szCs w:val="22"/>
        </w:rPr>
        <w:t xml:space="preserve">,  </w:t>
      </w:r>
      <w:r>
        <w:rPr>
          <w:color w:val="121212"/>
          <w:spacing w:val="49"/>
          <w:w w:val="63"/>
          <w:sz w:val="22"/>
          <w:szCs w:val="22"/>
        </w:rPr>
        <w:t xml:space="preserve"> </w:t>
      </w:r>
      <w:r>
        <w:rPr>
          <w:color w:val="121212"/>
          <w:w w:val="63"/>
          <w:sz w:val="22"/>
          <w:szCs w:val="22"/>
        </w:rPr>
        <w:t>me</w:t>
      </w:r>
      <w:r>
        <w:rPr>
          <w:color w:val="232323"/>
          <w:w w:val="96"/>
          <w:sz w:val="22"/>
          <w:szCs w:val="22"/>
        </w:rPr>
        <w:t>n</w:t>
      </w:r>
      <w:r>
        <w:rPr>
          <w:color w:val="121212"/>
          <w:w w:val="102"/>
          <w:sz w:val="22"/>
          <w:szCs w:val="22"/>
        </w:rPr>
        <w:t>d</w:t>
      </w:r>
      <w:r>
        <w:rPr>
          <w:color w:val="333333"/>
          <w:w w:val="92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>c</w:t>
      </w:r>
      <w:r>
        <w:rPr>
          <w:color w:val="232323"/>
          <w:w w:val="92"/>
          <w:sz w:val="22"/>
          <w:szCs w:val="22"/>
        </w:rPr>
        <w:t>i</w:t>
      </w:r>
      <w:r>
        <w:rPr>
          <w:color w:val="121212"/>
          <w:w w:val="96"/>
          <w:sz w:val="22"/>
          <w:szCs w:val="22"/>
        </w:rPr>
        <w:t>d</w:t>
      </w:r>
      <w:r>
        <w:rPr>
          <w:color w:val="232323"/>
          <w:w w:val="108"/>
          <w:sz w:val="22"/>
          <w:szCs w:val="22"/>
        </w:rPr>
        <w:t>a</w:t>
      </w:r>
      <w:r>
        <w:rPr>
          <w:color w:val="121212"/>
          <w:w w:val="96"/>
          <w:sz w:val="22"/>
          <w:szCs w:val="22"/>
        </w:rPr>
        <w:t>d</w:t>
      </w:r>
      <w:r>
        <w:rPr>
          <w:color w:val="010101"/>
          <w:w w:val="76"/>
          <w:sz w:val="22"/>
          <w:szCs w:val="22"/>
        </w:rPr>
        <w:t xml:space="preserve">,   </w:t>
      </w:r>
      <w:r>
        <w:rPr>
          <w:color w:val="010101"/>
          <w:spacing w:val="28"/>
          <w:w w:val="7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realización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trabajos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servicios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forzados, 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servidumbre,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e</w:t>
      </w:r>
      <w:r>
        <w:rPr>
          <w:color w:val="121212"/>
          <w:w w:val="99"/>
          <w:sz w:val="22"/>
          <w:szCs w:val="22"/>
        </w:rPr>
        <w:t>s</w:t>
      </w:r>
      <w:r>
        <w:rPr>
          <w:color w:val="010101"/>
          <w:w w:val="93"/>
          <w:sz w:val="22"/>
          <w:szCs w:val="22"/>
        </w:rPr>
        <w:t>cl</w:t>
      </w:r>
      <w:r>
        <w:rPr>
          <w:color w:val="121212"/>
          <w:w w:val="102"/>
          <w:sz w:val="22"/>
          <w:szCs w:val="22"/>
        </w:rPr>
        <w:t>av</w:t>
      </w:r>
      <w:r>
        <w:rPr>
          <w:color w:val="232323"/>
          <w:w w:val="69"/>
          <w:sz w:val="22"/>
          <w:szCs w:val="22"/>
        </w:rPr>
        <w:t>i</w:t>
      </w:r>
      <w:r>
        <w:rPr>
          <w:color w:val="121212"/>
          <w:w w:val="103"/>
          <w:sz w:val="22"/>
          <w:szCs w:val="22"/>
        </w:rPr>
        <w:t>tu</w:t>
      </w:r>
      <w:r>
        <w:rPr>
          <w:color w:val="010101"/>
          <w:w w:val="99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p</w:t>
      </w:r>
      <w:r>
        <w:rPr>
          <w:color w:val="121212"/>
          <w:sz w:val="22"/>
          <w:szCs w:val="22"/>
        </w:rPr>
        <w:t>rác</w:t>
      </w:r>
      <w:r>
        <w:rPr>
          <w:color w:val="010101"/>
          <w:sz w:val="22"/>
          <w:szCs w:val="22"/>
        </w:rPr>
        <w:t>ti</w:t>
      </w:r>
      <w:r>
        <w:rPr>
          <w:color w:val="232323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as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aná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106"/>
          <w:sz w:val="22"/>
          <w:szCs w:val="22"/>
        </w:rPr>
        <w:t>og</w:t>
      </w:r>
      <w:r>
        <w:rPr>
          <w:color w:val="232323"/>
          <w:w w:val="99"/>
          <w:sz w:val="22"/>
          <w:szCs w:val="22"/>
        </w:rPr>
        <w:t xml:space="preserve">as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esclavitud 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otras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laboral,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13"/>
          <w:sz w:val="22"/>
          <w:szCs w:val="22"/>
        </w:rPr>
        <w:t xml:space="preserve"> </w:t>
      </w:r>
      <w:r>
        <w:rPr>
          <w:color w:val="010101"/>
          <w:w w:val="79"/>
          <w:sz w:val="22"/>
          <w:szCs w:val="22"/>
        </w:rPr>
        <w:t>l</w:t>
      </w:r>
      <w:r>
        <w:rPr>
          <w:color w:val="333333"/>
          <w:w w:val="79"/>
          <w:sz w:val="22"/>
          <w:szCs w:val="22"/>
        </w:rPr>
        <w:t xml:space="preserve">a   </w:t>
      </w:r>
      <w:r>
        <w:rPr>
          <w:color w:val="121212"/>
          <w:sz w:val="22"/>
          <w:szCs w:val="22"/>
        </w:rPr>
        <w:t>ext</w:t>
      </w:r>
      <w:r>
        <w:rPr>
          <w:color w:val="333333"/>
          <w:sz w:val="22"/>
          <w:szCs w:val="22"/>
        </w:rPr>
        <w:t>ra</w:t>
      </w:r>
      <w:r>
        <w:rPr>
          <w:color w:val="121212"/>
          <w:sz w:val="22"/>
          <w:szCs w:val="22"/>
        </w:rPr>
        <w:t>cci</w:t>
      </w:r>
      <w:r>
        <w:rPr>
          <w:color w:val="232323"/>
          <w:sz w:val="22"/>
          <w:szCs w:val="22"/>
        </w:rPr>
        <w:t>ó</w:t>
      </w:r>
      <w:r>
        <w:rPr>
          <w:color w:val="121212"/>
          <w:sz w:val="22"/>
          <w:szCs w:val="22"/>
        </w:rPr>
        <w:t xml:space="preserve">n </w:t>
      </w:r>
      <w:r>
        <w:rPr>
          <w:color w:val="121212"/>
          <w:spacing w:val="43"/>
          <w:sz w:val="22"/>
          <w:szCs w:val="22"/>
        </w:rPr>
        <w:t xml:space="preserve"> </w:t>
      </w:r>
      <w:r>
        <w:rPr>
          <w:color w:val="232323"/>
          <w:w w:val="83"/>
          <w:sz w:val="22"/>
          <w:szCs w:val="22"/>
        </w:rPr>
        <w:t xml:space="preserve">o </w:t>
      </w:r>
      <w:r>
        <w:rPr>
          <w:color w:val="232323"/>
          <w:spacing w:val="15"/>
          <w:w w:val="8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333333"/>
          <w:sz w:val="22"/>
          <w:szCs w:val="22"/>
        </w:rPr>
        <w:t>r</w:t>
      </w:r>
      <w:r>
        <w:rPr>
          <w:color w:val="232323"/>
          <w:sz w:val="22"/>
          <w:szCs w:val="22"/>
        </w:rPr>
        <w:t>á</w:t>
      </w:r>
      <w:r>
        <w:rPr>
          <w:color w:val="121212"/>
          <w:sz w:val="22"/>
          <w:szCs w:val="22"/>
        </w:rPr>
        <w:t>fi</w:t>
      </w:r>
      <w:r>
        <w:rPr>
          <w:color w:val="232323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232323"/>
          <w:w w:val="102"/>
          <w:sz w:val="22"/>
          <w:szCs w:val="22"/>
        </w:rPr>
        <w:t>d</w:t>
      </w:r>
      <w:r>
        <w:rPr>
          <w:color w:val="121212"/>
          <w:w w:val="99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órganos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tejidos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humanos.</w:t>
      </w:r>
    </w:p>
    <w:p w:rsidR="00A45D24" w:rsidRDefault="00A45D24">
      <w:pPr>
        <w:spacing w:before="6" w:line="280" w:lineRule="exact"/>
        <w:rPr>
          <w:sz w:val="28"/>
          <w:szCs w:val="28"/>
        </w:rPr>
      </w:pPr>
    </w:p>
    <w:p w:rsidR="00A45D24" w:rsidRDefault="00B74AF4">
      <w:pPr>
        <w:ind w:left="1321" w:right="6026"/>
        <w:jc w:val="both"/>
        <w:rPr>
          <w:sz w:val="22"/>
          <w:szCs w:val="22"/>
        </w:rPr>
      </w:pPr>
      <w:r>
        <w:rPr>
          <w:b/>
          <w:color w:val="010101"/>
          <w:sz w:val="22"/>
          <w:szCs w:val="22"/>
        </w:rPr>
        <w:t xml:space="preserve">1.2.     </w:t>
      </w:r>
      <w:r>
        <w:rPr>
          <w:b/>
          <w:color w:val="010101"/>
          <w:spacing w:val="43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 xml:space="preserve">Prostitución </w:t>
      </w:r>
      <w:r>
        <w:rPr>
          <w:b/>
          <w:color w:val="010101"/>
          <w:spacing w:val="14"/>
          <w:w w:val="109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Infantil</w:t>
      </w:r>
    </w:p>
    <w:p w:rsidR="00A45D24" w:rsidRDefault="00A45D24">
      <w:pPr>
        <w:spacing w:before="3" w:line="120" w:lineRule="exact"/>
        <w:rPr>
          <w:sz w:val="12"/>
          <w:szCs w:val="12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8" w:lineRule="auto"/>
        <w:ind w:left="1306" w:right="121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prohibición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prostitución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advierte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divers</w:t>
      </w:r>
      <w:r>
        <w:rPr>
          <w:color w:val="121212"/>
          <w:sz w:val="22"/>
          <w:szCs w:val="22"/>
        </w:rPr>
        <w:t xml:space="preserve">as 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d</w:t>
      </w:r>
      <w:r>
        <w:rPr>
          <w:color w:val="010101"/>
          <w:w w:val="69"/>
          <w:sz w:val="22"/>
          <w:szCs w:val="22"/>
        </w:rPr>
        <w:t>i</w:t>
      </w:r>
      <w:r>
        <w:rPr>
          <w:color w:val="121212"/>
          <w:w w:val="104"/>
          <w:sz w:val="22"/>
          <w:szCs w:val="22"/>
        </w:rPr>
        <w:t>sposic</w:t>
      </w:r>
      <w:r>
        <w:rPr>
          <w:color w:val="010101"/>
          <w:w w:val="92"/>
          <w:sz w:val="22"/>
          <w:szCs w:val="22"/>
        </w:rPr>
        <w:t>i</w:t>
      </w:r>
      <w:r>
        <w:rPr>
          <w:color w:val="121212"/>
          <w:w w:val="96"/>
          <w:sz w:val="22"/>
          <w:szCs w:val="22"/>
        </w:rPr>
        <w:t>o</w:t>
      </w:r>
      <w:r>
        <w:rPr>
          <w:color w:val="010101"/>
          <w:w w:val="102"/>
          <w:sz w:val="22"/>
          <w:szCs w:val="22"/>
        </w:rPr>
        <w:t>n</w:t>
      </w:r>
      <w:r>
        <w:rPr>
          <w:color w:val="121212"/>
          <w:w w:val="99"/>
          <w:sz w:val="22"/>
          <w:szCs w:val="22"/>
        </w:rPr>
        <w:t>es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>a</w:t>
      </w:r>
      <w:r>
        <w:rPr>
          <w:color w:val="333333"/>
          <w:sz w:val="22"/>
          <w:szCs w:val="22"/>
        </w:rPr>
        <w:t>r</w:t>
      </w:r>
      <w:r>
        <w:rPr>
          <w:color w:val="121212"/>
          <w:sz w:val="22"/>
          <w:szCs w:val="22"/>
        </w:rPr>
        <w:t>á</w:t>
      </w:r>
      <w:r>
        <w:rPr>
          <w:color w:val="010101"/>
          <w:sz w:val="22"/>
          <w:szCs w:val="22"/>
        </w:rPr>
        <w:t xml:space="preserve">cter penal 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administrativo.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28251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08</w:t>
      </w:r>
      <w:r>
        <w:rPr>
          <w:color w:val="121212"/>
          <w:spacing w:val="40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-5"/>
          <w:sz w:val="22"/>
          <w:szCs w:val="22"/>
        </w:rPr>
        <w:t xml:space="preserve"> </w:t>
      </w:r>
      <w:r>
        <w:rPr>
          <w:color w:val="010101"/>
          <w:w w:val="120"/>
          <w:sz w:val="22"/>
          <w:szCs w:val="22"/>
        </w:rPr>
        <w:t>ju</w:t>
      </w:r>
      <w:r>
        <w:rPr>
          <w:color w:val="121212"/>
          <w:w w:val="96"/>
          <w:sz w:val="22"/>
          <w:szCs w:val="22"/>
        </w:rPr>
        <w:t>n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89"/>
          <w:sz w:val="22"/>
          <w:szCs w:val="22"/>
        </w:rPr>
        <w:t>o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del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2004,</w:t>
      </w:r>
      <w:r>
        <w:rPr>
          <w:color w:val="121212"/>
          <w:spacing w:val="5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fueron </w:t>
      </w:r>
      <w:r>
        <w:rPr>
          <w:color w:val="010101"/>
          <w:sz w:val="22"/>
          <w:szCs w:val="22"/>
        </w:rPr>
        <w:t xml:space="preserve">modificados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díversos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CP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relacionados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prostitu</w:t>
      </w:r>
      <w:r>
        <w:rPr>
          <w:color w:val="121212"/>
          <w:w w:val="94"/>
          <w:sz w:val="22"/>
          <w:szCs w:val="22"/>
        </w:rPr>
        <w:t>c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89"/>
          <w:sz w:val="22"/>
          <w:szCs w:val="22"/>
        </w:rPr>
        <w:t>ó</w:t>
      </w:r>
      <w:r>
        <w:rPr>
          <w:color w:val="010101"/>
          <w:w w:val="96"/>
          <w:sz w:val="22"/>
          <w:szCs w:val="22"/>
        </w:rPr>
        <w:t>n</w:t>
      </w:r>
      <w:r>
        <w:rPr>
          <w:color w:val="333333"/>
          <w:w w:val="50"/>
          <w:sz w:val="22"/>
          <w:szCs w:val="22"/>
        </w:rPr>
        <w:t>.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ind w:left="1306" w:right="9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sentido,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179º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relativo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favorecimiento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la</w:t>
      </w:r>
      <w:r>
        <w:rPr>
          <w:color w:val="121212"/>
          <w:spacing w:val="44"/>
          <w:sz w:val="22"/>
          <w:szCs w:val="22"/>
        </w:rPr>
        <w:t xml:space="preserve"> </w:t>
      </w:r>
      <w:r>
        <w:rPr>
          <w:color w:val="121212"/>
          <w:w w:val="106"/>
          <w:sz w:val="22"/>
          <w:szCs w:val="22"/>
        </w:rPr>
        <w:t>prost</w:t>
      </w:r>
      <w:r>
        <w:rPr>
          <w:color w:val="010101"/>
          <w:w w:val="69"/>
          <w:sz w:val="22"/>
          <w:szCs w:val="22"/>
        </w:rPr>
        <w:t>i</w:t>
      </w:r>
      <w:r>
        <w:rPr>
          <w:color w:val="121212"/>
          <w:w w:val="103"/>
          <w:sz w:val="22"/>
          <w:szCs w:val="22"/>
        </w:rPr>
        <w:t>tu</w:t>
      </w:r>
      <w:r>
        <w:rPr>
          <w:color w:val="010101"/>
          <w:w w:val="94"/>
          <w:sz w:val="22"/>
          <w:szCs w:val="22"/>
        </w:rPr>
        <w:t>c</w:t>
      </w:r>
      <w:r>
        <w:rPr>
          <w:color w:val="333333"/>
          <w:w w:val="92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ón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1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con</w:t>
      </w:r>
      <w:r>
        <w:rPr>
          <w:color w:val="232323"/>
          <w:sz w:val="22"/>
          <w:szCs w:val="22"/>
        </w:rPr>
        <w:t>t</w:t>
      </w:r>
      <w:r>
        <w:rPr>
          <w:color w:val="121212"/>
          <w:sz w:val="22"/>
          <w:szCs w:val="22"/>
        </w:rPr>
        <w:t>e</w:t>
      </w:r>
      <w:r>
        <w:rPr>
          <w:color w:val="232323"/>
          <w:sz w:val="22"/>
          <w:szCs w:val="22"/>
        </w:rPr>
        <w:t>mp</w:t>
      </w:r>
      <w:r>
        <w:rPr>
          <w:color w:val="121212"/>
          <w:sz w:val="22"/>
          <w:szCs w:val="22"/>
        </w:rPr>
        <w:t xml:space="preserve">la  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>l</w:t>
      </w:r>
      <w:r>
        <w:rPr>
          <w:color w:val="232323"/>
          <w:w w:val="99"/>
          <w:sz w:val="22"/>
          <w:szCs w:val="22"/>
        </w:rPr>
        <w:t>a</w:t>
      </w:r>
    </w:p>
    <w:p w:rsidR="00A45D24" w:rsidRDefault="00B74AF4">
      <w:pPr>
        <w:spacing w:before="28" w:line="200" w:lineRule="exact"/>
        <w:ind w:left="457"/>
        <w:rPr>
          <w:sz w:val="22"/>
          <w:szCs w:val="22"/>
        </w:rPr>
      </w:pPr>
      <w:r>
        <w:rPr>
          <w:color w:val="010101"/>
          <w:w w:val="238"/>
          <w:position w:val="-4"/>
          <w:sz w:val="12"/>
          <w:szCs w:val="12"/>
        </w:rPr>
        <w:t>~</w:t>
      </w:r>
      <w:r>
        <w:rPr>
          <w:color w:val="121212"/>
          <w:w w:val="106"/>
          <w:position w:val="-4"/>
          <w:sz w:val="12"/>
          <w:szCs w:val="12"/>
        </w:rPr>
        <w:t>-,e</w:t>
      </w:r>
      <w:r>
        <w:rPr>
          <w:color w:val="121212"/>
          <w:position w:val="-4"/>
          <w:sz w:val="12"/>
          <w:szCs w:val="12"/>
        </w:rPr>
        <w:t xml:space="preserve">                 </w:t>
      </w:r>
      <w:r>
        <w:rPr>
          <w:color w:val="121212"/>
          <w:spacing w:val="8"/>
          <w:position w:val="-4"/>
          <w:sz w:val="12"/>
          <w:szCs w:val="1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conducta </w:t>
      </w:r>
      <w:r>
        <w:rPr>
          <w:color w:val="010101"/>
          <w:spacing w:val="39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típica </w:t>
      </w:r>
      <w:r>
        <w:rPr>
          <w:color w:val="010101"/>
          <w:spacing w:val="16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de</w:t>
      </w:r>
      <w:r>
        <w:rPr>
          <w:color w:val="010101"/>
          <w:spacing w:val="38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favorecimiento  </w:t>
      </w:r>
      <w:r>
        <w:rPr>
          <w:color w:val="010101"/>
          <w:spacing w:val="4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a</w:t>
      </w:r>
      <w:r>
        <w:rPr>
          <w:color w:val="010101"/>
          <w:spacing w:val="34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la</w:t>
      </w:r>
      <w:r>
        <w:rPr>
          <w:color w:val="010101"/>
          <w:spacing w:val="1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prostitución </w:t>
      </w:r>
      <w:r>
        <w:rPr>
          <w:color w:val="010101"/>
          <w:spacing w:val="53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cuando </w:t>
      </w:r>
      <w:r>
        <w:rPr>
          <w:color w:val="010101"/>
          <w:spacing w:val="12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la</w:t>
      </w:r>
      <w:r>
        <w:rPr>
          <w:color w:val="010101"/>
          <w:spacing w:val="29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víct</w:t>
      </w:r>
      <w:r>
        <w:rPr>
          <w:color w:val="010101"/>
          <w:position w:val="-4"/>
          <w:sz w:val="22"/>
          <w:szCs w:val="22"/>
        </w:rPr>
        <w:t>im</w:t>
      </w:r>
      <w:r>
        <w:rPr>
          <w:color w:val="121212"/>
          <w:position w:val="-4"/>
          <w:sz w:val="22"/>
          <w:szCs w:val="22"/>
        </w:rPr>
        <w:t xml:space="preserve">a </w:t>
      </w:r>
      <w:r>
        <w:rPr>
          <w:color w:val="121212"/>
          <w:spacing w:val="3"/>
          <w:position w:val="-4"/>
          <w:sz w:val="22"/>
          <w:szCs w:val="22"/>
        </w:rPr>
        <w:t xml:space="preserve"> </w:t>
      </w:r>
      <w:r>
        <w:rPr>
          <w:color w:val="121212"/>
          <w:w w:val="92"/>
          <w:position w:val="-4"/>
          <w:sz w:val="22"/>
          <w:szCs w:val="22"/>
        </w:rPr>
        <w:t>e</w:t>
      </w:r>
      <w:r>
        <w:rPr>
          <w:color w:val="010101"/>
          <w:w w:val="92"/>
          <w:position w:val="-4"/>
          <w:sz w:val="22"/>
          <w:szCs w:val="22"/>
        </w:rPr>
        <w:t xml:space="preserve">s </w:t>
      </w:r>
      <w:r>
        <w:rPr>
          <w:color w:val="010101"/>
          <w:spacing w:val="2"/>
          <w:w w:val="92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me</w:t>
      </w:r>
      <w:r>
        <w:rPr>
          <w:color w:val="010101"/>
          <w:position w:val="-4"/>
          <w:sz w:val="22"/>
          <w:szCs w:val="22"/>
        </w:rPr>
        <w:t>n</w:t>
      </w:r>
      <w:r>
        <w:rPr>
          <w:color w:val="121212"/>
          <w:position w:val="-4"/>
          <w:sz w:val="22"/>
          <w:szCs w:val="22"/>
        </w:rPr>
        <w:t>o</w:t>
      </w:r>
      <w:r>
        <w:rPr>
          <w:color w:val="333333"/>
          <w:position w:val="-4"/>
          <w:sz w:val="22"/>
          <w:szCs w:val="22"/>
        </w:rPr>
        <w:t>r</w:t>
      </w:r>
      <w:r>
        <w:rPr>
          <w:color w:val="333333"/>
          <w:spacing w:val="54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d</w:t>
      </w:r>
      <w:r>
        <w:rPr>
          <w:color w:val="010101"/>
          <w:position w:val="-4"/>
          <w:sz w:val="22"/>
          <w:szCs w:val="22"/>
        </w:rPr>
        <w:t>e</w:t>
      </w:r>
      <w:r>
        <w:rPr>
          <w:color w:val="010101"/>
          <w:spacing w:val="53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18</w:t>
      </w:r>
      <w:r>
        <w:rPr>
          <w:color w:val="121212"/>
          <w:spacing w:val="11"/>
          <w:position w:val="-4"/>
          <w:sz w:val="22"/>
          <w:szCs w:val="22"/>
        </w:rPr>
        <w:t xml:space="preserve"> </w:t>
      </w:r>
      <w:r>
        <w:rPr>
          <w:color w:val="121212"/>
          <w:w w:val="103"/>
          <w:position w:val="-4"/>
          <w:sz w:val="22"/>
          <w:szCs w:val="22"/>
        </w:rPr>
        <w:t>años</w:t>
      </w:r>
      <w:r>
        <w:rPr>
          <w:color w:val="010101"/>
          <w:w w:val="63"/>
          <w:position w:val="-4"/>
          <w:sz w:val="22"/>
          <w:szCs w:val="22"/>
        </w:rPr>
        <w:t>.</w:t>
      </w:r>
    </w:p>
    <w:p w:rsidR="00A45D24" w:rsidRDefault="00B74AF4">
      <w:pPr>
        <w:spacing w:line="380" w:lineRule="exact"/>
        <w:ind w:left="126"/>
        <w:rPr>
          <w:sz w:val="22"/>
          <w:szCs w:val="22"/>
        </w:rPr>
      </w:pPr>
      <w:r>
        <w:rPr>
          <w:i/>
          <w:color w:val="010101"/>
          <w:w w:val="19"/>
          <w:position w:val="1"/>
          <w:sz w:val="32"/>
          <w:szCs w:val="32"/>
        </w:rPr>
        <w:t>ir.·</w:t>
      </w:r>
      <w:r>
        <w:rPr>
          <w:i/>
          <w:color w:val="121212"/>
          <w:w w:val="38"/>
          <w:position w:val="1"/>
          <w:sz w:val="32"/>
          <w:szCs w:val="32"/>
        </w:rPr>
        <w:t>;</w:t>
      </w:r>
      <w:r>
        <w:rPr>
          <w:i/>
          <w:color w:val="010101"/>
          <w:w w:val="43"/>
          <w:position w:val="1"/>
          <w:sz w:val="32"/>
          <w:szCs w:val="32"/>
        </w:rPr>
        <w:t>·;(~.\~.·.</w:t>
      </w:r>
      <w:r>
        <w:rPr>
          <w:i/>
          <w:color w:val="121212"/>
          <w:w w:val="45"/>
          <w:position w:val="1"/>
          <w:sz w:val="12"/>
          <w:szCs w:val="12"/>
        </w:rPr>
        <w:t>5</w:t>
      </w:r>
      <w:r>
        <w:rPr>
          <w:i/>
          <w:color w:val="010101"/>
          <w:w w:val="33"/>
          <w:position w:val="1"/>
          <w:sz w:val="42"/>
          <w:szCs w:val="42"/>
        </w:rPr>
        <w:t>V!)~~.</w:t>
      </w:r>
      <w:r>
        <w:rPr>
          <w:i/>
          <w:color w:val="010101"/>
          <w:spacing w:val="-2"/>
          <w:position w:val="1"/>
          <w:sz w:val="42"/>
          <w:szCs w:val="42"/>
        </w:rPr>
        <w:t xml:space="preserve"> </w:t>
      </w:r>
      <w:r>
        <w:rPr>
          <w:color w:val="010101"/>
          <w:w w:val="109"/>
          <w:position w:val="1"/>
          <w:sz w:val="22"/>
          <w:szCs w:val="22"/>
        </w:rPr>
        <w:t xml:space="preserve">.También </w:t>
      </w:r>
      <w:r>
        <w:rPr>
          <w:color w:val="010101"/>
          <w:spacing w:val="12"/>
          <w:w w:val="10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se</w:t>
      </w:r>
      <w:r>
        <w:rPr>
          <w:color w:val="010101"/>
          <w:spacing w:val="3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modifican  </w:t>
      </w:r>
      <w:r>
        <w:rPr>
          <w:color w:val="010101"/>
          <w:spacing w:val="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los</w:t>
      </w:r>
      <w:r>
        <w:rPr>
          <w:color w:val="010101"/>
          <w:spacing w:val="3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tipos </w:t>
      </w:r>
      <w:r>
        <w:rPr>
          <w:color w:val="010101"/>
          <w:spacing w:val="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penales </w:t>
      </w:r>
      <w:r>
        <w:rPr>
          <w:color w:val="010101"/>
          <w:spacing w:val="1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relativos </w:t>
      </w:r>
      <w:r>
        <w:rPr>
          <w:color w:val="010101"/>
          <w:spacing w:val="4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a</w:t>
      </w:r>
      <w:r>
        <w:rPr>
          <w:color w:val="010101"/>
          <w:spacing w:val="1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Rufianism</w:t>
      </w:r>
      <w:r>
        <w:rPr>
          <w:color w:val="121212"/>
          <w:position w:val="1"/>
          <w:sz w:val="22"/>
          <w:szCs w:val="22"/>
        </w:rPr>
        <w:t xml:space="preserve">o  </w:t>
      </w:r>
      <w:r>
        <w:rPr>
          <w:color w:val="121212"/>
          <w:spacing w:val="9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y</w:t>
      </w:r>
      <w:r>
        <w:rPr>
          <w:color w:val="121212"/>
          <w:spacing w:val="21"/>
          <w:position w:val="1"/>
          <w:sz w:val="22"/>
          <w:szCs w:val="22"/>
        </w:rPr>
        <w:t xml:space="preserve"> </w:t>
      </w:r>
      <w:r>
        <w:rPr>
          <w:color w:val="121212"/>
          <w:w w:val="104"/>
          <w:position w:val="1"/>
          <w:sz w:val="22"/>
          <w:szCs w:val="22"/>
        </w:rPr>
        <w:t>Proxe</w:t>
      </w:r>
      <w:r>
        <w:rPr>
          <w:color w:val="232323"/>
          <w:w w:val="96"/>
          <w:position w:val="1"/>
          <w:sz w:val="22"/>
          <w:szCs w:val="22"/>
        </w:rPr>
        <w:t>n</w:t>
      </w:r>
      <w:r>
        <w:rPr>
          <w:color w:val="121212"/>
          <w:w w:val="102"/>
          <w:position w:val="1"/>
          <w:sz w:val="22"/>
          <w:szCs w:val="22"/>
        </w:rPr>
        <w:t>et</w:t>
      </w:r>
      <w:r>
        <w:rPr>
          <w:color w:val="010101"/>
          <w:w w:val="92"/>
          <w:position w:val="1"/>
          <w:sz w:val="22"/>
          <w:szCs w:val="22"/>
        </w:rPr>
        <w:t>i</w:t>
      </w:r>
      <w:r>
        <w:rPr>
          <w:color w:val="121212"/>
          <w:w w:val="82"/>
          <w:position w:val="1"/>
          <w:sz w:val="22"/>
          <w:szCs w:val="22"/>
        </w:rPr>
        <w:t>s</w:t>
      </w:r>
      <w:r>
        <w:rPr>
          <w:color w:val="010101"/>
          <w:w w:val="103"/>
          <w:position w:val="1"/>
          <w:sz w:val="22"/>
          <w:szCs w:val="22"/>
        </w:rPr>
        <w:t>m</w:t>
      </w:r>
      <w:r>
        <w:rPr>
          <w:color w:val="121212"/>
          <w:w w:val="96"/>
          <w:position w:val="1"/>
          <w:sz w:val="22"/>
          <w:szCs w:val="22"/>
        </w:rPr>
        <w:t>o</w:t>
      </w:r>
      <w:r>
        <w:rPr>
          <w:color w:val="333333"/>
          <w:w w:val="63"/>
          <w:position w:val="1"/>
          <w:sz w:val="22"/>
          <w:szCs w:val="22"/>
        </w:rPr>
        <w:t>,</w:t>
      </w:r>
      <w:r>
        <w:rPr>
          <w:color w:val="333333"/>
          <w:position w:val="1"/>
          <w:sz w:val="22"/>
          <w:szCs w:val="22"/>
        </w:rPr>
        <w:t xml:space="preserve">   </w:t>
      </w:r>
      <w:r>
        <w:rPr>
          <w:color w:val="333333"/>
          <w:spacing w:val="-22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en</w:t>
      </w:r>
      <w:r>
        <w:rPr>
          <w:color w:val="121212"/>
          <w:spacing w:val="38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ambos</w:t>
      </w:r>
    </w:p>
    <w:p w:rsidR="00A45D24" w:rsidRDefault="00B74AF4">
      <w:pPr>
        <w:spacing w:line="220" w:lineRule="exact"/>
        <w:ind w:left="111"/>
        <w:rPr>
          <w:sz w:val="22"/>
          <w:szCs w:val="22"/>
        </w:rPr>
      </w:pPr>
      <w:r>
        <w:rPr>
          <w:color w:val="010101"/>
          <w:w w:val="43"/>
          <w:position w:val="-4"/>
          <w:sz w:val="30"/>
          <w:szCs w:val="30"/>
        </w:rPr>
        <w:t>l;</w:t>
      </w:r>
      <w:r>
        <w:rPr>
          <w:color w:val="121212"/>
          <w:w w:val="52"/>
          <w:position w:val="-4"/>
          <w:sz w:val="30"/>
          <w:szCs w:val="30"/>
        </w:rPr>
        <w:t>:</w:t>
      </w:r>
      <w:r>
        <w:rPr>
          <w:color w:val="010101"/>
          <w:w w:val="59"/>
          <w:position w:val="-4"/>
          <w:sz w:val="30"/>
          <w:szCs w:val="30"/>
        </w:rPr>
        <w:t>'.;</w:t>
      </w:r>
      <w:r>
        <w:rPr>
          <w:color w:val="010101"/>
          <w:spacing w:val="-35"/>
          <w:w w:val="59"/>
          <w:position w:val="-4"/>
          <w:sz w:val="30"/>
          <w:szCs w:val="30"/>
        </w:rPr>
        <w:t>l</w:t>
      </w:r>
      <w:r>
        <w:rPr>
          <w:color w:val="010101"/>
          <w:w w:val="78"/>
          <w:position w:val="-4"/>
          <w:sz w:val="30"/>
          <w:szCs w:val="30"/>
        </w:rPr>
        <w:t>.</w:t>
      </w:r>
      <w:r>
        <w:rPr>
          <w:color w:val="010101"/>
          <w:spacing w:val="-3"/>
          <w:w w:val="78"/>
          <w:position w:val="-4"/>
          <w:sz w:val="30"/>
          <w:szCs w:val="30"/>
        </w:rPr>
        <w:t>.</w:t>
      </w:r>
      <w:r>
        <w:rPr>
          <w:color w:val="010101"/>
          <w:w w:val="51"/>
          <w:position w:val="-4"/>
          <w:sz w:val="6"/>
          <w:szCs w:val="6"/>
        </w:rPr>
        <w:t>·';jj;.)!Jf:,.'.-r··.·</w:t>
      </w:r>
      <w:r>
        <w:rPr>
          <w:color w:val="010101"/>
          <w:spacing w:val="2"/>
          <w:position w:val="-4"/>
          <w:sz w:val="6"/>
          <w:szCs w:val="6"/>
        </w:rPr>
        <w:t xml:space="preserve"> </w:t>
      </w:r>
      <w:r>
        <w:rPr>
          <w:color w:val="010101"/>
          <w:w w:val="22"/>
          <w:position w:val="-4"/>
          <w:sz w:val="6"/>
          <w:szCs w:val="6"/>
        </w:rPr>
        <w:t>..</w:t>
      </w:r>
      <w:r>
        <w:rPr>
          <w:color w:val="010101"/>
          <w:spacing w:val="-8"/>
          <w:position w:val="-4"/>
          <w:sz w:val="6"/>
          <w:szCs w:val="6"/>
        </w:rPr>
        <w:t xml:space="preserve"> </w:t>
      </w:r>
      <w:r>
        <w:rPr>
          <w:color w:val="010101"/>
          <w:w w:val="38"/>
          <w:position w:val="-4"/>
          <w:sz w:val="18"/>
          <w:szCs w:val="18"/>
        </w:rPr>
        <w:t>'.~</w:t>
      </w:r>
      <w:r>
        <w:rPr>
          <w:color w:val="010101"/>
          <w:spacing w:val="-1"/>
          <w:w w:val="38"/>
          <w:position w:val="-4"/>
          <w:sz w:val="18"/>
          <w:szCs w:val="18"/>
        </w:rPr>
        <w:t>/</w:t>
      </w:r>
      <w:r>
        <w:rPr>
          <w:color w:val="010101"/>
          <w:spacing w:val="-20"/>
          <w:w w:val="34"/>
          <w:position w:val="-4"/>
          <w:sz w:val="18"/>
          <w:szCs w:val="18"/>
        </w:rPr>
        <w:t>-</w:t>
      </w:r>
      <w:r>
        <w:rPr>
          <w:color w:val="010101"/>
          <w:w w:val="38"/>
          <w:position w:val="-4"/>
          <w:sz w:val="18"/>
          <w:szCs w:val="18"/>
        </w:rPr>
        <w:t>f</w:t>
      </w:r>
      <w:r>
        <w:rPr>
          <w:color w:val="010101"/>
          <w:spacing w:val="-15"/>
          <w:w w:val="38"/>
          <w:position w:val="-4"/>
          <w:sz w:val="18"/>
          <w:szCs w:val="18"/>
        </w:rPr>
        <w:t>t</w:t>
      </w:r>
      <w:r>
        <w:rPr>
          <w:color w:val="010101"/>
          <w:spacing w:val="-28"/>
          <w:w w:val="35"/>
          <w:position w:val="-4"/>
          <w:sz w:val="22"/>
          <w:szCs w:val="22"/>
        </w:rPr>
        <w:t>~</w:t>
      </w:r>
      <w:r>
        <w:rPr>
          <w:color w:val="010101"/>
          <w:spacing w:val="5"/>
          <w:w w:val="38"/>
          <w:position w:val="-4"/>
          <w:sz w:val="18"/>
          <w:szCs w:val="18"/>
        </w:rPr>
        <w:t>-</w:t>
      </w:r>
      <w:r>
        <w:rPr>
          <w:color w:val="010101"/>
          <w:w w:val="35"/>
          <w:position w:val="-4"/>
          <w:sz w:val="22"/>
          <w:szCs w:val="22"/>
        </w:rPr>
        <w:t>."l</w:t>
      </w:r>
      <w:r>
        <w:rPr>
          <w:color w:val="010101"/>
          <w:spacing w:val="-2"/>
          <w:w w:val="35"/>
          <w:position w:val="-4"/>
          <w:sz w:val="22"/>
          <w:szCs w:val="22"/>
        </w:rPr>
        <w:t>'</w:t>
      </w:r>
      <w:r>
        <w:rPr>
          <w:color w:val="010101"/>
          <w:w w:val="17"/>
          <w:position w:val="-4"/>
          <w:sz w:val="22"/>
          <w:szCs w:val="22"/>
        </w:rPr>
        <w:t>.</w:t>
      </w:r>
      <w:r>
        <w:rPr>
          <w:color w:val="010101"/>
          <w:spacing w:val="-5"/>
          <w:w w:val="17"/>
          <w:position w:val="-4"/>
          <w:sz w:val="22"/>
          <w:szCs w:val="22"/>
        </w:rPr>
        <w:t>.</w:t>
      </w:r>
      <w:r>
        <w:rPr>
          <w:rFonts w:ascii="Arial" w:eastAsia="Arial" w:hAnsi="Arial" w:cs="Arial"/>
          <w:color w:val="010101"/>
          <w:w w:val="27"/>
          <w:position w:val="-4"/>
          <w:sz w:val="24"/>
          <w:szCs w:val="24"/>
        </w:rPr>
        <w:t>~~.~.;1\'¡</w:t>
      </w:r>
      <w:r>
        <w:rPr>
          <w:rFonts w:ascii="Arial" w:eastAsia="Arial" w:hAnsi="Arial" w:cs="Arial"/>
          <w:color w:val="010101"/>
          <w:spacing w:val="-14"/>
          <w:position w:val="-4"/>
          <w:sz w:val="24"/>
          <w:szCs w:val="24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tipos </w:t>
      </w:r>
      <w:r>
        <w:rPr>
          <w:color w:val="010101"/>
          <w:spacing w:val="20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penales </w:t>
      </w:r>
      <w:r>
        <w:rPr>
          <w:color w:val="010101"/>
          <w:spacing w:val="4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se</w:t>
      </w:r>
      <w:r>
        <w:rPr>
          <w:color w:val="010101"/>
          <w:spacing w:val="34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conside:an  </w:t>
      </w:r>
      <w:r>
        <w:rPr>
          <w:color w:val="010101"/>
          <w:spacing w:val="24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agravantes </w:t>
      </w:r>
      <w:r>
        <w:rPr>
          <w:color w:val="010101"/>
          <w:spacing w:val="50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que </w:t>
      </w:r>
      <w:r>
        <w:rPr>
          <w:color w:val="010101"/>
          <w:spacing w:val="2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las</w:t>
      </w:r>
      <w:r>
        <w:rPr>
          <w:color w:val="010101"/>
          <w:spacing w:val="4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víctimas </w:t>
      </w:r>
      <w:r>
        <w:rPr>
          <w:color w:val="010101"/>
          <w:spacing w:val="32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sean </w:t>
      </w:r>
      <w:r>
        <w:rPr>
          <w:color w:val="010101"/>
          <w:spacing w:val="14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meno</w:t>
      </w:r>
      <w:r>
        <w:rPr>
          <w:color w:val="010101"/>
          <w:position w:val="-4"/>
          <w:sz w:val="22"/>
          <w:szCs w:val="22"/>
        </w:rPr>
        <w:t>r</w:t>
      </w:r>
      <w:r>
        <w:rPr>
          <w:color w:val="121212"/>
          <w:position w:val="-4"/>
          <w:sz w:val="22"/>
          <w:szCs w:val="22"/>
        </w:rPr>
        <w:t xml:space="preserve">es </w:t>
      </w:r>
      <w:r>
        <w:rPr>
          <w:color w:val="121212"/>
          <w:spacing w:val="16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d</w:t>
      </w:r>
      <w:r>
        <w:rPr>
          <w:color w:val="010101"/>
          <w:position w:val="-4"/>
          <w:sz w:val="22"/>
          <w:szCs w:val="22"/>
        </w:rPr>
        <w:t xml:space="preserve">e </w:t>
      </w:r>
      <w:r>
        <w:rPr>
          <w:color w:val="010101"/>
          <w:spacing w:val="27"/>
          <w:position w:val="-4"/>
          <w:sz w:val="22"/>
          <w:szCs w:val="22"/>
        </w:rPr>
        <w:t xml:space="preserve"> </w:t>
      </w:r>
      <w:r>
        <w:rPr>
          <w:color w:val="010101"/>
          <w:w w:val="44"/>
          <w:position w:val="-4"/>
          <w:sz w:val="22"/>
          <w:szCs w:val="22"/>
        </w:rPr>
        <w:t>1</w:t>
      </w:r>
      <w:r>
        <w:rPr>
          <w:color w:val="121212"/>
          <w:w w:val="76"/>
          <w:position w:val="-4"/>
          <w:sz w:val="22"/>
          <w:szCs w:val="22"/>
        </w:rPr>
        <w:t>8</w:t>
      </w:r>
      <w:r>
        <w:rPr>
          <w:color w:val="121212"/>
          <w:position w:val="-4"/>
          <w:sz w:val="22"/>
          <w:szCs w:val="22"/>
        </w:rPr>
        <w:t xml:space="preserve">  </w:t>
      </w:r>
      <w:r>
        <w:rPr>
          <w:color w:val="121212"/>
          <w:spacing w:val="-11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>añ</w:t>
      </w:r>
      <w:r>
        <w:rPr>
          <w:color w:val="010101"/>
          <w:position w:val="-4"/>
          <w:sz w:val="22"/>
          <w:szCs w:val="22"/>
        </w:rPr>
        <w:t>o</w:t>
      </w:r>
      <w:r>
        <w:rPr>
          <w:color w:val="121212"/>
          <w:position w:val="-4"/>
          <w:sz w:val="22"/>
          <w:szCs w:val="22"/>
        </w:rPr>
        <w:t xml:space="preserve">s </w:t>
      </w:r>
      <w:r>
        <w:rPr>
          <w:color w:val="121212"/>
          <w:spacing w:val="1"/>
          <w:position w:val="-4"/>
          <w:sz w:val="22"/>
          <w:szCs w:val="22"/>
        </w:rPr>
        <w:t xml:space="preserve"> </w:t>
      </w:r>
      <w:r>
        <w:rPr>
          <w:color w:val="121212"/>
          <w:position w:val="-4"/>
          <w:sz w:val="22"/>
          <w:szCs w:val="22"/>
        </w:rPr>
        <w:t xml:space="preserve">(180º </w:t>
      </w:r>
      <w:r>
        <w:rPr>
          <w:color w:val="121212"/>
          <w:spacing w:val="33"/>
          <w:position w:val="-4"/>
          <w:sz w:val="22"/>
          <w:szCs w:val="22"/>
        </w:rPr>
        <w:t xml:space="preserve"> </w:t>
      </w:r>
      <w:r>
        <w:rPr>
          <w:color w:val="232323"/>
          <w:position w:val="-4"/>
          <w:sz w:val="22"/>
          <w:szCs w:val="22"/>
        </w:rPr>
        <w:t>y</w:t>
      </w:r>
    </w:p>
    <w:p w:rsidR="00A45D24" w:rsidRDefault="00B74AF4">
      <w:pPr>
        <w:spacing w:line="320" w:lineRule="exact"/>
        <w:ind w:left="111"/>
        <w:rPr>
          <w:sz w:val="22"/>
          <w:szCs w:val="22"/>
        </w:rPr>
      </w:pPr>
      <w:r>
        <w:rPr>
          <w:color w:val="010101"/>
          <w:w w:val="46"/>
          <w:position w:val="2"/>
          <w:sz w:val="38"/>
          <w:szCs w:val="38"/>
        </w:rPr>
        <w:t>1'{¿j·:f</w:t>
      </w:r>
      <w:r>
        <w:rPr>
          <w:color w:val="010101"/>
          <w:spacing w:val="-21"/>
          <w:w w:val="46"/>
          <w:position w:val="2"/>
          <w:sz w:val="38"/>
          <w:szCs w:val="38"/>
        </w:rPr>
        <w:t>i</w:t>
      </w:r>
      <w:r>
        <w:rPr>
          <w:color w:val="010101"/>
          <w:w w:val="10"/>
          <w:position w:val="2"/>
          <w:sz w:val="38"/>
          <w:szCs w:val="38"/>
        </w:rPr>
        <w:t>..</w:t>
      </w:r>
      <w:r>
        <w:rPr>
          <w:color w:val="010101"/>
          <w:spacing w:val="-41"/>
          <w:w w:val="46"/>
          <w:position w:val="2"/>
          <w:sz w:val="38"/>
          <w:szCs w:val="38"/>
        </w:rPr>
        <w:t>i</w:t>
      </w:r>
      <w:r>
        <w:rPr>
          <w:rFonts w:ascii="Arial" w:eastAsia="Arial" w:hAnsi="Arial" w:cs="Arial"/>
          <w:color w:val="010101"/>
          <w:w w:val="37"/>
          <w:position w:val="2"/>
          <w:sz w:val="22"/>
          <w:szCs w:val="22"/>
        </w:rPr>
        <w:t>·</w:t>
      </w:r>
      <w:r>
        <w:rPr>
          <w:rFonts w:ascii="Arial" w:eastAsia="Arial" w:hAnsi="Arial" w:cs="Arial"/>
          <w:color w:val="010101"/>
          <w:spacing w:val="-10"/>
          <w:w w:val="37"/>
          <w:position w:val="2"/>
          <w:sz w:val="22"/>
          <w:szCs w:val="22"/>
        </w:rPr>
        <w:t>:</w:t>
      </w:r>
      <w:r>
        <w:rPr>
          <w:color w:val="010101"/>
          <w:spacing w:val="-80"/>
          <w:w w:val="46"/>
          <w:position w:val="2"/>
          <w:sz w:val="38"/>
          <w:szCs w:val="38"/>
        </w:rPr>
        <w:t>1</w:t>
      </w:r>
      <w:r>
        <w:rPr>
          <w:rFonts w:ascii="Arial" w:eastAsia="Arial" w:hAnsi="Arial" w:cs="Arial"/>
          <w:color w:val="010101"/>
          <w:w w:val="37"/>
          <w:position w:val="2"/>
          <w:sz w:val="22"/>
          <w:szCs w:val="22"/>
        </w:rPr>
        <w:t>.~;;d;t!j}:~</w:t>
      </w:r>
      <w:r>
        <w:rPr>
          <w:rFonts w:ascii="Arial" w:eastAsia="Arial" w:hAnsi="Arial" w:cs="Arial"/>
          <w:color w:val="010101"/>
          <w:position w:val="2"/>
          <w:sz w:val="22"/>
          <w:szCs w:val="22"/>
        </w:rPr>
        <w:t xml:space="preserve">   </w:t>
      </w:r>
      <w:r>
        <w:rPr>
          <w:rFonts w:ascii="Arial" w:eastAsia="Arial" w:hAnsi="Arial" w:cs="Arial"/>
          <w:color w:val="010101"/>
          <w:spacing w:val="1"/>
          <w:position w:val="2"/>
          <w:sz w:val="22"/>
          <w:szCs w:val="22"/>
        </w:rPr>
        <w:t xml:space="preserve"> </w:t>
      </w:r>
      <w:r>
        <w:rPr>
          <w:color w:val="010101"/>
          <w:w w:val="87"/>
          <w:position w:val="2"/>
          <w:sz w:val="22"/>
          <w:szCs w:val="22"/>
        </w:rPr>
        <w:t>181</w:t>
      </w:r>
      <w:r>
        <w:rPr>
          <w:color w:val="010101"/>
          <w:spacing w:val="7"/>
          <w:w w:val="87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 xml:space="preserve">º)y </w:t>
      </w:r>
      <w:r>
        <w:rPr>
          <w:color w:val="010101"/>
          <w:spacing w:val="40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 xml:space="preserve">menor </w:t>
      </w:r>
      <w:r>
        <w:rPr>
          <w:color w:val="010101"/>
          <w:spacing w:val="29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>de</w:t>
      </w:r>
      <w:r>
        <w:rPr>
          <w:color w:val="010101"/>
          <w:spacing w:val="38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>14</w:t>
      </w:r>
      <w:r>
        <w:rPr>
          <w:color w:val="010101"/>
          <w:spacing w:val="11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 xml:space="preserve">(articulo </w:t>
      </w:r>
      <w:r>
        <w:rPr>
          <w:color w:val="010101"/>
          <w:spacing w:val="32"/>
          <w:position w:val="2"/>
          <w:sz w:val="22"/>
          <w:szCs w:val="22"/>
        </w:rPr>
        <w:t xml:space="preserve"> </w:t>
      </w:r>
      <w:r>
        <w:rPr>
          <w:color w:val="010101"/>
          <w:position w:val="2"/>
          <w:sz w:val="22"/>
          <w:szCs w:val="22"/>
        </w:rPr>
        <w:t>180º).</w:t>
      </w:r>
    </w:p>
    <w:p w:rsidR="00A45D24" w:rsidRDefault="00B74AF4">
      <w:pPr>
        <w:spacing w:line="260" w:lineRule="exact"/>
        <w:ind w:left="126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color w:val="010101"/>
          <w:w w:val="37"/>
          <w:position w:val="-3"/>
          <w:sz w:val="26"/>
          <w:szCs w:val="26"/>
        </w:rPr>
        <w:t>i</w:t>
      </w:r>
      <w:r>
        <w:rPr>
          <w:rFonts w:ascii="Arial" w:eastAsia="Arial" w:hAnsi="Arial" w:cs="Arial"/>
          <w:color w:val="121212"/>
          <w:w w:val="42"/>
          <w:position w:val="-3"/>
          <w:sz w:val="26"/>
          <w:szCs w:val="26"/>
        </w:rPr>
        <w:t>~</w:t>
      </w:r>
      <w:r>
        <w:rPr>
          <w:rFonts w:ascii="Arial" w:eastAsia="Arial" w:hAnsi="Arial" w:cs="Arial"/>
          <w:color w:val="010101"/>
          <w:w w:val="29"/>
          <w:position w:val="-3"/>
          <w:sz w:val="26"/>
          <w:szCs w:val="26"/>
        </w:rPr>
        <w:t>.</w:t>
      </w:r>
      <w:r>
        <w:rPr>
          <w:rFonts w:ascii="Arial" w:eastAsia="Arial" w:hAnsi="Arial" w:cs="Arial"/>
          <w:color w:val="121212"/>
          <w:w w:val="70"/>
          <w:position w:val="-3"/>
          <w:sz w:val="26"/>
          <w:szCs w:val="26"/>
        </w:rPr>
        <w:t>f</w:t>
      </w:r>
      <w:r>
        <w:rPr>
          <w:rFonts w:ascii="Arial" w:eastAsia="Arial" w:hAnsi="Arial" w:cs="Arial"/>
          <w:color w:val="010101"/>
          <w:w w:val="109"/>
          <w:position w:val="-3"/>
          <w:sz w:val="26"/>
          <w:szCs w:val="26"/>
        </w:rPr>
        <w:t>~;:~~</w:t>
      </w:r>
    </w:p>
    <w:p w:rsidR="00A45D24" w:rsidRDefault="00B74AF4">
      <w:pPr>
        <w:spacing w:line="220" w:lineRule="exact"/>
        <w:ind w:left="370"/>
        <w:rPr>
          <w:sz w:val="22"/>
          <w:szCs w:val="22"/>
        </w:rPr>
      </w:pPr>
      <w:r>
        <w:rPr>
          <w:color w:val="010101"/>
          <w:w w:val="59"/>
          <w:position w:val="1"/>
          <w:sz w:val="26"/>
          <w:szCs w:val="26"/>
        </w:rPr>
        <w:t xml:space="preserve">-   </w:t>
      </w:r>
      <w:r>
        <w:rPr>
          <w:color w:val="010101"/>
          <w:spacing w:val="25"/>
          <w:w w:val="59"/>
          <w:position w:val="1"/>
          <w:sz w:val="26"/>
          <w:szCs w:val="26"/>
        </w:rPr>
        <w:t xml:space="preserve"> </w:t>
      </w:r>
      <w:r>
        <w:rPr>
          <w:color w:val="010101"/>
          <w:w w:val="46"/>
          <w:position w:val="1"/>
          <w:sz w:val="26"/>
          <w:szCs w:val="26"/>
        </w:rPr>
        <w:t>·-·é''</w:t>
      </w:r>
      <w:r>
        <w:rPr>
          <w:color w:val="010101"/>
          <w:w w:val="122"/>
          <w:position w:val="1"/>
          <w:sz w:val="14"/>
          <w:szCs w:val="14"/>
        </w:rPr>
        <w:t>8</w:t>
      </w:r>
      <w:r>
        <w:rPr>
          <w:color w:val="010101"/>
          <w:position w:val="1"/>
          <w:sz w:val="14"/>
          <w:szCs w:val="14"/>
        </w:rPr>
        <w:t xml:space="preserve">           </w:t>
      </w:r>
      <w:r>
        <w:rPr>
          <w:color w:val="010101"/>
          <w:position w:val="1"/>
          <w:sz w:val="22"/>
          <w:szCs w:val="22"/>
        </w:rPr>
        <w:t>El</w:t>
      </w:r>
      <w:r>
        <w:rPr>
          <w:color w:val="010101"/>
          <w:spacing w:val="3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mismo </w:t>
      </w:r>
      <w:r>
        <w:rPr>
          <w:color w:val="010101"/>
          <w:spacing w:val="4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artículo </w:t>
      </w:r>
      <w:r>
        <w:rPr>
          <w:color w:val="010101"/>
          <w:spacing w:val="3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introduce </w:t>
      </w:r>
      <w:r>
        <w:rPr>
          <w:color w:val="010101"/>
          <w:spacing w:val="4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el</w:t>
      </w:r>
      <w:r>
        <w:rPr>
          <w:color w:val="010101"/>
          <w:spacing w:val="2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Art. </w:t>
      </w:r>
      <w:r>
        <w:rPr>
          <w:color w:val="010101"/>
          <w:spacing w:val="1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179-A</w:t>
      </w:r>
      <w:r>
        <w:rPr>
          <w:color w:val="010101"/>
          <w:spacing w:val="5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Usuario-Cliente,  </w:t>
      </w:r>
      <w:r>
        <w:rPr>
          <w:color w:val="010101"/>
          <w:spacing w:val="4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q</w:t>
      </w:r>
      <w:r>
        <w:rPr>
          <w:color w:val="121212"/>
          <w:position w:val="1"/>
          <w:sz w:val="22"/>
          <w:szCs w:val="22"/>
        </w:rPr>
        <w:t>ue</w:t>
      </w:r>
      <w:r>
        <w:rPr>
          <w:color w:val="121212"/>
          <w:spacing w:val="4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s</w:t>
      </w:r>
      <w:r>
        <w:rPr>
          <w:color w:val="121212"/>
          <w:position w:val="1"/>
          <w:sz w:val="22"/>
          <w:szCs w:val="22"/>
        </w:rPr>
        <w:t xml:space="preserve">anciona </w:t>
      </w:r>
      <w:r>
        <w:rPr>
          <w:color w:val="121212"/>
          <w:spacing w:val="35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a</w:t>
      </w:r>
      <w:r>
        <w:rPr>
          <w:color w:val="010101"/>
          <w:position w:val="1"/>
          <w:sz w:val="22"/>
          <w:szCs w:val="22"/>
        </w:rPr>
        <w:t>ct</w:t>
      </w:r>
      <w:r>
        <w:rPr>
          <w:color w:val="121212"/>
          <w:position w:val="1"/>
          <w:sz w:val="22"/>
          <w:szCs w:val="22"/>
        </w:rPr>
        <w:t>os</w:t>
      </w:r>
      <w:r>
        <w:rPr>
          <w:color w:val="121212"/>
          <w:spacing w:val="51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se</w:t>
      </w:r>
      <w:r>
        <w:rPr>
          <w:color w:val="232323"/>
          <w:w w:val="96"/>
          <w:position w:val="1"/>
          <w:sz w:val="22"/>
          <w:szCs w:val="22"/>
        </w:rPr>
        <w:t>x</w:t>
      </w:r>
      <w:r>
        <w:rPr>
          <w:color w:val="010101"/>
          <w:w w:val="96"/>
          <w:position w:val="1"/>
          <w:sz w:val="22"/>
          <w:szCs w:val="22"/>
        </w:rPr>
        <w:t>u</w:t>
      </w:r>
      <w:r>
        <w:rPr>
          <w:color w:val="121212"/>
          <w:w w:val="94"/>
          <w:position w:val="1"/>
          <w:sz w:val="22"/>
          <w:szCs w:val="22"/>
        </w:rPr>
        <w:t>a</w:t>
      </w:r>
      <w:r>
        <w:rPr>
          <w:color w:val="010101"/>
          <w:w w:val="69"/>
          <w:position w:val="1"/>
          <w:sz w:val="22"/>
          <w:szCs w:val="22"/>
        </w:rPr>
        <w:t>l</w:t>
      </w:r>
      <w:r>
        <w:rPr>
          <w:color w:val="121212"/>
          <w:w w:val="101"/>
          <w:position w:val="1"/>
          <w:sz w:val="22"/>
          <w:szCs w:val="22"/>
        </w:rPr>
        <w:t>e</w:t>
      </w:r>
      <w:r>
        <w:rPr>
          <w:color w:val="010101"/>
          <w:w w:val="99"/>
          <w:position w:val="1"/>
          <w:sz w:val="22"/>
          <w:szCs w:val="22"/>
        </w:rPr>
        <w:t>s</w:t>
      </w:r>
      <w:r>
        <w:rPr>
          <w:color w:val="010101"/>
          <w:position w:val="1"/>
          <w:sz w:val="22"/>
          <w:szCs w:val="22"/>
        </w:rPr>
        <w:t xml:space="preserve">  </w:t>
      </w:r>
      <w:r>
        <w:rPr>
          <w:color w:val="010101"/>
          <w:spacing w:val="9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o</w:t>
      </w:r>
    </w:p>
    <w:p w:rsidR="00A45D24" w:rsidRDefault="00B74AF4">
      <w:pPr>
        <w:spacing w:line="260" w:lineRule="auto"/>
        <w:ind w:left="1292" w:right="81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análogos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catorce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 xml:space="preserve">y </w:t>
      </w:r>
      <w:r>
        <w:rPr>
          <w:color w:val="010101"/>
          <w:sz w:val="22"/>
          <w:szCs w:val="22"/>
        </w:rPr>
        <w:t>menor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una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333333"/>
          <w:sz w:val="22"/>
          <w:szCs w:val="22"/>
        </w:rPr>
        <w:t>r</w:t>
      </w:r>
      <w:r>
        <w:rPr>
          <w:color w:val="121212"/>
          <w:sz w:val="22"/>
          <w:szCs w:val="22"/>
        </w:rPr>
        <w:t>es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ación 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económ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 xml:space="preserve">ca </w:t>
      </w:r>
      <w:r>
        <w:rPr>
          <w:color w:val="121212"/>
          <w:spacing w:val="11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ventaja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cualquier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naturaleza,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encuadra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conducta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exp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104"/>
          <w:sz w:val="22"/>
          <w:szCs w:val="22"/>
        </w:rPr>
        <w:t>otac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89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7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sexua</w:t>
      </w:r>
      <w:r>
        <w:rPr>
          <w:color w:val="010101"/>
          <w:w w:val="80"/>
          <w:sz w:val="22"/>
          <w:szCs w:val="22"/>
        </w:rPr>
        <w:t>l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106"/>
          <w:sz w:val="22"/>
          <w:szCs w:val="22"/>
        </w:rPr>
        <w:t>nfan</w:t>
      </w:r>
      <w:r>
        <w:rPr>
          <w:color w:val="010101"/>
          <w:w w:val="104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il. </w:t>
      </w:r>
      <w:r>
        <w:rPr>
          <w:color w:val="010101"/>
          <w:sz w:val="22"/>
          <w:szCs w:val="22"/>
        </w:rPr>
        <w:t>Otra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conducta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también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introduce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relativa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w w:val="108"/>
          <w:sz w:val="22"/>
          <w:szCs w:val="22"/>
        </w:rPr>
        <w:t>a</w:t>
      </w:r>
      <w:r>
        <w:rPr>
          <w:color w:val="121212"/>
          <w:w w:val="80"/>
          <w:sz w:val="22"/>
          <w:szCs w:val="22"/>
        </w:rPr>
        <w:t>l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Tu</w:t>
      </w:r>
      <w:r>
        <w:rPr>
          <w:color w:val="333333"/>
          <w:sz w:val="22"/>
          <w:szCs w:val="22"/>
        </w:rPr>
        <w:t>r</w:t>
      </w:r>
      <w:r>
        <w:rPr>
          <w:color w:val="010101"/>
          <w:sz w:val="22"/>
          <w:szCs w:val="22"/>
        </w:rPr>
        <w:t>i</w:t>
      </w:r>
      <w:r>
        <w:rPr>
          <w:color w:val="121212"/>
          <w:sz w:val="22"/>
          <w:szCs w:val="22"/>
        </w:rPr>
        <w:t>s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30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Se</w:t>
      </w:r>
      <w:r>
        <w:rPr>
          <w:color w:val="232323"/>
          <w:w w:val="96"/>
          <w:sz w:val="22"/>
          <w:szCs w:val="22"/>
        </w:rPr>
        <w:t>x</w:t>
      </w:r>
      <w:r>
        <w:rPr>
          <w:color w:val="121212"/>
          <w:w w:val="105"/>
          <w:sz w:val="22"/>
          <w:szCs w:val="22"/>
        </w:rPr>
        <w:t>ua</w:t>
      </w:r>
      <w:r>
        <w:rPr>
          <w:color w:val="010101"/>
          <w:w w:val="80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</w:t>
      </w:r>
      <w:r>
        <w:rPr>
          <w:color w:val="121212"/>
          <w:sz w:val="22"/>
          <w:szCs w:val="22"/>
        </w:rPr>
        <w:t>nfant</w:t>
      </w:r>
      <w:r>
        <w:rPr>
          <w:color w:val="010101"/>
          <w:sz w:val="22"/>
          <w:szCs w:val="22"/>
        </w:rPr>
        <w:t xml:space="preserve">il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q</w:t>
      </w:r>
      <w:r>
        <w:rPr>
          <w:color w:val="010101"/>
          <w:w w:val="109"/>
          <w:sz w:val="22"/>
          <w:szCs w:val="22"/>
        </w:rPr>
        <w:t>u</w:t>
      </w:r>
      <w:r>
        <w:rPr>
          <w:color w:val="121212"/>
          <w:w w:val="99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encuentra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sancionada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w w:val="89"/>
          <w:sz w:val="22"/>
          <w:szCs w:val="22"/>
        </w:rPr>
        <w:t xml:space="preserve">181 </w:t>
      </w:r>
      <w:r>
        <w:rPr>
          <w:color w:val="010101"/>
          <w:sz w:val="22"/>
          <w:szCs w:val="22"/>
        </w:rPr>
        <w:t>º-A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CP.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spacing w:line="260" w:lineRule="auto"/>
        <w:ind w:left="1278" w:right="95" w:firstLine="14"/>
        <w:jc w:val="both"/>
        <w:rPr>
          <w:sz w:val="22"/>
          <w:szCs w:val="22"/>
        </w:rPr>
        <w:sectPr w:rsidR="00A45D24">
          <w:pgSz w:w="11920" w:h="16840"/>
          <w:pgMar w:top="1360" w:right="1620" w:bottom="280" w:left="20" w:header="0" w:footer="1978" w:gutter="0"/>
          <w:cols w:space="720"/>
        </w:sect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2009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actualizó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normativa   en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materia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turi</w:t>
      </w:r>
      <w:r>
        <w:rPr>
          <w:color w:val="121212"/>
          <w:sz w:val="22"/>
          <w:szCs w:val="22"/>
        </w:rPr>
        <w:t>s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 xml:space="preserve">o, 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en</w:t>
      </w:r>
      <w:r>
        <w:rPr>
          <w:color w:val="121212"/>
          <w:spacing w:val="51"/>
          <w:sz w:val="22"/>
          <w:szCs w:val="22"/>
        </w:rPr>
        <w:t xml:space="preserve"> </w:t>
      </w:r>
      <w:r>
        <w:rPr>
          <w:color w:val="333333"/>
          <w:w w:val="6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121212"/>
          <w:spacing w:val="8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cual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se</w:t>
      </w:r>
      <w:r>
        <w:rPr>
          <w:color w:val="121212"/>
          <w:spacing w:val="4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ado</w:t>
      </w:r>
      <w:r>
        <w:rPr>
          <w:color w:val="010101"/>
          <w:w w:val="102"/>
          <w:sz w:val="22"/>
          <w:szCs w:val="22"/>
        </w:rPr>
        <w:t>p</w:t>
      </w:r>
      <w:r>
        <w:rPr>
          <w:color w:val="464646"/>
          <w:w w:val="116"/>
          <w:sz w:val="22"/>
          <w:szCs w:val="22"/>
        </w:rPr>
        <w:t>t</w:t>
      </w:r>
      <w:r>
        <w:rPr>
          <w:color w:val="121212"/>
          <w:w w:val="108"/>
          <w:sz w:val="22"/>
          <w:szCs w:val="22"/>
        </w:rPr>
        <w:t>a</w:t>
      </w:r>
      <w:r>
        <w:rPr>
          <w:color w:val="232323"/>
          <w:sz w:val="22"/>
          <w:szCs w:val="22"/>
        </w:rPr>
        <w:t>ro</w:t>
      </w:r>
      <w:r>
        <w:rPr>
          <w:color w:val="121212"/>
          <w:w w:val="99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 xml:space="preserve">importantes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salvaguardas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121212"/>
          <w:sz w:val="22"/>
          <w:szCs w:val="22"/>
        </w:rPr>
        <w:t>fan</w:t>
      </w:r>
      <w:r>
        <w:rPr>
          <w:color w:val="010101"/>
          <w:sz w:val="22"/>
          <w:szCs w:val="22"/>
        </w:rPr>
        <w:t>ti</w:t>
      </w:r>
      <w:r>
        <w:rPr>
          <w:color w:val="464646"/>
          <w:sz w:val="22"/>
          <w:szCs w:val="22"/>
        </w:rPr>
        <w:t xml:space="preserve">l. </w:t>
      </w:r>
      <w:r>
        <w:rPr>
          <w:color w:val="464646"/>
          <w:spacing w:val="15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As</w:t>
      </w:r>
      <w:r>
        <w:rPr>
          <w:color w:val="010101"/>
          <w:w w:val="92"/>
          <w:sz w:val="22"/>
          <w:szCs w:val="22"/>
        </w:rPr>
        <w:t>í</w:t>
      </w:r>
      <w:r>
        <w:rPr>
          <w:color w:val="121212"/>
          <w:w w:val="76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la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Ley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º </w:t>
      </w:r>
      <w:r>
        <w:rPr>
          <w:color w:val="121212"/>
          <w:spacing w:val="6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29408</w:t>
      </w:r>
      <w:r>
        <w:rPr>
          <w:color w:val="010101"/>
          <w:w w:val="76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Ley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General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(17.09.2009)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modifica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turi</w:t>
      </w:r>
      <w:r>
        <w:rPr>
          <w:color w:val="121212"/>
          <w:sz w:val="22"/>
          <w:szCs w:val="22"/>
        </w:rPr>
        <w:t xml:space="preserve">smo 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sexua</w:t>
      </w:r>
      <w:r>
        <w:rPr>
          <w:color w:val="010101"/>
          <w:w w:val="6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232323"/>
          <w:w w:val="104"/>
          <w:sz w:val="22"/>
          <w:szCs w:val="22"/>
        </w:rPr>
        <w:t>t</w:t>
      </w:r>
      <w:r>
        <w:rPr>
          <w:color w:val="121212"/>
          <w:w w:val="103"/>
          <w:sz w:val="22"/>
          <w:szCs w:val="22"/>
        </w:rPr>
        <w:t>ip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ficado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en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e</w:t>
      </w:r>
      <w:r>
        <w:rPr>
          <w:color w:val="010101"/>
          <w:w w:val="80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CP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ámbito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  </w:t>
      </w:r>
      <w:r>
        <w:rPr>
          <w:color w:val="121212"/>
          <w:sz w:val="22"/>
          <w:szCs w:val="22"/>
        </w:rPr>
        <w:t>y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agra</w:t>
      </w:r>
      <w:r>
        <w:rPr>
          <w:color w:val="232323"/>
          <w:sz w:val="22"/>
          <w:szCs w:val="22"/>
        </w:rPr>
        <w:t>v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42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l</w:t>
      </w:r>
      <w:r>
        <w:rPr>
          <w:color w:val="121212"/>
          <w:w w:val="92"/>
          <w:sz w:val="22"/>
          <w:szCs w:val="22"/>
        </w:rPr>
        <w:t>a</w:t>
      </w:r>
      <w:r>
        <w:rPr>
          <w:color w:val="232323"/>
          <w:w w:val="92"/>
          <w:sz w:val="22"/>
          <w:szCs w:val="22"/>
        </w:rPr>
        <w:t>s</w:t>
      </w:r>
      <w:r>
        <w:rPr>
          <w:color w:val="232323"/>
          <w:spacing w:val="36"/>
          <w:w w:val="9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pe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as  cu</w:t>
      </w:r>
      <w:r>
        <w:rPr>
          <w:color w:val="333333"/>
          <w:sz w:val="22"/>
          <w:szCs w:val="22"/>
        </w:rPr>
        <w:t>a</w:t>
      </w:r>
      <w:r>
        <w:rPr>
          <w:color w:val="121212"/>
          <w:sz w:val="22"/>
          <w:szCs w:val="22"/>
        </w:rPr>
        <w:t>ndo</w:t>
      </w:r>
      <w:r>
        <w:rPr>
          <w:color w:val="121212"/>
          <w:spacing w:val="49"/>
          <w:sz w:val="22"/>
          <w:szCs w:val="22"/>
        </w:rPr>
        <w:t xml:space="preserve"> </w:t>
      </w:r>
      <w:r>
        <w:rPr>
          <w:color w:val="010101"/>
          <w:w w:val="57"/>
          <w:sz w:val="22"/>
          <w:szCs w:val="22"/>
        </w:rPr>
        <w:t>J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víctima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tiene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años,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cuando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menor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e</w:t>
      </w:r>
      <w:r>
        <w:rPr>
          <w:color w:val="121212"/>
          <w:sz w:val="22"/>
          <w:szCs w:val="22"/>
        </w:rPr>
        <w:t>d</w:t>
      </w:r>
      <w:r>
        <w:rPr>
          <w:color w:val="232323"/>
          <w:sz w:val="22"/>
          <w:szCs w:val="22"/>
        </w:rPr>
        <w:t>a</w:t>
      </w:r>
      <w:r>
        <w:rPr>
          <w:color w:val="121212"/>
          <w:sz w:val="22"/>
          <w:szCs w:val="22"/>
        </w:rPr>
        <w:t>d,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>y</w:t>
      </w:r>
      <w:r>
        <w:rPr>
          <w:rFonts w:ascii="Arial" w:eastAsia="Arial" w:hAnsi="Arial" w:cs="Arial"/>
          <w:color w:val="121212"/>
          <w:spacing w:val="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cuando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es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232323"/>
          <w:w w:val="94"/>
          <w:sz w:val="22"/>
          <w:szCs w:val="22"/>
        </w:rPr>
        <w:t>c</w:t>
      </w:r>
      <w:r>
        <w:rPr>
          <w:color w:val="121212"/>
          <w:w w:val="104"/>
          <w:sz w:val="22"/>
          <w:szCs w:val="22"/>
        </w:rPr>
        <w:t>ome</w:t>
      </w:r>
      <w:r>
        <w:rPr>
          <w:color w:val="333333"/>
          <w:w w:val="116"/>
          <w:sz w:val="22"/>
          <w:szCs w:val="22"/>
        </w:rPr>
        <w:t>t</w:t>
      </w:r>
      <w:r>
        <w:rPr>
          <w:color w:val="232323"/>
          <w:w w:val="69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 xml:space="preserve">da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autoridad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pública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ascendiente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tuvo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cu</w:t>
      </w:r>
      <w:r>
        <w:rPr>
          <w:color w:val="232323"/>
          <w:sz w:val="22"/>
          <w:szCs w:val="22"/>
        </w:rPr>
        <w:t>i</w:t>
      </w:r>
      <w:r>
        <w:rPr>
          <w:color w:val="121212"/>
          <w:sz w:val="22"/>
          <w:szCs w:val="22"/>
        </w:rPr>
        <w:t xml:space="preserve">dado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21212"/>
          <w:sz w:val="22"/>
          <w:szCs w:val="22"/>
        </w:rPr>
        <w:t xml:space="preserve">enas </w:t>
      </w:r>
      <w:r>
        <w:rPr>
          <w:color w:val="121212"/>
          <w:spacing w:val="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232323"/>
          <w:sz w:val="22"/>
          <w:szCs w:val="22"/>
        </w:rPr>
        <w:t>t</w:t>
      </w:r>
      <w:r>
        <w:rPr>
          <w:color w:val="121212"/>
          <w:sz w:val="22"/>
          <w:szCs w:val="22"/>
        </w:rPr>
        <w:t>re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4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y</w:t>
      </w:r>
      <w:r>
        <w:rPr>
          <w:color w:val="232323"/>
          <w:spacing w:val="36"/>
          <w:sz w:val="22"/>
          <w:szCs w:val="22"/>
        </w:rPr>
        <w:t xml:space="preserve"> </w:t>
      </w:r>
      <w:r>
        <w:rPr>
          <w:color w:val="121212"/>
          <w:w w:val="83"/>
          <w:sz w:val="22"/>
          <w:szCs w:val="22"/>
        </w:rPr>
        <w:t xml:space="preserve">8 </w:t>
      </w:r>
      <w:r>
        <w:rPr>
          <w:color w:val="010101"/>
          <w:sz w:val="22"/>
          <w:szCs w:val="22"/>
        </w:rPr>
        <w:t xml:space="preserve">años,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6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8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años,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55"/>
          <w:sz w:val="22"/>
          <w:szCs w:val="22"/>
        </w:rPr>
        <w:t>1</w:t>
      </w:r>
      <w:r>
        <w:rPr>
          <w:color w:val="010101"/>
          <w:spacing w:val="23"/>
          <w:w w:val="5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55"/>
          <w:sz w:val="22"/>
          <w:szCs w:val="22"/>
        </w:rPr>
        <w:t xml:space="preserve">O </w:t>
      </w:r>
      <w:r>
        <w:rPr>
          <w:rFonts w:ascii="Arial" w:eastAsia="Arial" w:hAnsi="Arial" w:cs="Arial"/>
          <w:color w:val="010101"/>
          <w:spacing w:val="24"/>
          <w:w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años,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respectivamente.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Asímismo,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dicha  </w:t>
      </w:r>
      <w:r>
        <w:rPr>
          <w:color w:val="121212"/>
          <w:sz w:val="22"/>
          <w:szCs w:val="22"/>
        </w:rPr>
        <w:t>Ley</w:t>
      </w:r>
      <w:r>
        <w:rPr>
          <w:color w:val="121212"/>
          <w:spacing w:val="3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oto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ga</w:t>
      </w:r>
      <w:r>
        <w:rPr>
          <w:color w:val="121212"/>
          <w:spacing w:val="5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al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M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109"/>
          <w:sz w:val="22"/>
          <w:szCs w:val="22"/>
        </w:rPr>
        <w:t>n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82"/>
          <w:sz w:val="22"/>
          <w:szCs w:val="22"/>
        </w:rPr>
        <w:t>s</w:t>
      </w:r>
      <w:r>
        <w:rPr>
          <w:color w:val="333333"/>
          <w:w w:val="116"/>
          <w:sz w:val="22"/>
          <w:szCs w:val="22"/>
        </w:rPr>
        <w:t>t</w:t>
      </w:r>
      <w:r>
        <w:rPr>
          <w:color w:val="232323"/>
          <w:w w:val="101"/>
          <w:sz w:val="22"/>
          <w:szCs w:val="22"/>
        </w:rPr>
        <w:t>e</w:t>
      </w:r>
      <w:r>
        <w:rPr>
          <w:color w:val="333333"/>
          <w:w w:val="96"/>
          <w:sz w:val="22"/>
          <w:szCs w:val="22"/>
        </w:rPr>
        <w:t>r</w:t>
      </w:r>
      <w:r>
        <w:rPr>
          <w:color w:val="121212"/>
          <w:w w:val="99"/>
          <w:sz w:val="22"/>
          <w:szCs w:val="22"/>
        </w:rPr>
        <w:t xml:space="preserve">io </w:t>
      </w:r>
      <w:r>
        <w:rPr>
          <w:color w:val="121212"/>
          <w:spacing w:val="53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Comercío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Exterior   y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(MINCETUR), 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competenci</w:t>
      </w:r>
      <w:r>
        <w:rPr>
          <w:color w:val="121212"/>
          <w:sz w:val="22"/>
          <w:szCs w:val="22"/>
        </w:rPr>
        <w:t xml:space="preserve">a 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par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co</w:t>
      </w:r>
      <w:r>
        <w:rPr>
          <w:color w:val="010101"/>
          <w:w w:val="89"/>
          <w:sz w:val="22"/>
          <w:szCs w:val="22"/>
        </w:rPr>
        <w:t>o</w:t>
      </w:r>
      <w:r>
        <w:rPr>
          <w:color w:val="121212"/>
          <w:w w:val="106"/>
          <w:sz w:val="22"/>
          <w:szCs w:val="22"/>
        </w:rPr>
        <w:t>r</w:t>
      </w:r>
      <w:r>
        <w:rPr>
          <w:color w:val="010101"/>
          <w:w w:val="96"/>
          <w:sz w:val="22"/>
          <w:szCs w:val="22"/>
        </w:rPr>
        <w:t>d</w:t>
      </w:r>
      <w:r>
        <w:rPr>
          <w:color w:val="121212"/>
          <w:w w:val="105"/>
          <w:sz w:val="22"/>
          <w:szCs w:val="22"/>
        </w:rPr>
        <w:t>inar</w:t>
      </w:r>
      <w:r>
        <w:rPr>
          <w:color w:val="010101"/>
          <w:w w:val="76"/>
          <w:sz w:val="22"/>
          <w:szCs w:val="22"/>
        </w:rPr>
        <w:t xml:space="preserve">, </w:t>
      </w:r>
      <w:r>
        <w:rPr>
          <w:color w:val="010101"/>
          <w:spacing w:val="52"/>
          <w:w w:val="7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form</w:t>
      </w:r>
      <w:r>
        <w:rPr>
          <w:color w:val="010101"/>
          <w:sz w:val="22"/>
          <w:szCs w:val="22"/>
        </w:rPr>
        <w:t>ul</w:t>
      </w:r>
      <w:r>
        <w:rPr>
          <w:color w:val="121212"/>
          <w:sz w:val="22"/>
          <w:szCs w:val="22"/>
        </w:rPr>
        <w:t xml:space="preserve">ar 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 xml:space="preserve">proponer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expedición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normas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requieran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prevenir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232323"/>
          <w:sz w:val="22"/>
          <w:szCs w:val="22"/>
        </w:rPr>
        <w:t>y</w:t>
      </w:r>
      <w:r>
        <w:rPr>
          <w:color w:val="232323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com</w:t>
      </w:r>
      <w:r>
        <w:rPr>
          <w:color w:val="010101"/>
          <w:sz w:val="22"/>
          <w:szCs w:val="22"/>
        </w:rPr>
        <w:t>b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ti</w:t>
      </w:r>
      <w:r>
        <w:rPr>
          <w:color w:val="121212"/>
          <w:sz w:val="22"/>
          <w:szCs w:val="22"/>
        </w:rPr>
        <w:t xml:space="preserve">r </w:t>
      </w:r>
      <w:r>
        <w:rPr>
          <w:color w:val="121212"/>
          <w:spacing w:val="23"/>
          <w:sz w:val="22"/>
          <w:szCs w:val="22"/>
        </w:rPr>
        <w:t xml:space="preserve"> </w:t>
      </w:r>
      <w:r>
        <w:rPr>
          <w:color w:val="232323"/>
          <w:w w:val="6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20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exp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102"/>
          <w:sz w:val="22"/>
          <w:szCs w:val="22"/>
        </w:rPr>
        <w:t>otac</w:t>
      </w:r>
      <w:r>
        <w:rPr>
          <w:color w:val="232323"/>
          <w:w w:val="104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ón</w:t>
      </w:r>
    </w:p>
    <w:p w:rsidR="00A45D24" w:rsidRDefault="00B74AF4">
      <w:pPr>
        <w:spacing w:before="80" w:line="246" w:lineRule="auto"/>
        <w:ind w:left="1344" w:right="85" w:firstLine="14"/>
        <w:rPr>
          <w:sz w:val="22"/>
          <w:szCs w:val="22"/>
        </w:rPr>
      </w:pPr>
      <w:r>
        <w:rPr>
          <w:sz w:val="22"/>
          <w:szCs w:val="22"/>
        </w:rPr>
        <w:lastRenderedPageBreak/>
        <w:t>sexual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come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cial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ámbito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turismo;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establece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ob</w:t>
      </w:r>
      <w:r>
        <w:rPr>
          <w:color w:val="3A3A3A"/>
          <w:w w:val="67"/>
          <w:sz w:val="22"/>
          <w:szCs w:val="22"/>
        </w:rPr>
        <w:t>l</w:t>
      </w:r>
      <w:r>
        <w:rPr>
          <w:color w:val="111111"/>
          <w:w w:val="101"/>
          <w:sz w:val="22"/>
          <w:szCs w:val="22"/>
        </w:rPr>
        <w:t>igació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g</w:t>
      </w:r>
      <w:r>
        <w:rPr>
          <w:color w:val="010101"/>
          <w:w w:val="87"/>
          <w:sz w:val="22"/>
          <w:szCs w:val="22"/>
        </w:rPr>
        <w:t>o</w:t>
      </w:r>
      <w:r>
        <w:rPr>
          <w:color w:val="111111"/>
          <w:w w:val="93"/>
          <w:sz w:val="22"/>
          <w:szCs w:val="22"/>
        </w:rPr>
        <w:t>b</w:t>
      </w:r>
      <w:r>
        <w:rPr>
          <w:color w:val="262626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ernos </w:t>
      </w:r>
      <w:r>
        <w:rPr>
          <w:color w:val="010101"/>
          <w:sz w:val="22"/>
          <w:szCs w:val="22"/>
        </w:rPr>
        <w:t xml:space="preserve">regionales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locales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adoptar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medidas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ex</w:t>
      </w:r>
      <w:r>
        <w:rPr>
          <w:color w:val="111111"/>
          <w:w w:val="93"/>
          <w:sz w:val="22"/>
          <w:szCs w:val="22"/>
        </w:rPr>
        <w:t>p</w:t>
      </w:r>
      <w:r>
        <w:rPr>
          <w:color w:val="3A3A3A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otac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12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sex</w:t>
      </w:r>
      <w:r>
        <w:rPr>
          <w:color w:val="010101"/>
          <w:sz w:val="22"/>
          <w:szCs w:val="22"/>
        </w:rPr>
        <w:t>u</w:t>
      </w:r>
      <w:r>
        <w:rPr>
          <w:color w:val="111111"/>
          <w:w w:val="98"/>
          <w:sz w:val="22"/>
          <w:szCs w:val="22"/>
        </w:rPr>
        <w:t>a</w:t>
      </w:r>
      <w:r>
        <w:rPr>
          <w:color w:val="4B4B4B"/>
          <w:w w:val="67"/>
          <w:sz w:val="22"/>
          <w:szCs w:val="22"/>
        </w:rPr>
        <w:t>l</w:t>
      </w:r>
      <w:r>
        <w:rPr>
          <w:color w:val="4B4B4B"/>
          <w:sz w:val="22"/>
          <w:szCs w:val="22"/>
        </w:rPr>
        <w:t xml:space="preserve"> </w:t>
      </w:r>
      <w:r>
        <w:rPr>
          <w:color w:val="4B4B4B"/>
          <w:spacing w:val="1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ome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cia</w:t>
      </w:r>
      <w:r>
        <w:rPr>
          <w:color w:val="262626"/>
          <w:sz w:val="22"/>
          <w:szCs w:val="22"/>
        </w:rPr>
        <w:t xml:space="preserve">l </w:t>
      </w:r>
      <w:r>
        <w:rPr>
          <w:color w:val="262626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niños,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niñas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35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adolescentes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ámbito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turismo.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re</w:t>
      </w:r>
      <w:r>
        <w:rPr>
          <w:color w:val="010101"/>
          <w:w w:val="92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>ac</w:t>
      </w:r>
      <w:r>
        <w:rPr>
          <w:color w:val="010101"/>
          <w:w w:val="92"/>
          <w:sz w:val="22"/>
          <w:szCs w:val="22"/>
        </w:rPr>
        <w:t>i</w:t>
      </w:r>
      <w:r>
        <w:rPr>
          <w:color w:val="111111"/>
          <w:w w:val="92"/>
          <w:sz w:val="22"/>
          <w:szCs w:val="22"/>
        </w:rPr>
        <w:t>ó</w:t>
      </w:r>
      <w:r>
        <w:rPr>
          <w:color w:val="010101"/>
          <w:w w:val="92"/>
          <w:sz w:val="22"/>
          <w:szCs w:val="22"/>
        </w:rPr>
        <w:t xml:space="preserve">n   </w:t>
      </w:r>
      <w:r>
        <w:rPr>
          <w:color w:val="010101"/>
          <w:spacing w:val="4"/>
          <w:w w:val="9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010101"/>
          <w:w w:val="85"/>
          <w:sz w:val="22"/>
          <w:szCs w:val="22"/>
        </w:rPr>
        <w:t>l</w:t>
      </w:r>
      <w:r>
        <w:rPr>
          <w:color w:val="111111"/>
          <w:w w:val="85"/>
          <w:sz w:val="22"/>
          <w:szCs w:val="22"/>
        </w:rPr>
        <w:t>o</w:t>
      </w:r>
      <w:r>
        <w:rPr>
          <w:color w:val="262626"/>
          <w:w w:val="85"/>
          <w:sz w:val="22"/>
          <w:szCs w:val="22"/>
        </w:rPr>
        <w:t xml:space="preserve">s  </w:t>
      </w:r>
      <w:r>
        <w:rPr>
          <w:color w:val="262626"/>
          <w:spacing w:val="14"/>
          <w:w w:val="8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pre</w:t>
      </w:r>
      <w:r>
        <w:rPr>
          <w:color w:val="262626"/>
          <w:sz w:val="22"/>
          <w:szCs w:val="22"/>
        </w:rPr>
        <w:t>s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adore</w:t>
      </w:r>
      <w:r>
        <w:rPr>
          <w:color w:val="010101"/>
          <w:sz w:val="22"/>
          <w:szCs w:val="22"/>
        </w:rPr>
        <w:t xml:space="preserve">s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servicios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turísticos,  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artículo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43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citada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obli</w:t>
      </w:r>
      <w:r>
        <w:rPr>
          <w:color w:val="111111"/>
          <w:sz w:val="22"/>
          <w:szCs w:val="22"/>
        </w:rPr>
        <w:t xml:space="preserve">gación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262626"/>
          <w:sz w:val="22"/>
          <w:szCs w:val="22"/>
        </w:rPr>
        <w:t>mu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icar,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103"/>
          <w:sz w:val="22"/>
          <w:szCs w:val="22"/>
        </w:rPr>
        <w:t>fun</w:t>
      </w:r>
      <w:r>
        <w:rPr>
          <w:color w:val="262626"/>
          <w:w w:val="87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>ir</w:t>
      </w:r>
    </w:p>
    <w:p w:rsidR="00A45D24" w:rsidRDefault="00B74AF4">
      <w:pPr>
        <w:spacing w:before="13" w:line="266" w:lineRule="auto"/>
        <w:ind w:left="1344" w:right="106" w:hanging="14"/>
        <w:rPr>
          <w:sz w:val="22"/>
          <w:szCs w:val="22"/>
        </w:rPr>
      </w:pPr>
      <w:r>
        <w:rPr>
          <w:color w:val="010101"/>
          <w:sz w:val="22"/>
          <w:szCs w:val="22"/>
        </w:rPr>
        <w:t>y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publicar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normas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relacionadas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san</w:t>
      </w:r>
      <w:r>
        <w:rPr>
          <w:color w:val="111111"/>
          <w:w w:val="98"/>
          <w:sz w:val="22"/>
          <w:szCs w:val="22"/>
        </w:rPr>
        <w:t>c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exp</w:t>
      </w:r>
      <w:r>
        <w:rPr>
          <w:color w:val="010101"/>
          <w:w w:val="67"/>
          <w:sz w:val="22"/>
          <w:szCs w:val="22"/>
        </w:rPr>
        <w:t>l</w:t>
      </w:r>
      <w:r>
        <w:rPr>
          <w:color w:val="111111"/>
          <w:w w:val="93"/>
          <w:sz w:val="22"/>
          <w:szCs w:val="22"/>
        </w:rPr>
        <w:t>o</w:t>
      </w:r>
      <w:r>
        <w:rPr>
          <w:color w:val="010101"/>
          <w:w w:val="101"/>
          <w:sz w:val="22"/>
          <w:szCs w:val="22"/>
        </w:rPr>
        <w:t>t</w:t>
      </w:r>
      <w:r>
        <w:rPr>
          <w:color w:val="111111"/>
          <w:w w:val="98"/>
          <w:sz w:val="22"/>
          <w:szCs w:val="22"/>
        </w:rPr>
        <w:t>ac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sex</w:t>
      </w:r>
      <w:r>
        <w:rPr>
          <w:color w:val="262626"/>
          <w:sz w:val="22"/>
          <w:szCs w:val="22"/>
        </w:rPr>
        <w:t>u</w:t>
      </w:r>
      <w:r>
        <w:rPr>
          <w:color w:val="111111"/>
          <w:sz w:val="22"/>
          <w:szCs w:val="22"/>
        </w:rPr>
        <w:t>a</w:t>
      </w:r>
      <w:r>
        <w:rPr>
          <w:color w:val="4B4B4B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comercial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niños,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adolescentes.</w:t>
      </w:r>
    </w:p>
    <w:p w:rsidR="00A45D24" w:rsidRDefault="00A45D24">
      <w:pPr>
        <w:spacing w:before="19" w:line="280" w:lineRule="exact"/>
        <w:rPr>
          <w:sz w:val="28"/>
          <w:szCs w:val="28"/>
        </w:rPr>
      </w:pPr>
    </w:p>
    <w:p w:rsidR="00A45D24" w:rsidRDefault="00B74AF4">
      <w:pPr>
        <w:spacing w:line="260" w:lineRule="exact"/>
        <w:ind w:left="1344"/>
        <w:rPr>
          <w:sz w:val="24"/>
          <w:szCs w:val="24"/>
        </w:rPr>
      </w:pPr>
      <w:r>
        <w:rPr>
          <w:b/>
          <w:color w:val="010101"/>
          <w:position w:val="-1"/>
          <w:sz w:val="24"/>
          <w:szCs w:val="24"/>
        </w:rPr>
        <w:t xml:space="preserve">1.3.    </w:t>
      </w:r>
      <w:r>
        <w:rPr>
          <w:b/>
          <w:color w:val="010101"/>
          <w:spacing w:val="42"/>
          <w:position w:val="-1"/>
          <w:sz w:val="24"/>
          <w:szCs w:val="24"/>
        </w:rPr>
        <w:t xml:space="preserve"> </w:t>
      </w:r>
      <w:r>
        <w:rPr>
          <w:b/>
          <w:color w:val="010101"/>
          <w:w w:val="109"/>
          <w:position w:val="-1"/>
          <w:sz w:val="24"/>
          <w:szCs w:val="24"/>
        </w:rPr>
        <w:t>Pornografí</w:t>
      </w:r>
      <w:r>
        <w:rPr>
          <w:b/>
          <w:color w:val="010101"/>
          <w:spacing w:val="-52"/>
          <w:w w:val="109"/>
          <w:position w:val="-1"/>
          <w:sz w:val="24"/>
          <w:szCs w:val="24"/>
        </w:rPr>
        <w:t>a</w:t>
      </w:r>
      <w:r>
        <w:rPr>
          <w:b/>
          <w:color w:val="010101"/>
          <w:w w:val="99"/>
          <w:position w:val="-1"/>
          <w:sz w:val="24"/>
          <w:szCs w:val="24"/>
        </w:rPr>
        <w:t>infantil</w:t>
      </w:r>
    </w:p>
    <w:p w:rsidR="00A45D24" w:rsidRDefault="00A45D24">
      <w:pPr>
        <w:spacing w:before="4" w:line="120" w:lineRule="exact"/>
        <w:rPr>
          <w:sz w:val="13"/>
          <w:szCs w:val="13"/>
        </w:rPr>
      </w:pPr>
    </w:p>
    <w:p w:rsidR="00A45D24" w:rsidRDefault="00A45D24">
      <w:pPr>
        <w:spacing w:line="200" w:lineRule="exact"/>
        <w:sectPr w:rsidR="00A45D24">
          <w:pgSz w:w="11920" w:h="16840"/>
          <w:pgMar w:top="1320" w:right="1600" w:bottom="280" w:left="40" w:header="0" w:footer="1978" w:gutter="0"/>
          <w:cols w:space="720"/>
        </w:sectPr>
      </w:pPr>
    </w:p>
    <w:p w:rsidR="00A45D24" w:rsidRDefault="00A45D24">
      <w:pPr>
        <w:spacing w:before="5" w:line="160" w:lineRule="exact"/>
        <w:rPr>
          <w:sz w:val="17"/>
          <w:szCs w:val="17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spacing w:line="600" w:lineRule="exact"/>
        <w:ind w:left="106" w:right="-104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0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43815</wp:posOffset>
                </wp:positionV>
                <wp:extent cx="100965" cy="355600"/>
                <wp:effectExtent l="0" t="0" r="4445" b="635"/>
                <wp:wrapNone/>
                <wp:docPr id="2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560" w:lineRule="exact"/>
                              <w:ind w:right="-104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i/>
                                <w:color w:val="010101"/>
                                <w:w w:val="14"/>
                                <w:sz w:val="56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i/>
                                <w:color w:val="010101"/>
                                <w:spacing w:val="-75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10101"/>
                                <w:w w:val="23"/>
                                <w:sz w:val="56"/>
                                <w:szCs w:val="56"/>
                              </w:rPr>
                              <w:t>~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57.7pt;margin-top:3.45pt;width:7.95pt;height:28pt;z-index:-15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" filled="f" stroked="f">
                <v:textbox inset="0,0,0,0">
                  <w:txbxContent>
                    <w:p w:rsidR="00A45D24" w:rsidRDefault="00B74AF4">
                      <w:pPr>
                        <w:spacing w:line="560" w:lineRule="exact"/>
                        <w:ind w:right="-104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i/>
                          <w:color w:val="010101"/>
                          <w:w w:val="14"/>
                          <w:sz w:val="56"/>
                          <w:szCs w:val="56"/>
                        </w:rPr>
                        <w:t>.</w:t>
                      </w:r>
                      <w:r>
                        <w:rPr>
                          <w:i/>
                          <w:color w:val="010101"/>
                          <w:spacing w:val="-75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i/>
                          <w:color w:val="010101"/>
                          <w:w w:val="23"/>
                          <w:sz w:val="56"/>
                          <w:szCs w:val="56"/>
                        </w:rPr>
                        <w:t>~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10101"/>
          <w:w w:val="109"/>
          <w:position w:val="24"/>
          <w:sz w:val="12"/>
          <w:szCs w:val="12"/>
        </w:rPr>
        <w:t>/'\F-P.1.</w:t>
      </w:r>
      <w:r>
        <w:rPr>
          <w:color w:val="010101"/>
          <w:spacing w:val="-25"/>
          <w:w w:val="109"/>
          <w:position w:val="24"/>
          <w:sz w:val="12"/>
          <w:szCs w:val="12"/>
        </w:rPr>
        <w:t>1</w:t>
      </w:r>
      <w:r>
        <w:rPr>
          <w:i/>
          <w:color w:val="010101"/>
          <w:spacing w:val="-283"/>
          <w:w w:val="109"/>
          <w:position w:val="-3"/>
          <w:sz w:val="56"/>
          <w:szCs w:val="56"/>
        </w:rPr>
        <w:t>a</w:t>
      </w:r>
      <w:r>
        <w:rPr>
          <w:color w:val="010101"/>
          <w:w w:val="109"/>
          <w:position w:val="24"/>
          <w:sz w:val="12"/>
          <w:szCs w:val="12"/>
        </w:rPr>
        <w:t>'.;.~°"~</w:t>
      </w:r>
    </w:p>
    <w:p w:rsidR="00A45D24" w:rsidRDefault="00B74AF4">
      <w:pPr>
        <w:spacing w:before="32" w:line="266" w:lineRule="auto"/>
        <w:ind w:left="216" w:right="130"/>
        <w:jc w:val="both"/>
        <w:rPr>
          <w:sz w:val="22"/>
          <w:szCs w:val="22"/>
        </w:rPr>
      </w:pPr>
      <w:r>
        <w:br w:type="column"/>
      </w:r>
      <w:r>
        <w:rPr>
          <w:color w:val="010101"/>
          <w:sz w:val="22"/>
          <w:szCs w:val="22"/>
        </w:rPr>
        <w:lastRenderedPageBreak/>
        <w:t xml:space="preserve">La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pornografía 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también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encuentra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prohibida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sanc</w:t>
      </w:r>
      <w:r>
        <w:rPr>
          <w:color w:val="262626"/>
          <w:w w:val="67"/>
          <w:sz w:val="22"/>
          <w:szCs w:val="22"/>
        </w:rPr>
        <w:t>i</w:t>
      </w:r>
      <w:r>
        <w:rPr>
          <w:color w:val="010101"/>
          <w:w w:val="93"/>
          <w:sz w:val="22"/>
          <w:szCs w:val="22"/>
        </w:rPr>
        <w:t>o</w:t>
      </w:r>
      <w:r>
        <w:rPr>
          <w:color w:val="111111"/>
          <w:w w:val="97"/>
          <w:sz w:val="22"/>
          <w:szCs w:val="22"/>
        </w:rPr>
        <w:t>nad</w:t>
      </w:r>
      <w:r>
        <w:rPr>
          <w:color w:val="262626"/>
          <w:w w:val="99"/>
          <w:sz w:val="22"/>
          <w:szCs w:val="22"/>
        </w:rPr>
        <w:t xml:space="preserve">a   </w:t>
      </w:r>
      <w:r>
        <w:rPr>
          <w:color w:val="262626"/>
          <w:spacing w:val="13"/>
          <w:w w:val="99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pena</w:t>
      </w:r>
      <w:r>
        <w:rPr>
          <w:color w:val="3A3A3A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men</w:t>
      </w:r>
      <w:r>
        <w:rPr>
          <w:color w:val="010101"/>
          <w:w w:val="101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 xml:space="preserve">e.    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w w:val="96"/>
          <w:sz w:val="22"/>
          <w:szCs w:val="22"/>
        </w:rPr>
        <w:t>s</w:t>
      </w:r>
      <w:r>
        <w:rPr>
          <w:color w:val="010101"/>
          <w:w w:val="78"/>
          <w:sz w:val="22"/>
          <w:szCs w:val="22"/>
        </w:rPr>
        <w:t>í</w:t>
      </w:r>
      <w:r>
        <w:rPr>
          <w:color w:val="111111"/>
          <w:w w:val="62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27459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introdujo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CP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</w:t>
      </w:r>
      <w:r>
        <w:rPr>
          <w:color w:val="111111"/>
          <w:sz w:val="22"/>
          <w:szCs w:val="22"/>
        </w:rPr>
        <w:t>rnog</w:t>
      </w:r>
      <w:r>
        <w:rPr>
          <w:color w:val="262626"/>
          <w:sz w:val="22"/>
          <w:szCs w:val="22"/>
        </w:rPr>
        <w:t>ra</w:t>
      </w:r>
      <w:r>
        <w:rPr>
          <w:color w:val="111111"/>
          <w:sz w:val="22"/>
          <w:szCs w:val="22"/>
        </w:rPr>
        <w:t xml:space="preserve">fía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Infan</w:t>
      </w:r>
      <w:r>
        <w:rPr>
          <w:color w:val="3A3A3A"/>
          <w:w w:val="113"/>
          <w:sz w:val="22"/>
          <w:szCs w:val="22"/>
        </w:rPr>
        <w:t>t</w:t>
      </w:r>
      <w:r>
        <w:rPr>
          <w:color w:val="262626"/>
          <w:w w:val="90"/>
          <w:sz w:val="22"/>
          <w:szCs w:val="22"/>
        </w:rPr>
        <w:t>i</w:t>
      </w:r>
      <w:r>
        <w:rPr>
          <w:color w:val="111111"/>
          <w:w w:val="7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e</w:t>
      </w:r>
      <w:r>
        <w:rPr>
          <w:color w:val="262626"/>
          <w:w w:val="67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 </w:t>
      </w:r>
      <w:r>
        <w:rPr>
          <w:color w:val="262626"/>
          <w:spacing w:val="-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artículo</w:t>
      </w:r>
    </w:p>
    <w:p w:rsidR="00A45D24" w:rsidRDefault="00B74AF4">
      <w:pPr>
        <w:spacing w:line="240" w:lineRule="exact"/>
        <w:ind w:left="230" w:right="145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183º-A 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sanciona 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quien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posee, 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promueve, 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fab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ica, 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is</w:t>
      </w:r>
      <w:r>
        <w:rPr>
          <w:color w:val="010101"/>
          <w:sz w:val="22"/>
          <w:szCs w:val="22"/>
        </w:rPr>
        <w:t>t</w:t>
      </w:r>
      <w:r>
        <w:rPr>
          <w:color w:val="262626"/>
          <w:sz w:val="22"/>
          <w:szCs w:val="22"/>
        </w:rPr>
        <w:t>rib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>y</w:t>
      </w:r>
      <w:r>
        <w:rPr>
          <w:color w:val="111111"/>
          <w:sz w:val="22"/>
          <w:szCs w:val="22"/>
        </w:rPr>
        <w:t xml:space="preserve">e,  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exh</w:t>
      </w:r>
      <w:r>
        <w:rPr>
          <w:color w:val="010101"/>
          <w:w w:val="78"/>
          <w:sz w:val="22"/>
          <w:szCs w:val="22"/>
        </w:rPr>
        <w:t>i</w:t>
      </w:r>
      <w:r>
        <w:rPr>
          <w:color w:val="262626"/>
          <w:w w:val="87"/>
          <w:sz w:val="22"/>
          <w:szCs w:val="22"/>
        </w:rPr>
        <w:t>b</w:t>
      </w:r>
      <w:r>
        <w:rPr>
          <w:color w:val="111111"/>
          <w:w w:val="99"/>
          <w:sz w:val="22"/>
          <w:szCs w:val="22"/>
        </w:rPr>
        <w:t>e,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ofrece,</w:t>
      </w:r>
    </w:p>
    <w:p w:rsidR="00A45D24" w:rsidRDefault="00B74AF4">
      <w:pPr>
        <w:spacing w:before="28" w:line="263" w:lineRule="auto"/>
        <w:ind w:left="216" w:right="77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comercializa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publica,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cualquier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tipo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material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contenid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pornográfico</w:t>
      </w:r>
      <w:r>
        <w:rPr>
          <w:color w:val="262626"/>
          <w:w w:val="36"/>
          <w:sz w:val="22"/>
          <w:szCs w:val="22"/>
        </w:rPr>
        <w:t>.</w:t>
      </w:r>
      <w:r>
        <w:rPr>
          <w:color w:val="262626"/>
          <w:sz w:val="22"/>
          <w:szCs w:val="22"/>
        </w:rPr>
        <w:t xml:space="preserve">  </w:t>
      </w:r>
      <w:r>
        <w:rPr>
          <w:color w:val="262626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Dicha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 xml:space="preserve">orma </w:t>
      </w:r>
      <w:r>
        <w:rPr>
          <w:color w:val="010101"/>
          <w:sz w:val="22"/>
          <w:szCs w:val="22"/>
        </w:rPr>
        <w:t>fue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modificada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Ja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Ley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28251,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más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recientemente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or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a  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>ey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º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30096,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de</w:t>
      </w:r>
      <w:r>
        <w:rPr>
          <w:color w:val="3A3A3A"/>
          <w:w w:val="67"/>
          <w:sz w:val="22"/>
          <w:szCs w:val="22"/>
        </w:rPr>
        <w:t xml:space="preserve">l </w:t>
      </w:r>
      <w:r>
        <w:rPr>
          <w:color w:val="3A3A3A"/>
          <w:spacing w:val="32"/>
          <w:w w:val="6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22 </w:t>
      </w:r>
      <w:r>
        <w:rPr>
          <w:color w:val="010101"/>
          <w:sz w:val="22"/>
          <w:szCs w:val="22"/>
        </w:rPr>
        <w:t xml:space="preserve">octubre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2013,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cual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incrementa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siendo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ésta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men</w:t>
      </w:r>
      <w:r>
        <w:rPr>
          <w:color w:val="010101"/>
          <w:sz w:val="22"/>
          <w:szCs w:val="22"/>
        </w:rPr>
        <w:t>or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6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ni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mayor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10</w:t>
      </w:r>
    </w:p>
    <w:p w:rsidR="00A45D24" w:rsidRDefault="00B74AF4">
      <w:pPr>
        <w:spacing w:line="240" w:lineRule="exact"/>
        <w:ind w:left="277" w:right="98"/>
        <w:jc w:val="center"/>
        <w:rPr>
          <w:sz w:val="22"/>
          <w:szCs w:val="22"/>
        </w:rPr>
        <w:sectPr w:rsidR="00A45D24">
          <w:type w:val="continuous"/>
          <w:pgSz w:w="11920" w:h="16840"/>
          <w:pgMar w:top="1560" w:right="1600" w:bottom="280" w:left="40" w:header="720" w:footer="720" w:gutter="0"/>
          <w:cols w:num="2" w:space="720" w:equalWidth="0">
            <w:col w:w="967" w:space="146"/>
            <w:col w:w="9167"/>
          </w:cols>
        </w:sectPr>
      </w:pPr>
      <w:r>
        <w:rPr>
          <w:color w:val="010101"/>
          <w:position w:val="1"/>
          <w:sz w:val="22"/>
          <w:szCs w:val="22"/>
        </w:rPr>
        <w:t>ñas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si</w:t>
      </w:r>
      <w:r>
        <w:rPr>
          <w:color w:val="010101"/>
          <w:spacing w:val="2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la</w:t>
      </w:r>
      <w:r>
        <w:rPr>
          <w:color w:val="010101"/>
          <w:spacing w:val="1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victima </w:t>
      </w:r>
      <w:r>
        <w:rPr>
          <w:color w:val="010101"/>
          <w:spacing w:val="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tiene</w:t>
      </w:r>
      <w:r>
        <w:rPr>
          <w:color w:val="010101"/>
          <w:spacing w:val="4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entre</w:t>
      </w:r>
      <w:r>
        <w:rPr>
          <w:color w:val="010101"/>
          <w:spacing w:val="4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14</w:t>
      </w:r>
      <w:r>
        <w:rPr>
          <w:color w:val="010101"/>
          <w:spacing w:val="-4"/>
          <w:position w:val="1"/>
          <w:sz w:val="22"/>
          <w:szCs w:val="22"/>
        </w:rPr>
        <w:t xml:space="preserve"> </w:t>
      </w:r>
      <w:r>
        <w:rPr>
          <w:color w:val="010101"/>
          <w:w w:val="82"/>
          <w:position w:val="1"/>
          <w:sz w:val="26"/>
          <w:szCs w:val="26"/>
        </w:rPr>
        <w:t>y</w:t>
      </w:r>
      <w:r>
        <w:rPr>
          <w:color w:val="010101"/>
          <w:spacing w:val="40"/>
          <w:w w:val="82"/>
          <w:position w:val="1"/>
          <w:sz w:val="26"/>
          <w:szCs w:val="26"/>
        </w:rPr>
        <w:t xml:space="preserve"> </w:t>
      </w:r>
      <w:r>
        <w:rPr>
          <w:color w:val="010101"/>
          <w:w w:val="82"/>
          <w:position w:val="1"/>
          <w:sz w:val="22"/>
          <w:szCs w:val="22"/>
        </w:rPr>
        <w:t xml:space="preserve">18 </w:t>
      </w:r>
      <w:r>
        <w:rPr>
          <w:color w:val="010101"/>
          <w:spacing w:val="1"/>
          <w:w w:val="8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años;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y</w:t>
      </w:r>
      <w:r>
        <w:rPr>
          <w:color w:val="010101"/>
          <w:spacing w:val="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no</w:t>
      </w:r>
      <w:r>
        <w:rPr>
          <w:color w:val="010101"/>
          <w:spacing w:val="1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menor</w:t>
      </w:r>
      <w:r>
        <w:rPr>
          <w:color w:val="010101"/>
          <w:spacing w:val="5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w w:val="49"/>
          <w:position w:val="1"/>
          <w:sz w:val="22"/>
          <w:szCs w:val="22"/>
        </w:rPr>
        <w:t>1</w:t>
      </w:r>
      <w:r>
        <w:rPr>
          <w:color w:val="010101"/>
          <w:spacing w:val="19"/>
          <w:w w:val="49"/>
          <w:position w:val="1"/>
          <w:sz w:val="22"/>
          <w:szCs w:val="22"/>
        </w:rPr>
        <w:t xml:space="preserve"> </w:t>
      </w:r>
      <w:r>
        <w:rPr>
          <w:color w:val="010101"/>
          <w:w w:val="77"/>
          <w:position w:val="1"/>
          <w:sz w:val="26"/>
          <w:szCs w:val="26"/>
        </w:rPr>
        <w:t>o</w:t>
      </w:r>
      <w:r>
        <w:rPr>
          <w:color w:val="010101"/>
          <w:spacing w:val="21"/>
          <w:w w:val="77"/>
          <w:position w:val="1"/>
          <w:sz w:val="26"/>
          <w:szCs w:val="26"/>
        </w:rPr>
        <w:t xml:space="preserve"> </w:t>
      </w:r>
      <w:r>
        <w:rPr>
          <w:color w:val="010101"/>
          <w:position w:val="1"/>
          <w:sz w:val="22"/>
          <w:szCs w:val="22"/>
        </w:rPr>
        <w:t>ni</w:t>
      </w:r>
      <w:r>
        <w:rPr>
          <w:color w:val="010101"/>
          <w:spacing w:val="1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m</w:t>
      </w:r>
      <w:r>
        <w:rPr>
          <w:color w:val="111111"/>
          <w:position w:val="1"/>
          <w:sz w:val="22"/>
          <w:szCs w:val="22"/>
        </w:rPr>
        <w:t>ayor</w:t>
      </w:r>
      <w:r>
        <w:rPr>
          <w:color w:val="111111"/>
          <w:spacing w:val="40"/>
          <w:position w:val="1"/>
          <w:sz w:val="22"/>
          <w:szCs w:val="22"/>
        </w:rPr>
        <w:t xml:space="preserve"> </w:t>
      </w:r>
      <w:r>
        <w:rPr>
          <w:color w:val="111111"/>
          <w:position w:val="1"/>
          <w:sz w:val="22"/>
          <w:szCs w:val="22"/>
        </w:rPr>
        <w:t>de</w:t>
      </w:r>
      <w:r>
        <w:rPr>
          <w:color w:val="111111"/>
          <w:spacing w:val="52"/>
          <w:position w:val="1"/>
          <w:sz w:val="22"/>
          <w:szCs w:val="22"/>
        </w:rPr>
        <w:t xml:space="preserve"> </w:t>
      </w:r>
      <w:r>
        <w:rPr>
          <w:color w:val="010101"/>
          <w:w w:val="43"/>
          <w:position w:val="1"/>
          <w:sz w:val="22"/>
          <w:szCs w:val="22"/>
        </w:rPr>
        <w:t>1</w:t>
      </w:r>
      <w:r>
        <w:rPr>
          <w:color w:val="111111"/>
          <w:w w:val="99"/>
          <w:position w:val="1"/>
          <w:sz w:val="22"/>
          <w:szCs w:val="22"/>
        </w:rPr>
        <w:t>2,</w:t>
      </w:r>
      <w:r>
        <w:rPr>
          <w:color w:val="111111"/>
          <w:position w:val="1"/>
          <w:sz w:val="22"/>
          <w:szCs w:val="22"/>
        </w:rPr>
        <w:t xml:space="preserve"> </w:t>
      </w:r>
      <w:r>
        <w:rPr>
          <w:color w:val="111111"/>
          <w:spacing w:val="8"/>
          <w:position w:val="1"/>
          <w:sz w:val="22"/>
          <w:szCs w:val="22"/>
        </w:rPr>
        <w:t xml:space="preserve"> </w:t>
      </w:r>
      <w:r>
        <w:rPr>
          <w:color w:val="111111"/>
          <w:w w:val="79"/>
          <w:position w:val="1"/>
          <w:sz w:val="22"/>
          <w:szCs w:val="22"/>
        </w:rPr>
        <w:t>s</w:t>
      </w:r>
      <w:r>
        <w:rPr>
          <w:color w:val="262626"/>
          <w:w w:val="79"/>
          <w:position w:val="1"/>
          <w:sz w:val="22"/>
          <w:szCs w:val="22"/>
        </w:rPr>
        <w:t xml:space="preserve">i </w:t>
      </w:r>
      <w:r>
        <w:rPr>
          <w:color w:val="262626"/>
          <w:spacing w:val="26"/>
          <w:w w:val="79"/>
          <w:position w:val="1"/>
          <w:sz w:val="22"/>
          <w:szCs w:val="22"/>
        </w:rPr>
        <w:t xml:space="preserve"> </w:t>
      </w:r>
      <w:r>
        <w:rPr>
          <w:color w:val="010101"/>
          <w:w w:val="56"/>
          <w:position w:val="1"/>
          <w:sz w:val="22"/>
          <w:szCs w:val="22"/>
        </w:rPr>
        <w:t>l</w:t>
      </w:r>
      <w:r>
        <w:rPr>
          <w:color w:val="111111"/>
          <w:w w:val="99"/>
          <w:position w:val="1"/>
          <w:sz w:val="22"/>
          <w:szCs w:val="22"/>
        </w:rPr>
        <w:t>a</w:t>
      </w:r>
      <w:r>
        <w:rPr>
          <w:color w:val="111111"/>
          <w:position w:val="1"/>
          <w:sz w:val="22"/>
          <w:szCs w:val="22"/>
        </w:rPr>
        <w:t xml:space="preserve"> </w:t>
      </w:r>
      <w:r>
        <w:rPr>
          <w:color w:val="111111"/>
          <w:spacing w:val="-26"/>
          <w:position w:val="1"/>
          <w:sz w:val="22"/>
          <w:szCs w:val="22"/>
        </w:rPr>
        <w:t xml:space="preserve"> </w:t>
      </w:r>
      <w:r>
        <w:rPr>
          <w:color w:val="262626"/>
          <w:position w:val="1"/>
          <w:sz w:val="22"/>
          <w:szCs w:val="22"/>
        </w:rPr>
        <w:t>ví</w:t>
      </w:r>
      <w:r>
        <w:rPr>
          <w:color w:val="111111"/>
          <w:position w:val="1"/>
          <w:sz w:val="22"/>
          <w:szCs w:val="22"/>
        </w:rPr>
        <w:t xml:space="preserve">ctima </w:t>
      </w:r>
      <w:r>
        <w:rPr>
          <w:color w:val="111111"/>
          <w:spacing w:val="2"/>
          <w:position w:val="1"/>
          <w:sz w:val="22"/>
          <w:szCs w:val="22"/>
        </w:rPr>
        <w:t xml:space="preserve"> </w:t>
      </w:r>
      <w:r>
        <w:rPr>
          <w:color w:val="111111"/>
          <w:w w:val="99"/>
          <w:position w:val="1"/>
          <w:sz w:val="22"/>
          <w:szCs w:val="22"/>
        </w:rPr>
        <w:t>es</w:t>
      </w:r>
    </w:p>
    <w:p w:rsidR="00A45D24" w:rsidRDefault="00B74AF4">
      <w:pPr>
        <w:spacing w:line="200" w:lineRule="exact"/>
        <w:ind w:left="566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53"/>
          <w:position w:val="-1"/>
        </w:rPr>
        <w:lastRenderedPageBreak/>
        <w:t>.</w:t>
      </w:r>
      <w:r>
        <w:rPr>
          <w:rFonts w:ascii="Arial" w:eastAsia="Arial" w:hAnsi="Arial" w:cs="Arial"/>
          <w:color w:val="010101"/>
          <w:spacing w:val="-28"/>
          <w:position w:val="-1"/>
        </w:rPr>
        <w:t xml:space="preserve"> </w:t>
      </w:r>
      <w:r>
        <w:rPr>
          <w:rFonts w:ascii="Arial" w:eastAsia="Arial" w:hAnsi="Arial" w:cs="Arial"/>
          <w:color w:val="010101"/>
          <w:position w:val="-1"/>
        </w:rPr>
        <w:t xml:space="preserve">~    </w:t>
      </w:r>
      <w:r>
        <w:rPr>
          <w:rFonts w:ascii="Arial" w:eastAsia="Arial" w:hAnsi="Arial" w:cs="Arial"/>
          <w:color w:val="010101"/>
          <w:spacing w:val="22"/>
          <w:position w:val="-1"/>
        </w:rPr>
        <w:t xml:space="preserve"> </w:t>
      </w:r>
      <w:r>
        <w:rPr>
          <w:rFonts w:ascii="Arial" w:eastAsia="Arial" w:hAnsi="Arial" w:cs="Arial"/>
          <w:color w:val="010101"/>
          <w:w w:val="74"/>
          <w:position w:val="-1"/>
        </w:rPr>
        <w:t xml:space="preserve">,.,¿     </w:t>
      </w:r>
      <w:r>
        <w:rPr>
          <w:rFonts w:ascii="Arial" w:eastAsia="Arial" w:hAnsi="Arial" w:cs="Arial"/>
          <w:color w:val="010101"/>
          <w:spacing w:val="13"/>
          <w:w w:val="74"/>
          <w:position w:val="-1"/>
        </w:rPr>
        <w:t xml:space="preserve"> </w:t>
      </w:r>
      <w:r>
        <w:rPr>
          <w:color w:val="010101"/>
          <w:position w:val="-1"/>
          <w:sz w:val="22"/>
          <w:szCs w:val="22"/>
        </w:rPr>
        <w:t>enor</w:t>
      </w:r>
      <w:r>
        <w:rPr>
          <w:color w:val="010101"/>
          <w:spacing w:val="2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de </w:t>
      </w:r>
      <w:r>
        <w:rPr>
          <w:color w:val="010101"/>
          <w:spacing w:val="1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14</w:t>
      </w:r>
      <w:r>
        <w:rPr>
          <w:color w:val="010101"/>
          <w:spacing w:val="-3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años.</w:t>
      </w:r>
    </w:p>
    <w:p w:rsidR="00A45D24" w:rsidRDefault="00B74AF4">
      <w:pPr>
        <w:spacing w:line="120" w:lineRule="exact"/>
        <w:ind w:left="466"/>
        <w:rPr>
          <w:sz w:val="16"/>
          <w:szCs w:val="16"/>
        </w:rPr>
      </w:pPr>
      <w:r>
        <w:rPr>
          <w:i/>
          <w:color w:val="010101"/>
          <w:w w:val="109"/>
          <w:position w:val="-1"/>
          <w:sz w:val="16"/>
          <w:szCs w:val="16"/>
        </w:rPr>
        <w:t>~~...-."'i'A</w:t>
      </w:r>
    </w:p>
    <w:p w:rsidR="00A45D24" w:rsidRDefault="00B74AF4">
      <w:pPr>
        <w:spacing w:line="160" w:lineRule="exact"/>
        <w:ind w:left="50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010101"/>
          <w:w w:val="83"/>
          <w:sz w:val="18"/>
          <w:szCs w:val="18"/>
        </w:rPr>
        <w:t xml:space="preserve">"     </w:t>
      </w:r>
      <w:r>
        <w:rPr>
          <w:rFonts w:ascii="Arial" w:eastAsia="Arial" w:hAnsi="Arial" w:cs="Arial"/>
          <w:color w:val="010101"/>
          <w:spacing w:val="29"/>
          <w:w w:val="83"/>
          <w:sz w:val="18"/>
          <w:szCs w:val="18"/>
        </w:rPr>
        <w:t xml:space="preserve"> </w:t>
      </w:r>
      <w:r>
        <w:rPr>
          <w:rFonts w:ascii="Arial" w:eastAsia="Arial" w:hAnsi="Arial" w:cs="Arial"/>
          <w:color w:val="010101"/>
          <w:w w:val="83"/>
          <w:sz w:val="18"/>
          <w:szCs w:val="18"/>
        </w:rPr>
        <w:t>•º.,;</w:t>
      </w:r>
    </w:p>
    <w:p w:rsidR="00A45D24" w:rsidRDefault="00B74AF4">
      <w:pPr>
        <w:spacing w:line="260" w:lineRule="exact"/>
        <w:ind w:left="480"/>
        <w:rPr>
          <w:sz w:val="22"/>
          <w:szCs w:val="22"/>
        </w:rPr>
      </w:pPr>
      <w:r>
        <w:rPr>
          <w:color w:val="010101"/>
          <w:w w:val="83"/>
          <w:position w:val="8"/>
          <w:sz w:val="16"/>
          <w:szCs w:val="16"/>
        </w:rPr>
        <w:t xml:space="preserve">R.Ari;s </w:t>
      </w:r>
      <w:r>
        <w:rPr>
          <w:color w:val="010101"/>
          <w:spacing w:val="18"/>
          <w:w w:val="83"/>
          <w:position w:val="8"/>
          <w:sz w:val="16"/>
          <w:szCs w:val="16"/>
        </w:rPr>
        <w:t xml:space="preserve"> </w:t>
      </w:r>
      <w:r>
        <w:rPr>
          <w:color w:val="010101"/>
          <w:w w:val="83"/>
          <w:position w:val="8"/>
          <w:sz w:val="16"/>
          <w:szCs w:val="16"/>
        </w:rPr>
        <w:t xml:space="preserve">R.      </w:t>
      </w:r>
      <w:r>
        <w:rPr>
          <w:color w:val="010101"/>
          <w:spacing w:val="4"/>
          <w:w w:val="83"/>
          <w:position w:val="8"/>
          <w:sz w:val="16"/>
          <w:szCs w:val="16"/>
        </w:rPr>
        <w:t xml:space="preserve"> </w:t>
      </w:r>
      <w:r>
        <w:rPr>
          <w:color w:val="010101"/>
          <w:position w:val="-1"/>
          <w:sz w:val="22"/>
          <w:szCs w:val="22"/>
        </w:rPr>
        <w:t>La</w:t>
      </w:r>
      <w:r>
        <w:rPr>
          <w:color w:val="010101"/>
          <w:spacing w:val="2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citada </w:t>
      </w:r>
      <w:r>
        <w:rPr>
          <w:color w:val="010101"/>
          <w:spacing w:val="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Ley</w:t>
      </w:r>
      <w:r>
        <w:rPr>
          <w:color w:val="010101"/>
          <w:spacing w:val="3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Nº </w:t>
      </w:r>
      <w:r>
        <w:rPr>
          <w:color w:val="010101"/>
          <w:spacing w:val="7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30096,</w:t>
      </w:r>
      <w:r>
        <w:rPr>
          <w:color w:val="010101"/>
          <w:spacing w:val="5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Ley</w:t>
      </w:r>
      <w:r>
        <w:rPr>
          <w:color w:val="010101"/>
          <w:spacing w:val="3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contra</w:t>
      </w:r>
      <w:r>
        <w:rPr>
          <w:color w:val="010101"/>
          <w:spacing w:val="5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los</w:t>
      </w:r>
      <w:r>
        <w:rPr>
          <w:color w:val="010101"/>
          <w:spacing w:val="17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Delitos </w:t>
      </w:r>
      <w:r>
        <w:rPr>
          <w:color w:val="010101"/>
          <w:spacing w:val="1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Informáticos, </w:t>
      </w:r>
      <w:r>
        <w:rPr>
          <w:color w:val="010101"/>
          <w:spacing w:val="39"/>
          <w:position w:val="-1"/>
          <w:sz w:val="22"/>
          <w:szCs w:val="22"/>
        </w:rPr>
        <w:t xml:space="preserve"> </w:t>
      </w:r>
      <w:r>
        <w:rPr>
          <w:color w:val="111111"/>
          <w:w w:val="97"/>
          <w:position w:val="-1"/>
          <w:sz w:val="22"/>
          <w:szCs w:val="22"/>
        </w:rPr>
        <w:t>es</w:t>
      </w:r>
      <w:r>
        <w:rPr>
          <w:color w:val="3A3A3A"/>
          <w:w w:val="113"/>
          <w:position w:val="-1"/>
          <w:sz w:val="22"/>
          <w:szCs w:val="22"/>
        </w:rPr>
        <w:t>t</w:t>
      </w:r>
      <w:r>
        <w:rPr>
          <w:color w:val="262626"/>
          <w:w w:val="96"/>
          <w:position w:val="-1"/>
          <w:sz w:val="22"/>
          <w:szCs w:val="22"/>
        </w:rPr>
        <w:t>ab</w:t>
      </w:r>
      <w:r>
        <w:rPr>
          <w:color w:val="010101"/>
          <w:w w:val="78"/>
          <w:position w:val="-1"/>
          <w:sz w:val="22"/>
          <w:szCs w:val="22"/>
        </w:rPr>
        <w:t>l</w:t>
      </w:r>
      <w:r>
        <w:rPr>
          <w:color w:val="111111"/>
          <w:w w:val="84"/>
          <w:position w:val="-1"/>
          <w:sz w:val="22"/>
          <w:szCs w:val="22"/>
        </w:rPr>
        <w:t>e</w:t>
      </w:r>
      <w:r>
        <w:rPr>
          <w:color w:val="262626"/>
          <w:w w:val="91"/>
          <w:position w:val="-1"/>
          <w:sz w:val="22"/>
          <w:szCs w:val="22"/>
        </w:rPr>
        <w:t>c</w:t>
      </w:r>
      <w:r>
        <w:rPr>
          <w:color w:val="111111"/>
          <w:w w:val="99"/>
          <w:position w:val="-1"/>
          <w:sz w:val="22"/>
          <w:szCs w:val="22"/>
        </w:rPr>
        <w:t>e</w:t>
      </w:r>
      <w:r>
        <w:rPr>
          <w:color w:val="111111"/>
          <w:position w:val="-1"/>
          <w:sz w:val="22"/>
          <w:szCs w:val="22"/>
        </w:rPr>
        <w:t xml:space="preserve">  </w:t>
      </w:r>
      <w:r>
        <w:rPr>
          <w:color w:val="111111"/>
          <w:spacing w:val="3"/>
          <w:position w:val="-1"/>
          <w:sz w:val="22"/>
          <w:szCs w:val="22"/>
        </w:rPr>
        <w:t xml:space="preserve"> </w:t>
      </w:r>
      <w:r>
        <w:rPr>
          <w:color w:val="010101"/>
          <w:w w:val="93"/>
          <w:position w:val="-1"/>
          <w:sz w:val="22"/>
          <w:szCs w:val="22"/>
        </w:rPr>
        <w:t>l</w:t>
      </w:r>
      <w:r>
        <w:rPr>
          <w:color w:val="111111"/>
          <w:w w:val="93"/>
          <w:position w:val="-1"/>
          <w:sz w:val="22"/>
          <w:szCs w:val="22"/>
        </w:rPr>
        <w:t>as</w:t>
      </w:r>
      <w:r>
        <w:rPr>
          <w:color w:val="111111"/>
          <w:spacing w:val="51"/>
          <w:w w:val="93"/>
          <w:position w:val="-1"/>
          <w:sz w:val="22"/>
          <w:szCs w:val="22"/>
        </w:rPr>
        <w:t xml:space="preserve"> </w:t>
      </w:r>
      <w:r>
        <w:rPr>
          <w:color w:val="111111"/>
          <w:position w:val="-1"/>
          <w:sz w:val="22"/>
          <w:szCs w:val="22"/>
        </w:rPr>
        <w:t>pe</w:t>
      </w:r>
      <w:r>
        <w:rPr>
          <w:color w:val="262626"/>
          <w:position w:val="-1"/>
          <w:sz w:val="22"/>
          <w:szCs w:val="22"/>
        </w:rPr>
        <w:t>n</w:t>
      </w:r>
      <w:r>
        <w:rPr>
          <w:color w:val="111111"/>
          <w:position w:val="-1"/>
          <w:sz w:val="22"/>
          <w:szCs w:val="22"/>
        </w:rPr>
        <w:t>as</w:t>
      </w:r>
      <w:r>
        <w:rPr>
          <w:color w:val="111111"/>
          <w:spacing w:val="44"/>
          <w:position w:val="-1"/>
          <w:sz w:val="22"/>
          <w:szCs w:val="22"/>
        </w:rPr>
        <w:t xml:space="preserve"> </w:t>
      </w:r>
      <w:r>
        <w:rPr>
          <w:color w:val="262626"/>
          <w:w w:val="105"/>
          <w:position w:val="-1"/>
          <w:sz w:val="22"/>
          <w:szCs w:val="22"/>
        </w:rPr>
        <w:t>a</w:t>
      </w:r>
      <w:r>
        <w:rPr>
          <w:color w:val="111111"/>
          <w:position w:val="-1"/>
          <w:sz w:val="22"/>
          <w:szCs w:val="22"/>
        </w:rPr>
        <w:t>p</w:t>
      </w:r>
      <w:r>
        <w:rPr>
          <w:color w:val="010101"/>
          <w:w w:val="95"/>
          <w:position w:val="-1"/>
          <w:sz w:val="22"/>
          <w:szCs w:val="22"/>
        </w:rPr>
        <w:t>li</w:t>
      </w:r>
      <w:r>
        <w:rPr>
          <w:color w:val="111111"/>
          <w:w w:val="102"/>
          <w:position w:val="-1"/>
          <w:sz w:val="22"/>
          <w:szCs w:val="22"/>
        </w:rPr>
        <w:t>ca</w:t>
      </w:r>
      <w:r>
        <w:rPr>
          <w:color w:val="010101"/>
          <w:w w:val="93"/>
          <w:position w:val="-1"/>
          <w:sz w:val="22"/>
          <w:szCs w:val="22"/>
        </w:rPr>
        <w:t>b</w:t>
      </w:r>
      <w:r>
        <w:rPr>
          <w:color w:val="4B4B4B"/>
          <w:w w:val="67"/>
          <w:position w:val="-1"/>
          <w:sz w:val="22"/>
          <w:szCs w:val="22"/>
        </w:rPr>
        <w:t>l</w:t>
      </w:r>
      <w:r>
        <w:rPr>
          <w:color w:val="111111"/>
          <w:w w:val="91"/>
          <w:position w:val="-1"/>
          <w:sz w:val="22"/>
          <w:szCs w:val="22"/>
        </w:rPr>
        <w:t>e</w:t>
      </w:r>
      <w:r>
        <w:rPr>
          <w:color w:val="262626"/>
          <w:w w:val="80"/>
          <w:position w:val="-1"/>
          <w:sz w:val="22"/>
          <w:szCs w:val="22"/>
        </w:rPr>
        <w:t>s</w:t>
      </w:r>
    </w:p>
    <w:p w:rsidR="00A45D24" w:rsidRDefault="00B74AF4">
      <w:pPr>
        <w:spacing w:before="28" w:line="254" w:lineRule="auto"/>
        <w:ind w:left="1315" w:right="81"/>
        <w:rPr>
          <w:sz w:val="22"/>
          <w:szCs w:val="22"/>
        </w:rPr>
      </w:pP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quien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través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tecnologías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información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co</w:t>
      </w:r>
      <w:r>
        <w:rPr>
          <w:color w:val="111111"/>
          <w:w w:val="102"/>
          <w:sz w:val="22"/>
          <w:szCs w:val="22"/>
        </w:rPr>
        <w:t>mun</w:t>
      </w:r>
      <w:r>
        <w:rPr>
          <w:color w:val="262626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cación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contac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un </w:t>
      </w:r>
      <w:r>
        <w:rPr>
          <w:color w:val="010101"/>
          <w:sz w:val="22"/>
          <w:szCs w:val="22"/>
        </w:rPr>
        <w:t xml:space="preserve">menor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catorce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solicitar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obtener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él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material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pornográ</w:t>
      </w:r>
      <w:r>
        <w:rPr>
          <w:color w:val="262626"/>
          <w:w w:val="92"/>
          <w:sz w:val="22"/>
          <w:szCs w:val="22"/>
        </w:rPr>
        <w:t>fi</w:t>
      </w:r>
      <w:r>
        <w:rPr>
          <w:color w:val="010101"/>
          <w:w w:val="91"/>
          <w:sz w:val="22"/>
          <w:szCs w:val="22"/>
        </w:rPr>
        <w:t>c</w:t>
      </w:r>
      <w:r>
        <w:rPr>
          <w:color w:val="262626"/>
          <w:w w:val="81"/>
          <w:sz w:val="22"/>
          <w:szCs w:val="22"/>
        </w:rPr>
        <w:t>o</w:t>
      </w:r>
      <w:r>
        <w:rPr>
          <w:color w:val="111111"/>
          <w:w w:val="74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ra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ll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v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r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cabo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actividades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sexuales,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ambos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actos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atentan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111111"/>
          <w:w w:val="78"/>
          <w:sz w:val="22"/>
          <w:szCs w:val="22"/>
        </w:rPr>
        <w:t>i</w:t>
      </w:r>
      <w:r>
        <w:rPr>
          <w:color w:val="010101"/>
          <w:w w:val="103"/>
          <w:sz w:val="22"/>
          <w:szCs w:val="22"/>
        </w:rPr>
        <w:t>nd</w:t>
      </w:r>
      <w:r>
        <w:rPr>
          <w:color w:val="111111"/>
          <w:w w:val="101"/>
          <w:sz w:val="22"/>
          <w:szCs w:val="22"/>
        </w:rPr>
        <w:t>emn</w:t>
      </w:r>
      <w:r>
        <w:rPr>
          <w:color w:val="262626"/>
          <w:w w:val="67"/>
          <w:sz w:val="22"/>
          <w:szCs w:val="22"/>
        </w:rPr>
        <w:t>i</w:t>
      </w:r>
      <w:r>
        <w:rPr>
          <w:color w:val="010101"/>
          <w:sz w:val="22"/>
          <w:szCs w:val="22"/>
        </w:rPr>
        <w:t>d</w:t>
      </w:r>
      <w:r>
        <w:rPr>
          <w:color w:val="111111"/>
          <w:w w:val="91"/>
          <w:sz w:val="22"/>
          <w:szCs w:val="22"/>
        </w:rPr>
        <w:t>a</w:t>
      </w:r>
      <w:r>
        <w:rPr>
          <w:color w:val="010101"/>
          <w:w w:val="99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11111"/>
          <w:sz w:val="24"/>
          <w:szCs w:val="24"/>
        </w:rPr>
        <w:t>y</w:t>
      </w:r>
      <w:r>
        <w:rPr>
          <w:color w:val="111111"/>
          <w:spacing w:val="20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li</w:t>
      </w:r>
      <w:r>
        <w:rPr>
          <w:color w:val="111111"/>
          <w:sz w:val="22"/>
          <w:szCs w:val="22"/>
        </w:rPr>
        <w:t>berta</w:t>
      </w:r>
      <w:r>
        <w:rPr>
          <w:color w:val="262626"/>
          <w:sz w:val="22"/>
          <w:szCs w:val="22"/>
        </w:rPr>
        <w:t xml:space="preserve">d </w:t>
      </w:r>
      <w:r>
        <w:rPr>
          <w:color w:val="262626"/>
          <w:spacing w:val="19"/>
          <w:sz w:val="22"/>
          <w:szCs w:val="22"/>
        </w:rPr>
        <w:t xml:space="preserve"> </w:t>
      </w:r>
      <w:r>
        <w:rPr>
          <w:color w:val="262626"/>
          <w:w w:val="88"/>
          <w:sz w:val="22"/>
          <w:szCs w:val="22"/>
        </w:rPr>
        <w:t>s</w:t>
      </w:r>
      <w:r>
        <w:rPr>
          <w:color w:val="111111"/>
          <w:w w:val="102"/>
          <w:sz w:val="22"/>
          <w:szCs w:val="22"/>
        </w:rPr>
        <w:t>exua</w:t>
      </w:r>
      <w:r>
        <w:rPr>
          <w:color w:val="010101"/>
          <w:w w:val="56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niños,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adolescentes.</w:t>
      </w:r>
    </w:p>
    <w:p w:rsidR="00A45D24" w:rsidRDefault="00A45D24">
      <w:pPr>
        <w:spacing w:before="20" w:line="260" w:lineRule="exact"/>
        <w:rPr>
          <w:sz w:val="26"/>
          <w:szCs w:val="26"/>
        </w:rPr>
      </w:pPr>
    </w:p>
    <w:p w:rsidR="00A45D24" w:rsidRDefault="00B74AF4">
      <w:pPr>
        <w:ind w:left="1301" w:right="16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De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otro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lado,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cabe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señalar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encuentra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prohibido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acceso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010101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res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edad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ág</w:t>
      </w:r>
      <w:r>
        <w:rPr>
          <w:color w:val="262626"/>
          <w:sz w:val="22"/>
          <w:szCs w:val="22"/>
        </w:rPr>
        <w:t>i</w:t>
      </w:r>
      <w:r>
        <w:rPr>
          <w:color w:val="111111"/>
          <w:sz w:val="22"/>
          <w:szCs w:val="22"/>
        </w:rPr>
        <w:t>nas</w:t>
      </w:r>
    </w:p>
    <w:p w:rsidR="00A45D24" w:rsidRDefault="00B74AF4">
      <w:pPr>
        <w:spacing w:before="20"/>
        <w:ind w:left="1315" w:right="122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Web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contenido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pornográfico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intenta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dar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pri</w:t>
      </w:r>
      <w:r>
        <w:rPr>
          <w:color w:val="111111"/>
          <w:sz w:val="22"/>
          <w:szCs w:val="22"/>
        </w:rPr>
        <w:t>mer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aso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11111"/>
          <w:w w:val="90"/>
          <w:sz w:val="22"/>
          <w:szCs w:val="22"/>
        </w:rPr>
        <w:t>a</w:t>
      </w:r>
      <w:r>
        <w:rPr>
          <w:color w:val="111111"/>
          <w:spacing w:val="37"/>
          <w:w w:val="90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pro</w:t>
      </w:r>
      <w:r>
        <w:rPr>
          <w:color w:val="010101"/>
          <w:w w:val="101"/>
          <w:sz w:val="22"/>
          <w:szCs w:val="22"/>
        </w:rPr>
        <w:t>t</w:t>
      </w:r>
      <w:r>
        <w:rPr>
          <w:color w:val="111111"/>
          <w:w w:val="98"/>
          <w:sz w:val="22"/>
          <w:szCs w:val="22"/>
        </w:rPr>
        <w:t>ecc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</w:p>
    <w:p w:rsidR="00A45D24" w:rsidRDefault="00B74AF4">
      <w:pPr>
        <w:spacing w:before="20"/>
        <w:ind w:left="256" w:right="150"/>
        <w:jc w:val="center"/>
        <w:rPr>
          <w:sz w:val="22"/>
          <w:szCs w:val="22"/>
        </w:rPr>
      </w:pPr>
      <w:r>
        <w:rPr>
          <w:color w:val="010101"/>
          <w:w w:val="92"/>
          <w:sz w:val="22"/>
          <w:szCs w:val="22"/>
        </w:rPr>
        <w:t>/:::~;~~::</w:t>
      </w:r>
      <w:r>
        <w:rPr>
          <w:color w:val="111111"/>
          <w:w w:val="35"/>
          <w:sz w:val="22"/>
          <w:szCs w:val="22"/>
        </w:rPr>
        <w:t>::-;::</w:t>
      </w:r>
      <w:r>
        <w:rPr>
          <w:color w:val="010101"/>
          <w:w w:val="109"/>
          <w:sz w:val="22"/>
          <w:szCs w:val="22"/>
        </w:rPr>
        <w:t>\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menores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edad,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estableciendo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obligación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"</w:t>
      </w:r>
      <w:r>
        <w:rPr>
          <w:color w:val="111111"/>
          <w:sz w:val="22"/>
          <w:szCs w:val="22"/>
        </w:rPr>
        <w:t>c</w:t>
      </w:r>
      <w:r>
        <w:rPr>
          <w:color w:val="262626"/>
          <w:sz w:val="22"/>
          <w:szCs w:val="22"/>
        </w:rPr>
        <w:t>ab</w:t>
      </w:r>
      <w:r>
        <w:rPr>
          <w:color w:val="111111"/>
          <w:sz w:val="22"/>
          <w:szCs w:val="22"/>
        </w:rPr>
        <w:t>inas</w:t>
      </w:r>
      <w:r>
        <w:rPr>
          <w:color w:val="262626"/>
          <w:sz w:val="22"/>
          <w:szCs w:val="22"/>
        </w:rPr>
        <w:t xml:space="preserve">"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pú</w:t>
      </w:r>
      <w:r>
        <w:rPr>
          <w:color w:val="010101"/>
          <w:w w:val="96"/>
          <w:sz w:val="22"/>
          <w:szCs w:val="22"/>
        </w:rPr>
        <w:t>bl</w:t>
      </w:r>
      <w:r>
        <w:rPr>
          <w:color w:val="111111"/>
          <w:w w:val="99"/>
          <w:sz w:val="22"/>
          <w:szCs w:val="22"/>
        </w:rPr>
        <w:t>ic</w:t>
      </w:r>
      <w:r>
        <w:rPr>
          <w:color w:val="262626"/>
          <w:w w:val="98"/>
          <w:sz w:val="22"/>
          <w:szCs w:val="22"/>
        </w:rPr>
        <w:t>a</w:t>
      </w:r>
      <w:r>
        <w:rPr>
          <w:color w:val="111111"/>
          <w:w w:val="80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2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In</w:t>
      </w:r>
      <w:r>
        <w:rPr>
          <w:color w:val="111111"/>
          <w:w w:val="99"/>
          <w:sz w:val="22"/>
          <w:szCs w:val="22"/>
        </w:rPr>
        <w:t>te</w:t>
      </w:r>
      <w:r>
        <w:rPr>
          <w:color w:val="010101"/>
          <w:w w:val="101"/>
          <w:sz w:val="22"/>
          <w:szCs w:val="22"/>
        </w:rPr>
        <w:t>rn</w:t>
      </w:r>
      <w:r>
        <w:rPr>
          <w:color w:val="111111"/>
          <w:w w:val="98"/>
          <w:sz w:val="22"/>
          <w:szCs w:val="22"/>
        </w:rPr>
        <w:t>e</w:t>
      </w:r>
      <w:r>
        <w:rPr>
          <w:color w:val="262626"/>
          <w:w w:val="109"/>
          <w:sz w:val="22"/>
          <w:szCs w:val="22"/>
        </w:rPr>
        <w:t>t</w:t>
      </w:r>
    </w:p>
    <w:p w:rsidR="00A45D24" w:rsidRDefault="00B74AF4">
      <w:pPr>
        <w:spacing w:before="35" w:line="220" w:lineRule="exact"/>
        <w:ind w:left="192"/>
        <w:rPr>
          <w:sz w:val="22"/>
          <w:szCs w:val="22"/>
        </w:rPr>
      </w:pPr>
      <w:r>
        <w:rPr>
          <w:color w:val="010101"/>
          <w:w w:val="86"/>
          <w:position w:val="-3"/>
          <w:sz w:val="22"/>
          <w:szCs w:val="22"/>
        </w:rPr>
        <w:t xml:space="preserve">(í~'.,}~;;;,{:~~)\:uenten  </w:t>
      </w:r>
      <w:r>
        <w:rPr>
          <w:color w:val="010101"/>
          <w:spacing w:val="4"/>
          <w:w w:val="86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con</w:t>
      </w:r>
      <w:r>
        <w:rPr>
          <w:color w:val="010101"/>
          <w:spacing w:val="42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 xml:space="preserve">"programas </w:t>
      </w:r>
      <w:r>
        <w:rPr>
          <w:color w:val="010101"/>
          <w:spacing w:val="43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filtro"</w:t>
      </w:r>
      <w:r>
        <w:rPr>
          <w:color w:val="010101"/>
          <w:spacing w:val="44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(Ley</w:t>
      </w:r>
      <w:r>
        <w:rPr>
          <w:color w:val="010101"/>
          <w:spacing w:val="16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Nº</w:t>
      </w:r>
      <w:r>
        <w:rPr>
          <w:color w:val="010101"/>
          <w:spacing w:val="33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28119</w:t>
      </w:r>
      <w:r>
        <w:rPr>
          <w:color w:val="010101"/>
          <w:spacing w:val="51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 xml:space="preserve">del </w:t>
      </w:r>
      <w:r>
        <w:rPr>
          <w:color w:val="010101"/>
          <w:spacing w:val="7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12</w:t>
      </w:r>
      <w:r>
        <w:rPr>
          <w:color w:val="010101"/>
          <w:spacing w:val="-3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de</w:t>
      </w:r>
      <w:r>
        <w:rPr>
          <w:color w:val="010101"/>
          <w:spacing w:val="24"/>
          <w:position w:val="-3"/>
          <w:sz w:val="22"/>
          <w:szCs w:val="22"/>
        </w:rPr>
        <w:t xml:space="preserve"> </w:t>
      </w:r>
      <w:r>
        <w:rPr>
          <w:color w:val="010101"/>
          <w:position w:val="-3"/>
          <w:sz w:val="22"/>
          <w:szCs w:val="22"/>
        </w:rPr>
        <w:t>dicie</w:t>
      </w:r>
      <w:r>
        <w:rPr>
          <w:color w:val="111111"/>
          <w:position w:val="-3"/>
          <w:sz w:val="22"/>
          <w:szCs w:val="22"/>
        </w:rPr>
        <w:t xml:space="preserve">mbre </w:t>
      </w:r>
      <w:r>
        <w:rPr>
          <w:color w:val="111111"/>
          <w:spacing w:val="11"/>
          <w:position w:val="-3"/>
          <w:sz w:val="22"/>
          <w:szCs w:val="22"/>
        </w:rPr>
        <w:t xml:space="preserve"> </w:t>
      </w:r>
      <w:r>
        <w:rPr>
          <w:color w:val="111111"/>
          <w:w w:val="99"/>
          <w:position w:val="-3"/>
          <w:sz w:val="22"/>
          <w:szCs w:val="22"/>
        </w:rPr>
        <w:t>de</w:t>
      </w:r>
      <w:r>
        <w:rPr>
          <w:color w:val="262626"/>
          <w:w w:val="67"/>
          <w:position w:val="-3"/>
          <w:sz w:val="22"/>
          <w:szCs w:val="22"/>
        </w:rPr>
        <w:t>l</w:t>
      </w:r>
      <w:r>
        <w:rPr>
          <w:color w:val="262626"/>
          <w:position w:val="-3"/>
          <w:sz w:val="22"/>
          <w:szCs w:val="22"/>
        </w:rPr>
        <w:t xml:space="preserve"> </w:t>
      </w:r>
      <w:r>
        <w:rPr>
          <w:color w:val="262626"/>
          <w:spacing w:val="-13"/>
          <w:position w:val="-3"/>
          <w:sz w:val="22"/>
          <w:szCs w:val="22"/>
        </w:rPr>
        <w:t xml:space="preserve"> </w:t>
      </w:r>
      <w:r>
        <w:rPr>
          <w:color w:val="111111"/>
          <w:w w:val="102"/>
          <w:position w:val="-3"/>
          <w:sz w:val="22"/>
          <w:szCs w:val="22"/>
        </w:rPr>
        <w:t>200</w:t>
      </w:r>
      <w:r>
        <w:rPr>
          <w:color w:val="262626"/>
          <w:w w:val="68"/>
          <w:position w:val="-3"/>
          <w:sz w:val="22"/>
          <w:szCs w:val="22"/>
        </w:rPr>
        <w:t>3</w:t>
      </w:r>
      <w:r>
        <w:rPr>
          <w:color w:val="111111"/>
          <w:w w:val="85"/>
          <w:position w:val="-3"/>
          <w:sz w:val="22"/>
          <w:szCs w:val="22"/>
        </w:rPr>
        <w:t>).</w:t>
      </w:r>
    </w:p>
    <w:p w:rsidR="00A45D24" w:rsidRDefault="00B74AF4">
      <w:pPr>
        <w:spacing w:line="300" w:lineRule="exact"/>
        <w:ind w:left="192"/>
        <w:rPr>
          <w:sz w:val="24"/>
          <w:szCs w:val="24"/>
        </w:rPr>
      </w:pPr>
      <w:r>
        <w:rPr>
          <w:rFonts w:ascii="Arial" w:eastAsia="Arial" w:hAnsi="Arial" w:cs="Arial"/>
          <w:color w:val="010101"/>
          <w:w w:val="41"/>
          <w:position w:val="1"/>
          <w:sz w:val="34"/>
          <w:szCs w:val="34"/>
        </w:rPr>
        <w:t>\\~,y\(</w:t>
      </w:r>
      <w:r>
        <w:rPr>
          <w:rFonts w:ascii="Arial" w:eastAsia="Arial" w:hAnsi="Arial" w:cs="Arial"/>
          <w:color w:val="010101"/>
          <w:spacing w:val="19"/>
          <w:w w:val="41"/>
          <w:position w:val="1"/>
          <w:sz w:val="34"/>
          <w:szCs w:val="34"/>
        </w:rPr>
        <w:t xml:space="preserve"> </w:t>
      </w:r>
      <w:r>
        <w:rPr>
          <w:rFonts w:ascii="Arial" w:eastAsia="Arial" w:hAnsi="Arial" w:cs="Arial"/>
          <w:i/>
          <w:color w:val="010101"/>
          <w:position w:val="1"/>
          <w:sz w:val="16"/>
          <w:szCs w:val="16"/>
        </w:rPr>
        <w:t xml:space="preserve">~y    </w:t>
      </w:r>
      <w:r>
        <w:rPr>
          <w:rFonts w:ascii="Arial" w:eastAsia="Arial" w:hAnsi="Arial" w:cs="Arial"/>
          <w:i/>
          <w:color w:val="010101"/>
          <w:spacing w:val="21"/>
          <w:position w:val="1"/>
          <w:sz w:val="16"/>
          <w:szCs w:val="16"/>
        </w:rPr>
        <w:t xml:space="preserve"> </w:t>
      </w:r>
      <w:r>
        <w:rPr>
          <w:i/>
          <w:color w:val="010101"/>
          <w:w w:val="53"/>
          <w:position w:val="1"/>
          <w:sz w:val="24"/>
          <w:szCs w:val="24"/>
        </w:rPr>
        <w:t>}'.';e</w:t>
      </w:r>
      <w:r>
        <w:rPr>
          <w:i/>
          <w:color w:val="010101"/>
          <w:spacing w:val="31"/>
          <w:w w:val="53"/>
          <w:position w:val="1"/>
          <w:sz w:val="24"/>
          <w:szCs w:val="24"/>
        </w:rPr>
        <w:t xml:space="preserve"> </w:t>
      </w:r>
      <w:r>
        <w:rPr>
          <w:i/>
          <w:color w:val="010101"/>
          <w:position w:val="1"/>
          <w:sz w:val="24"/>
          <w:szCs w:val="24"/>
        </w:rPr>
        <w:t>~/</w:t>
      </w:r>
    </w:p>
    <w:p w:rsidR="00A45D24" w:rsidRDefault="00B74AF4">
      <w:pPr>
        <w:spacing w:line="240" w:lineRule="exact"/>
        <w:ind w:left="235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\;~{{~(-&gt;/Las  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principales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políticas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nacionales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relacionadas 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prohi</w:t>
      </w:r>
      <w:r>
        <w:rPr>
          <w:color w:val="111111"/>
          <w:sz w:val="22"/>
          <w:szCs w:val="22"/>
        </w:rPr>
        <w:t>b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1"/>
          <w:sz w:val="22"/>
          <w:szCs w:val="22"/>
        </w:rPr>
        <w:t>c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v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niños</w:t>
      </w:r>
      <w:r>
        <w:rPr>
          <w:color w:val="262626"/>
          <w:w w:val="74"/>
          <w:sz w:val="22"/>
          <w:szCs w:val="22"/>
        </w:rPr>
        <w:t>,</w:t>
      </w:r>
    </w:p>
    <w:p w:rsidR="00A45D24" w:rsidRDefault="00B74AF4">
      <w:pPr>
        <w:spacing w:before="12"/>
        <w:ind w:left="192"/>
        <w:rPr>
          <w:sz w:val="22"/>
          <w:szCs w:val="22"/>
        </w:rPr>
      </w:pPr>
      <w:r>
        <w:rPr>
          <w:rFonts w:ascii="Arial" w:eastAsia="Arial" w:hAnsi="Arial" w:cs="Arial"/>
          <w:i/>
          <w:color w:val="010101"/>
          <w:w w:val="81"/>
          <w:sz w:val="22"/>
          <w:szCs w:val="22"/>
        </w:rPr>
        <w:t>r:</w:t>
      </w:r>
      <w:r>
        <w:rPr>
          <w:rFonts w:ascii="Arial" w:eastAsia="Arial" w:hAnsi="Arial" w:cs="Arial"/>
          <w:i/>
          <w:color w:val="010101"/>
          <w:spacing w:val="-1"/>
          <w:w w:val="8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w w:val="39"/>
          <w:sz w:val="22"/>
          <w:szCs w:val="22"/>
        </w:rPr>
        <w:t>..,~-:_;</w:t>
      </w:r>
      <w:r>
        <w:rPr>
          <w:rFonts w:ascii="Arial" w:eastAsia="Arial" w:hAnsi="Arial" w:cs="Arial"/>
          <w:i/>
          <w:color w:val="111111"/>
          <w:w w:val="38"/>
          <w:sz w:val="22"/>
          <w:szCs w:val="22"/>
        </w:rPr>
        <w:t>;:</w:t>
      </w:r>
      <w:r>
        <w:rPr>
          <w:rFonts w:ascii="Arial" w:eastAsia="Arial" w:hAnsi="Arial" w:cs="Arial"/>
          <w:i/>
          <w:color w:val="262626"/>
          <w:w w:val="56"/>
          <w:sz w:val="22"/>
          <w:szCs w:val="22"/>
        </w:rPr>
        <w:t>,</w:t>
      </w:r>
      <w:r>
        <w:rPr>
          <w:rFonts w:ascii="Arial" w:eastAsia="Arial" w:hAnsi="Arial" w:cs="Arial"/>
          <w:i/>
          <w:color w:val="111111"/>
          <w:w w:val="41"/>
          <w:sz w:val="22"/>
          <w:szCs w:val="22"/>
        </w:rPr>
        <w:t>::,,</w:t>
      </w:r>
      <w:r>
        <w:rPr>
          <w:rFonts w:ascii="Arial" w:eastAsia="Arial" w:hAnsi="Arial" w:cs="Arial"/>
          <w:i/>
          <w:color w:val="111111"/>
          <w:spacing w:val="-7"/>
          <w:sz w:val="22"/>
          <w:szCs w:val="22"/>
        </w:rPr>
        <w:t xml:space="preserve"> </w:t>
      </w:r>
      <w:r>
        <w:rPr>
          <w:i/>
          <w:color w:val="111111"/>
          <w:w w:val="148"/>
          <w:sz w:val="12"/>
          <w:szCs w:val="12"/>
        </w:rPr>
        <w:t>.&gt;</w:t>
      </w:r>
      <w:r>
        <w:rPr>
          <w:i/>
          <w:color w:val="010101"/>
          <w:w w:val="71"/>
          <w:sz w:val="12"/>
          <w:szCs w:val="12"/>
        </w:rPr>
        <w:t>:</w:t>
      </w:r>
      <w:r>
        <w:rPr>
          <w:i/>
          <w:color w:val="010101"/>
          <w:sz w:val="12"/>
          <w:szCs w:val="12"/>
        </w:rPr>
        <w:t xml:space="preserve">        </w:t>
      </w:r>
      <w:r>
        <w:rPr>
          <w:i/>
          <w:color w:val="010101"/>
          <w:spacing w:val="-3"/>
          <w:sz w:val="12"/>
          <w:szCs w:val="12"/>
        </w:rPr>
        <w:t xml:space="preserve"> </w:t>
      </w:r>
      <w:r>
        <w:rPr>
          <w:color w:val="010101"/>
          <w:sz w:val="22"/>
          <w:szCs w:val="22"/>
        </w:rPr>
        <w:t xml:space="preserve">prostitución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sz w:val="22"/>
          <w:szCs w:val="22"/>
        </w:rPr>
        <w:t xml:space="preserve">Pornografía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infantil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PNAIA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2012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-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2021;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w w:val="90"/>
          <w:sz w:val="22"/>
          <w:szCs w:val="22"/>
        </w:rPr>
        <w:t>e</w:t>
      </w:r>
      <w:r>
        <w:rPr>
          <w:color w:val="010101"/>
          <w:w w:val="90"/>
          <w:sz w:val="22"/>
          <w:szCs w:val="22"/>
        </w:rPr>
        <w:t xml:space="preserve">l </w:t>
      </w:r>
      <w:r>
        <w:rPr>
          <w:color w:val="010101"/>
          <w:spacing w:val="1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>N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TP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262626"/>
          <w:w w:val="87"/>
          <w:sz w:val="22"/>
          <w:szCs w:val="22"/>
        </w:rPr>
        <w:t>2</w:t>
      </w:r>
      <w:r>
        <w:rPr>
          <w:color w:val="111111"/>
          <w:w w:val="93"/>
          <w:sz w:val="22"/>
          <w:szCs w:val="22"/>
        </w:rPr>
        <w:t>0</w:t>
      </w:r>
      <w:r>
        <w:rPr>
          <w:color w:val="010101"/>
          <w:w w:val="49"/>
          <w:sz w:val="22"/>
          <w:szCs w:val="22"/>
        </w:rPr>
        <w:t>1</w:t>
      </w:r>
      <w:r>
        <w:rPr>
          <w:color w:val="3A3A3A"/>
          <w:w w:val="55"/>
          <w:sz w:val="22"/>
          <w:szCs w:val="22"/>
        </w:rPr>
        <w:t>1</w:t>
      </w:r>
      <w:r>
        <w:rPr>
          <w:color w:val="010101"/>
          <w:w w:val="84"/>
          <w:sz w:val="22"/>
          <w:szCs w:val="22"/>
        </w:rPr>
        <w:t>-</w:t>
      </w:r>
      <w:r>
        <w:rPr>
          <w:color w:val="111111"/>
          <w:sz w:val="22"/>
          <w:szCs w:val="22"/>
        </w:rPr>
        <w:t>20</w:t>
      </w:r>
      <w:r>
        <w:rPr>
          <w:color w:val="010101"/>
          <w:w w:val="55"/>
          <w:sz w:val="22"/>
          <w:szCs w:val="22"/>
        </w:rPr>
        <w:t>1</w:t>
      </w:r>
      <w:r>
        <w:rPr>
          <w:color w:val="111111"/>
          <w:w w:val="93"/>
          <w:sz w:val="22"/>
          <w:szCs w:val="22"/>
        </w:rPr>
        <w:t>6</w:t>
      </w:r>
      <w:r>
        <w:rPr>
          <w:color w:val="010101"/>
          <w:w w:val="62"/>
          <w:sz w:val="22"/>
          <w:szCs w:val="22"/>
        </w:rPr>
        <w:t>.</w:t>
      </w:r>
    </w:p>
    <w:p w:rsidR="00A45D24" w:rsidRDefault="00A45D24">
      <w:pPr>
        <w:spacing w:before="6" w:line="100" w:lineRule="exact"/>
        <w:rPr>
          <w:sz w:val="11"/>
          <w:szCs w:val="11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5" w:lineRule="auto"/>
        <w:ind w:left="1286" w:right="129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Es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  Resolución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Ministerial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64"/>
          <w:sz w:val="22"/>
          <w:szCs w:val="22"/>
        </w:rPr>
        <w:t>O</w:t>
      </w:r>
      <w:r>
        <w:rPr>
          <w:color w:val="010101"/>
          <w:spacing w:val="5"/>
          <w:w w:val="6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105-2006-ED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se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promueve 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262626"/>
          <w:w w:val="90"/>
          <w:sz w:val="22"/>
          <w:szCs w:val="22"/>
        </w:rPr>
        <w:t xml:space="preserve">a </w:t>
      </w:r>
      <w:r>
        <w:rPr>
          <w:color w:val="262626"/>
          <w:spacing w:val="30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campaña </w:t>
      </w:r>
      <w:r>
        <w:rPr>
          <w:color w:val="010101"/>
          <w:sz w:val="22"/>
          <w:szCs w:val="22"/>
        </w:rPr>
        <w:t xml:space="preserve">permanente 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"Tengo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derecho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buen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trato"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  Direccione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R</w:t>
      </w:r>
      <w:r>
        <w:rPr>
          <w:color w:val="111111"/>
          <w:w w:val="99"/>
          <w:sz w:val="22"/>
          <w:szCs w:val="22"/>
        </w:rPr>
        <w:t>egio</w:t>
      </w:r>
      <w:r>
        <w:rPr>
          <w:color w:val="010101"/>
          <w:w w:val="87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a</w:t>
      </w:r>
      <w:r>
        <w:rPr>
          <w:color w:val="010101"/>
          <w:w w:val="56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es  </w:t>
      </w:r>
      <w:r>
        <w:rPr>
          <w:color w:val="111111"/>
          <w:spacing w:val="48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E</w:t>
      </w:r>
      <w:r>
        <w:rPr>
          <w:color w:val="010101"/>
          <w:w w:val="96"/>
          <w:sz w:val="22"/>
          <w:szCs w:val="22"/>
        </w:rPr>
        <w:t>du</w:t>
      </w:r>
      <w:r>
        <w:rPr>
          <w:color w:val="111111"/>
          <w:w w:val="101"/>
          <w:sz w:val="22"/>
          <w:szCs w:val="22"/>
        </w:rPr>
        <w:t>cac</w:t>
      </w:r>
      <w:r>
        <w:rPr>
          <w:color w:val="262626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ón, </w:t>
      </w:r>
      <w:r>
        <w:rPr>
          <w:color w:val="010101"/>
          <w:sz w:val="22"/>
          <w:szCs w:val="22"/>
        </w:rPr>
        <w:t xml:space="preserve">Unidades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gestión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Educativa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Local  e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instituciones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educati</w:t>
      </w:r>
      <w:r>
        <w:rPr>
          <w:color w:val="111111"/>
          <w:sz w:val="22"/>
          <w:szCs w:val="22"/>
        </w:rPr>
        <w:t xml:space="preserve">vas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nivel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n</w:t>
      </w:r>
      <w:r>
        <w:rPr>
          <w:color w:val="262626"/>
          <w:w w:val="91"/>
          <w:sz w:val="22"/>
          <w:szCs w:val="22"/>
        </w:rPr>
        <w:t>a</w:t>
      </w:r>
      <w:r>
        <w:rPr>
          <w:color w:val="010101"/>
          <w:w w:val="84"/>
          <w:sz w:val="22"/>
          <w:szCs w:val="22"/>
        </w:rPr>
        <w:t>c</w:t>
      </w:r>
      <w:r>
        <w:rPr>
          <w:color w:val="111111"/>
          <w:w w:val="101"/>
          <w:sz w:val="22"/>
          <w:szCs w:val="22"/>
        </w:rPr>
        <w:t>iona</w:t>
      </w:r>
      <w:r>
        <w:rPr>
          <w:color w:val="262626"/>
          <w:w w:val="56"/>
          <w:sz w:val="22"/>
          <w:szCs w:val="22"/>
        </w:rPr>
        <w:t>l</w:t>
      </w:r>
      <w:r>
        <w:rPr>
          <w:color w:val="111111"/>
          <w:w w:val="74"/>
          <w:sz w:val="22"/>
          <w:szCs w:val="22"/>
        </w:rPr>
        <w:t xml:space="preserve">,  </w:t>
      </w:r>
      <w:r>
        <w:rPr>
          <w:color w:val="111111"/>
          <w:spacing w:val="44"/>
          <w:w w:val="7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fin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promover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buen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prevenir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maltrato,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11111"/>
          <w:w w:val="90"/>
          <w:sz w:val="22"/>
          <w:szCs w:val="22"/>
        </w:rPr>
        <w:t>a</w:t>
      </w:r>
      <w:r>
        <w:rPr>
          <w:color w:val="111111"/>
          <w:spacing w:val="37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</w:t>
      </w:r>
      <w:r>
        <w:rPr>
          <w:color w:val="010101"/>
          <w:sz w:val="22"/>
          <w:szCs w:val="22"/>
        </w:rPr>
        <w:t>pl</w:t>
      </w:r>
      <w:r>
        <w:rPr>
          <w:color w:val="111111"/>
          <w:sz w:val="22"/>
          <w:szCs w:val="22"/>
        </w:rPr>
        <w:t>o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>ació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sex</w:t>
      </w:r>
      <w:r>
        <w:rPr>
          <w:color w:val="010101"/>
          <w:w w:val="106"/>
          <w:sz w:val="22"/>
          <w:szCs w:val="22"/>
        </w:rPr>
        <w:t>u</w:t>
      </w:r>
      <w:r>
        <w:rPr>
          <w:color w:val="111111"/>
          <w:w w:val="91"/>
          <w:sz w:val="22"/>
          <w:szCs w:val="22"/>
        </w:rPr>
        <w:t>a</w:t>
      </w:r>
      <w:r>
        <w:rPr>
          <w:color w:val="010101"/>
          <w:w w:val="7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ni</w:t>
      </w:r>
      <w:r>
        <w:rPr>
          <w:color w:val="010101"/>
          <w:sz w:val="22"/>
          <w:szCs w:val="22"/>
        </w:rPr>
        <w:t>ñ</w:t>
      </w:r>
      <w:r>
        <w:rPr>
          <w:color w:val="111111"/>
          <w:w w:val="98"/>
          <w:sz w:val="22"/>
          <w:szCs w:val="22"/>
        </w:rPr>
        <w:t>os</w:t>
      </w:r>
      <w:r>
        <w:rPr>
          <w:color w:val="010101"/>
          <w:w w:val="74"/>
          <w:sz w:val="22"/>
          <w:szCs w:val="22"/>
        </w:rPr>
        <w:t xml:space="preserve">, </w:t>
      </w:r>
      <w:r>
        <w:rPr>
          <w:color w:val="010101"/>
          <w:sz w:val="24"/>
          <w:szCs w:val="24"/>
        </w:rPr>
        <w:t>niñas</w:t>
      </w:r>
      <w:r>
        <w:rPr>
          <w:color w:val="010101"/>
          <w:spacing w:val="-10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adolescentes.</w:t>
      </w:r>
    </w:p>
    <w:p w:rsidR="00A45D24" w:rsidRDefault="00A45D24">
      <w:pPr>
        <w:spacing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286" w:right="110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cabe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señalar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MININTER,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través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Poli</w:t>
      </w:r>
      <w:r>
        <w:rPr>
          <w:color w:val="111111"/>
          <w:sz w:val="22"/>
          <w:szCs w:val="22"/>
        </w:rPr>
        <w:t>cía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Nacional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de</w:t>
      </w:r>
      <w:r>
        <w:rPr>
          <w:color w:val="010101"/>
          <w:w w:val="67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ú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62626"/>
          <w:w w:val="84"/>
          <w:sz w:val="22"/>
          <w:szCs w:val="22"/>
        </w:rPr>
        <w:t>(</w:t>
      </w:r>
      <w:r>
        <w:rPr>
          <w:color w:val="111111"/>
          <w:w w:val="95"/>
          <w:sz w:val="22"/>
          <w:szCs w:val="22"/>
        </w:rPr>
        <w:t>P</w:t>
      </w:r>
      <w:r>
        <w:rPr>
          <w:color w:val="262626"/>
          <w:w w:val="103"/>
          <w:sz w:val="22"/>
          <w:szCs w:val="22"/>
        </w:rPr>
        <w:t>N</w:t>
      </w:r>
      <w:r>
        <w:rPr>
          <w:color w:val="111111"/>
          <w:w w:val="101"/>
          <w:sz w:val="22"/>
          <w:szCs w:val="22"/>
        </w:rPr>
        <w:t>P</w:t>
      </w:r>
      <w:r>
        <w:rPr>
          <w:color w:val="262626"/>
          <w:w w:val="84"/>
          <w:sz w:val="22"/>
          <w:szCs w:val="22"/>
        </w:rPr>
        <w:t>)</w:t>
      </w:r>
      <w:r>
        <w:rPr>
          <w:color w:val="010101"/>
          <w:w w:val="62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desde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2008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cuenta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Departamento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010101"/>
          <w:sz w:val="22"/>
          <w:szCs w:val="22"/>
        </w:rPr>
        <w:t>t</w:t>
      </w:r>
      <w:r>
        <w:rPr>
          <w:color w:val="262626"/>
          <w:sz w:val="22"/>
          <w:szCs w:val="22"/>
        </w:rPr>
        <w:t>ra</w:t>
      </w:r>
      <w:r>
        <w:rPr>
          <w:color w:val="262626"/>
          <w:spacing w:val="38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rn</w:t>
      </w:r>
      <w:r>
        <w:rPr>
          <w:color w:val="111111"/>
          <w:sz w:val="22"/>
          <w:szCs w:val="22"/>
        </w:rPr>
        <w:t xml:space="preserve">ografía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In</w:t>
      </w:r>
      <w:r>
        <w:rPr>
          <w:color w:val="111111"/>
          <w:w w:val="102"/>
          <w:sz w:val="22"/>
          <w:szCs w:val="22"/>
        </w:rPr>
        <w:t>fanti</w:t>
      </w:r>
      <w:r>
        <w:rPr>
          <w:color w:val="010101"/>
          <w:w w:val="9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División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Delitos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Alta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Tecnología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Dirección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111111"/>
          <w:w w:val="84"/>
          <w:sz w:val="22"/>
          <w:szCs w:val="22"/>
        </w:rPr>
        <w:t>I</w:t>
      </w:r>
      <w:r>
        <w:rPr>
          <w:color w:val="010101"/>
          <w:sz w:val="22"/>
          <w:szCs w:val="22"/>
        </w:rPr>
        <w:t>n</w:t>
      </w:r>
      <w:r>
        <w:rPr>
          <w:color w:val="111111"/>
          <w:w w:val="101"/>
          <w:sz w:val="22"/>
          <w:szCs w:val="22"/>
        </w:rPr>
        <w:t>vest</w:t>
      </w:r>
      <w:r>
        <w:rPr>
          <w:color w:val="262626"/>
          <w:w w:val="67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gac</w:t>
      </w:r>
      <w:r>
        <w:rPr>
          <w:color w:val="010101"/>
          <w:w w:val="90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ón  </w:t>
      </w:r>
      <w:r>
        <w:rPr>
          <w:color w:val="111111"/>
          <w:spacing w:val="25"/>
          <w:w w:val="99"/>
          <w:sz w:val="22"/>
          <w:szCs w:val="22"/>
        </w:rPr>
        <w:t xml:space="preserve"> </w:t>
      </w:r>
      <w:r>
        <w:rPr>
          <w:color w:val="111111"/>
          <w:w w:val="84"/>
          <w:sz w:val="22"/>
          <w:szCs w:val="22"/>
        </w:rPr>
        <w:t>C</w:t>
      </w:r>
      <w:r>
        <w:rPr>
          <w:color w:val="010101"/>
          <w:w w:val="103"/>
          <w:sz w:val="22"/>
          <w:szCs w:val="22"/>
        </w:rPr>
        <w:t>r</w:t>
      </w:r>
      <w:r>
        <w:rPr>
          <w:color w:val="111111"/>
          <w:w w:val="78"/>
          <w:sz w:val="22"/>
          <w:szCs w:val="22"/>
        </w:rPr>
        <w:t>i</w:t>
      </w:r>
      <w:r>
        <w:rPr>
          <w:color w:val="010101"/>
          <w:sz w:val="22"/>
          <w:szCs w:val="22"/>
        </w:rPr>
        <w:t>m</w:t>
      </w:r>
      <w:r>
        <w:rPr>
          <w:color w:val="262626"/>
          <w:w w:val="67"/>
          <w:sz w:val="22"/>
          <w:szCs w:val="22"/>
        </w:rPr>
        <w:t>i</w:t>
      </w:r>
      <w:r>
        <w:rPr>
          <w:color w:val="010101"/>
          <w:w w:val="93"/>
          <w:sz w:val="22"/>
          <w:szCs w:val="22"/>
        </w:rPr>
        <w:t>n</w:t>
      </w:r>
      <w:r>
        <w:rPr>
          <w:color w:val="111111"/>
          <w:w w:val="105"/>
          <w:sz w:val="22"/>
          <w:szCs w:val="22"/>
        </w:rPr>
        <w:t>a</w:t>
      </w:r>
      <w:r>
        <w:rPr>
          <w:color w:val="010101"/>
          <w:w w:val="67"/>
          <w:sz w:val="22"/>
          <w:szCs w:val="22"/>
        </w:rPr>
        <w:t>l</w:t>
      </w:r>
      <w:r>
        <w:rPr>
          <w:color w:val="111111"/>
          <w:w w:val="62"/>
          <w:sz w:val="22"/>
          <w:szCs w:val="22"/>
        </w:rPr>
        <w:t xml:space="preserve">,  </w:t>
      </w:r>
      <w:r>
        <w:rPr>
          <w:color w:val="111111"/>
          <w:spacing w:val="39"/>
          <w:w w:val="6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cuya </w:t>
      </w:r>
      <w:r>
        <w:rPr>
          <w:color w:val="010101"/>
          <w:sz w:val="22"/>
          <w:szCs w:val="22"/>
        </w:rPr>
        <w:t xml:space="preserve">misión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proteger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oportunamente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niñez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travé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opera</w:t>
      </w:r>
      <w:r>
        <w:rPr>
          <w:color w:val="010101"/>
          <w:sz w:val="22"/>
          <w:szCs w:val="22"/>
        </w:rPr>
        <w:t>ti</w:t>
      </w:r>
      <w:r>
        <w:rPr>
          <w:color w:val="111111"/>
          <w:sz w:val="22"/>
          <w:szCs w:val="22"/>
        </w:rPr>
        <w:t xml:space="preserve">vos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62626"/>
          <w:w w:val="93"/>
          <w:sz w:val="22"/>
          <w:szCs w:val="22"/>
        </w:rPr>
        <w:t>v</w:t>
      </w:r>
      <w:r>
        <w:rPr>
          <w:color w:val="010101"/>
          <w:w w:val="78"/>
          <w:sz w:val="22"/>
          <w:szCs w:val="22"/>
        </w:rPr>
        <w:t>i</w:t>
      </w:r>
      <w:r>
        <w:rPr>
          <w:color w:val="262626"/>
          <w:w w:val="98"/>
          <w:sz w:val="22"/>
          <w:szCs w:val="22"/>
        </w:rPr>
        <w:t>rtu</w:t>
      </w:r>
      <w:r>
        <w:rPr>
          <w:color w:val="111111"/>
          <w:w w:val="98"/>
          <w:sz w:val="22"/>
          <w:szCs w:val="22"/>
        </w:rPr>
        <w:t>a</w:t>
      </w:r>
      <w:r>
        <w:rPr>
          <w:color w:val="262626"/>
          <w:w w:val="56"/>
          <w:sz w:val="22"/>
          <w:szCs w:val="22"/>
        </w:rPr>
        <w:t>l</w:t>
      </w:r>
      <w:r>
        <w:rPr>
          <w:color w:val="111111"/>
          <w:w w:val="91"/>
          <w:sz w:val="22"/>
          <w:szCs w:val="22"/>
        </w:rPr>
        <w:t>e</w:t>
      </w:r>
      <w:r>
        <w:rPr>
          <w:color w:val="262626"/>
          <w:w w:val="80"/>
          <w:sz w:val="22"/>
          <w:szCs w:val="22"/>
        </w:rPr>
        <w:t xml:space="preserve">s    </w:t>
      </w:r>
      <w:r>
        <w:rPr>
          <w:rFonts w:ascii="Arial" w:eastAsia="Arial" w:hAnsi="Arial" w:cs="Arial"/>
          <w:color w:val="262626"/>
          <w:sz w:val="22"/>
          <w:szCs w:val="22"/>
        </w:rPr>
        <w:t>y</w:t>
      </w:r>
      <w:r>
        <w:rPr>
          <w:rFonts w:ascii="Arial" w:eastAsia="Arial" w:hAnsi="Arial" w:cs="Arial"/>
          <w:color w:val="262626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010101"/>
          <w:sz w:val="22"/>
          <w:szCs w:val="22"/>
        </w:rPr>
        <w:t xml:space="preserve">relación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colaboración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pares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internacionales.</w:t>
      </w:r>
      <w:r>
        <w:rPr>
          <w:color w:val="010101"/>
          <w:w w:val="99"/>
          <w:sz w:val="16"/>
          <w:szCs w:val="16"/>
        </w:rPr>
        <w:t>29</w:t>
      </w:r>
    </w:p>
    <w:p w:rsidR="00A45D24" w:rsidRDefault="00A45D24">
      <w:pPr>
        <w:spacing w:before="14" w:line="240" w:lineRule="exact"/>
        <w:rPr>
          <w:sz w:val="24"/>
          <w:szCs w:val="24"/>
        </w:rPr>
        <w:sectPr w:rsidR="00A45D24">
          <w:type w:val="continuous"/>
          <w:pgSz w:w="11920" w:h="16840"/>
          <w:pgMar w:top="1560" w:right="1600" w:bottom="280" w:left="40" w:header="720" w:footer="720" w:gutter="0"/>
          <w:cols w:space="720"/>
        </w:sectPr>
      </w:pPr>
    </w:p>
    <w:p w:rsidR="00A45D24" w:rsidRDefault="00A45D24">
      <w:pPr>
        <w:spacing w:line="200" w:lineRule="exact"/>
      </w:pPr>
    </w:p>
    <w:p w:rsidR="00A45D24" w:rsidRDefault="00A45D24">
      <w:pPr>
        <w:spacing w:before="17" w:line="200" w:lineRule="exact"/>
      </w:pPr>
    </w:p>
    <w:p w:rsidR="00A45D24" w:rsidRDefault="00B74AF4">
      <w:pPr>
        <w:ind w:left="1286" w:right="-56"/>
        <w:rPr>
          <w:sz w:val="24"/>
          <w:szCs w:val="24"/>
        </w:rPr>
      </w:pPr>
      <w:r>
        <w:rPr>
          <w:b/>
          <w:color w:val="010101"/>
          <w:sz w:val="24"/>
          <w:szCs w:val="24"/>
        </w:rPr>
        <w:t xml:space="preserve">2.1.    </w:t>
      </w:r>
      <w:r>
        <w:rPr>
          <w:b/>
          <w:color w:val="010101"/>
          <w:spacing w:val="42"/>
          <w:sz w:val="24"/>
          <w:szCs w:val="24"/>
        </w:rPr>
        <w:t xml:space="preserve"> </w:t>
      </w:r>
      <w:r>
        <w:rPr>
          <w:b/>
          <w:color w:val="010101"/>
          <w:sz w:val="24"/>
          <w:szCs w:val="24"/>
        </w:rPr>
        <w:t>Venta</w:t>
      </w:r>
      <w:r>
        <w:rPr>
          <w:b/>
          <w:color w:val="010101"/>
          <w:spacing w:val="12"/>
          <w:sz w:val="24"/>
          <w:szCs w:val="24"/>
        </w:rPr>
        <w:t xml:space="preserve"> </w:t>
      </w:r>
      <w:r>
        <w:rPr>
          <w:b/>
          <w:color w:val="010101"/>
          <w:sz w:val="24"/>
          <w:szCs w:val="24"/>
        </w:rPr>
        <w:t>de</w:t>
      </w:r>
      <w:r>
        <w:rPr>
          <w:b/>
          <w:color w:val="010101"/>
          <w:spacing w:val="-14"/>
          <w:sz w:val="24"/>
          <w:szCs w:val="24"/>
        </w:rPr>
        <w:t xml:space="preserve"> </w:t>
      </w:r>
      <w:r>
        <w:rPr>
          <w:b/>
          <w:color w:val="010101"/>
          <w:sz w:val="24"/>
          <w:szCs w:val="24"/>
        </w:rPr>
        <w:t>Niños</w:t>
      </w:r>
    </w:p>
    <w:p w:rsidR="00A45D24" w:rsidRDefault="00B74AF4">
      <w:pPr>
        <w:spacing w:before="32"/>
        <w:rPr>
          <w:rFonts w:ascii="Arial" w:eastAsia="Arial" w:hAnsi="Arial" w:cs="Arial"/>
          <w:sz w:val="22"/>
          <w:szCs w:val="22"/>
        </w:rPr>
        <w:sectPr w:rsidR="00A45D24">
          <w:type w:val="continuous"/>
          <w:pgSz w:w="11920" w:h="16840"/>
          <w:pgMar w:top="1560" w:right="1600" w:bottom="280" w:left="40" w:header="720" w:footer="720" w:gutter="0"/>
          <w:cols w:num="2" w:space="720" w:equalWidth="0">
            <w:col w:w="3558" w:space="1573"/>
            <w:col w:w="5149"/>
          </w:cols>
        </w:sectPr>
      </w:pPr>
      <w:r>
        <w:br w:type="column"/>
      </w:r>
      <w:r>
        <w:rPr>
          <w:rFonts w:ascii="Arial" w:eastAsia="Arial" w:hAnsi="Arial" w:cs="Arial"/>
          <w:b/>
          <w:color w:val="010101"/>
          <w:w w:val="109"/>
          <w:sz w:val="22"/>
          <w:szCs w:val="22"/>
        </w:rPr>
        <w:lastRenderedPageBreak/>
        <w:t>ARTÍCUL02º</w:t>
      </w:r>
    </w:p>
    <w:p w:rsidR="00A45D24" w:rsidRDefault="00B74AF4">
      <w:pPr>
        <w:spacing w:before="80" w:line="262" w:lineRule="auto"/>
        <w:ind w:left="210" w:right="89" w:firstLine="1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La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 xml:space="preserve">legislación </w:t>
      </w:r>
      <w:r>
        <w:rPr>
          <w:spacing w:val="23"/>
          <w:sz w:val="22"/>
          <w:szCs w:val="22"/>
        </w:rPr>
        <w:t xml:space="preserve"> </w:t>
      </w:r>
      <w:r>
        <w:rPr>
          <w:sz w:val="22"/>
          <w:szCs w:val="22"/>
        </w:rPr>
        <w:t xml:space="preserve">peruana 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 xml:space="preserve">establece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Ja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figura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venta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niños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>co</w:t>
      </w:r>
      <w:r>
        <w:rPr>
          <w:color w:val="141414"/>
          <w:sz w:val="22"/>
          <w:szCs w:val="22"/>
        </w:rPr>
        <w:t xml:space="preserve">mo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49"/>
          <w:sz w:val="22"/>
          <w:szCs w:val="22"/>
        </w:rPr>
        <w:t>J</w:t>
      </w:r>
      <w:r>
        <w:rPr>
          <w:color w:val="141414"/>
          <w:w w:val="99"/>
          <w:sz w:val="22"/>
          <w:szCs w:val="22"/>
        </w:rPr>
        <w:t>os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</w:t>
      </w:r>
      <w:r>
        <w:rPr>
          <w:color w:val="141414"/>
          <w:sz w:val="22"/>
          <w:szCs w:val="22"/>
        </w:rPr>
        <w:t>nes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li</w:t>
      </w:r>
      <w:r>
        <w:rPr>
          <w:color w:val="141414"/>
          <w:sz w:val="22"/>
          <w:szCs w:val="22"/>
        </w:rPr>
        <w:t xml:space="preserve">to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trata.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está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tipificado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153</w:t>
      </w:r>
      <w:r>
        <w:rPr>
          <w:color w:val="141414"/>
          <w:sz w:val="22"/>
          <w:szCs w:val="22"/>
        </w:rPr>
        <w:t>°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C</w:t>
      </w:r>
      <w:r>
        <w:rPr>
          <w:color w:val="010101"/>
          <w:w w:val="98"/>
          <w:sz w:val="22"/>
          <w:szCs w:val="22"/>
        </w:rPr>
        <w:t>P</w:t>
      </w:r>
      <w:r>
        <w:rPr>
          <w:color w:val="141414"/>
          <w:w w:val="63"/>
          <w:sz w:val="22"/>
          <w:szCs w:val="22"/>
        </w:rPr>
        <w:t>,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modificado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 xml:space="preserve">ediante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Ley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28950,  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5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configura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cuando  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agente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promueve,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</w:t>
      </w:r>
      <w:r>
        <w:rPr>
          <w:color w:val="141414"/>
          <w:sz w:val="22"/>
          <w:szCs w:val="22"/>
        </w:rPr>
        <w:t xml:space="preserve">vorece, 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fi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an</w:t>
      </w:r>
      <w:r>
        <w:rPr>
          <w:color w:val="010101"/>
          <w:sz w:val="22"/>
          <w:szCs w:val="22"/>
        </w:rPr>
        <w:t>ci</w:t>
      </w:r>
      <w:r>
        <w:rPr>
          <w:color w:val="141414"/>
          <w:sz w:val="22"/>
          <w:szCs w:val="22"/>
        </w:rPr>
        <w:t xml:space="preserve">a 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fa</w:t>
      </w:r>
      <w:r>
        <w:rPr>
          <w:color w:val="010101"/>
          <w:sz w:val="22"/>
          <w:szCs w:val="22"/>
        </w:rPr>
        <w:t>c</w:t>
      </w:r>
      <w:r>
        <w:rPr>
          <w:color w:val="141414"/>
          <w:sz w:val="22"/>
          <w:szCs w:val="22"/>
        </w:rPr>
        <w:t>ili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captación,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transporte,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traslado,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acogida,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recepción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retención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otro,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141414"/>
          <w:w w:val="94"/>
          <w:sz w:val="22"/>
          <w:szCs w:val="22"/>
        </w:rPr>
        <w:t>e</w:t>
      </w:r>
      <w:r>
        <w:rPr>
          <w:color w:val="4B4B4B"/>
          <w:w w:val="69"/>
          <w:sz w:val="22"/>
          <w:szCs w:val="22"/>
        </w:rPr>
        <w:t xml:space="preserve">l  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erri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ri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República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salida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entrada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país,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recurriendo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a</w:t>
      </w:r>
      <w:r>
        <w:rPr>
          <w:color w:val="141414"/>
          <w:w w:val="91"/>
          <w:sz w:val="22"/>
          <w:szCs w:val="22"/>
        </w:rPr>
        <w:t xml:space="preserve">, </w:t>
      </w:r>
      <w:r>
        <w:rPr>
          <w:color w:val="141414"/>
          <w:spacing w:val="18"/>
          <w:w w:val="9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2F2F2F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re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ot</w:t>
      </w:r>
      <w:r>
        <w:rPr>
          <w:color w:val="010101"/>
          <w:sz w:val="22"/>
          <w:szCs w:val="22"/>
        </w:rPr>
        <w:t>ro</w:t>
      </w:r>
      <w:r>
        <w:rPr>
          <w:color w:val="141414"/>
          <w:w w:val="90"/>
          <w:sz w:val="22"/>
          <w:szCs w:val="22"/>
        </w:rPr>
        <w:t>s</w:t>
      </w:r>
      <w:r>
        <w:rPr>
          <w:color w:val="010101"/>
          <w:w w:val="76"/>
          <w:sz w:val="22"/>
          <w:szCs w:val="22"/>
        </w:rPr>
        <w:t xml:space="preserve">,   </w:t>
      </w:r>
      <w:r>
        <w:rPr>
          <w:color w:val="010101"/>
          <w:w w:val="91"/>
          <w:sz w:val="22"/>
          <w:szCs w:val="22"/>
        </w:rPr>
        <w:t>l</w:t>
      </w:r>
      <w:r>
        <w:rPr>
          <w:color w:val="141414"/>
          <w:w w:val="91"/>
          <w:sz w:val="22"/>
          <w:szCs w:val="22"/>
        </w:rPr>
        <w:t xml:space="preserve">a </w:t>
      </w:r>
      <w:r>
        <w:rPr>
          <w:color w:val="141414"/>
          <w:spacing w:val="28"/>
          <w:w w:val="9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conce</w:t>
      </w:r>
      <w:r>
        <w:rPr>
          <w:color w:val="2F2F2F"/>
          <w:sz w:val="22"/>
          <w:szCs w:val="22"/>
        </w:rPr>
        <w:t>s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>ó</w:t>
      </w:r>
      <w:r>
        <w:rPr>
          <w:color w:val="010101"/>
          <w:sz w:val="22"/>
          <w:szCs w:val="22"/>
        </w:rPr>
        <w:t xml:space="preserve">n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 xml:space="preserve">recepción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pagos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beneficios,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fines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explotación,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vent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</w:t>
      </w:r>
      <w:r>
        <w:rPr>
          <w:color w:val="2F2F2F"/>
          <w:sz w:val="22"/>
          <w:szCs w:val="22"/>
        </w:rPr>
        <w:t>i</w:t>
      </w:r>
      <w:r>
        <w:rPr>
          <w:color w:val="141414"/>
          <w:sz w:val="22"/>
          <w:szCs w:val="22"/>
        </w:rPr>
        <w:t>ños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</w:rPr>
        <w:t>y</w:t>
      </w:r>
      <w:r>
        <w:rPr>
          <w:rFonts w:ascii="Arial" w:eastAsia="Arial" w:hAnsi="Arial" w:cs="Arial"/>
          <w:color w:val="141414"/>
          <w:spacing w:val="16"/>
        </w:rPr>
        <w:t xml:space="preserve"> </w:t>
      </w:r>
      <w:r>
        <w:rPr>
          <w:color w:val="141414"/>
          <w:w w:val="106"/>
          <w:sz w:val="22"/>
          <w:szCs w:val="22"/>
        </w:rPr>
        <w:t>otros</w:t>
      </w:r>
      <w:r>
        <w:rPr>
          <w:color w:val="010101"/>
          <w:w w:val="63"/>
          <w:sz w:val="22"/>
          <w:szCs w:val="22"/>
        </w:rPr>
        <w:t>.</w:t>
      </w:r>
    </w:p>
    <w:p w:rsidR="00A45D24" w:rsidRDefault="00A45D24">
      <w:pPr>
        <w:spacing w:before="13" w:line="240" w:lineRule="exact"/>
        <w:rPr>
          <w:sz w:val="24"/>
          <w:szCs w:val="24"/>
        </w:rPr>
      </w:pPr>
    </w:p>
    <w:p w:rsidR="00A45D24" w:rsidRDefault="00B74AF4">
      <w:pPr>
        <w:spacing w:line="248" w:lineRule="auto"/>
        <w:ind w:left="195" w:right="79" w:firstLine="14"/>
        <w:rPr>
          <w:rFonts w:ascii="Arial" w:eastAsia="Arial" w:hAnsi="Arial" w:cs="Arial"/>
          <w:sz w:val="16"/>
          <w:szCs w:val="16"/>
        </w:rPr>
      </w:pPr>
      <w:r>
        <w:rPr>
          <w:color w:val="010101"/>
          <w:sz w:val="22"/>
          <w:szCs w:val="22"/>
        </w:rPr>
        <w:t>Por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parte,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PNACT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2011-2016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define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compra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venta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Niños</w:t>
      </w:r>
      <w:r>
        <w:rPr>
          <w:color w:val="2F2F2F"/>
          <w:w w:val="63"/>
          <w:sz w:val="22"/>
          <w:szCs w:val="22"/>
        </w:rPr>
        <w:t>,</w:t>
      </w:r>
      <w:r>
        <w:rPr>
          <w:color w:val="2F2F2F"/>
          <w:spacing w:val="24"/>
          <w:sz w:val="22"/>
          <w:szCs w:val="22"/>
        </w:rPr>
        <w:t xml:space="preserve"> </w:t>
      </w:r>
      <w:r>
        <w:rPr>
          <w:color w:val="141414"/>
          <w:w w:val="111"/>
          <w:sz w:val="22"/>
          <w:szCs w:val="22"/>
        </w:rPr>
        <w:t>N</w:t>
      </w:r>
      <w:r>
        <w:rPr>
          <w:color w:val="010101"/>
          <w:w w:val="5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ñas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2F2F2F"/>
          <w:sz w:val="24"/>
          <w:szCs w:val="24"/>
        </w:rPr>
        <w:t>y</w:t>
      </w:r>
      <w:r>
        <w:rPr>
          <w:color w:val="2F2F2F"/>
          <w:spacing w:val="-8"/>
          <w:sz w:val="24"/>
          <w:szCs w:val="24"/>
        </w:rPr>
        <w:t xml:space="preserve"> </w:t>
      </w:r>
      <w:r>
        <w:rPr>
          <w:color w:val="141414"/>
          <w:w w:val="104"/>
          <w:sz w:val="22"/>
          <w:szCs w:val="22"/>
        </w:rPr>
        <w:t>Ado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6"/>
          <w:sz w:val="22"/>
          <w:szCs w:val="22"/>
        </w:rPr>
        <w:t>es</w:t>
      </w:r>
      <w:r>
        <w:rPr>
          <w:color w:val="2F2F2F"/>
          <w:w w:val="86"/>
          <w:sz w:val="22"/>
          <w:szCs w:val="22"/>
        </w:rPr>
        <w:t>c</w:t>
      </w:r>
      <w:r>
        <w:rPr>
          <w:color w:val="141414"/>
          <w:w w:val="102"/>
          <w:sz w:val="22"/>
          <w:szCs w:val="22"/>
        </w:rPr>
        <w:t>en</w:t>
      </w:r>
      <w:r>
        <w:rPr>
          <w:color w:val="2F2F2F"/>
          <w:w w:val="116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 xml:space="preserve">es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(NNA) </w:t>
      </w:r>
      <w:r>
        <w:rPr>
          <w:rFonts w:ascii="Arial" w:eastAsia="Arial" w:hAnsi="Arial" w:cs="Arial"/>
          <w:color w:val="010101"/>
          <w:spacing w:val="39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"todo</w:t>
      </w:r>
      <w:r>
        <w:rPr>
          <w:i/>
          <w:color w:val="010101"/>
          <w:spacing w:val="-1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acto</w:t>
      </w:r>
      <w:r>
        <w:rPr>
          <w:i/>
          <w:color w:val="010101"/>
          <w:spacing w:val="-2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</w:t>
      </w:r>
      <w:r>
        <w:rPr>
          <w:i/>
          <w:color w:val="010101"/>
          <w:spacing w:val="-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transacción</w:t>
      </w:r>
      <w:r>
        <w:rPr>
          <w:i/>
          <w:color w:val="010101"/>
          <w:spacing w:val="-2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en virtud</w:t>
      </w:r>
      <w:r>
        <w:rPr>
          <w:i/>
          <w:color w:val="010101"/>
          <w:spacing w:val="-1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del</w:t>
      </w:r>
      <w:r>
        <w:rPr>
          <w:i/>
          <w:color w:val="010101"/>
          <w:spacing w:val="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cual</w:t>
      </w:r>
      <w:r>
        <w:rPr>
          <w:i/>
          <w:color w:val="010101"/>
          <w:spacing w:val="-1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estos</w:t>
      </w:r>
      <w:r>
        <w:rPr>
          <w:i/>
          <w:color w:val="010101"/>
          <w:spacing w:val="-12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son</w:t>
      </w:r>
      <w:r>
        <w:rPr>
          <w:i/>
          <w:color w:val="010101"/>
          <w:spacing w:val="7"/>
          <w:sz w:val="24"/>
          <w:szCs w:val="24"/>
        </w:rPr>
        <w:t xml:space="preserve"> </w:t>
      </w:r>
      <w:r>
        <w:rPr>
          <w:i/>
          <w:color w:val="010101"/>
          <w:w w:val="97"/>
          <w:sz w:val="24"/>
          <w:szCs w:val="24"/>
        </w:rPr>
        <w:t>tra</w:t>
      </w:r>
      <w:r>
        <w:rPr>
          <w:i/>
          <w:color w:val="141414"/>
          <w:w w:val="99"/>
          <w:sz w:val="24"/>
          <w:szCs w:val="24"/>
        </w:rPr>
        <w:t>nsferidos</w:t>
      </w:r>
      <w:r>
        <w:rPr>
          <w:i/>
          <w:color w:val="141414"/>
          <w:spacing w:val="-33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por</w:t>
      </w:r>
      <w:r>
        <w:rPr>
          <w:i/>
          <w:color w:val="141414"/>
          <w:spacing w:val="35"/>
          <w:sz w:val="24"/>
          <w:szCs w:val="24"/>
        </w:rPr>
        <w:t xml:space="preserve"> </w:t>
      </w:r>
      <w:r>
        <w:rPr>
          <w:i/>
          <w:color w:val="141414"/>
          <w:w w:val="99"/>
          <w:sz w:val="24"/>
          <w:szCs w:val="24"/>
        </w:rPr>
        <w:t>una</w:t>
      </w:r>
      <w:r>
        <w:rPr>
          <w:i/>
          <w:color w:val="141414"/>
          <w:spacing w:val="-31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persona</w:t>
      </w:r>
      <w:r>
        <w:rPr>
          <w:i/>
          <w:color w:val="141414"/>
          <w:spacing w:val="23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o </w:t>
      </w:r>
      <w:r>
        <w:rPr>
          <w:i/>
          <w:color w:val="010101"/>
          <w:sz w:val="24"/>
          <w:szCs w:val="24"/>
        </w:rPr>
        <w:t>grupo</w:t>
      </w:r>
      <w:r>
        <w:rPr>
          <w:i/>
          <w:color w:val="010101"/>
          <w:spacing w:val="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</w:t>
      </w:r>
      <w:r>
        <w:rPr>
          <w:i/>
          <w:color w:val="010101"/>
          <w:spacing w:val="-1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personas</w:t>
      </w:r>
      <w:r>
        <w:rPr>
          <w:i/>
          <w:color w:val="010101"/>
          <w:spacing w:val="2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otra</w:t>
      </w:r>
      <w:r>
        <w:rPr>
          <w:i/>
          <w:color w:val="010101"/>
          <w:spacing w:val="-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-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cambio</w:t>
      </w:r>
      <w:r>
        <w:rPr>
          <w:i/>
          <w:color w:val="010101"/>
          <w:spacing w:val="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 remuneración</w:t>
      </w:r>
      <w:r>
        <w:rPr>
          <w:i/>
          <w:color w:val="010101"/>
          <w:spacing w:val="-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</w:t>
      </w:r>
      <w:r>
        <w:rPr>
          <w:i/>
          <w:color w:val="010101"/>
          <w:spacing w:val="-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</w:t>
      </w:r>
      <w:r>
        <w:rPr>
          <w:i/>
          <w:color w:val="010101"/>
          <w:spacing w:val="1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cual</w:t>
      </w:r>
      <w:r>
        <w:rPr>
          <w:i/>
          <w:color w:val="141414"/>
          <w:sz w:val="24"/>
          <w:szCs w:val="24"/>
        </w:rPr>
        <w:t>qu</w:t>
      </w:r>
      <w:r>
        <w:rPr>
          <w:i/>
          <w:color w:val="2F2F2F"/>
          <w:sz w:val="24"/>
          <w:szCs w:val="24"/>
        </w:rPr>
        <w:t>i</w:t>
      </w:r>
      <w:r>
        <w:rPr>
          <w:i/>
          <w:color w:val="141414"/>
          <w:sz w:val="24"/>
          <w:szCs w:val="24"/>
        </w:rPr>
        <w:t>er</w:t>
      </w:r>
      <w:r>
        <w:rPr>
          <w:i/>
          <w:color w:val="141414"/>
          <w:spacing w:val="-9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otra</w:t>
      </w:r>
      <w:r>
        <w:rPr>
          <w:i/>
          <w:color w:val="141414"/>
          <w:spacing w:val="11"/>
          <w:sz w:val="24"/>
          <w:szCs w:val="24"/>
        </w:rPr>
        <w:t xml:space="preserve"> </w:t>
      </w:r>
      <w:r>
        <w:rPr>
          <w:i/>
          <w:color w:val="141414"/>
          <w:w w:val="92"/>
          <w:sz w:val="24"/>
          <w:szCs w:val="24"/>
        </w:rPr>
        <w:t>re</w:t>
      </w:r>
      <w:r>
        <w:rPr>
          <w:i/>
          <w:color w:val="2F2F2F"/>
          <w:w w:val="77"/>
          <w:sz w:val="24"/>
          <w:szCs w:val="24"/>
        </w:rPr>
        <w:t>t</w:t>
      </w:r>
      <w:r>
        <w:rPr>
          <w:i/>
          <w:color w:val="141414"/>
          <w:w w:val="99"/>
          <w:sz w:val="24"/>
          <w:szCs w:val="24"/>
        </w:rPr>
        <w:t>ribución</w:t>
      </w:r>
      <w:r>
        <w:rPr>
          <w:i/>
          <w:color w:val="141414"/>
          <w:spacing w:val="13"/>
          <w:sz w:val="24"/>
          <w:szCs w:val="24"/>
        </w:rPr>
        <w:t xml:space="preserve"> </w:t>
      </w:r>
      <w:r>
        <w:rPr>
          <w:i/>
          <w:color w:val="2F2F2F"/>
          <w:w w:val="80"/>
          <w:sz w:val="24"/>
          <w:szCs w:val="24"/>
        </w:rPr>
        <w:t>"</w:t>
      </w:r>
      <w:r>
        <w:rPr>
          <w:color w:val="141414"/>
          <w:w w:val="98"/>
          <w:sz w:val="16"/>
          <w:szCs w:val="16"/>
        </w:rPr>
        <w:t>30</w:t>
      </w:r>
      <w:r>
        <w:rPr>
          <w:color w:val="2F2F2F"/>
          <w:w w:val="53"/>
          <w:sz w:val="16"/>
          <w:szCs w:val="16"/>
        </w:rPr>
        <w:t>,</w:t>
      </w:r>
      <w:r>
        <w:rPr>
          <w:color w:val="2F2F2F"/>
          <w:sz w:val="16"/>
          <w:szCs w:val="16"/>
        </w:rPr>
        <w:t xml:space="preserve">  </w:t>
      </w:r>
      <w:r>
        <w:rPr>
          <w:color w:val="2F2F2F"/>
          <w:spacing w:val="7"/>
          <w:sz w:val="16"/>
          <w:szCs w:val="16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010101"/>
          <w:sz w:val="22"/>
          <w:szCs w:val="22"/>
        </w:rPr>
        <w:t xml:space="preserve">concordancia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Lineamientos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intervenci</w:t>
      </w:r>
      <w:r>
        <w:rPr>
          <w:color w:val="141414"/>
          <w:sz w:val="22"/>
          <w:szCs w:val="22"/>
        </w:rPr>
        <w:t xml:space="preserve">ón 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focos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ex</w:t>
      </w:r>
      <w:r>
        <w:rPr>
          <w:color w:val="2F2F2F"/>
          <w:w w:val="109"/>
          <w:sz w:val="22"/>
          <w:szCs w:val="22"/>
        </w:rPr>
        <w:t>p</w:t>
      </w:r>
      <w:r>
        <w:rPr>
          <w:color w:val="010101"/>
          <w:w w:val="57"/>
          <w:sz w:val="22"/>
          <w:szCs w:val="22"/>
        </w:rPr>
        <w:t>l</w:t>
      </w:r>
      <w:r>
        <w:rPr>
          <w:color w:val="141414"/>
          <w:w w:val="96"/>
          <w:sz w:val="22"/>
          <w:szCs w:val="22"/>
        </w:rPr>
        <w:t>o</w:t>
      </w:r>
      <w:r>
        <w:rPr>
          <w:color w:val="010101"/>
          <w:w w:val="107"/>
          <w:sz w:val="22"/>
          <w:szCs w:val="22"/>
        </w:rPr>
        <w:t>ta</w:t>
      </w:r>
      <w:r>
        <w:rPr>
          <w:color w:val="141414"/>
          <w:w w:val="99"/>
          <w:sz w:val="22"/>
          <w:szCs w:val="22"/>
        </w:rPr>
        <w:t xml:space="preserve">ción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comercial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NNA.</w:t>
      </w:r>
      <w:r>
        <w:rPr>
          <w:rFonts w:ascii="Arial" w:eastAsia="Arial" w:hAnsi="Arial" w:cs="Arial"/>
          <w:color w:val="010101"/>
          <w:w w:val="74"/>
          <w:sz w:val="16"/>
          <w:szCs w:val="16"/>
        </w:rPr>
        <w:t>31</w:t>
      </w:r>
    </w:p>
    <w:p w:rsidR="00A45D24" w:rsidRDefault="00A45D24">
      <w:pPr>
        <w:spacing w:before="12" w:line="280" w:lineRule="exact"/>
        <w:rPr>
          <w:sz w:val="28"/>
          <w:szCs w:val="28"/>
        </w:rPr>
      </w:pPr>
    </w:p>
    <w:p w:rsidR="00A45D24" w:rsidRDefault="00B74AF4">
      <w:pPr>
        <w:spacing w:line="256" w:lineRule="auto"/>
        <w:ind w:left="195" w:right="115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Se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señala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también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regularmente,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encuentran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redes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intern</w:t>
      </w:r>
      <w:r>
        <w:rPr>
          <w:color w:val="141414"/>
          <w:w w:val="104"/>
          <w:sz w:val="22"/>
          <w:szCs w:val="22"/>
        </w:rPr>
        <w:t>acio</w:t>
      </w:r>
      <w:r>
        <w:rPr>
          <w:color w:val="010101"/>
          <w:w w:val="96"/>
          <w:sz w:val="22"/>
          <w:szCs w:val="22"/>
        </w:rPr>
        <w:t>n</w:t>
      </w:r>
      <w:r>
        <w:rPr>
          <w:color w:val="141414"/>
          <w:w w:val="108"/>
          <w:sz w:val="22"/>
          <w:szCs w:val="22"/>
        </w:rPr>
        <w:t>a</w:t>
      </w:r>
      <w:r>
        <w:rPr>
          <w:color w:val="010101"/>
          <w:w w:val="69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es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2F2F2F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rás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e</w:t>
      </w:r>
      <w:r>
        <w:rPr>
          <w:color w:val="141414"/>
          <w:w w:val="92"/>
          <w:sz w:val="22"/>
          <w:szCs w:val="22"/>
        </w:rPr>
        <w:t>s</w:t>
      </w:r>
      <w:r>
        <w:rPr>
          <w:color w:val="010101"/>
          <w:w w:val="92"/>
          <w:sz w:val="22"/>
          <w:szCs w:val="22"/>
        </w:rPr>
        <w:t>t</w:t>
      </w:r>
      <w:r>
        <w:rPr>
          <w:color w:val="141414"/>
          <w:w w:val="92"/>
          <w:sz w:val="22"/>
          <w:szCs w:val="22"/>
        </w:rPr>
        <w:t xml:space="preserve">e </w:t>
      </w:r>
      <w:r>
        <w:rPr>
          <w:color w:val="141414"/>
          <w:spacing w:val="28"/>
          <w:w w:val="9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</w:t>
      </w:r>
      <w:r>
        <w:rPr>
          <w:color w:val="141414"/>
          <w:sz w:val="22"/>
          <w:szCs w:val="22"/>
        </w:rPr>
        <w:t xml:space="preserve">po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sustraídos,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secuestrados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alejados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sus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fam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lias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camb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una </w:t>
      </w:r>
      <w:r>
        <w:rPr>
          <w:color w:val="010101"/>
          <w:sz w:val="22"/>
          <w:szCs w:val="22"/>
        </w:rPr>
        <w:t>suma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dinero.</w:t>
      </w:r>
    </w:p>
    <w:p w:rsidR="00A45D24" w:rsidRDefault="00A45D24">
      <w:pPr>
        <w:spacing w:before="4" w:line="120" w:lineRule="exact"/>
        <w:rPr>
          <w:sz w:val="13"/>
          <w:szCs w:val="13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181" w:right="6138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2.2.   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Prostitución</w:t>
      </w:r>
      <w:r>
        <w:rPr>
          <w:b/>
          <w:color w:val="010101"/>
          <w:spacing w:val="2"/>
          <w:w w:val="109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Infantil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3" w:lineRule="auto"/>
        <w:ind w:left="166" w:right="157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Respecto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  :figura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prostitución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infantil,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ésta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conduct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á 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conte</w:t>
      </w:r>
      <w:r>
        <w:rPr>
          <w:color w:val="010101"/>
          <w:sz w:val="22"/>
          <w:szCs w:val="22"/>
        </w:rPr>
        <w:t>n</w:t>
      </w:r>
      <w:r>
        <w:rPr>
          <w:color w:val="2F2F2F"/>
          <w:sz w:val="22"/>
          <w:szCs w:val="22"/>
        </w:rPr>
        <w:t>i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a 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versas </w:t>
      </w:r>
      <w:r>
        <w:rPr>
          <w:color w:val="010101"/>
          <w:sz w:val="22"/>
          <w:szCs w:val="22"/>
        </w:rPr>
        <w:t xml:space="preserve">disposiciones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legales.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CP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regula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conductas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relacionadas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pros</w:t>
      </w:r>
      <w:r>
        <w:rPr>
          <w:color w:val="010101"/>
          <w:sz w:val="22"/>
          <w:szCs w:val="22"/>
        </w:rPr>
        <w:t>ti</w:t>
      </w:r>
      <w:r>
        <w:rPr>
          <w:color w:val="141414"/>
          <w:sz w:val="22"/>
          <w:szCs w:val="22"/>
        </w:rPr>
        <w:t>tució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4"/>
          <w:sz w:val="22"/>
          <w:szCs w:val="22"/>
        </w:rPr>
        <w:t>nfan</w:t>
      </w:r>
      <w:r>
        <w:rPr>
          <w:color w:val="010101"/>
          <w:w w:val="99"/>
          <w:sz w:val="22"/>
          <w:szCs w:val="22"/>
        </w:rPr>
        <w:t>til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como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agravante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favorecimiento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prostitución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(art</w:t>
      </w:r>
      <w:r>
        <w:rPr>
          <w:color w:val="010101"/>
          <w:w w:val="80"/>
          <w:sz w:val="22"/>
          <w:szCs w:val="22"/>
        </w:rPr>
        <w:t>í</w:t>
      </w:r>
      <w:r>
        <w:rPr>
          <w:color w:val="141414"/>
          <w:w w:val="105"/>
          <w:sz w:val="22"/>
          <w:szCs w:val="22"/>
        </w:rPr>
        <w:t>cu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o   </w:t>
      </w:r>
      <w:r>
        <w:rPr>
          <w:color w:val="010101"/>
          <w:w w:val="50"/>
          <w:sz w:val="22"/>
          <w:szCs w:val="22"/>
        </w:rPr>
        <w:t>1</w:t>
      </w:r>
      <w:r>
        <w:rPr>
          <w:color w:val="141414"/>
          <w:w w:val="99"/>
          <w:sz w:val="22"/>
          <w:szCs w:val="22"/>
        </w:rPr>
        <w:t xml:space="preserve">79º),  </w:t>
      </w:r>
      <w:r>
        <w:rPr>
          <w:color w:val="141414"/>
          <w:spacing w:val="22"/>
          <w:w w:val="99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R</w:t>
      </w:r>
      <w:r>
        <w:rPr>
          <w:color w:val="141414"/>
          <w:w w:val="106"/>
          <w:sz w:val="22"/>
          <w:szCs w:val="22"/>
        </w:rPr>
        <w:t>ufian</w:t>
      </w:r>
      <w:r>
        <w:rPr>
          <w:color w:val="010101"/>
          <w:w w:val="69"/>
          <w:sz w:val="22"/>
          <w:szCs w:val="22"/>
        </w:rPr>
        <w:t>i</w:t>
      </w:r>
      <w:r>
        <w:rPr>
          <w:color w:val="2F2F2F"/>
          <w:w w:val="90"/>
          <w:sz w:val="22"/>
          <w:szCs w:val="22"/>
        </w:rPr>
        <w:t>s</w:t>
      </w:r>
      <w:r>
        <w:rPr>
          <w:color w:val="141414"/>
          <w:w w:val="99"/>
          <w:sz w:val="22"/>
          <w:szCs w:val="22"/>
        </w:rPr>
        <w:t xml:space="preserve">mo </w:t>
      </w:r>
      <w:r>
        <w:rPr>
          <w:color w:val="010101"/>
          <w:sz w:val="22"/>
          <w:szCs w:val="22"/>
        </w:rPr>
        <w:t xml:space="preserve">(artículo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180º)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w w:val="83"/>
          <w:sz w:val="24"/>
          <w:szCs w:val="24"/>
        </w:rPr>
        <w:t>y</w:t>
      </w:r>
      <w:r>
        <w:rPr>
          <w:color w:val="010101"/>
          <w:spacing w:val="22"/>
          <w:w w:val="8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proxenetismo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(artículo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w w:val="87"/>
          <w:sz w:val="22"/>
          <w:szCs w:val="22"/>
        </w:rPr>
        <w:t>181</w:t>
      </w:r>
      <w:r>
        <w:rPr>
          <w:color w:val="010101"/>
          <w:spacing w:val="-7"/>
          <w:w w:val="8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º).</w:t>
      </w:r>
    </w:p>
    <w:p w:rsidR="00A45D24" w:rsidRDefault="00A45D24">
      <w:pPr>
        <w:spacing w:before="9" w:line="280" w:lineRule="exact"/>
        <w:rPr>
          <w:sz w:val="28"/>
          <w:szCs w:val="28"/>
        </w:rPr>
      </w:pPr>
    </w:p>
    <w:p w:rsidR="00A45D24" w:rsidRDefault="00B74AF4">
      <w:pPr>
        <w:spacing w:line="255" w:lineRule="auto"/>
        <w:ind w:left="166" w:right="15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179º-A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refiere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específicamente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conducta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>eali</w:t>
      </w:r>
      <w:r>
        <w:rPr>
          <w:color w:val="2F2F2F"/>
          <w:sz w:val="22"/>
          <w:szCs w:val="22"/>
        </w:rPr>
        <w:t>z</w:t>
      </w:r>
      <w:r>
        <w:rPr>
          <w:color w:val="141414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r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ac</w:t>
      </w:r>
      <w:r>
        <w:rPr>
          <w:color w:val="2F2F2F"/>
          <w:w w:val="92"/>
          <w:sz w:val="22"/>
          <w:szCs w:val="22"/>
        </w:rPr>
        <w:t>ti</w:t>
      </w:r>
      <w:r>
        <w:rPr>
          <w:color w:val="141414"/>
          <w:w w:val="96"/>
          <w:sz w:val="22"/>
          <w:szCs w:val="22"/>
        </w:rPr>
        <w:t>v</w:t>
      </w:r>
      <w:r>
        <w:rPr>
          <w:color w:val="2F2F2F"/>
          <w:w w:val="69"/>
          <w:sz w:val="22"/>
          <w:szCs w:val="22"/>
        </w:rPr>
        <w:t>i</w:t>
      </w:r>
      <w:r>
        <w:rPr>
          <w:color w:val="010101"/>
          <w:w w:val="96"/>
          <w:sz w:val="22"/>
          <w:szCs w:val="22"/>
        </w:rPr>
        <w:t>d</w:t>
      </w:r>
      <w:r>
        <w:rPr>
          <w:color w:val="141414"/>
          <w:w w:val="99"/>
          <w:sz w:val="22"/>
          <w:szCs w:val="22"/>
        </w:rPr>
        <w:t>ades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sexua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es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</w:t>
      </w:r>
      <w:r>
        <w:rPr>
          <w:color w:val="010101"/>
          <w:spacing w:val="-18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edad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</w:t>
      </w:r>
      <w:r>
        <w:rPr>
          <w:color w:val="141414"/>
          <w:sz w:val="22"/>
          <w:szCs w:val="22"/>
        </w:rPr>
        <w:t xml:space="preserve">stación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eco</w:t>
      </w:r>
      <w:r>
        <w:rPr>
          <w:color w:val="010101"/>
          <w:w w:val="102"/>
          <w:sz w:val="22"/>
          <w:szCs w:val="22"/>
        </w:rPr>
        <w:t>n</w:t>
      </w:r>
      <w:r>
        <w:rPr>
          <w:color w:val="141414"/>
          <w:w w:val="108"/>
          <w:sz w:val="22"/>
          <w:szCs w:val="22"/>
        </w:rPr>
        <w:t>óm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86"/>
          <w:sz w:val="22"/>
          <w:szCs w:val="22"/>
        </w:rPr>
        <w:t>c</w:t>
      </w:r>
      <w:r>
        <w:rPr>
          <w:color w:val="010101"/>
          <w:w w:val="99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2F2F2F"/>
          <w:w w:val="96"/>
          <w:sz w:val="22"/>
          <w:szCs w:val="22"/>
        </w:rPr>
        <w:t>v</w:t>
      </w:r>
      <w:r>
        <w:rPr>
          <w:color w:val="141414"/>
          <w:w w:val="94"/>
          <w:sz w:val="22"/>
          <w:szCs w:val="22"/>
        </w:rPr>
        <w:t>e</w:t>
      </w:r>
      <w:r>
        <w:rPr>
          <w:color w:val="010101"/>
          <w:w w:val="111"/>
          <w:sz w:val="22"/>
          <w:szCs w:val="22"/>
        </w:rPr>
        <w:t>nt</w:t>
      </w:r>
      <w:r>
        <w:rPr>
          <w:color w:val="141414"/>
          <w:w w:val="99"/>
          <w:sz w:val="22"/>
          <w:szCs w:val="22"/>
        </w:rPr>
        <w:t xml:space="preserve">aja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cualquier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naturaleza.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spacing w:line="258" w:lineRule="auto"/>
        <w:ind w:left="152" w:right="126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85"/>
          <w:sz w:val="22"/>
          <w:szCs w:val="22"/>
        </w:rPr>
        <w:t xml:space="preserve">181 </w:t>
      </w:r>
      <w:r>
        <w:rPr>
          <w:color w:val="010101"/>
          <w:sz w:val="22"/>
          <w:szCs w:val="22"/>
        </w:rPr>
        <w:t xml:space="preserve">º-A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tipifica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sexua</w:t>
      </w:r>
      <w:r>
        <w:rPr>
          <w:color w:val="010101"/>
          <w:w w:val="6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come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cial 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infa</w:t>
      </w:r>
      <w:r>
        <w:rPr>
          <w:color w:val="010101"/>
          <w:sz w:val="22"/>
          <w:szCs w:val="22"/>
        </w:rPr>
        <w:t>nt</w:t>
      </w:r>
      <w:r>
        <w:rPr>
          <w:color w:val="141414"/>
          <w:sz w:val="22"/>
          <w:szCs w:val="22"/>
        </w:rPr>
        <w:t xml:space="preserve">il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4"/>
          <w:szCs w:val="24"/>
        </w:rPr>
        <w:t xml:space="preserve">y </w:t>
      </w:r>
      <w:r>
        <w:rPr>
          <w:color w:val="010101"/>
          <w:sz w:val="22"/>
          <w:szCs w:val="22"/>
        </w:rPr>
        <w:t xml:space="preserve">adolescente 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ámbito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turismo,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define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aquella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d</w:t>
      </w:r>
      <w:r>
        <w:rPr>
          <w:color w:val="2F2F2F"/>
          <w:sz w:val="22"/>
          <w:szCs w:val="22"/>
        </w:rPr>
        <w:t>u</w:t>
      </w:r>
      <w:r>
        <w:rPr>
          <w:color w:val="141414"/>
          <w:sz w:val="22"/>
          <w:szCs w:val="22"/>
        </w:rPr>
        <w:t xml:space="preserve">cta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mediante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2F2F2F"/>
          <w:w w:val="69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cua</w:t>
      </w:r>
      <w:r>
        <w:rPr>
          <w:color w:val="010101"/>
          <w:w w:val="80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 </w:t>
      </w:r>
      <w:r>
        <w:rPr>
          <w:color w:val="010101"/>
          <w:sz w:val="22"/>
          <w:szCs w:val="22"/>
        </w:rPr>
        <w:t xml:space="preserve">promueve,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publicita,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favorece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facilita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>c</w:t>
      </w:r>
      <w:r>
        <w:rPr>
          <w:color w:val="2F2F2F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al 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w w:val="83"/>
          <w:sz w:val="22"/>
          <w:szCs w:val="22"/>
        </w:rPr>
        <w:t>e</w:t>
      </w:r>
      <w:r>
        <w:rPr>
          <w:color w:val="010101"/>
          <w:w w:val="83"/>
          <w:sz w:val="22"/>
          <w:szCs w:val="22"/>
        </w:rPr>
        <w:t xml:space="preserve">l </w:t>
      </w:r>
      <w:r>
        <w:rPr>
          <w:color w:val="010101"/>
          <w:spacing w:val="35"/>
          <w:w w:val="83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ám</w:t>
      </w:r>
      <w:r>
        <w:rPr>
          <w:color w:val="010101"/>
          <w:w w:val="102"/>
          <w:sz w:val="22"/>
          <w:szCs w:val="22"/>
        </w:rPr>
        <w:t>b</w:t>
      </w:r>
      <w:r>
        <w:rPr>
          <w:color w:val="141414"/>
          <w:w w:val="80"/>
          <w:sz w:val="22"/>
          <w:szCs w:val="22"/>
        </w:rPr>
        <w:t>i</w:t>
      </w:r>
      <w:r>
        <w:rPr>
          <w:color w:val="2F2F2F"/>
          <w:w w:val="116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2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de</w:t>
      </w:r>
      <w:r>
        <w:rPr>
          <w:color w:val="4B4B4B"/>
          <w:w w:val="6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turismo,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través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cualquier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medio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escrito,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folleto,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impreso</w:t>
      </w:r>
      <w:r>
        <w:rPr>
          <w:color w:val="141414"/>
          <w:w w:val="76"/>
          <w:sz w:val="22"/>
          <w:szCs w:val="22"/>
        </w:rPr>
        <w:t>,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v</w:t>
      </w:r>
      <w:r>
        <w:rPr>
          <w:color w:val="141414"/>
          <w:sz w:val="22"/>
          <w:szCs w:val="22"/>
        </w:rPr>
        <w:t>i</w:t>
      </w:r>
      <w:r>
        <w:rPr>
          <w:color w:val="2F2F2F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ual, 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w w:val="94"/>
          <w:sz w:val="22"/>
          <w:szCs w:val="22"/>
        </w:rPr>
        <w:t>a</w:t>
      </w:r>
      <w:r>
        <w:rPr>
          <w:color w:val="010101"/>
          <w:w w:val="102"/>
          <w:sz w:val="22"/>
          <w:szCs w:val="22"/>
        </w:rPr>
        <w:t>u</w:t>
      </w:r>
      <w:r>
        <w:rPr>
          <w:color w:val="141414"/>
          <w:w w:val="102"/>
          <w:sz w:val="22"/>
          <w:szCs w:val="22"/>
        </w:rPr>
        <w:t>d</w:t>
      </w:r>
      <w:r>
        <w:rPr>
          <w:color w:val="010101"/>
          <w:sz w:val="22"/>
          <w:szCs w:val="22"/>
        </w:rPr>
        <w:t>ibl</w:t>
      </w:r>
      <w:r>
        <w:rPr>
          <w:color w:val="141414"/>
          <w:w w:val="86"/>
          <w:sz w:val="22"/>
          <w:szCs w:val="22"/>
        </w:rPr>
        <w:t>e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141414"/>
          <w:w w:val="94"/>
          <w:sz w:val="22"/>
          <w:szCs w:val="22"/>
        </w:rPr>
        <w:t>e</w:t>
      </w:r>
      <w:r>
        <w:rPr>
          <w:color w:val="010101"/>
          <w:w w:val="102"/>
          <w:sz w:val="22"/>
          <w:szCs w:val="22"/>
        </w:rPr>
        <w:t>le</w:t>
      </w:r>
      <w:r>
        <w:rPr>
          <w:color w:val="141414"/>
          <w:w w:val="94"/>
          <w:sz w:val="22"/>
          <w:szCs w:val="22"/>
        </w:rPr>
        <w:t>c</w:t>
      </w:r>
      <w:r>
        <w:rPr>
          <w:color w:val="2F2F2F"/>
          <w:w w:val="116"/>
          <w:sz w:val="22"/>
          <w:szCs w:val="22"/>
        </w:rPr>
        <w:t>t</w:t>
      </w:r>
      <w:r>
        <w:rPr>
          <w:color w:val="141414"/>
          <w:w w:val="104"/>
          <w:sz w:val="22"/>
          <w:szCs w:val="22"/>
        </w:rPr>
        <w:t>ró</w:t>
      </w:r>
      <w:r>
        <w:rPr>
          <w:color w:val="010101"/>
          <w:w w:val="102"/>
          <w:sz w:val="22"/>
          <w:szCs w:val="22"/>
        </w:rPr>
        <w:t>n</w:t>
      </w:r>
      <w:r>
        <w:rPr>
          <w:color w:val="141414"/>
          <w:w w:val="105"/>
          <w:sz w:val="22"/>
          <w:szCs w:val="22"/>
        </w:rPr>
        <w:t>ico</w:t>
      </w:r>
      <w:r>
        <w:rPr>
          <w:color w:val="010101"/>
          <w:w w:val="76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magnético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través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Internet,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objeto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ofrecer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</w:t>
      </w:r>
      <w:r>
        <w:rPr>
          <w:color w:val="141414"/>
          <w:sz w:val="22"/>
          <w:szCs w:val="22"/>
        </w:rPr>
        <w:t xml:space="preserve">aciones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sexua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es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141414"/>
          <w:w w:val="108"/>
          <w:sz w:val="22"/>
          <w:szCs w:val="22"/>
        </w:rPr>
        <w:t>carácte</w:t>
      </w:r>
      <w:r>
        <w:rPr>
          <w:color w:val="010101"/>
          <w:w w:val="99"/>
          <w:sz w:val="22"/>
          <w:szCs w:val="22"/>
        </w:rPr>
        <w:t xml:space="preserve">r </w:t>
      </w:r>
      <w:r>
        <w:rPr>
          <w:color w:val="010101"/>
          <w:sz w:val="22"/>
          <w:szCs w:val="22"/>
        </w:rPr>
        <w:t xml:space="preserve">comercial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niños,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adolescentes.</w:t>
      </w:r>
    </w:p>
    <w:p w:rsidR="00A45D24" w:rsidRDefault="00A45D24">
      <w:pPr>
        <w:spacing w:before="6" w:line="260" w:lineRule="exact"/>
        <w:rPr>
          <w:sz w:val="26"/>
          <w:szCs w:val="26"/>
        </w:rPr>
      </w:pPr>
    </w:p>
    <w:p w:rsidR="00A45D24" w:rsidRDefault="00B74AF4">
      <w:pPr>
        <w:ind w:left="109" w:right="110" w:firstLine="43"/>
        <w:jc w:val="both"/>
        <w:rPr>
          <w:sz w:val="22"/>
          <w:szCs w:val="22"/>
        </w:rPr>
        <w:sectPr w:rsidR="00A45D24">
          <w:pgSz w:w="11920" w:h="16840"/>
          <w:pgMar w:top="1320" w:right="1580" w:bottom="280" w:left="1160" w:header="0" w:footer="1978" w:gutter="0"/>
          <w:cols w:space="720"/>
        </w:sectPr>
      </w:pPr>
      <w:r>
        <w:rPr>
          <w:color w:val="010101"/>
          <w:sz w:val="22"/>
          <w:szCs w:val="22"/>
        </w:rPr>
        <w:t>Por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parte,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PNAIA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2012-2021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define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in</w:t>
      </w:r>
      <w:r>
        <w:rPr>
          <w:color w:val="010101"/>
          <w:w w:val="125"/>
          <w:sz w:val="22"/>
          <w:szCs w:val="22"/>
        </w:rPr>
        <w:t>f</w:t>
      </w:r>
      <w:r>
        <w:rPr>
          <w:color w:val="141414"/>
          <w:w w:val="105"/>
          <w:sz w:val="22"/>
          <w:szCs w:val="22"/>
        </w:rPr>
        <w:t>ant</w:t>
      </w:r>
      <w:r>
        <w:rPr>
          <w:color w:val="010101"/>
          <w:w w:val="69"/>
          <w:sz w:val="22"/>
          <w:szCs w:val="22"/>
        </w:rPr>
        <w:t>i</w:t>
      </w:r>
      <w:r>
        <w:rPr>
          <w:color w:val="2F2F2F"/>
          <w:w w:val="69"/>
          <w:sz w:val="22"/>
          <w:szCs w:val="22"/>
        </w:rPr>
        <w:t>l</w:t>
      </w:r>
      <w:r>
        <w:rPr>
          <w:color w:val="2F2F2F"/>
          <w:sz w:val="22"/>
          <w:szCs w:val="22"/>
        </w:rPr>
        <w:t xml:space="preserve"> </w:t>
      </w:r>
      <w:r>
        <w:rPr>
          <w:color w:val="2F2F2F"/>
          <w:spacing w:val="-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como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i/>
          <w:color w:val="2F2F2F"/>
          <w:sz w:val="24"/>
          <w:szCs w:val="24"/>
        </w:rPr>
        <w:t>"</w:t>
      </w:r>
      <w:r>
        <w:rPr>
          <w:i/>
          <w:color w:val="141414"/>
          <w:sz w:val="24"/>
          <w:szCs w:val="24"/>
        </w:rPr>
        <w:t>la</w:t>
      </w:r>
      <w:r>
        <w:rPr>
          <w:i/>
          <w:color w:val="141414"/>
          <w:spacing w:val="-4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utilización </w:t>
      </w:r>
      <w:r>
        <w:rPr>
          <w:i/>
          <w:color w:val="010101"/>
          <w:sz w:val="24"/>
          <w:szCs w:val="24"/>
        </w:rPr>
        <w:t>de</w:t>
      </w:r>
      <w:r>
        <w:rPr>
          <w:i/>
          <w:color w:val="010101"/>
          <w:spacing w:val="5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niñas,</w:t>
      </w:r>
      <w:r>
        <w:rPr>
          <w:i/>
          <w:color w:val="010101"/>
          <w:spacing w:val="45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>niños</w:t>
      </w:r>
      <w:r>
        <w:rPr>
          <w:i/>
          <w:color w:val="010101"/>
          <w:spacing w:val="54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 xml:space="preserve">y </w:t>
      </w:r>
      <w:r>
        <w:rPr>
          <w:i/>
          <w:color w:val="010101"/>
          <w:spacing w:val="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adolescentes</w:t>
      </w:r>
      <w:r>
        <w:rPr>
          <w:i/>
          <w:color w:val="010101"/>
          <w:spacing w:val="2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en</w:t>
      </w:r>
      <w:r>
        <w:rPr>
          <w:i/>
          <w:color w:val="010101"/>
          <w:spacing w:val="4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actos</w:t>
      </w:r>
      <w:r>
        <w:rPr>
          <w:i/>
          <w:color w:val="010101"/>
          <w:spacing w:val="3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sexuales</w:t>
      </w:r>
      <w:r>
        <w:rPr>
          <w:i/>
          <w:color w:val="010101"/>
          <w:spacing w:val="4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</w:t>
      </w:r>
      <w:r>
        <w:rPr>
          <w:i/>
          <w:color w:val="010101"/>
          <w:spacing w:val="4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eróticos</w:t>
      </w:r>
      <w:r>
        <w:rPr>
          <w:i/>
          <w:color w:val="010101"/>
          <w:spacing w:val="-5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para </w:t>
      </w:r>
      <w:r>
        <w:rPr>
          <w:i/>
          <w:color w:val="141414"/>
          <w:spacing w:val="12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la</w:t>
      </w:r>
      <w:r>
        <w:rPr>
          <w:i/>
          <w:color w:val="141414"/>
          <w:spacing w:val="40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satisfacción</w:t>
      </w:r>
      <w:r>
        <w:rPr>
          <w:i/>
          <w:color w:val="141414"/>
          <w:spacing w:val="37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de</w:t>
      </w:r>
      <w:r>
        <w:rPr>
          <w:i/>
          <w:color w:val="141414"/>
          <w:spacing w:val="57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los </w:t>
      </w:r>
      <w:r>
        <w:rPr>
          <w:i/>
          <w:color w:val="010101"/>
          <w:w w:val="99"/>
          <w:sz w:val="24"/>
          <w:szCs w:val="24"/>
        </w:rPr>
        <w:t>intereses</w:t>
      </w:r>
      <w:r>
        <w:rPr>
          <w:i/>
          <w:color w:val="010101"/>
          <w:spacing w:val="-18"/>
          <w:w w:val="9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y</w:t>
      </w:r>
      <w:r>
        <w:rPr>
          <w:i/>
          <w:color w:val="010101"/>
          <w:spacing w:val="3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deseos de</w:t>
      </w:r>
      <w:r>
        <w:rPr>
          <w:i/>
          <w:color w:val="010101"/>
          <w:spacing w:val="14"/>
          <w:sz w:val="24"/>
          <w:szCs w:val="24"/>
        </w:rPr>
        <w:t xml:space="preserve"> </w:t>
      </w:r>
      <w:r>
        <w:rPr>
          <w:i/>
          <w:color w:val="010101"/>
          <w:w w:val="99"/>
          <w:sz w:val="24"/>
          <w:szCs w:val="24"/>
        </w:rPr>
        <w:t>una</w:t>
      </w:r>
      <w:r>
        <w:rPr>
          <w:i/>
          <w:color w:val="010101"/>
          <w:spacing w:val="-3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persona</w:t>
      </w:r>
      <w:r>
        <w:rPr>
          <w:i/>
          <w:color w:val="010101"/>
          <w:spacing w:val="2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</w:t>
      </w:r>
      <w:r>
        <w:rPr>
          <w:i/>
          <w:color w:val="010101"/>
          <w:spacing w:val="-2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grupos</w:t>
      </w:r>
      <w:r>
        <w:rPr>
          <w:i/>
          <w:color w:val="010101"/>
          <w:spacing w:val="15"/>
          <w:sz w:val="24"/>
          <w:szCs w:val="24"/>
        </w:rPr>
        <w:t xml:space="preserve"> </w:t>
      </w:r>
      <w:r>
        <w:rPr>
          <w:i/>
          <w:color w:val="010101"/>
          <w:w w:val="99"/>
          <w:sz w:val="24"/>
          <w:szCs w:val="24"/>
        </w:rPr>
        <w:t>de</w:t>
      </w:r>
      <w:r>
        <w:rPr>
          <w:i/>
          <w:color w:val="010101"/>
          <w:spacing w:val="-2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personas,</w:t>
      </w:r>
      <w:r>
        <w:rPr>
          <w:i/>
          <w:color w:val="010101"/>
          <w:spacing w:val="2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cam</w:t>
      </w:r>
      <w:r>
        <w:rPr>
          <w:i/>
          <w:color w:val="141414"/>
          <w:sz w:val="24"/>
          <w:szCs w:val="24"/>
        </w:rPr>
        <w:t>bio</w:t>
      </w:r>
      <w:r>
        <w:rPr>
          <w:i/>
          <w:color w:val="141414"/>
          <w:spacing w:val="5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de </w:t>
      </w:r>
      <w:r>
        <w:rPr>
          <w:i/>
          <w:color w:val="141414"/>
          <w:w w:val="99"/>
          <w:sz w:val="24"/>
          <w:szCs w:val="24"/>
        </w:rPr>
        <w:t>un</w:t>
      </w:r>
      <w:r>
        <w:rPr>
          <w:i/>
          <w:color w:val="141414"/>
          <w:spacing w:val="-26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pago,</w:t>
      </w:r>
      <w:r>
        <w:rPr>
          <w:i/>
          <w:color w:val="141414"/>
          <w:spacing w:val="14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promes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27"/>
          <w:sz w:val="24"/>
          <w:szCs w:val="24"/>
        </w:rPr>
        <w:t xml:space="preserve"> </w:t>
      </w:r>
      <w:r>
        <w:rPr>
          <w:i/>
          <w:color w:val="141414"/>
          <w:w w:val="116"/>
          <w:sz w:val="24"/>
          <w:szCs w:val="24"/>
        </w:rPr>
        <w:t>d</w:t>
      </w:r>
      <w:r>
        <w:rPr>
          <w:i/>
          <w:color w:val="010101"/>
          <w:w w:val="99"/>
          <w:sz w:val="24"/>
          <w:szCs w:val="24"/>
        </w:rPr>
        <w:t xml:space="preserve">e </w:t>
      </w:r>
      <w:r>
        <w:rPr>
          <w:i/>
          <w:color w:val="010101"/>
          <w:sz w:val="24"/>
          <w:szCs w:val="24"/>
        </w:rPr>
        <w:t>pago</w:t>
      </w:r>
      <w:r>
        <w:rPr>
          <w:i/>
          <w:color w:val="010101"/>
          <w:spacing w:val="3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</w:t>
      </w:r>
      <w:r>
        <w:rPr>
          <w:i/>
          <w:color w:val="010101"/>
          <w:spacing w:val="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cualquier</w:t>
      </w:r>
      <w:r>
        <w:rPr>
          <w:i/>
          <w:color w:val="010101"/>
          <w:spacing w:val="-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otro</w:t>
      </w:r>
      <w:r>
        <w:rPr>
          <w:i/>
          <w:color w:val="010101"/>
          <w:spacing w:val="-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tipo</w:t>
      </w:r>
      <w:r>
        <w:rPr>
          <w:i/>
          <w:color w:val="010101"/>
          <w:spacing w:val="-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 beneficios."</w:t>
      </w:r>
      <w:r>
        <w:rPr>
          <w:i/>
          <w:color w:val="010101"/>
          <w:sz w:val="16"/>
          <w:szCs w:val="16"/>
        </w:rPr>
        <w:t>32</w:t>
      </w:r>
      <w:r>
        <w:rPr>
          <w:i/>
          <w:color w:val="010101"/>
          <w:spacing w:val="8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modalidade</w:t>
      </w:r>
      <w:r>
        <w:rPr>
          <w:color w:val="141414"/>
          <w:w w:val="82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w w:val="106"/>
          <w:sz w:val="22"/>
          <w:szCs w:val="22"/>
        </w:rPr>
        <w:t>seña</w:t>
      </w:r>
      <w:r>
        <w:rPr>
          <w:color w:val="010101"/>
          <w:w w:val="69"/>
          <w:sz w:val="22"/>
          <w:szCs w:val="22"/>
        </w:rPr>
        <w:t>l</w:t>
      </w:r>
      <w:r>
        <w:rPr>
          <w:color w:val="141414"/>
          <w:w w:val="89"/>
          <w:sz w:val="22"/>
          <w:szCs w:val="22"/>
        </w:rPr>
        <w:t>a:</w:t>
      </w:r>
    </w:p>
    <w:p w:rsidR="00A45D24" w:rsidRDefault="00B74AF4">
      <w:pPr>
        <w:tabs>
          <w:tab w:val="left" w:pos="1500"/>
        </w:tabs>
        <w:spacing w:before="76" w:line="259" w:lineRule="auto"/>
        <w:ind w:left="1515" w:right="70" w:hanging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•</w:t>
      </w:r>
      <w:r>
        <w:rPr>
          <w:spacing w:val="-48"/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La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utilización  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 xml:space="preserve">personas 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 xml:space="preserve">menores 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 xml:space="preserve">edad 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 xml:space="preserve">en </w:t>
      </w:r>
      <w:r>
        <w:rPr>
          <w:spacing w:val="12"/>
          <w:sz w:val="22"/>
          <w:szCs w:val="22"/>
        </w:rPr>
        <w:t xml:space="preserve"> </w:t>
      </w:r>
      <w:r>
        <w:rPr>
          <w:w w:val="97"/>
          <w:sz w:val="22"/>
          <w:szCs w:val="22"/>
        </w:rPr>
        <w:t>actividad</w:t>
      </w:r>
      <w:r>
        <w:rPr>
          <w:color w:val="171717"/>
          <w:w w:val="97"/>
          <w:sz w:val="22"/>
          <w:szCs w:val="22"/>
        </w:rPr>
        <w:t>e</w:t>
      </w:r>
      <w:r>
        <w:rPr>
          <w:color w:val="020202"/>
          <w:w w:val="97"/>
          <w:sz w:val="22"/>
          <w:szCs w:val="22"/>
        </w:rPr>
        <w:t xml:space="preserve">s  </w:t>
      </w:r>
      <w:r>
        <w:rPr>
          <w:color w:val="020202"/>
          <w:spacing w:val="38"/>
          <w:w w:val="97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sex</w:t>
      </w:r>
      <w:r>
        <w:rPr>
          <w:color w:val="020202"/>
          <w:w w:val="86"/>
          <w:sz w:val="22"/>
          <w:szCs w:val="22"/>
        </w:rPr>
        <w:t>u</w:t>
      </w:r>
      <w:r>
        <w:rPr>
          <w:color w:val="171717"/>
          <w:w w:val="97"/>
          <w:sz w:val="22"/>
          <w:szCs w:val="22"/>
        </w:rPr>
        <w:t>a</w:t>
      </w:r>
      <w:r>
        <w:rPr>
          <w:color w:val="2A2A2A"/>
          <w:w w:val="66"/>
          <w:sz w:val="22"/>
          <w:szCs w:val="22"/>
        </w:rPr>
        <w:t>l</w:t>
      </w:r>
      <w:r>
        <w:rPr>
          <w:color w:val="171717"/>
          <w:w w:val="99"/>
          <w:sz w:val="22"/>
          <w:szCs w:val="22"/>
        </w:rPr>
        <w:t>es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-15"/>
          <w:sz w:val="22"/>
          <w:szCs w:val="22"/>
        </w:rPr>
        <w:t xml:space="preserve"> </w:t>
      </w:r>
      <w:r>
        <w:rPr>
          <w:color w:val="424242"/>
          <w:sz w:val="22"/>
          <w:szCs w:val="22"/>
        </w:rPr>
        <w:t>r</w:t>
      </w:r>
      <w:r>
        <w:rPr>
          <w:color w:val="020202"/>
          <w:sz w:val="22"/>
          <w:szCs w:val="22"/>
        </w:rPr>
        <w:t>e</w:t>
      </w:r>
      <w:r>
        <w:rPr>
          <w:color w:val="171717"/>
          <w:sz w:val="22"/>
          <w:szCs w:val="22"/>
        </w:rPr>
        <w:t>m</w:t>
      </w:r>
      <w:r>
        <w:rPr>
          <w:color w:val="020202"/>
          <w:sz w:val="22"/>
          <w:szCs w:val="22"/>
        </w:rPr>
        <w:t>u</w:t>
      </w:r>
      <w:r>
        <w:rPr>
          <w:color w:val="171717"/>
          <w:sz w:val="22"/>
          <w:szCs w:val="22"/>
        </w:rPr>
        <w:t>n</w:t>
      </w:r>
      <w:r>
        <w:rPr>
          <w:color w:val="020202"/>
          <w:sz w:val="22"/>
          <w:szCs w:val="22"/>
        </w:rPr>
        <w:t>erad</w:t>
      </w:r>
      <w:r>
        <w:rPr>
          <w:color w:val="171717"/>
          <w:sz w:val="22"/>
          <w:szCs w:val="22"/>
        </w:rPr>
        <w:t xml:space="preserve">as  </w:t>
      </w:r>
      <w:r>
        <w:rPr>
          <w:color w:val="171717"/>
          <w:spacing w:val="2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en </w:t>
      </w:r>
      <w:r>
        <w:rPr>
          <w:color w:val="020202"/>
          <w:sz w:val="22"/>
          <w:szCs w:val="22"/>
        </w:rPr>
        <w:t xml:space="preserve">dinero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  en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especie,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realizadas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calles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  en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lo</w:t>
      </w:r>
      <w:r>
        <w:rPr>
          <w:color w:val="171717"/>
          <w:w w:val="101"/>
          <w:sz w:val="22"/>
          <w:szCs w:val="22"/>
        </w:rPr>
        <w:t>ca</w:t>
      </w:r>
      <w:r>
        <w:rPr>
          <w:color w:val="020202"/>
          <w:w w:val="66"/>
          <w:sz w:val="22"/>
          <w:szCs w:val="22"/>
        </w:rPr>
        <w:t>l</w:t>
      </w:r>
      <w:r>
        <w:rPr>
          <w:color w:val="171717"/>
          <w:w w:val="99"/>
          <w:sz w:val="22"/>
          <w:szCs w:val="22"/>
        </w:rPr>
        <w:t xml:space="preserve">es  </w:t>
      </w:r>
      <w:r>
        <w:rPr>
          <w:color w:val="171717"/>
          <w:spacing w:val="17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cerr</w:t>
      </w:r>
      <w:r>
        <w:rPr>
          <w:color w:val="171717"/>
          <w:sz w:val="22"/>
          <w:szCs w:val="22"/>
        </w:rPr>
        <w:t>a</w:t>
      </w:r>
      <w:r>
        <w:rPr>
          <w:color w:val="2A2A2A"/>
          <w:sz w:val="22"/>
          <w:szCs w:val="22"/>
        </w:rPr>
        <w:t>d</w:t>
      </w:r>
      <w:r>
        <w:rPr>
          <w:color w:val="020202"/>
          <w:sz w:val="22"/>
          <w:szCs w:val="22"/>
        </w:rPr>
        <w:t>o</w:t>
      </w:r>
      <w:r>
        <w:rPr>
          <w:color w:val="171717"/>
          <w:sz w:val="22"/>
          <w:szCs w:val="22"/>
        </w:rPr>
        <w:t xml:space="preserve">s  </w:t>
      </w:r>
      <w:r>
        <w:rPr>
          <w:color w:val="171717"/>
          <w:spacing w:val="1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</w:t>
      </w:r>
      <w:r>
        <w:rPr>
          <w:color w:val="020202"/>
          <w:sz w:val="22"/>
          <w:szCs w:val="22"/>
        </w:rPr>
        <w:t xml:space="preserve">mo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bar</w:t>
      </w:r>
      <w:r>
        <w:rPr>
          <w:color w:val="171717"/>
          <w:w w:val="83"/>
          <w:sz w:val="22"/>
          <w:szCs w:val="22"/>
        </w:rPr>
        <w:t>e</w:t>
      </w:r>
      <w:r>
        <w:rPr>
          <w:color w:val="020202"/>
          <w:w w:val="99"/>
          <w:sz w:val="22"/>
          <w:szCs w:val="22"/>
        </w:rPr>
        <w:t xml:space="preserve">s, </w:t>
      </w:r>
      <w:r>
        <w:rPr>
          <w:color w:val="020202"/>
          <w:sz w:val="22"/>
          <w:szCs w:val="22"/>
        </w:rPr>
        <w:t xml:space="preserve">discotecas,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casas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masajes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hoteles,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entre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otros.</w:t>
      </w:r>
    </w:p>
    <w:p w:rsidR="00A45D24" w:rsidRDefault="00A45D24">
      <w:pPr>
        <w:spacing w:before="16" w:line="280" w:lineRule="exact"/>
        <w:rPr>
          <w:sz w:val="28"/>
          <w:szCs w:val="28"/>
        </w:rPr>
      </w:pPr>
    </w:p>
    <w:p w:rsidR="00A45D24" w:rsidRDefault="00B74AF4">
      <w:pPr>
        <w:tabs>
          <w:tab w:val="left" w:pos="1500"/>
        </w:tabs>
        <w:spacing w:line="252" w:lineRule="auto"/>
        <w:ind w:left="1501" w:right="67" w:hanging="346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•</w:t>
      </w:r>
      <w:r>
        <w:rPr>
          <w:color w:val="020202"/>
          <w:sz w:val="22"/>
          <w:szCs w:val="22"/>
        </w:rPr>
        <w:tab/>
        <w:t>La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explotación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sexual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ámbito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turismo.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Cuando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2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</w:t>
      </w:r>
      <w:r>
        <w:rPr>
          <w:color w:val="020202"/>
          <w:sz w:val="22"/>
          <w:szCs w:val="22"/>
        </w:rPr>
        <w:t>e</w:t>
      </w:r>
      <w:r>
        <w:rPr>
          <w:color w:val="2A2A2A"/>
          <w:sz w:val="22"/>
          <w:szCs w:val="22"/>
        </w:rPr>
        <w:t>r</w:t>
      </w:r>
      <w:r>
        <w:rPr>
          <w:color w:val="171717"/>
          <w:sz w:val="22"/>
          <w:szCs w:val="22"/>
        </w:rPr>
        <w:t>s</w:t>
      </w:r>
      <w:r>
        <w:rPr>
          <w:color w:val="020202"/>
          <w:sz w:val="22"/>
          <w:szCs w:val="22"/>
        </w:rPr>
        <w:t>o</w:t>
      </w:r>
      <w:r>
        <w:rPr>
          <w:color w:val="171717"/>
          <w:sz w:val="22"/>
          <w:szCs w:val="22"/>
        </w:rPr>
        <w:t xml:space="preserve">nas </w:t>
      </w:r>
      <w:r>
        <w:rPr>
          <w:color w:val="171717"/>
          <w:spacing w:val="2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via</w:t>
      </w:r>
      <w:r>
        <w:rPr>
          <w:color w:val="2A2A2A"/>
          <w:sz w:val="22"/>
          <w:szCs w:val="22"/>
        </w:rPr>
        <w:t>j</w:t>
      </w:r>
      <w:r>
        <w:rPr>
          <w:color w:val="171717"/>
          <w:sz w:val="22"/>
          <w:szCs w:val="22"/>
        </w:rPr>
        <w:t xml:space="preserve">an </w:t>
      </w:r>
      <w:r>
        <w:rPr>
          <w:color w:val="171717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fue</w:t>
      </w:r>
      <w:r>
        <w:rPr>
          <w:color w:val="020202"/>
          <w:sz w:val="22"/>
          <w:szCs w:val="22"/>
        </w:rPr>
        <w:t>ra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su </w:t>
      </w:r>
      <w:r>
        <w:rPr>
          <w:color w:val="020202"/>
          <w:sz w:val="22"/>
          <w:szCs w:val="22"/>
        </w:rPr>
        <w:t>país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localidad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tener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actividades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sexuales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NNA.</w:t>
      </w:r>
    </w:p>
    <w:p w:rsidR="00A45D24" w:rsidRDefault="00A45D24">
      <w:pPr>
        <w:spacing w:before="9" w:line="280" w:lineRule="exact"/>
        <w:rPr>
          <w:sz w:val="28"/>
          <w:szCs w:val="28"/>
        </w:rPr>
      </w:pPr>
    </w:p>
    <w:p w:rsidR="00A45D24" w:rsidRDefault="00B74AF4">
      <w:pPr>
        <w:ind w:left="1141" w:right="6112"/>
        <w:jc w:val="both"/>
        <w:rPr>
          <w:sz w:val="22"/>
          <w:szCs w:val="22"/>
        </w:rPr>
      </w:pPr>
      <w:r>
        <w:rPr>
          <w:b/>
          <w:color w:val="020202"/>
          <w:sz w:val="22"/>
          <w:szCs w:val="22"/>
        </w:rPr>
        <w:t xml:space="preserve">2.3.     </w:t>
      </w:r>
      <w:r>
        <w:rPr>
          <w:b/>
          <w:color w:val="020202"/>
          <w:spacing w:val="43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Pornografía</w:t>
      </w:r>
      <w:r>
        <w:rPr>
          <w:b/>
          <w:color w:val="020202"/>
          <w:spacing w:val="1"/>
          <w:w w:val="109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Infantil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ind w:left="1126" w:right="67"/>
        <w:jc w:val="both"/>
        <w:rPr>
          <w:sz w:val="24"/>
          <w:szCs w:val="24"/>
        </w:rPr>
      </w:pPr>
      <w:r>
        <w:rPr>
          <w:color w:val="020202"/>
          <w:sz w:val="24"/>
          <w:szCs w:val="24"/>
        </w:rPr>
        <w:t>El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artículo</w:t>
      </w:r>
      <w:r>
        <w:rPr>
          <w:color w:val="020202"/>
          <w:spacing w:val="4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183º-A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del</w:t>
      </w:r>
      <w:r>
        <w:rPr>
          <w:color w:val="020202"/>
          <w:spacing w:val="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CP peruano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condena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</w:t>
      </w:r>
      <w:r>
        <w:rPr>
          <w:color w:val="020202"/>
          <w:spacing w:val="1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toda</w:t>
      </w:r>
      <w:r>
        <w:rPr>
          <w:color w:val="020202"/>
          <w:spacing w:val="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persona</w:t>
      </w:r>
      <w:r>
        <w:rPr>
          <w:color w:val="020202"/>
          <w:spacing w:val="1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q</w:t>
      </w:r>
      <w:r>
        <w:rPr>
          <w:color w:val="171717"/>
          <w:sz w:val="24"/>
          <w:szCs w:val="24"/>
        </w:rPr>
        <w:t>u</w:t>
      </w:r>
      <w:r>
        <w:rPr>
          <w:color w:val="020202"/>
          <w:sz w:val="24"/>
          <w:szCs w:val="24"/>
        </w:rPr>
        <w:t>e</w:t>
      </w:r>
      <w:r>
        <w:rPr>
          <w:color w:val="020202"/>
          <w:spacing w:val="18"/>
          <w:sz w:val="24"/>
          <w:szCs w:val="24"/>
        </w:rPr>
        <w:t xml:space="preserve"> </w:t>
      </w:r>
      <w:r>
        <w:rPr>
          <w:color w:val="020202"/>
          <w:w w:val="92"/>
          <w:sz w:val="24"/>
          <w:szCs w:val="24"/>
        </w:rPr>
        <w:t>p</w:t>
      </w:r>
      <w:r>
        <w:rPr>
          <w:color w:val="171717"/>
          <w:w w:val="101"/>
          <w:sz w:val="24"/>
          <w:szCs w:val="24"/>
        </w:rPr>
        <w:t>osee</w:t>
      </w:r>
      <w:r>
        <w:rPr>
          <w:color w:val="020202"/>
          <w:w w:val="74"/>
          <w:sz w:val="24"/>
          <w:szCs w:val="24"/>
        </w:rPr>
        <w:t>,</w:t>
      </w:r>
      <w:r>
        <w:rPr>
          <w:color w:val="020202"/>
          <w:spacing w:val="22"/>
          <w:w w:val="74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p</w:t>
      </w:r>
      <w:r>
        <w:rPr>
          <w:color w:val="020202"/>
          <w:sz w:val="24"/>
          <w:szCs w:val="24"/>
        </w:rPr>
        <w:t>ro</w:t>
      </w:r>
      <w:r>
        <w:rPr>
          <w:color w:val="171717"/>
          <w:sz w:val="24"/>
          <w:szCs w:val="24"/>
        </w:rPr>
        <w:t>mu</w:t>
      </w:r>
      <w:r>
        <w:rPr>
          <w:color w:val="020202"/>
          <w:sz w:val="24"/>
          <w:szCs w:val="24"/>
        </w:rPr>
        <w:t>e</w:t>
      </w:r>
      <w:r>
        <w:rPr>
          <w:color w:val="2A2A2A"/>
          <w:sz w:val="24"/>
          <w:szCs w:val="24"/>
        </w:rPr>
        <w:t>v</w:t>
      </w:r>
      <w:r>
        <w:rPr>
          <w:color w:val="171717"/>
          <w:sz w:val="24"/>
          <w:szCs w:val="24"/>
        </w:rPr>
        <w:t>e,</w:t>
      </w:r>
      <w:r>
        <w:rPr>
          <w:color w:val="171717"/>
          <w:spacing w:val="30"/>
          <w:sz w:val="24"/>
          <w:szCs w:val="24"/>
        </w:rPr>
        <w:t xml:space="preserve"> </w:t>
      </w:r>
      <w:r>
        <w:rPr>
          <w:color w:val="171717"/>
          <w:w w:val="95"/>
          <w:sz w:val="24"/>
          <w:szCs w:val="24"/>
        </w:rPr>
        <w:t>fa</w:t>
      </w:r>
      <w:r>
        <w:rPr>
          <w:color w:val="020202"/>
          <w:w w:val="104"/>
          <w:sz w:val="24"/>
          <w:szCs w:val="24"/>
        </w:rPr>
        <w:t>br</w:t>
      </w:r>
      <w:r>
        <w:rPr>
          <w:color w:val="2A2A2A"/>
          <w:w w:val="66"/>
          <w:sz w:val="24"/>
          <w:szCs w:val="24"/>
        </w:rPr>
        <w:t>i</w:t>
      </w:r>
      <w:r>
        <w:rPr>
          <w:color w:val="020202"/>
          <w:w w:val="90"/>
          <w:sz w:val="24"/>
          <w:szCs w:val="24"/>
        </w:rPr>
        <w:t>c</w:t>
      </w:r>
      <w:r>
        <w:rPr>
          <w:color w:val="171717"/>
          <w:w w:val="90"/>
          <w:sz w:val="24"/>
          <w:szCs w:val="24"/>
        </w:rPr>
        <w:t>a</w:t>
      </w:r>
      <w:r>
        <w:rPr>
          <w:color w:val="020202"/>
          <w:w w:val="74"/>
          <w:sz w:val="24"/>
          <w:szCs w:val="24"/>
        </w:rPr>
        <w:t xml:space="preserve">, </w:t>
      </w:r>
      <w:r>
        <w:rPr>
          <w:color w:val="020202"/>
          <w:sz w:val="24"/>
          <w:szCs w:val="24"/>
        </w:rPr>
        <w:t>distribuye,</w:t>
      </w:r>
      <w:r>
        <w:rPr>
          <w:color w:val="020202"/>
          <w:spacing w:val="2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exhibe,</w:t>
      </w:r>
      <w:r>
        <w:rPr>
          <w:color w:val="020202"/>
          <w:spacing w:val="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ofrece,</w:t>
      </w:r>
      <w:r>
        <w:rPr>
          <w:color w:val="020202"/>
          <w:spacing w:val="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comercializa</w:t>
      </w:r>
      <w:r>
        <w:rPr>
          <w:color w:val="020202"/>
          <w:spacing w:val="2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o</w:t>
      </w:r>
      <w:r>
        <w:rPr>
          <w:color w:val="020202"/>
          <w:spacing w:val="1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publica,</w:t>
      </w:r>
      <w:r>
        <w:rPr>
          <w:color w:val="020202"/>
          <w:spacing w:val="2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importa o</w:t>
      </w:r>
      <w:r>
        <w:rPr>
          <w:color w:val="020202"/>
          <w:spacing w:val="2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</w:t>
      </w:r>
      <w:r>
        <w:rPr>
          <w:color w:val="171717"/>
          <w:sz w:val="24"/>
          <w:szCs w:val="24"/>
        </w:rPr>
        <w:t>x</w:t>
      </w:r>
      <w:r>
        <w:rPr>
          <w:color w:val="020202"/>
          <w:sz w:val="24"/>
          <w:szCs w:val="24"/>
        </w:rPr>
        <w:t>po</w:t>
      </w:r>
      <w:r>
        <w:rPr>
          <w:color w:val="2A2A2A"/>
          <w:sz w:val="24"/>
          <w:szCs w:val="24"/>
        </w:rPr>
        <w:t>rt</w:t>
      </w:r>
      <w:r>
        <w:rPr>
          <w:color w:val="171717"/>
          <w:sz w:val="24"/>
          <w:szCs w:val="24"/>
        </w:rPr>
        <w:t>a</w:t>
      </w:r>
      <w:r>
        <w:rPr>
          <w:color w:val="171717"/>
          <w:spacing w:val="13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>p</w:t>
      </w:r>
      <w:r>
        <w:rPr>
          <w:color w:val="171717"/>
          <w:sz w:val="24"/>
          <w:szCs w:val="24"/>
        </w:rPr>
        <w:t>o</w:t>
      </w:r>
      <w:r>
        <w:rPr>
          <w:color w:val="020202"/>
          <w:sz w:val="24"/>
          <w:szCs w:val="24"/>
        </w:rPr>
        <w:t>r</w:t>
      </w:r>
      <w:r>
        <w:rPr>
          <w:color w:val="020202"/>
          <w:spacing w:val="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cu</w:t>
      </w:r>
      <w:r>
        <w:rPr>
          <w:color w:val="171717"/>
          <w:sz w:val="24"/>
          <w:szCs w:val="24"/>
        </w:rPr>
        <w:t>a</w:t>
      </w:r>
      <w:r>
        <w:rPr>
          <w:color w:val="020202"/>
          <w:sz w:val="24"/>
          <w:szCs w:val="24"/>
        </w:rPr>
        <w:t>lqui</w:t>
      </w:r>
      <w:r>
        <w:rPr>
          <w:color w:val="171717"/>
          <w:sz w:val="24"/>
          <w:szCs w:val="24"/>
        </w:rPr>
        <w:t>e</w:t>
      </w:r>
      <w:r>
        <w:rPr>
          <w:color w:val="2A2A2A"/>
          <w:sz w:val="24"/>
          <w:szCs w:val="24"/>
        </w:rPr>
        <w:t>r</w:t>
      </w:r>
      <w:r>
        <w:rPr>
          <w:color w:val="2A2A2A"/>
          <w:spacing w:val="1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m</w:t>
      </w:r>
      <w:r>
        <w:rPr>
          <w:color w:val="020202"/>
          <w:sz w:val="24"/>
          <w:szCs w:val="24"/>
        </w:rPr>
        <w:t>e</w:t>
      </w:r>
      <w:r>
        <w:rPr>
          <w:color w:val="171717"/>
          <w:sz w:val="24"/>
          <w:szCs w:val="24"/>
        </w:rPr>
        <w:t xml:space="preserve">dio </w:t>
      </w:r>
      <w:r>
        <w:rPr>
          <w:color w:val="020202"/>
          <w:sz w:val="24"/>
          <w:szCs w:val="24"/>
        </w:rPr>
        <w:t>objetos, libros,</w:t>
      </w:r>
      <w:r>
        <w:rPr>
          <w:color w:val="020202"/>
          <w:spacing w:val="-10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escritos,</w:t>
      </w:r>
      <w:r>
        <w:rPr>
          <w:color w:val="020202"/>
          <w:spacing w:val="-16"/>
          <w:w w:val="99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imágenes,</w:t>
      </w:r>
      <w:r>
        <w:rPr>
          <w:color w:val="020202"/>
          <w:spacing w:val="-16"/>
          <w:w w:val="9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videos</w:t>
      </w:r>
      <w:r>
        <w:rPr>
          <w:color w:val="020202"/>
          <w:spacing w:val="-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o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audios,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o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realiza</w:t>
      </w:r>
      <w:r>
        <w:rPr>
          <w:color w:val="020202"/>
          <w:spacing w:val="-1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espect</w:t>
      </w:r>
      <w:r>
        <w:rPr>
          <w:color w:val="171717"/>
          <w:sz w:val="24"/>
          <w:szCs w:val="24"/>
        </w:rPr>
        <w:t>á</w:t>
      </w:r>
      <w:r>
        <w:rPr>
          <w:color w:val="020202"/>
          <w:sz w:val="24"/>
          <w:szCs w:val="24"/>
        </w:rPr>
        <w:t>culo</w:t>
      </w:r>
      <w:r>
        <w:rPr>
          <w:color w:val="171717"/>
          <w:sz w:val="24"/>
          <w:szCs w:val="24"/>
        </w:rPr>
        <w:t>s</w:t>
      </w:r>
      <w:r>
        <w:rPr>
          <w:color w:val="171717"/>
          <w:spacing w:val="-1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e</w:t>
      </w:r>
      <w:r>
        <w:rPr>
          <w:color w:val="020202"/>
          <w:sz w:val="24"/>
          <w:szCs w:val="24"/>
        </w:rPr>
        <w:t>n</w:t>
      </w:r>
      <w:r>
        <w:rPr>
          <w:color w:val="020202"/>
          <w:spacing w:val="-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v</w:t>
      </w:r>
      <w:r>
        <w:rPr>
          <w:color w:val="171717"/>
          <w:sz w:val="24"/>
          <w:szCs w:val="24"/>
        </w:rPr>
        <w:t>ivo</w:t>
      </w:r>
      <w:r>
        <w:rPr>
          <w:color w:val="171717"/>
          <w:spacing w:val="-1"/>
          <w:sz w:val="24"/>
          <w:szCs w:val="24"/>
        </w:rPr>
        <w:t xml:space="preserve"> </w:t>
      </w:r>
      <w:r>
        <w:rPr>
          <w:color w:val="020202"/>
          <w:w w:val="87"/>
          <w:sz w:val="24"/>
          <w:szCs w:val="24"/>
        </w:rPr>
        <w:t>d</w:t>
      </w:r>
      <w:r>
        <w:rPr>
          <w:color w:val="171717"/>
          <w:w w:val="87"/>
          <w:sz w:val="24"/>
          <w:szCs w:val="24"/>
        </w:rPr>
        <w:t>e</w:t>
      </w:r>
      <w:r>
        <w:rPr>
          <w:color w:val="171717"/>
          <w:spacing w:val="23"/>
          <w:w w:val="8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c</w:t>
      </w:r>
      <w:r>
        <w:rPr>
          <w:color w:val="020202"/>
          <w:sz w:val="24"/>
          <w:szCs w:val="24"/>
        </w:rPr>
        <w:t>a</w:t>
      </w:r>
      <w:r>
        <w:rPr>
          <w:color w:val="171717"/>
          <w:sz w:val="24"/>
          <w:szCs w:val="24"/>
        </w:rPr>
        <w:t>rác</w:t>
      </w:r>
      <w:r>
        <w:rPr>
          <w:color w:val="020202"/>
          <w:sz w:val="24"/>
          <w:szCs w:val="24"/>
        </w:rPr>
        <w:t>ter pornográfico,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en los</w:t>
      </w:r>
      <w:r>
        <w:rPr>
          <w:color w:val="020202"/>
          <w:spacing w:val="-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cuales</w:t>
      </w:r>
      <w:r>
        <w:rPr>
          <w:color w:val="020202"/>
          <w:spacing w:val="-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se</w:t>
      </w:r>
      <w:r>
        <w:rPr>
          <w:color w:val="020202"/>
          <w:spacing w:val="-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utilice</w:t>
      </w:r>
      <w:r>
        <w:rPr>
          <w:color w:val="020202"/>
          <w:spacing w:val="-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niños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niñas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o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w w:val="102"/>
          <w:sz w:val="24"/>
          <w:szCs w:val="24"/>
        </w:rPr>
        <w:t>adolescent</w:t>
      </w:r>
      <w:r>
        <w:rPr>
          <w:color w:val="171717"/>
          <w:w w:val="96"/>
          <w:sz w:val="24"/>
          <w:szCs w:val="24"/>
        </w:rPr>
        <w:t>es</w:t>
      </w:r>
      <w:r>
        <w:rPr>
          <w:color w:val="020202"/>
          <w:w w:val="36"/>
          <w:sz w:val="24"/>
          <w:szCs w:val="24"/>
        </w:rPr>
        <w:t>.</w:t>
      </w:r>
    </w:p>
    <w:p w:rsidR="00A45D24" w:rsidRDefault="00A45D24">
      <w:pPr>
        <w:spacing w:before="3" w:line="280" w:lineRule="exact"/>
        <w:rPr>
          <w:sz w:val="28"/>
          <w:szCs w:val="28"/>
        </w:rPr>
      </w:pPr>
    </w:p>
    <w:p w:rsidR="00A45D24" w:rsidRDefault="00B74AF4">
      <w:pPr>
        <w:spacing w:line="260" w:lineRule="exact"/>
        <w:ind w:left="1126" w:right="62"/>
        <w:jc w:val="both"/>
        <w:rPr>
          <w:sz w:val="24"/>
          <w:szCs w:val="24"/>
        </w:rPr>
      </w:pPr>
      <w:r>
        <w:rPr>
          <w:color w:val="020202"/>
          <w:sz w:val="24"/>
          <w:szCs w:val="24"/>
        </w:rPr>
        <w:t>El</w:t>
      </w:r>
      <w:r>
        <w:rPr>
          <w:color w:val="020202"/>
          <w:spacing w:val="1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PNACT</w:t>
      </w:r>
      <w:r>
        <w:rPr>
          <w:color w:val="020202"/>
          <w:spacing w:val="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define</w:t>
      </w:r>
      <w:r>
        <w:rPr>
          <w:color w:val="020202"/>
          <w:spacing w:val="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pornografía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infantil</w:t>
      </w:r>
      <w:r>
        <w:rPr>
          <w:color w:val="020202"/>
          <w:spacing w:val="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como</w:t>
      </w:r>
      <w:r>
        <w:rPr>
          <w:color w:val="020202"/>
          <w:spacing w:val="21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"toda</w:t>
      </w:r>
      <w:r>
        <w:rPr>
          <w:i/>
          <w:color w:val="020202"/>
          <w:spacing w:val="13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exposi</w:t>
      </w:r>
      <w:r>
        <w:rPr>
          <w:i/>
          <w:color w:val="171717"/>
          <w:w w:val="99"/>
          <w:sz w:val="24"/>
          <w:szCs w:val="24"/>
        </w:rPr>
        <w:t>ción</w:t>
      </w:r>
      <w:r>
        <w:rPr>
          <w:i/>
          <w:color w:val="2A2A2A"/>
          <w:w w:val="60"/>
          <w:sz w:val="24"/>
          <w:szCs w:val="24"/>
        </w:rPr>
        <w:t>,</w:t>
      </w:r>
      <w:r>
        <w:rPr>
          <w:i/>
          <w:color w:val="2A2A2A"/>
          <w:spacing w:val="1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p</w:t>
      </w:r>
      <w:r>
        <w:rPr>
          <w:i/>
          <w:color w:val="171717"/>
          <w:sz w:val="24"/>
          <w:szCs w:val="24"/>
        </w:rPr>
        <w:t>o</w:t>
      </w:r>
      <w:r>
        <w:rPr>
          <w:i/>
          <w:color w:val="020202"/>
          <w:sz w:val="24"/>
          <w:szCs w:val="24"/>
        </w:rPr>
        <w:t>r</w:t>
      </w:r>
      <w:r>
        <w:rPr>
          <w:i/>
          <w:color w:val="020202"/>
          <w:spacing w:val="35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cualq</w:t>
      </w:r>
      <w:r>
        <w:rPr>
          <w:i/>
          <w:color w:val="020202"/>
          <w:sz w:val="24"/>
          <w:szCs w:val="24"/>
        </w:rPr>
        <w:t>ui</w:t>
      </w:r>
      <w:r>
        <w:rPr>
          <w:i/>
          <w:color w:val="171717"/>
          <w:sz w:val="24"/>
          <w:szCs w:val="24"/>
        </w:rPr>
        <w:t>e</w:t>
      </w:r>
      <w:r>
        <w:rPr>
          <w:i/>
          <w:color w:val="020202"/>
          <w:sz w:val="24"/>
          <w:szCs w:val="24"/>
        </w:rPr>
        <w:t>r</w:t>
      </w:r>
      <w:r>
        <w:rPr>
          <w:i/>
          <w:color w:val="020202"/>
          <w:spacing w:val="6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me</w:t>
      </w:r>
      <w:r>
        <w:rPr>
          <w:i/>
          <w:color w:val="020202"/>
          <w:sz w:val="24"/>
          <w:szCs w:val="24"/>
        </w:rPr>
        <w:t>d</w:t>
      </w:r>
      <w:r>
        <w:rPr>
          <w:i/>
          <w:color w:val="171717"/>
          <w:sz w:val="24"/>
          <w:szCs w:val="24"/>
        </w:rPr>
        <w:t>io</w:t>
      </w:r>
      <w:r>
        <w:rPr>
          <w:i/>
          <w:color w:val="171717"/>
          <w:spacing w:val="11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 xml:space="preserve">de </w:t>
      </w:r>
      <w:r>
        <w:rPr>
          <w:i/>
          <w:color w:val="020202"/>
          <w:sz w:val="24"/>
          <w:szCs w:val="24"/>
        </w:rPr>
        <w:t>un</w:t>
      </w:r>
      <w:r>
        <w:rPr>
          <w:i/>
          <w:color w:val="020202"/>
          <w:spacing w:val="58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niño,</w:t>
      </w:r>
      <w:r>
        <w:rPr>
          <w:i/>
          <w:color w:val="020202"/>
          <w:spacing w:val="5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niña</w:t>
      </w:r>
      <w:r>
        <w:rPr>
          <w:i/>
          <w:color w:val="020202"/>
          <w:spacing w:val="57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o</w:t>
      </w:r>
      <w:r>
        <w:rPr>
          <w:i/>
          <w:color w:val="020202"/>
          <w:spacing w:val="4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adolescentes</w:t>
      </w:r>
      <w:r>
        <w:rPr>
          <w:i/>
          <w:color w:val="020202"/>
          <w:spacing w:val="42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involucrados</w:t>
      </w:r>
      <w:r>
        <w:rPr>
          <w:i/>
          <w:color w:val="020202"/>
          <w:spacing w:val="4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en</w:t>
      </w:r>
      <w:r>
        <w:rPr>
          <w:i/>
          <w:color w:val="020202"/>
          <w:spacing w:val="57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actividades</w:t>
      </w:r>
      <w:r>
        <w:rPr>
          <w:i/>
          <w:color w:val="020202"/>
          <w:spacing w:val="32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s</w:t>
      </w:r>
      <w:r>
        <w:rPr>
          <w:i/>
          <w:color w:val="171717"/>
          <w:sz w:val="24"/>
          <w:szCs w:val="24"/>
        </w:rPr>
        <w:t>exuales</w:t>
      </w:r>
      <w:r>
        <w:rPr>
          <w:i/>
          <w:color w:val="171717"/>
          <w:spacing w:val="56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e</w:t>
      </w:r>
      <w:r>
        <w:rPr>
          <w:i/>
          <w:color w:val="020202"/>
          <w:sz w:val="24"/>
          <w:szCs w:val="24"/>
        </w:rPr>
        <w:t>xp</w:t>
      </w:r>
      <w:r>
        <w:rPr>
          <w:i/>
          <w:color w:val="2A2A2A"/>
          <w:sz w:val="24"/>
          <w:szCs w:val="24"/>
        </w:rPr>
        <w:t>lí</w:t>
      </w:r>
      <w:r>
        <w:rPr>
          <w:i/>
          <w:color w:val="171717"/>
          <w:sz w:val="24"/>
          <w:szCs w:val="24"/>
        </w:rPr>
        <w:t>ci</w:t>
      </w:r>
      <w:r>
        <w:rPr>
          <w:i/>
          <w:color w:val="020202"/>
          <w:sz w:val="24"/>
          <w:szCs w:val="24"/>
        </w:rPr>
        <w:t>ta</w:t>
      </w:r>
      <w:r>
        <w:rPr>
          <w:i/>
          <w:color w:val="171717"/>
          <w:sz w:val="24"/>
          <w:szCs w:val="24"/>
        </w:rPr>
        <w:t>s,</w:t>
      </w:r>
      <w:r>
        <w:rPr>
          <w:i/>
          <w:color w:val="171717"/>
          <w:spacing w:val="46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reales</w:t>
      </w:r>
      <w:r>
        <w:rPr>
          <w:i/>
          <w:color w:val="171717"/>
          <w:spacing w:val="5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o</w:t>
      </w:r>
    </w:p>
    <w:p w:rsidR="00A45D24" w:rsidRDefault="00B74AF4">
      <w:pPr>
        <w:spacing w:before="2"/>
        <w:ind w:left="536"/>
        <w:rPr>
          <w:sz w:val="24"/>
          <w:szCs w:val="24"/>
        </w:rPr>
      </w:pPr>
      <w:r>
        <w:rPr>
          <w:color w:val="020202"/>
          <w:w w:val="79"/>
          <w:sz w:val="16"/>
          <w:szCs w:val="16"/>
        </w:rPr>
        <w:t xml:space="preserve">,oOEJv     </w:t>
      </w:r>
      <w:r>
        <w:rPr>
          <w:color w:val="020202"/>
          <w:spacing w:val="6"/>
          <w:w w:val="79"/>
          <w:sz w:val="16"/>
          <w:szCs w:val="16"/>
        </w:rPr>
        <w:t xml:space="preserve"> </w:t>
      </w:r>
      <w:r>
        <w:rPr>
          <w:i/>
          <w:color w:val="020202"/>
          <w:sz w:val="24"/>
          <w:szCs w:val="24"/>
        </w:rPr>
        <w:t>simuladas,</w:t>
      </w:r>
      <w:r>
        <w:rPr>
          <w:i/>
          <w:color w:val="020202"/>
          <w:spacing w:val="35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o</w:t>
      </w:r>
      <w:r>
        <w:rPr>
          <w:i/>
          <w:color w:val="020202"/>
          <w:spacing w:val="6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toda</w:t>
      </w:r>
      <w:r>
        <w:rPr>
          <w:i/>
          <w:color w:val="020202"/>
          <w:spacing w:val="1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representación de</w:t>
      </w:r>
      <w:r>
        <w:rPr>
          <w:i/>
          <w:color w:val="020202"/>
          <w:spacing w:val="1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las</w:t>
      </w:r>
      <w:r>
        <w:rPr>
          <w:i/>
          <w:color w:val="020202"/>
          <w:spacing w:val="-12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partes</w:t>
      </w:r>
      <w:r>
        <w:rPr>
          <w:i/>
          <w:color w:val="020202"/>
          <w:spacing w:val="5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sexuales,</w:t>
      </w:r>
      <w:r>
        <w:rPr>
          <w:i/>
          <w:color w:val="020202"/>
          <w:spacing w:val="-20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para</w:t>
      </w:r>
      <w:r>
        <w:rPr>
          <w:i/>
          <w:color w:val="020202"/>
          <w:spacing w:val="1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p</w:t>
      </w:r>
      <w:r>
        <w:rPr>
          <w:i/>
          <w:color w:val="171717"/>
          <w:sz w:val="24"/>
          <w:szCs w:val="24"/>
        </w:rPr>
        <w:t>ropósitos</w:t>
      </w:r>
      <w:r>
        <w:rPr>
          <w:i/>
          <w:color w:val="171717"/>
          <w:spacing w:val="40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sexua</w:t>
      </w:r>
      <w:r>
        <w:rPr>
          <w:i/>
          <w:color w:val="020202"/>
          <w:sz w:val="24"/>
          <w:szCs w:val="24"/>
        </w:rPr>
        <w:t>l</w:t>
      </w:r>
      <w:r>
        <w:rPr>
          <w:i/>
          <w:color w:val="171717"/>
          <w:sz w:val="24"/>
          <w:szCs w:val="24"/>
        </w:rPr>
        <w:t>es,</w:t>
      </w:r>
      <w:r>
        <w:rPr>
          <w:i/>
          <w:color w:val="171717"/>
          <w:spacing w:val="24"/>
          <w:sz w:val="24"/>
          <w:szCs w:val="24"/>
        </w:rPr>
        <w:t xml:space="preserve"> </w:t>
      </w:r>
      <w:r>
        <w:rPr>
          <w:i/>
          <w:color w:val="171717"/>
          <w:w w:val="86"/>
          <w:sz w:val="24"/>
          <w:szCs w:val="24"/>
        </w:rPr>
        <w:t>q</w:t>
      </w:r>
      <w:r>
        <w:rPr>
          <w:i/>
          <w:color w:val="2A2A2A"/>
          <w:w w:val="86"/>
          <w:sz w:val="24"/>
          <w:szCs w:val="24"/>
        </w:rPr>
        <w:t>u</w:t>
      </w:r>
      <w:r>
        <w:rPr>
          <w:i/>
          <w:color w:val="171717"/>
          <w:w w:val="86"/>
          <w:sz w:val="24"/>
          <w:szCs w:val="24"/>
        </w:rPr>
        <w:t xml:space="preserve">e </w:t>
      </w:r>
      <w:r>
        <w:rPr>
          <w:i/>
          <w:color w:val="171717"/>
          <w:spacing w:val="13"/>
          <w:w w:val="86"/>
          <w:sz w:val="24"/>
          <w:szCs w:val="24"/>
        </w:rPr>
        <w:t xml:space="preserve"> </w:t>
      </w:r>
      <w:r>
        <w:rPr>
          <w:i/>
          <w:color w:val="171717"/>
          <w:sz w:val="24"/>
          <w:szCs w:val="24"/>
        </w:rPr>
        <w:t>se</w:t>
      </w:r>
    </w:p>
    <w:p w:rsidR="00A45D24" w:rsidRDefault="00B74AF4">
      <w:pPr>
        <w:spacing w:line="20" w:lineRule="exact"/>
        <w:ind w:left="5314" w:right="4544"/>
        <w:jc w:val="center"/>
        <w:rPr>
          <w:sz w:val="16"/>
          <w:szCs w:val="16"/>
        </w:rPr>
      </w:pPr>
      <w:r>
        <w:rPr>
          <w:color w:val="020202"/>
          <w:w w:val="99"/>
          <w:position w:val="-11"/>
          <w:sz w:val="16"/>
          <w:szCs w:val="16"/>
        </w:rPr>
        <w:t>33</w:t>
      </w:r>
    </w:p>
    <w:p w:rsidR="00A45D24" w:rsidRDefault="00B74AF4">
      <w:pPr>
        <w:spacing w:line="240" w:lineRule="exact"/>
        <w:ind w:left="66" w:right="4743"/>
        <w:jc w:val="center"/>
        <w:rPr>
          <w:sz w:val="24"/>
          <w:szCs w:val="24"/>
        </w:rPr>
      </w:pPr>
      <w:r>
        <w:rPr>
          <w:i/>
          <w:color w:val="020202"/>
          <w:sz w:val="6"/>
          <w:szCs w:val="6"/>
        </w:rPr>
        <w:t xml:space="preserve">••             </w:t>
      </w:r>
      <w:r>
        <w:rPr>
          <w:i/>
          <w:color w:val="020202"/>
          <w:spacing w:val="7"/>
          <w:sz w:val="6"/>
          <w:szCs w:val="6"/>
        </w:rPr>
        <w:t xml:space="preserve"> </w:t>
      </w:r>
      <w:r>
        <w:rPr>
          <w:i/>
          <w:color w:val="020202"/>
          <w:sz w:val="6"/>
          <w:szCs w:val="6"/>
        </w:rPr>
        <w:t xml:space="preserve">~~~L                                                </w:t>
      </w:r>
      <w:r>
        <w:rPr>
          <w:i/>
          <w:color w:val="020202"/>
          <w:spacing w:val="12"/>
          <w:sz w:val="6"/>
          <w:szCs w:val="6"/>
        </w:rPr>
        <w:t xml:space="preserve"> </w:t>
      </w:r>
      <w:r>
        <w:rPr>
          <w:i/>
          <w:color w:val="020202"/>
          <w:sz w:val="24"/>
          <w:szCs w:val="24"/>
        </w:rPr>
        <w:t>ienen</w:t>
      </w:r>
      <w:r>
        <w:rPr>
          <w:i/>
          <w:color w:val="020202"/>
          <w:spacing w:val="-2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reproduciendo</w:t>
      </w:r>
      <w:r>
        <w:rPr>
          <w:i/>
          <w:color w:val="020202"/>
          <w:spacing w:val="-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</w:t>
      </w:r>
      <w:r>
        <w:rPr>
          <w:i/>
          <w:color w:val="020202"/>
          <w:spacing w:val="-8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través</w:t>
      </w:r>
      <w:r>
        <w:rPr>
          <w:i/>
          <w:color w:val="020202"/>
          <w:spacing w:val="-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de</w:t>
      </w:r>
      <w:r>
        <w:rPr>
          <w:i/>
          <w:color w:val="020202"/>
          <w:spacing w:val="-15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Internet".</w:t>
      </w:r>
    </w:p>
    <w:p w:rsidR="00A45D24" w:rsidRDefault="00A45D24">
      <w:pPr>
        <w:spacing w:before="9" w:line="100" w:lineRule="exact"/>
        <w:rPr>
          <w:sz w:val="10"/>
          <w:szCs w:val="10"/>
        </w:rPr>
      </w:pPr>
    </w:p>
    <w:p w:rsidR="00A45D24" w:rsidRDefault="00B74AF4">
      <w:pPr>
        <w:spacing w:line="220" w:lineRule="exact"/>
        <w:ind w:left="493"/>
        <w:rPr>
          <w:sz w:val="26"/>
          <w:szCs w:val="26"/>
        </w:rPr>
      </w:pPr>
      <w:r>
        <w:rPr>
          <w:i/>
          <w:color w:val="020202"/>
          <w:position w:val="-5"/>
          <w:sz w:val="26"/>
          <w:szCs w:val="26"/>
        </w:rPr>
        <w:t xml:space="preserve">.~   </w:t>
      </w:r>
      <w:r>
        <w:rPr>
          <w:i/>
          <w:color w:val="020202"/>
          <w:spacing w:val="21"/>
          <w:position w:val="-5"/>
          <w:sz w:val="26"/>
          <w:szCs w:val="26"/>
        </w:rPr>
        <w:t xml:space="preserve"> </w:t>
      </w:r>
      <w:r>
        <w:rPr>
          <w:i/>
          <w:color w:val="020202"/>
          <w:w w:val="71"/>
          <w:position w:val="-5"/>
          <w:sz w:val="26"/>
          <w:szCs w:val="26"/>
        </w:rPr>
        <w:t>~$</w:t>
      </w:r>
    </w:p>
    <w:p w:rsidR="00A45D24" w:rsidRDefault="00B74AF4">
      <w:pPr>
        <w:spacing w:line="140" w:lineRule="exact"/>
        <w:ind w:left="277"/>
        <w:rPr>
          <w:rFonts w:ascii="Arial" w:eastAsia="Arial" w:hAnsi="Arial" w:cs="Arial"/>
        </w:rPr>
      </w:pPr>
      <w:r>
        <w:rPr>
          <w:rFonts w:ascii="Arial" w:eastAsia="Arial" w:hAnsi="Arial" w:cs="Arial"/>
          <w:i/>
          <w:color w:val="020202"/>
          <w:w w:val="79"/>
          <w:position w:val="-1"/>
        </w:rPr>
        <w:t xml:space="preserve">~~        </w:t>
      </w:r>
      <w:r>
        <w:rPr>
          <w:rFonts w:ascii="Arial" w:eastAsia="Arial" w:hAnsi="Arial" w:cs="Arial"/>
          <w:i/>
          <w:color w:val="020202"/>
          <w:spacing w:val="24"/>
          <w:w w:val="79"/>
          <w:position w:val="-1"/>
        </w:rPr>
        <w:t xml:space="preserve"> </w:t>
      </w:r>
      <w:r>
        <w:rPr>
          <w:rFonts w:ascii="Arial" w:eastAsia="Arial" w:hAnsi="Arial" w:cs="Arial"/>
          <w:color w:val="020202"/>
          <w:w w:val="41"/>
          <w:position w:val="-1"/>
          <w:sz w:val="24"/>
          <w:szCs w:val="24"/>
        </w:rPr>
        <w:t>..</w:t>
      </w:r>
      <w:r>
        <w:rPr>
          <w:rFonts w:ascii="Arial" w:eastAsia="Arial" w:hAnsi="Arial" w:cs="Arial"/>
          <w:color w:val="020202"/>
          <w:spacing w:val="-12"/>
          <w:w w:val="41"/>
          <w:position w:val="-1"/>
          <w:sz w:val="24"/>
          <w:szCs w:val="24"/>
        </w:rPr>
        <w:t>.</w:t>
      </w:r>
      <w:r>
        <w:rPr>
          <w:rFonts w:ascii="Arial" w:eastAsia="Arial" w:hAnsi="Arial" w:cs="Arial"/>
          <w:color w:val="020202"/>
          <w:w w:val="109"/>
          <w:position w:val="-1"/>
        </w:rPr>
        <w:t>~</w:t>
      </w:r>
    </w:p>
    <w:p w:rsidR="00A45D24" w:rsidRDefault="00B74AF4">
      <w:pPr>
        <w:spacing w:line="180" w:lineRule="exact"/>
        <w:ind w:left="406"/>
        <w:rPr>
          <w:sz w:val="22"/>
          <w:szCs w:val="22"/>
        </w:rPr>
      </w:pPr>
      <w:r>
        <w:rPr>
          <w:b/>
          <w:color w:val="020202"/>
          <w:position w:val="1"/>
          <w:sz w:val="22"/>
          <w:szCs w:val="22"/>
        </w:rPr>
        <w:t xml:space="preserve">·~~~                                                   </w:t>
      </w:r>
      <w:r>
        <w:rPr>
          <w:b/>
          <w:color w:val="020202"/>
          <w:spacing w:val="16"/>
          <w:position w:val="1"/>
          <w:sz w:val="22"/>
          <w:szCs w:val="22"/>
        </w:rPr>
        <w:t xml:space="preserve"> </w:t>
      </w:r>
      <w:r>
        <w:rPr>
          <w:b/>
          <w:color w:val="020202"/>
          <w:w w:val="109"/>
          <w:position w:val="1"/>
          <w:sz w:val="22"/>
          <w:szCs w:val="22"/>
        </w:rPr>
        <w:t>ARTÍCULO</w:t>
      </w:r>
      <w:r>
        <w:rPr>
          <w:b/>
          <w:color w:val="020202"/>
          <w:spacing w:val="-10"/>
          <w:w w:val="109"/>
          <w:position w:val="1"/>
          <w:sz w:val="22"/>
          <w:szCs w:val="22"/>
        </w:rPr>
        <w:t xml:space="preserve"> </w:t>
      </w:r>
      <w:r>
        <w:rPr>
          <w:b/>
          <w:color w:val="020202"/>
          <w:position w:val="1"/>
          <w:sz w:val="22"/>
          <w:szCs w:val="22"/>
        </w:rPr>
        <w:t>3°</w:t>
      </w:r>
      <w:r>
        <w:rPr>
          <w:b/>
          <w:color w:val="020202"/>
          <w:spacing w:val="19"/>
          <w:position w:val="1"/>
          <w:sz w:val="22"/>
          <w:szCs w:val="22"/>
        </w:rPr>
        <w:t xml:space="preserve"> </w:t>
      </w:r>
      <w:r>
        <w:rPr>
          <w:b/>
          <w:color w:val="020202"/>
          <w:position w:val="1"/>
          <w:sz w:val="22"/>
          <w:szCs w:val="22"/>
        </w:rPr>
        <w:t>DE</w:t>
      </w:r>
      <w:r>
        <w:rPr>
          <w:b/>
          <w:color w:val="020202"/>
          <w:spacing w:val="40"/>
          <w:position w:val="1"/>
          <w:sz w:val="22"/>
          <w:szCs w:val="22"/>
        </w:rPr>
        <w:t xml:space="preserve"> </w:t>
      </w:r>
      <w:r>
        <w:rPr>
          <w:b/>
          <w:color w:val="020202"/>
          <w:position w:val="1"/>
          <w:sz w:val="22"/>
          <w:szCs w:val="22"/>
        </w:rPr>
        <w:t>LA</w:t>
      </w:r>
      <w:r>
        <w:rPr>
          <w:b/>
          <w:color w:val="020202"/>
          <w:spacing w:val="40"/>
          <w:position w:val="1"/>
          <w:sz w:val="22"/>
          <w:szCs w:val="22"/>
        </w:rPr>
        <w:t xml:space="preserve"> </w:t>
      </w:r>
      <w:r>
        <w:rPr>
          <w:b/>
          <w:color w:val="020202"/>
          <w:position w:val="1"/>
          <w:sz w:val="22"/>
          <w:szCs w:val="22"/>
        </w:rPr>
        <w:t>CONVENCIÓN</w:t>
      </w:r>
    </w:p>
    <w:p w:rsidR="00A45D24" w:rsidRDefault="00A45D24">
      <w:pPr>
        <w:spacing w:line="200" w:lineRule="exact"/>
      </w:pPr>
    </w:p>
    <w:p w:rsidR="00A45D24" w:rsidRDefault="00A45D24">
      <w:pPr>
        <w:spacing w:before="10" w:line="220" w:lineRule="exact"/>
        <w:rPr>
          <w:sz w:val="22"/>
          <w:szCs w:val="22"/>
        </w:rPr>
      </w:pPr>
    </w:p>
    <w:p w:rsidR="00A45D24" w:rsidRDefault="00B74AF4">
      <w:pPr>
        <w:ind w:left="1112"/>
        <w:rPr>
          <w:sz w:val="22"/>
          <w:szCs w:val="22"/>
        </w:rPr>
      </w:pPr>
      <w:r>
        <w:rPr>
          <w:b/>
          <w:color w:val="020202"/>
          <w:sz w:val="22"/>
          <w:szCs w:val="22"/>
        </w:rPr>
        <w:t xml:space="preserve">3.1      </w:t>
      </w:r>
      <w:r>
        <w:rPr>
          <w:b/>
          <w:color w:val="020202"/>
          <w:spacing w:val="43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Medidas</w:t>
      </w:r>
      <w:r>
        <w:rPr>
          <w:b/>
          <w:color w:val="020202"/>
          <w:spacing w:val="4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legales</w:t>
      </w:r>
      <w:r>
        <w:rPr>
          <w:b/>
          <w:color w:val="020202"/>
          <w:spacing w:val="5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</w:t>
      </w:r>
      <w:r>
        <w:rPr>
          <w:b/>
          <w:color w:val="020202"/>
          <w:spacing w:val="11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naturaleza</w:t>
      </w:r>
      <w:r>
        <w:rPr>
          <w:b/>
          <w:color w:val="020202"/>
          <w:spacing w:val="-24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penal</w:t>
      </w:r>
      <w:r>
        <w:rPr>
          <w:b/>
          <w:color w:val="020202"/>
          <w:spacing w:val="4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en</w:t>
      </w:r>
      <w:r>
        <w:rPr>
          <w:b/>
          <w:color w:val="020202"/>
          <w:spacing w:val="-3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vigor </w:t>
      </w:r>
      <w:r>
        <w:rPr>
          <w:b/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que</w:t>
      </w:r>
      <w:r>
        <w:rPr>
          <w:b/>
          <w:color w:val="020202"/>
          <w:spacing w:val="17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abarquen</w:t>
      </w:r>
      <w:r>
        <w:rPr>
          <w:b/>
          <w:color w:val="020202"/>
          <w:spacing w:val="-18"/>
          <w:w w:val="109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171717"/>
          <w:sz w:val="22"/>
          <w:szCs w:val="22"/>
        </w:rPr>
        <w:t>y</w:t>
      </w:r>
      <w:r>
        <w:rPr>
          <w:rFonts w:ascii="Arial" w:eastAsia="Arial" w:hAnsi="Arial" w:cs="Arial"/>
          <w:b/>
          <w:color w:val="171717"/>
          <w:spacing w:val="3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tipifiquen </w:t>
      </w:r>
      <w:r>
        <w:rPr>
          <w:b/>
          <w:color w:val="020202"/>
          <w:spacing w:val="1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los</w:t>
      </w:r>
      <w:r>
        <w:rPr>
          <w:b/>
          <w:color w:val="020202"/>
          <w:spacing w:val="17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actos</w:t>
      </w:r>
    </w:p>
    <w:p w:rsidR="00A45D24" w:rsidRDefault="00B74AF4">
      <w:pPr>
        <w:spacing w:before="19"/>
        <w:ind w:left="1098"/>
        <w:rPr>
          <w:sz w:val="22"/>
          <w:szCs w:val="22"/>
        </w:rPr>
      </w:pP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30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actividades </w:t>
      </w:r>
      <w:r>
        <w:rPr>
          <w:b/>
          <w:color w:val="020202"/>
          <w:spacing w:val="38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indicados </w:t>
      </w:r>
      <w:r>
        <w:rPr>
          <w:b/>
          <w:color w:val="020202"/>
          <w:spacing w:val="2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en</w:t>
      </w:r>
      <w:r>
        <w:rPr>
          <w:b/>
          <w:color w:val="020202"/>
          <w:spacing w:val="1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el</w:t>
      </w:r>
      <w:r>
        <w:rPr>
          <w:b/>
          <w:color w:val="020202"/>
          <w:spacing w:val="15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Protocolo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ind w:left="1098" w:right="72" w:firstLine="14"/>
        <w:rPr>
          <w:sz w:val="24"/>
          <w:szCs w:val="24"/>
        </w:rPr>
      </w:pPr>
      <w:r>
        <w:rPr>
          <w:color w:val="020202"/>
          <w:sz w:val="24"/>
          <w:szCs w:val="24"/>
        </w:rPr>
        <w:t>La</w:t>
      </w:r>
      <w:r>
        <w:rPr>
          <w:color w:val="020202"/>
          <w:spacing w:val="5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legislación</w:t>
      </w:r>
      <w:r>
        <w:rPr>
          <w:color w:val="020202"/>
          <w:spacing w:val="4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penal</w:t>
      </w:r>
      <w:r>
        <w:rPr>
          <w:color w:val="020202"/>
          <w:spacing w:val="4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peruana</w:t>
      </w:r>
      <w:r>
        <w:rPr>
          <w:color w:val="020202"/>
          <w:spacing w:val="5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que</w:t>
      </w:r>
      <w:r>
        <w:rPr>
          <w:color w:val="020202"/>
          <w:spacing w:val="5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 xml:space="preserve">tiene  como 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finalidad</w:t>
      </w:r>
      <w:r>
        <w:rPr>
          <w:color w:val="020202"/>
          <w:spacing w:val="5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comb</w:t>
      </w:r>
      <w:r>
        <w:rPr>
          <w:color w:val="171717"/>
          <w:sz w:val="24"/>
          <w:szCs w:val="24"/>
        </w:rPr>
        <w:t>at</w:t>
      </w:r>
      <w:r>
        <w:rPr>
          <w:color w:val="020202"/>
          <w:sz w:val="24"/>
          <w:szCs w:val="24"/>
        </w:rPr>
        <w:t>ir</w:t>
      </w:r>
      <w:r>
        <w:rPr>
          <w:color w:val="020202"/>
          <w:spacing w:val="59"/>
          <w:sz w:val="24"/>
          <w:szCs w:val="24"/>
        </w:rPr>
        <w:t xml:space="preserve"> </w:t>
      </w:r>
      <w:r>
        <w:rPr>
          <w:color w:val="020202"/>
          <w:w w:val="55"/>
          <w:sz w:val="24"/>
          <w:szCs w:val="24"/>
        </w:rPr>
        <w:t>l</w:t>
      </w:r>
      <w:r>
        <w:rPr>
          <w:color w:val="171717"/>
          <w:w w:val="99"/>
          <w:sz w:val="24"/>
          <w:szCs w:val="24"/>
        </w:rPr>
        <w:t>a</w:t>
      </w:r>
      <w:r>
        <w:rPr>
          <w:color w:val="171717"/>
          <w:sz w:val="24"/>
          <w:szCs w:val="24"/>
        </w:rPr>
        <w:t xml:space="preserve"> </w:t>
      </w:r>
      <w:r>
        <w:rPr>
          <w:color w:val="171717"/>
          <w:spacing w:val="24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v</w:t>
      </w:r>
      <w:r>
        <w:rPr>
          <w:color w:val="020202"/>
          <w:sz w:val="24"/>
          <w:szCs w:val="24"/>
        </w:rPr>
        <w:t>e</w:t>
      </w:r>
      <w:r>
        <w:rPr>
          <w:color w:val="171717"/>
          <w:sz w:val="24"/>
          <w:szCs w:val="24"/>
        </w:rPr>
        <w:t>n</w:t>
      </w:r>
      <w:r>
        <w:rPr>
          <w:color w:val="424242"/>
          <w:sz w:val="24"/>
          <w:szCs w:val="24"/>
        </w:rPr>
        <w:t>t</w:t>
      </w:r>
      <w:r>
        <w:rPr>
          <w:color w:val="171717"/>
          <w:sz w:val="24"/>
          <w:szCs w:val="24"/>
        </w:rPr>
        <w:t>a</w:t>
      </w:r>
      <w:r>
        <w:rPr>
          <w:color w:val="171717"/>
          <w:spacing w:val="49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d</w:t>
      </w:r>
      <w:r>
        <w:rPr>
          <w:color w:val="020202"/>
          <w:sz w:val="24"/>
          <w:szCs w:val="24"/>
        </w:rPr>
        <w:t>e</w:t>
      </w:r>
      <w:r>
        <w:rPr>
          <w:color w:val="020202"/>
          <w:spacing w:val="5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n</w:t>
      </w:r>
      <w:r>
        <w:rPr>
          <w:color w:val="171717"/>
          <w:sz w:val="24"/>
          <w:szCs w:val="24"/>
        </w:rPr>
        <w:t>mos,</w:t>
      </w:r>
      <w:r>
        <w:rPr>
          <w:color w:val="171717"/>
          <w:spacing w:val="60"/>
          <w:sz w:val="24"/>
          <w:szCs w:val="24"/>
        </w:rPr>
        <w:t xml:space="preserve"> </w:t>
      </w:r>
      <w:r>
        <w:rPr>
          <w:color w:val="2A2A2A"/>
          <w:sz w:val="24"/>
          <w:szCs w:val="24"/>
        </w:rPr>
        <w:t xml:space="preserve">la </w:t>
      </w:r>
      <w:r>
        <w:rPr>
          <w:color w:val="020202"/>
          <w:sz w:val="24"/>
          <w:szCs w:val="24"/>
        </w:rPr>
        <w:t>prostitución</w:t>
      </w:r>
      <w:r>
        <w:rPr>
          <w:color w:val="020202"/>
          <w:spacing w:val="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infantil</w:t>
      </w:r>
      <w:r>
        <w:rPr>
          <w:color w:val="020202"/>
          <w:spacing w:val="-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utilización</w:t>
      </w:r>
      <w:r>
        <w:rPr>
          <w:color w:val="020202"/>
          <w:spacing w:val="-1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 niños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en la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pornografía,</w:t>
      </w:r>
      <w:r>
        <w:rPr>
          <w:color w:val="020202"/>
          <w:spacing w:val="-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lo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que</w:t>
      </w:r>
      <w:r>
        <w:rPr>
          <w:color w:val="171717"/>
          <w:spacing w:val="8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es</w:t>
      </w:r>
      <w:r>
        <w:rPr>
          <w:color w:val="020202"/>
          <w:sz w:val="24"/>
          <w:szCs w:val="24"/>
        </w:rPr>
        <w:t>t</w:t>
      </w:r>
      <w:r>
        <w:rPr>
          <w:color w:val="171717"/>
          <w:sz w:val="24"/>
          <w:szCs w:val="24"/>
        </w:rPr>
        <w:t>á</w:t>
      </w:r>
      <w:r>
        <w:rPr>
          <w:color w:val="171717"/>
          <w:spacing w:val="-4"/>
          <w:sz w:val="24"/>
          <w:szCs w:val="24"/>
        </w:rPr>
        <w:t xml:space="preserve"> </w:t>
      </w:r>
      <w:r>
        <w:rPr>
          <w:color w:val="171717"/>
          <w:w w:val="66"/>
          <w:sz w:val="24"/>
          <w:szCs w:val="24"/>
        </w:rPr>
        <w:t>i</w:t>
      </w:r>
      <w:r>
        <w:rPr>
          <w:color w:val="020202"/>
          <w:w w:val="99"/>
          <w:sz w:val="24"/>
          <w:szCs w:val="24"/>
        </w:rPr>
        <w:t>n</w:t>
      </w:r>
      <w:r>
        <w:rPr>
          <w:color w:val="171717"/>
          <w:w w:val="95"/>
          <w:sz w:val="24"/>
          <w:szCs w:val="24"/>
        </w:rPr>
        <w:t>co</w:t>
      </w:r>
      <w:r>
        <w:rPr>
          <w:color w:val="020202"/>
          <w:w w:val="104"/>
          <w:sz w:val="24"/>
          <w:szCs w:val="24"/>
        </w:rPr>
        <w:t>rp</w:t>
      </w:r>
      <w:r>
        <w:rPr>
          <w:color w:val="171717"/>
          <w:w w:val="99"/>
          <w:sz w:val="24"/>
          <w:szCs w:val="24"/>
        </w:rPr>
        <w:t>ora</w:t>
      </w:r>
      <w:r>
        <w:rPr>
          <w:color w:val="020202"/>
          <w:w w:val="92"/>
          <w:sz w:val="24"/>
          <w:szCs w:val="24"/>
        </w:rPr>
        <w:t>d</w:t>
      </w:r>
      <w:r>
        <w:rPr>
          <w:color w:val="171717"/>
          <w:w w:val="99"/>
          <w:sz w:val="24"/>
          <w:szCs w:val="24"/>
        </w:rPr>
        <w:t>o</w:t>
      </w:r>
      <w:r>
        <w:rPr>
          <w:color w:val="171717"/>
          <w:sz w:val="24"/>
          <w:szCs w:val="24"/>
        </w:rPr>
        <w:t xml:space="preserve"> </w:t>
      </w:r>
      <w:r>
        <w:rPr>
          <w:color w:val="171717"/>
          <w:spacing w:val="-26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 xml:space="preserve">en </w:t>
      </w:r>
      <w:r>
        <w:rPr>
          <w:color w:val="020202"/>
          <w:sz w:val="24"/>
          <w:szCs w:val="24"/>
        </w:rPr>
        <w:t>el CP.</w:t>
      </w:r>
      <w:r>
        <w:rPr>
          <w:color w:val="020202"/>
          <w:spacing w:val="-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Este</w:t>
      </w:r>
      <w:r>
        <w:rPr>
          <w:color w:val="020202"/>
          <w:spacing w:val="13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Código</w:t>
      </w:r>
      <w:r>
        <w:rPr>
          <w:color w:val="020202"/>
          <w:spacing w:val="-17"/>
          <w:w w:val="9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ha sido</w:t>
      </w:r>
      <w:r>
        <w:rPr>
          <w:color w:val="020202"/>
          <w:spacing w:val="-3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modificado</w:t>
      </w:r>
      <w:r>
        <w:rPr>
          <w:color w:val="020202"/>
          <w:spacing w:val="-13"/>
          <w:w w:val="9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por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diversas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leyes</w:t>
      </w:r>
      <w:r>
        <w:rPr>
          <w:color w:val="020202"/>
          <w:spacing w:val="-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que</w:t>
      </w:r>
      <w:r>
        <w:rPr>
          <w:color w:val="020202"/>
          <w:spacing w:val="-6"/>
          <w:sz w:val="24"/>
          <w:szCs w:val="24"/>
        </w:rPr>
        <w:t xml:space="preserve"> </w:t>
      </w:r>
      <w:r>
        <w:rPr>
          <w:color w:val="020202"/>
          <w:w w:val="98"/>
          <w:sz w:val="24"/>
          <w:szCs w:val="24"/>
        </w:rPr>
        <w:t>tien</w:t>
      </w:r>
      <w:r>
        <w:rPr>
          <w:color w:val="171717"/>
          <w:w w:val="98"/>
          <w:sz w:val="24"/>
          <w:szCs w:val="24"/>
        </w:rPr>
        <w:t>e</w:t>
      </w:r>
      <w:r>
        <w:rPr>
          <w:color w:val="020202"/>
          <w:w w:val="98"/>
          <w:sz w:val="24"/>
          <w:szCs w:val="24"/>
        </w:rPr>
        <w:t>n</w:t>
      </w:r>
      <w:r>
        <w:rPr>
          <w:color w:val="020202"/>
          <w:spacing w:val="9"/>
          <w:w w:val="9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</w:t>
      </w:r>
      <w:r>
        <w:rPr>
          <w:color w:val="171717"/>
          <w:sz w:val="24"/>
          <w:szCs w:val="24"/>
        </w:rPr>
        <w:t>elación</w:t>
      </w:r>
      <w:r>
        <w:rPr>
          <w:color w:val="171717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</w:t>
      </w:r>
      <w:r>
        <w:rPr>
          <w:color w:val="171717"/>
          <w:sz w:val="24"/>
          <w:szCs w:val="24"/>
        </w:rPr>
        <w:t>o</w:t>
      </w:r>
      <w:r>
        <w:rPr>
          <w:color w:val="020202"/>
          <w:sz w:val="24"/>
          <w:szCs w:val="24"/>
        </w:rPr>
        <w:t>n</w:t>
      </w:r>
      <w:r>
        <w:rPr>
          <w:color w:val="020202"/>
          <w:spacing w:val="-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es</w:t>
      </w:r>
      <w:r>
        <w:rPr>
          <w:color w:val="020202"/>
          <w:sz w:val="24"/>
          <w:szCs w:val="24"/>
        </w:rPr>
        <w:t>t</w:t>
      </w:r>
      <w:r>
        <w:rPr>
          <w:color w:val="171717"/>
          <w:sz w:val="24"/>
          <w:szCs w:val="24"/>
        </w:rPr>
        <w:t>os</w:t>
      </w:r>
      <w:r>
        <w:rPr>
          <w:color w:val="171717"/>
          <w:spacing w:val="3"/>
          <w:sz w:val="24"/>
          <w:szCs w:val="24"/>
        </w:rPr>
        <w:t xml:space="preserve"> </w:t>
      </w:r>
      <w:r>
        <w:rPr>
          <w:color w:val="020202"/>
          <w:w w:val="92"/>
          <w:sz w:val="24"/>
          <w:szCs w:val="24"/>
        </w:rPr>
        <w:t>d</w:t>
      </w:r>
      <w:r>
        <w:rPr>
          <w:color w:val="171717"/>
          <w:w w:val="90"/>
          <w:sz w:val="24"/>
          <w:szCs w:val="24"/>
        </w:rPr>
        <w:t>e</w:t>
      </w:r>
      <w:r>
        <w:rPr>
          <w:color w:val="424242"/>
          <w:w w:val="66"/>
          <w:sz w:val="24"/>
          <w:szCs w:val="24"/>
        </w:rPr>
        <w:t>l</w:t>
      </w:r>
      <w:r>
        <w:rPr>
          <w:color w:val="020202"/>
          <w:sz w:val="24"/>
          <w:szCs w:val="24"/>
        </w:rPr>
        <w:t>it</w:t>
      </w:r>
      <w:r>
        <w:rPr>
          <w:color w:val="171717"/>
          <w:w w:val="94"/>
          <w:sz w:val="24"/>
          <w:szCs w:val="24"/>
        </w:rPr>
        <w:t>os</w:t>
      </w:r>
      <w:r>
        <w:rPr>
          <w:color w:val="020202"/>
          <w:w w:val="61"/>
          <w:sz w:val="24"/>
          <w:szCs w:val="24"/>
        </w:rPr>
        <w:t xml:space="preserve">, </w:t>
      </w:r>
      <w:r>
        <w:rPr>
          <w:color w:val="020202"/>
          <w:sz w:val="24"/>
          <w:szCs w:val="24"/>
        </w:rPr>
        <w:t>por</w:t>
      </w:r>
      <w:r>
        <w:rPr>
          <w:color w:val="020202"/>
          <w:spacing w:val="4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ejemplo</w:t>
      </w:r>
      <w:r>
        <w:rPr>
          <w:color w:val="020202"/>
          <w:spacing w:val="5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5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Ley</w:t>
      </w:r>
      <w:r>
        <w:rPr>
          <w:color w:val="020202"/>
          <w:spacing w:val="3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 xml:space="preserve">Nº 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Nº</w:t>
      </w:r>
      <w:r>
        <w:rPr>
          <w:color w:val="020202"/>
          <w:spacing w:val="5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27459</w:t>
      </w:r>
      <w:r>
        <w:rPr>
          <w:color w:val="020202"/>
          <w:spacing w:val="4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que</w:t>
      </w:r>
      <w:r>
        <w:rPr>
          <w:color w:val="020202"/>
          <w:spacing w:val="5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introdujo</w:t>
      </w:r>
      <w:r>
        <w:rPr>
          <w:color w:val="020202"/>
          <w:spacing w:val="4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5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figura</w:t>
      </w:r>
      <w:r>
        <w:rPr>
          <w:color w:val="020202"/>
          <w:spacing w:val="3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</w:t>
      </w:r>
      <w:r>
        <w:rPr>
          <w:color w:val="171717"/>
          <w:sz w:val="24"/>
          <w:szCs w:val="24"/>
        </w:rPr>
        <w:t>e</w:t>
      </w:r>
      <w:r>
        <w:rPr>
          <w:color w:val="171717"/>
          <w:spacing w:val="5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</w:t>
      </w:r>
      <w:r>
        <w:rPr>
          <w:color w:val="171717"/>
          <w:sz w:val="24"/>
          <w:szCs w:val="24"/>
        </w:rPr>
        <w:t>ornog</w:t>
      </w:r>
      <w:r>
        <w:rPr>
          <w:color w:val="020202"/>
          <w:sz w:val="24"/>
          <w:szCs w:val="24"/>
        </w:rPr>
        <w:t>ra</w:t>
      </w:r>
      <w:r>
        <w:rPr>
          <w:color w:val="171717"/>
          <w:sz w:val="24"/>
          <w:szCs w:val="24"/>
        </w:rPr>
        <w:t>fía</w:t>
      </w:r>
      <w:r>
        <w:rPr>
          <w:color w:val="171717"/>
          <w:spacing w:val="49"/>
          <w:sz w:val="24"/>
          <w:szCs w:val="24"/>
        </w:rPr>
        <w:t xml:space="preserve"> </w:t>
      </w:r>
      <w:r>
        <w:rPr>
          <w:color w:val="020202"/>
          <w:w w:val="74"/>
          <w:sz w:val="24"/>
          <w:szCs w:val="24"/>
        </w:rPr>
        <w:t>I</w:t>
      </w:r>
      <w:r>
        <w:rPr>
          <w:color w:val="171717"/>
          <w:w w:val="123"/>
          <w:sz w:val="24"/>
          <w:szCs w:val="24"/>
        </w:rPr>
        <w:t>nf</w:t>
      </w:r>
      <w:r>
        <w:rPr>
          <w:color w:val="020202"/>
          <w:w w:val="98"/>
          <w:sz w:val="24"/>
          <w:szCs w:val="24"/>
        </w:rPr>
        <w:t>an</w:t>
      </w:r>
      <w:r>
        <w:rPr>
          <w:color w:val="2A2A2A"/>
          <w:sz w:val="24"/>
          <w:szCs w:val="24"/>
        </w:rPr>
        <w:t>ti</w:t>
      </w:r>
      <w:r>
        <w:rPr>
          <w:color w:val="020202"/>
          <w:w w:val="78"/>
          <w:sz w:val="24"/>
          <w:szCs w:val="24"/>
        </w:rPr>
        <w:t>l</w:t>
      </w:r>
      <w:r>
        <w:rPr>
          <w:color w:val="020202"/>
          <w:spacing w:val="28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en</w:t>
      </w:r>
      <w:r>
        <w:rPr>
          <w:color w:val="171717"/>
          <w:spacing w:val="5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 legislación</w:t>
      </w:r>
      <w:r>
        <w:rPr>
          <w:color w:val="020202"/>
          <w:spacing w:val="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peruana,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agregando</w:t>
      </w:r>
      <w:r>
        <w:rPr>
          <w:color w:val="020202"/>
          <w:spacing w:val="-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el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artículo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183</w:t>
      </w:r>
      <w:r>
        <w:rPr>
          <w:color w:val="020202"/>
          <w:spacing w:val="-2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 xml:space="preserve">- </w:t>
      </w:r>
      <w:r>
        <w:rPr>
          <w:color w:val="020202"/>
          <w:spacing w:val="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</w:t>
      </w:r>
      <w:r>
        <w:rPr>
          <w:color w:val="020202"/>
          <w:spacing w:val="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al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CP, la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</w:t>
      </w:r>
      <w:r>
        <w:rPr>
          <w:color w:val="171717"/>
          <w:sz w:val="24"/>
          <w:szCs w:val="24"/>
        </w:rPr>
        <w:t>ey</w:t>
      </w:r>
      <w:r>
        <w:rPr>
          <w:color w:val="171717"/>
          <w:spacing w:val="-4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N</w:t>
      </w:r>
      <w:r>
        <w:rPr>
          <w:color w:val="2A2A2A"/>
          <w:sz w:val="24"/>
          <w:szCs w:val="24"/>
        </w:rPr>
        <w:t>º</w:t>
      </w:r>
      <w:r>
        <w:rPr>
          <w:color w:val="2A2A2A"/>
          <w:spacing w:val="21"/>
          <w:sz w:val="24"/>
          <w:szCs w:val="24"/>
        </w:rPr>
        <w:t xml:space="preserve"> </w:t>
      </w:r>
      <w:r>
        <w:rPr>
          <w:color w:val="171717"/>
          <w:w w:val="86"/>
          <w:sz w:val="24"/>
          <w:szCs w:val="24"/>
        </w:rPr>
        <w:t>2</w:t>
      </w:r>
      <w:r>
        <w:rPr>
          <w:color w:val="020202"/>
          <w:w w:val="80"/>
          <w:sz w:val="24"/>
          <w:szCs w:val="24"/>
        </w:rPr>
        <w:t>8</w:t>
      </w:r>
      <w:r>
        <w:rPr>
          <w:color w:val="171717"/>
          <w:w w:val="99"/>
          <w:sz w:val="24"/>
          <w:szCs w:val="24"/>
        </w:rPr>
        <w:t>2</w:t>
      </w:r>
      <w:r>
        <w:rPr>
          <w:color w:val="020202"/>
          <w:w w:val="80"/>
          <w:sz w:val="24"/>
          <w:szCs w:val="24"/>
        </w:rPr>
        <w:t>5</w:t>
      </w:r>
      <w:r>
        <w:rPr>
          <w:color w:val="424242"/>
          <w:w w:val="49"/>
          <w:sz w:val="24"/>
          <w:szCs w:val="24"/>
        </w:rPr>
        <w:t>1</w:t>
      </w:r>
      <w:r>
        <w:rPr>
          <w:color w:val="424242"/>
          <w:sz w:val="24"/>
          <w:szCs w:val="24"/>
        </w:rPr>
        <w:t xml:space="preserve"> </w:t>
      </w:r>
      <w:r>
        <w:rPr>
          <w:color w:val="42424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q</w:t>
      </w:r>
      <w:r>
        <w:rPr>
          <w:color w:val="171717"/>
          <w:sz w:val="24"/>
          <w:szCs w:val="24"/>
        </w:rPr>
        <w:t>ue</w:t>
      </w:r>
      <w:r>
        <w:rPr>
          <w:color w:val="171717"/>
          <w:spacing w:val="8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modi</w:t>
      </w:r>
      <w:r>
        <w:rPr>
          <w:color w:val="020202"/>
          <w:sz w:val="24"/>
          <w:szCs w:val="24"/>
        </w:rPr>
        <w:t>fi</w:t>
      </w:r>
      <w:r>
        <w:rPr>
          <w:color w:val="171717"/>
          <w:sz w:val="24"/>
          <w:szCs w:val="24"/>
        </w:rPr>
        <w:t>có</w:t>
      </w:r>
      <w:r>
        <w:rPr>
          <w:color w:val="171717"/>
          <w:spacing w:val="16"/>
          <w:sz w:val="24"/>
          <w:szCs w:val="24"/>
        </w:rPr>
        <w:t xml:space="preserve"> </w:t>
      </w:r>
      <w:r>
        <w:rPr>
          <w:color w:val="171717"/>
          <w:w w:val="83"/>
          <w:sz w:val="24"/>
          <w:szCs w:val="24"/>
        </w:rPr>
        <w:t>e</w:t>
      </w:r>
      <w:r>
        <w:rPr>
          <w:color w:val="020202"/>
          <w:w w:val="78"/>
          <w:sz w:val="24"/>
          <w:szCs w:val="24"/>
        </w:rPr>
        <w:t xml:space="preserve">l </w:t>
      </w:r>
      <w:r>
        <w:rPr>
          <w:color w:val="020202"/>
          <w:sz w:val="24"/>
          <w:szCs w:val="24"/>
        </w:rPr>
        <w:t>CP</w:t>
      </w:r>
      <w:r>
        <w:rPr>
          <w:color w:val="020202"/>
          <w:spacing w:val="3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en</w:t>
      </w:r>
      <w:r>
        <w:rPr>
          <w:color w:val="020202"/>
          <w:spacing w:val="2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redacción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las</w:t>
      </w:r>
      <w:r>
        <w:rPr>
          <w:color w:val="020202"/>
          <w:spacing w:val="1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conductas</w:t>
      </w:r>
      <w:r>
        <w:rPr>
          <w:color w:val="020202"/>
          <w:spacing w:val="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típicas</w:t>
      </w:r>
      <w:r>
        <w:rPr>
          <w:color w:val="020202"/>
          <w:spacing w:val="2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3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las</w:t>
      </w:r>
      <w:r>
        <w:rPr>
          <w:color w:val="020202"/>
          <w:spacing w:val="1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penas</w:t>
      </w:r>
      <w:r>
        <w:rPr>
          <w:color w:val="020202"/>
          <w:spacing w:val="2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privat</w:t>
      </w:r>
      <w:r>
        <w:rPr>
          <w:color w:val="2A2A2A"/>
          <w:sz w:val="24"/>
          <w:szCs w:val="24"/>
        </w:rPr>
        <w:t>i</w:t>
      </w:r>
      <w:r>
        <w:rPr>
          <w:color w:val="171717"/>
          <w:sz w:val="24"/>
          <w:szCs w:val="24"/>
        </w:rPr>
        <w:t>va</w:t>
      </w:r>
      <w:r>
        <w:rPr>
          <w:color w:val="020202"/>
          <w:sz w:val="24"/>
          <w:szCs w:val="24"/>
        </w:rPr>
        <w:t>s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de</w:t>
      </w:r>
      <w:r>
        <w:rPr>
          <w:color w:val="171717"/>
          <w:spacing w:val="2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lib</w:t>
      </w:r>
      <w:r>
        <w:rPr>
          <w:color w:val="171717"/>
          <w:sz w:val="24"/>
          <w:szCs w:val="24"/>
        </w:rPr>
        <w:t>ert</w:t>
      </w:r>
      <w:r>
        <w:rPr>
          <w:color w:val="2A2A2A"/>
          <w:sz w:val="24"/>
          <w:szCs w:val="24"/>
        </w:rPr>
        <w:t>a</w:t>
      </w:r>
      <w:r>
        <w:rPr>
          <w:color w:val="020202"/>
          <w:sz w:val="24"/>
          <w:szCs w:val="24"/>
        </w:rPr>
        <w:t>d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w w:val="91"/>
          <w:sz w:val="24"/>
          <w:szCs w:val="24"/>
        </w:rPr>
        <w:t>d</w:t>
      </w:r>
      <w:r>
        <w:rPr>
          <w:color w:val="171717"/>
          <w:w w:val="91"/>
          <w:sz w:val="24"/>
          <w:szCs w:val="24"/>
        </w:rPr>
        <w:t>e</w:t>
      </w:r>
      <w:r>
        <w:rPr>
          <w:color w:val="171717"/>
          <w:spacing w:val="53"/>
          <w:w w:val="91"/>
          <w:sz w:val="24"/>
          <w:szCs w:val="24"/>
        </w:rPr>
        <w:t xml:space="preserve"> </w:t>
      </w:r>
      <w:r>
        <w:rPr>
          <w:color w:val="171717"/>
          <w:w w:val="92"/>
          <w:sz w:val="24"/>
          <w:szCs w:val="24"/>
        </w:rPr>
        <w:t>d</w:t>
      </w:r>
      <w:r>
        <w:rPr>
          <w:color w:val="020202"/>
          <w:w w:val="78"/>
          <w:sz w:val="24"/>
          <w:szCs w:val="24"/>
        </w:rPr>
        <w:t>i</w:t>
      </w:r>
      <w:r>
        <w:rPr>
          <w:color w:val="2A2A2A"/>
          <w:w w:val="92"/>
          <w:sz w:val="24"/>
          <w:szCs w:val="24"/>
        </w:rPr>
        <w:t>v</w:t>
      </w:r>
      <w:r>
        <w:rPr>
          <w:color w:val="171717"/>
          <w:w w:val="99"/>
          <w:sz w:val="24"/>
          <w:szCs w:val="24"/>
        </w:rPr>
        <w:t xml:space="preserve">ersas </w:t>
      </w:r>
      <w:r>
        <w:rPr>
          <w:color w:val="020202"/>
          <w:sz w:val="24"/>
          <w:szCs w:val="24"/>
        </w:rPr>
        <w:t>formas</w:t>
      </w:r>
      <w:r>
        <w:rPr>
          <w:color w:val="020202"/>
          <w:spacing w:val="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los</w:t>
      </w:r>
      <w:r>
        <w:rPr>
          <w:color w:val="020202"/>
          <w:spacing w:val="-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delitos</w:t>
      </w:r>
      <w:r>
        <w:rPr>
          <w:color w:val="020202"/>
          <w:spacing w:val="-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 violación</w:t>
      </w:r>
      <w:r>
        <w:rPr>
          <w:color w:val="020202"/>
          <w:spacing w:val="-1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sexual,</w:t>
      </w:r>
      <w:r>
        <w:rPr>
          <w:color w:val="020202"/>
          <w:spacing w:val="-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seducción,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actos</w:t>
      </w:r>
      <w:r>
        <w:rPr>
          <w:color w:val="020202"/>
          <w:spacing w:val="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cont</w:t>
      </w:r>
      <w:r>
        <w:rPr>
          <w:color w:val="171717"/>
          <w:sz w:val="24"/>
          <w:szCs w:val="24"/>
        </w:rPr>
        <w:t>ra</w:t>
      </w:r>
      <w:r>
        <w:rPr>
          <w:color w:val="171717"/>
          <w:spacing w:val="-1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el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pu</w:t>
      </w:r>
      <w:r>
        <w:rPr>
          <w:color w:val="171717"/>
          <w:sz w:val="24"/>
          <w:szCs w:val="24"/>
        </w:rPr>
        <w:t>dor,</w:t>
      </w:r>
      <w:r>
        <w:rPr>
          <w:color w:val="171717"/>
          <w:spacing w:val="5"/>
          <w:sz w:val="24"/>
          <w:szCs w:val="24"/>
        </w:rPr>
        <w:t xml:space="preserve"> </w:t>
      </w:r>
      <w:r>
        <w:rPr>
          <w:color w:val="171717"/>
          <w:w w:val="99"/>
          <w:sz w:val="24"/>
          <w:szCs w:val="24"/>
        </w:rPr>
        <w:t>fa</w:t>
      </w:r>
      <w:r>
        <w:rPr>
          <w:color w:val="2A2A2A"/>
          <w:w w:val="105"/>
          <w:sz w:val="24"/>
          <w:szCs w:val="24"/>
        </w:rPr>
        <w:t>v</w:t>
      </w:r>
      <w:r>
        <w:rPr>
          <w:color w:val="020202"/>
          <w:sz w:val="24"/>
          <w:szCs w:val="24"/>
        </w:rPr>
        <w:t>or</w:t>
      </w:r>
      <w:r>
        <w:rPr>
          <w:color w:val="171717"/>
          <w:w w:val="97"/>
          <w:sz w:val="24"/>
          <w:szCs w:val="24"/>
        </w:rPr>
        <w:t>ec</w:t>
      </w:r>
      <w:r>
        <w:rPr>
          <w:color w:val="020202"/>
          <w:w w:val="97"/>
          <w:sz w:val="24"/>
          <w:szCs w:val="24"/>
        </w:rPr>
        <w:t>im</w:t>
      </w:r>
      <w:r>
        <w:rPr>
          <w:color w:val="424242"/>
          <w:w w:val="66"/>
          <w:sz w:val="24"/>
          <w:szCs w:val="24"/>
        </w:rPr>
        <w:t>i</w:t>
      </w:r>
      <w:r>
        <w:rPr>
          <w:color w:val="020202"/>
          <w:w w:val="98"/>
          <w:sz w:val="24"/>
          <w:szCs w:val="24"/>
        </w:rPr>
        <w:t>en</w:t>
      </w:r>
      <w:r>
        <w:rPr>
          <w:color w:val="2A2A2A"/>
          <w:w w:val="112"/>
          <w:sz w:val="24"/>
          <w:szCs w:val="24"/>
        </w:rPr>
        <w:t>t</w:t>
      </w:r>
      <w:r>
        <w:rPr>
          <w:color w:val="171717"/>
          <w:w w:val="86"/>
          <w:sz w:val="24"/>
          <w:szCs w:val="24"/>
        </w:rPr>
        <w:t>o</w:t>
      </w:r>
      <w:r>
        <w:rPr>
          <w:color w:val="171717"/>
          <w:sz w:val="24"/>
          <w:szCs w:val="24"/>
        </w:rPr>
        <w:t xml:space="preserve"> </w:t>
      </w:r>
      <w:r>
        <w:rPr>
          <w:color w:val="171717"/>
          <w:spacing w:val="-28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 xml:space="preserve">a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2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prostitución,</w:t>
      </w:r>
      <w:r>
        <w:rPr>
          <w:color w:val="020202"/>
          <w:spacing w:val="1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rufianismo,</w:t>
      </w:r>
      <w:r>
        <w:rPr>
          <w:color w:val="020202"/>
          <w:spacing w:val="1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proxenetismo,</w:t>
      </w:r>
      <w:r>
        <w:rPr>
          <w:color w:val="020202"/>
          <w:spacing w:val="2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trata</w:t>
      </w:r>
      <w:r>
        <w:rPr>
          <w:color w:val="020202"/>
          <w:spacing w:val="2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2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personas,</w:t>
      </w:r>
      <w:r>
        <w:rPr>
          <w:color w:val="020202"/>
          <w:spacing w:val="1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</w:t>
      </w:r>
      <w:r>
        <w:rPr>
          <w:color w:val="171717"/>
          <w:sz w:val="24"/>
          <w:szCs w:val="24"/>
        </w:rPr>
        <w:t>x</w:t>
      </w:r>
      <w:r>
        <w:rPr>
          <w:color w:val="020202"/>
          <w:sz w:val="24"/>
          <w:szCs w:val="24"/>
        </w:rPr>
        <w:t>h</w:t>
      </w:r>
      <w:r>
        <w:rPr>
          <w:color w:val="2A2A2A"/>
          <w:sz w:val="24"/>
          <w:szCs w:val="24"/>
        </w:rPr>
        <w:t>i</w:t>
      </w:r>
      <w:r>
        <w:rPr>
          <w:color w:val="020202"/>
          <w:sz w:val="24"/>
          <w:szCs w:val="24"/>
        </w:rPr>
        <w:t>b</w:t>
      </w:r>
      <w:r>
        <w:rPr>
          <w:color w:val="171717"/>
          <w:sz w:val="24"/>
          <w:szCs w:val="24"/>
        </w:rPr>
        <w:t>iciones</w:t>
      </w:r>
      <w:r>
        <w:rPr>
          <w:color w:val="171717"/>
          <w:spacing w:val="27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y</w:t>
      </w:r>
      <w:r>
        <w:rPr>
          <w:color w:val="171717"/>
          <w:spacing w:val="21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p</w:t>
      </w:r>
      <w:r>
        <w:rPr>
          <w:color w:val="171717"/>
          <w:w w:val="99"/>
          <w:sz w:val="24"/>
          <w:szCs w:val="24"/>
        </w:rPr>
        <w:t>ub</w:t>
      </w:r>
      <w:r>
        <w:rPr>
          <w:color w:val="424242"/>
          <w:w w:val="66"/>
          <w:sz w:val="24"/>
          <w:szCs w:val="24"/>
        </w:rPr>
        <w:t>l</w:t>
      </w:r>
      <w:r>
        <w:rPr>
          <w:color w:val="020202"/>
          <w:w w:val="99"/>
          <w:sz w:val="24"/>
          <w:szCs w:val="24"/>
        </w:rPr>
        <w:t>ic</w:t>
      </w:r>
      <w:r>
        <w:rPr>
          <w:color w:val="171717"/>
          <w:sz w:val="24"/>
          <w:szCs w:val="24"/>
        </w:rPr>
        <w:t>acio</w:t>
      </w:r>
      <w:r>
        <w:rPr>
          <w:color w:val="020202"/>
          <w:w w:val="92"/>
          <w:sz w:val="24"/>
          <w:szCs w:val="24"/>
        </w:rPr>
        <w:t>n</w:t>
      </w:r>
      <w:r>
        <w:rPr>
          <w:color w:val="171717"/>
          <w:w w:val="99"/>
          <w:sz w:val="24"/>
          <w:szCs w:val="24"/>
        </w:rPr>
        <w:t xml:space="preserve">es </w:t>
      </w:r>
      <w:r>
        <w:rPr>
          <w:color w:val="020202"/>
          <w:sz w:val="24"/>
          <w:szCs w:val="24"/>
        </w:rPr>
        <w:t>obscenas</w:t>
      </w:r>
      <w:r>
        <w:rPr>
          <w:color w:val="020202"/>
          <w:spacing w:val="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pornografía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infantil</w:t>
      </w:r>
      <w:r>
        <w:rPr>
          <w:color w:val="020202"/>
          <w:spacing w:val="-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</w:t>
      </w:r>
      <w:r>
        <w:rPr>
          <w:color w:val="020202"/>
          <w:spacing w:val="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incorpora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el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tipo</w:t>
      </w:r>
      <w:r>
        <w:rPr>
          <w:color w:val="020202"/>
          <w:spacing w:val="-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penal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Usuario- c</w:t>
      </w:r>
      <w:r>
        <w:rPr>
          <w:color w:val="171717"/>
          <w:sz w:val="24"/>
          <w:szCs w:val="24"/>
        </w:rPr>
        <w:t>lie</w:t>
      </w:r>
      <w:r>
        <w:rPr>
          <w:color w:val="020202"/>
          <w:sz w:val="24"/>
          <w:szCs w:val="24"/>
        </w:rPr>
        <w:t>n</w:t>
      </w:r>
      <w:r>
        <w:rPr>
          <w:color w:val="171717"/>
          <w:sz w:val="24"/>
          <w:szCs w:val="24"/>
        </w:rPr>
        <w:t>te</w:t>
      </w:r>
      <w:r>
        <w:rPr>
          <w:color w:val="171717"/>
          <w:spacing w:val="1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y</w:t>
      </w:r>
      <w:r>
        <w:rPr>
          <w:color w:val="171717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el</w:t>
      </w:r>
      <w:r>
        <w:rPr>
          <w:color w:val="020202"/>
          <w:spacing w:val="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turi</w:t>
      </w:r>
      <w:r>
        <w:rPr>
          <w:color w:val="171717"/>
          <w:sz w:val="24"/>
          <w:szCs w:val="24"/>
        </w:rPr>
        <w:t>sm</w:t>
      </w:r>
      <w:r>
        <w:rPr>
          <w:color w:val="020202"/>
          <w:sz w:val="24"/>
          <w:szCs w:val="24"/>
        </w:rPr>
        <w:t>o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171717"/>
          <w:sz w:val="24"/>
          <w:szCs w:val="24"/>
        </w:rPr>
        <w:t>sex</w:t>
      </w:r>
      <w:r>
        <w:rPr>
          <w:color w:val="020202"/>
          <w:w w:val="99"/>
          <w:sz w:val="24"/>
          <w:szCs w:val="24"/>
        </w:rPr>
        <w:t>u</w:t>
      </w:r>
      <w:r>
        <w:rPr>
          <w:color w:val="171717"/>
          <w:w w:val="90"/>
          <w:sz w:val="24"/>
          <w:szCs w:val="24"/>
        </w:rPr>
        <w:t>a</w:t>
      </w:r>
      <w:r>
        <w:rPr>
          <w:color w:val="020202"/>
          <w:w w:val="66"/>
          <w:sz w:val="24"/>
          <w:szCs w:val="24"/>
        </w:rPr>
        <w:t xml:space="preserve">l </w:t>
      </w:r>
      <w:r>
        <w:rPr>
          <w:color w:val="020202"/>
          <w:sz w:val="24"/>
          <w:szCs w:val="24"/>
        </w:rPr>
        <w:t>infantil</w:t>
      </w:r>
      <w:r>
        <w:rPr>
          <w:color w:val="020202"/>
          <w:spacing w:val="-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2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Ley</w:t>
      </w:r>
      <w:r>
        <w:rPr>
          <w:color w:val="020202"/>
          <w:spacing w:val="-1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Nº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28950,</w:t>
      </w:r>
      <w:r>
        <w:rPr>
          <w:color w:val="020202"/>
          <w:spacing w:val="-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Ley</w:t>
      </w:r>
      <w:r>
        <w:rPr>
          <w:color w:val="020202"/>
          <w:spacing w:val="-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contra</w:t>
      </w:r>
      <w:r>
        <w:rPr>
          <w:color w:val="020202"/>
          <w:spacing w:val="-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Trata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el</w:t>
      </w:r>
      <w:r>
        <w:rPr>
          <w:color w:val="020202"/>
          <w:spacing w:val="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Tráfico</w:t>
      </w:r>
      <w:r>
        <w:rPr>
          <w:color w:val="020202"/>
          <w:spacing w:val="-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Ilíci</w:t>
      </w:r>
      <w:r>
        <w:rPr>
          <w:color w:val="171717"/>
          <w:sz w:val="24"/>
          <w:szCs w:val="24"/>
        </w:rPr>
        <w:t>to</w:t>
      </w:r>
      <w:r>
        <w:rPr>
          <w:color w:val="171717"/>
          <w:spacing w:val="-4"/>
          <w:sz w:val="24"/>
          <w:szCs w:val="24"/>
        </w:rPr>
        <w:t xml:space="preserve"> </w:t>
      </w:r>
      <w:r>
        <w:rPr>
          <w:color w:val="020202"/>
          <w:w w:val="91"/>
          <w:sz w:val="24"/>
          <w:szCs w:val="24"/>
        </w:rPr>
        <w:t>d</w:t>
      </w:r>
      <w:r>
        <w:rPr>
          <w:color w:val="171717"/>
          <w:w w:val="91"/>
          <w:sz w:val="24"/>
          <w:szCs w:val="24"/>
        </w:rPr>
        <w:t>e</w:t>
      </w:r>
      <w:r>
        <w:rPr>
          <w:color w:val="171717"/>
          <w:spacing w:val="25"/>
          <w:w w:val="91"/>
          <w:sz w:val="24"/>
          <w:szCs w:val="24"/>
        </w:rPr>
        <w:t xml:space="preserve"> </w:t>
      </w:r>
      <w:r>
        <w:rPr>
          <w:color w:val="020202"/>
          <w:w w:val="101"/>
          <w:sz w:val="24"/>
          <w:szCs w:val="24"/>
        </w:rPr>
        <w:t>M</w:t>
      </w:r>
      <w:r>
        <w:rPr>
          <w:color w:val="171717"/>
          <w:w w:val="102"/>
          <w:sz w:val="24"/>
          <w:szCs w:val="24"/>
        </w:rPr>
        <w:t>igran</w:t>
      </w:r>
      <w:r>
        <w:rPr>
          <w:color w:val="020202"/>
          <w:w w:val="103"/>
          <w:sz w:val="24"/>
          <w:szCs w:val="24"/>
        </w:rPr>
        <w:t>te</w:t>
      </w:r>
      <w:r>
        <w:rPr>
          <w:color w:val="171717"/>
          <w:w w:val="79"/>
          <w:sz w:val="24"/>
          <w:szCs w:val="24"/>
        </w:rPr>
        <w:t>s</w:t>
      </w:r>
      <w:r>
        <w:rPr>
          <w:color w:val="020202"/>
          <w:w w:val="49"/>
          <w:sz w:val="24"/>
          <w:szCs w:val="24"/>
        </w:rPr>
        <w:t>.</w:t>
      </w: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14" w:line="240" w:lineRule="exact"/>
        <w:rPr>
          <w:sz w:val="24"/>
          <w:szCs w:val="24"/>
        </w:rPr>
      </w:pPr>
    </w:p>
    <w:p w:rsidR="00A45D24" w:rsidRDefault="00B74AF4">
      <w:pPr>
        <w:ind w:left="1083"/>
        <w:rPr>
          <w:sz w:val="24"/>
          <w:szCs w:val="24"/>
        </w:rPr>
      </w:pPr>
      <w:r>
        <w:rPr>
          <w:color w:val="020202"/>
          <w:sz w:val="24"/>
          <w:szCs w:val="24"/>
        </w:rPr>
        <w:t>A</w:t>
      </w:r>
      <w:r>
        <w:rPr>
          <w:color w:val="020202"/>
          <w:spacing w:val="-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continuación un listado de</w:t>
      </w:r>
      <w:r>
        <w:rPr>
          <w:color w:val="020202"/>
          <w:spacing w:val="-1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delitos incluidos</w:t>
      </w:r>
      <w:r>
        <w:rPr>
          <w:color w:val="020202"/>
          <w:spacing w:val="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en el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CP</w:t>
      </w:r>
      <w:r>
        <w:rPr>
          <w:color w:val="020202"/>
          <w:spacing w:val="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relacion</w:t>
      </w:r>
      <w:r>
        <w:rPr>
          <w:color w:val="171717"/>
          <w:sz w:val="24"/>
          <w:szCs w:val="24"/>
        </w:rPr>
        <w:t>ados</w:t>
      </w:r>
      <w:r>
        <w:rPr>
          <w:color w:val="171717"/>
          <w:spacing w:val="-17"/>
          <w:sz w:val="24"/>
          <w:szCs w:val="24"/>
        </w:rPr>
        <w:t xml:space="preserve"> </w:t>
      </w:r>
      <w:r>
        <w:rPr>
          <w:color w:val="171717"/>
          <w:w w:val="97"/>
          <w:sz w:val="24"/>
          <w:szCs w:val="24"/>
        </w:rPr>
        <w:t>a</w:t>
      </w:r>
      <w:r>
        <w:rPr>
          <w:color w:val="424242"/>
          <w:w w:val="66"/>
          <w:sz w:val="24"/>
          <w:szCs w:val="24"/>
        </w:rPr>
        <w:t>l</w:t>
      </w:r>
      <w:r>
        <w:rPr>
          <w:color w:val="42424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PI</w:t>
      </w:r>
      <w:r>
        <w:rPr>
          <w:color w:val="020202"/>
          <w:spacing w:val="13"/>
          <w:sz w:val="24"/>
          <w:szCs w:val="24"/>
        </w:rPr>
        <w:t xml:space="preserve"> </w:t>
      </w:r>
      <w:r>
        <w:rPr>
          <w:color w:val="171717"/>
          <w:w w:val="88"/>
          <w:sz w:val="24"/>
          <w:szCs w:val="24"/>
        </w:rPr>
        <w:t>C</w:t>
      </w:r>
      <w:r>
        <w:rPr>
          <w:color w:val="020202"/>
          <w:w w:val="94"/>
          <w:sz w:val="24"/>
          <w:szCs w:val="24"/>
        </w:rPr>
        <w:t>D</w:t>
      </w:r>
      <w:r>
        <w:rPr>
          <w:color w:val="2A2A2A"/>
          <w:w w:val="103"/>
          <w:sz w:val="24"/>
          <w:szCs w:val="24"/>
        </w:rPr>
        <w:t>N</w:t>
      </w:r>
      <w:r>
        <w:rPr>
          <w:color w:val="020202"/>
          <w:w w:val="44"/>
          <w:sz w:val="24"/>
          <w:szCs w:val="24"/>
        </w:rPr>
        <w:t>:</w:t>
      </w: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10" w:line="200" w:lineRule="exact"/>
      </w:pPr>
    </w:p>
    <w:p w:rsidR="00A45D24" w:rsidRDefault="00B74AF4">
      <w:pPr>
        <w:ind w:left="1765" w:right="6265"/>
        <w:jc w:val="center"/>
        <w:rPr>
          <w:sz w:val="24"/>
          <w:szCs w:val="24"/>
        </w:rPr>
        <w:sectPr w:rsidR="00A45D24">
          <w:pgSz w:w="11920" w:h="16840"/>
          <w:pgMar w:top="1360" w:right="1620" w:bottom="280" w:left="200" w:header="0" w:footer="1978" w:gutter="0"/>
          <w:cols w:space="720"/>
        </w:sectPr>
      </w:pPr>
      <w:r>
        <w:rPr>
          <w:color w:val="020202"/>
          <w:w w:val="35"/>
        </w:rPr>
        <w:t xml:space="preserve">1    </w:t>
      </w:r>
      <w:r>
        <w:rPr>
          <w:color w:val="020202"/>
          <w:spacing w:val="13"/>
          <w:w w:val="35"/>
        </w:rPr>
        <w:t xml:space="preserve"> </w:t>
      </w:r>
      <w:r>
        <w:rPr>
          <w:color w:val="020202"/>
          <w:sz w:val="24"/>
          <w:szCs w:val="24"/>
        </w:rPr>
        <w:t xml:space="preserve">CÓDIGO </w:t>
      </w:r>
      <w:r>
        <w:rPr>
          <w:color w:val="020202"/>
          <w:spacing w:val="4"/>
          <w:sz w:val="24"/>
          <w:szCs w:val="24"/>
        </w:rPr>
        <w:t xml:space="preserve"> </w:t>
      </w:r>
      <w:r>
        <w:rPr>
          <w:color w:val="020202"/>
          <w:w w:val="99"/>
          <w:sz w:val="24"/>
          <w:szCs w:val="24"/>
        </w:rPr>
        <w:t>PENAL</w:t>
      </w:r>
    </w:p>
    <w:p w:rsidR="00A45D24" w:rsidRDefault="00B74AF4">
      <w:pPr>
        <w:spacing w:before="65"/>
        <w:ind w:left="1034"/>
        <w:rPr>
          <w:sz w:val="22"/>
          <w:szCs w:val="22"/>
        </w:rPr>
      </w:pPr>
      <w:r>
        <w:rPr>
          <w:i/>
          <w:w w:val="109"/>
          <w:sz w:val="22"/>
          <w:szCs w:val="22"/>
        </w:rPr>
        <w:lastRenderedPageBreak/>
        <w:t>CAPITULO/V</w:t>
      </w:r>
    </w:p>
    <w:p w:rsidR="00A45D24" w:rsidRDefault="00B74AF4">
      <w:pPr>
        <w:spacing w:before="4" w:line="540" w:lineRule="atLeast"/>
        <w:ind w:left="1005" w:right="3858" w:firstLine="43"/>
        <w:rPr>
          <w:sz w:val="22"/>
          <w:szCs w:val="22"/>
        </w:rPr>
      </w:pPr>
      <w:r>
        <w:rPr>
          <w:i/>
          <w:sz w:val="22"/>
          <w:szCs w:val="22"/>
        </w:rPr>
        <w:t xml:space="preserve">VIOLACION  </w:t>
      </w:r>
      <w:r>
        <w:rPr>
          <w:i/>
          <w:spacing w:val="44"/>
          <w:sz w:val="22"/>
          <w:szCs w:val="22"/>
        </w:rPr>
        <w:t xml:space="preserve"> </w:t>
      </w:r>
      <w:r>
        <w:rPr>
          <w:i/>
          <w:sz w:val="22"/>
          <w:szCs w:val="22"/>
        </w:rPr>
        <w:t>DE</w:t>
      </w:r>
      <w:r>
        <w:rPr>
          <w:i/>
          <w:spacing w:val="38"/>
          <w:sz w:val="22"/>
          <w:szCs w:val="22"/>
        </w:rPr>
        <w:t xml:space="preserve"> </w:t>
      </w:r>
      <w:r>
        <w:rPr>
          <w:i/>
          <w:sz w:val="22"/>
          <w:szCs w:val="22"/>
        </w:rPr>
        <w:t>LA</w:t>
      </w:r>
      <w:r>
        <w:rPr>
          <w:i/>
          <w:spacing w:val="45"/>
          <w:sz w:val="22"/>
          <w:szCs w:val="22"/>
        </w:rPr>
        <w:t xml:space="preserve"> </w:t>
      </w:r>
      <w:r>
        <w:rPr>
          <w:i/>
          <w:w w:val="109"/>
          <w:sz w:val="22"/>
          <w:szCs w:val="22"/>
        </w:rPr>
        <w:t xml:space="preserve">LIBERTAD </w:t>
      </w:r>
      <w:r>
        <w:rPr>
          <w:i/>
          <w:spacing w:val="32"/>
          <w:w w:val="109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SEXUAL Artículo  </w:t>
      </w:r>
      <w:r>
        <w:rPr>
          <w:i/>
          <w:spacing w:val="1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153°.- </w:t>
      </w:r>
      <w:r>
        <w:rPr>
          <w:i/>
          <w:spacing w:val="16"/>
          <w:sz w:val="22"/>
          <w:szCs w:val="22"/>
        </w:rPr>
        <w:t xml:space="preserve"> </w:t>
      </w:r>
      <w:r>
        <w:rPr>
          <w:i/>
          <w:sz w:val="22"/>
          <w:szCs w:val="22"/>
        </w:rPr>
        <w:t>Trata</w:t>
      </w:r>
      <w:r>
        <w:rPr>
          <w:i/>
          <w:spacing w:val="42"/>
          <w:sz w:val="22"/>
          <w:szCs w:val="22"/>
        </w:rPr>
        <w:t xml:space="preserve"> </w:t>
      </w:r>
      <w:r>
        <w:rPr>
          <w:i/>
          <w:sz w:val="22"/>
          <w:szCs w:val="22"/>
        </w:rPr>
        <w:t>de</w:t>
      </w:r>
      <w:r>
        <w:rPr>
          <w:i/>
          <w:spacing w:val="-5"/>
          <w:sz w:val="22"/>
          <w:szCs w:val="22"/>
        </w:rPr>
        <w:t xml:space="preserve"> </w:t>
      </w:r>
      <w:r>
        <w:rPr>
          <w:i/>
          <w:sz w:val="22"/>
          <w:szCs w:val="22"/>
        </w:rPr>
        <w:t>personas</w:t>
      </w:r>
    </w:p>
    <w:p w:rsidR="00A45D24" w:rsidRDefault="00B74AF4">
      <w:pPr>
        <w:spacing w:before="13"/>
        <w:ind w:left="1062"/>
        <w:rPr>
          <w:sz w:val="22"/>
          <w:szCs w:val="22"/>
        </w:rPr>
      </w:pPr>
      <w:r>
        <w:rPr>
          <w:i/>
          <w:sz w:val="22"/>
          <w:szCs w:val="22"/>
        </w:rPr>
        <w:t xml:space="preserve">Artículo  </w:t>
      </w:r>
      <w:r>
        <w:rPr>
          <w:i/>
          <w:spacing w:val="15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153-A.- </w:t>
      </w:r>
      <w:r>
        <w:rPr>
          <w:i/>
          <w:spacing w:val="9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Formas </w:t>
      </w:r>
      <w:r>
        <w:rPr>
          <w:i/>
          <w:spacing w:val="34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agravadas </w:t>
      </w:r>
      <w:r>
        <w:rPr>
          <w:i/>
          <w:spacing w:val="18"/>
          <w:sz w:val="22"/>
          <w:szCs w:val="22"/>
        </w:rPr>
        <w:t xml:space="preserve"> </w:t>
      </w:r>
      <w:r>
        <w:rPr>
          <w:i/>
          <w:sz w:val="22"/>
          <w:szCs w:val="22"/>
        </w:rPr>
        <w:t>de</w:t>
      </w:r>
      <w:r>
        <w:rPr>
          <w:i/>
          <w:spacing w:val="24"/>
          <w:sz w:val="22"/>
          <w:szCs w:val="22"/>
        </w:rPr>
        <w:t xml:space="preserve"> </w:t>
      </w:r>
      <w:r>
        <w:rPr>
          <w:i/>
          <w:sz w:val="22"/>
          <w:szCs w:val="22"/>
        </w:rPr>
        <w:t>la</w:t>
      </w:r>
      <w:r>
        <w:rPr>
          <w:i/>
          <w:spacing w:val="31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Trata </w:t>
      </w:r>
      <w:r>
        <w:rPr>
          <w:i/>
          <w:spacing w:val="1"/>
          <w:sz w:val="22"/>
          <w:szCs w:val="22"/>
        </w:rPr>
        <w:t xml:space="preserve"> </w:t>
      </w:r>
      <w:r>
        <w:rPr>
          <w:i/>
          <w:sz w:val="22"/>
          <w:szCs w:val="22"/>
        </w:rPr>
        <w:t>de</w:t>
      </w:r>
      <w:r>
        <w:rPr>
          <w:i/>
          <w:spacing w:val="-5"/>
          <w:sz w:val="22"/>
          <w:szCs w:val="22"/>
        </w:rPr>
        <w:t xml:space="preserve"> </w:t>
      </w:r>
      <w:r>
        <w:rPr>
          <w:i/>
          <w:w w:val="120"/>
          <w:sz w:val="22"/>
          <w:szCs w:val="22"/>
        </w:rPr>
        <w:t>P</w:t>
      </w:r>
      <w:r>
        <w:rPr>
          <w:i/>
          <w:color w:val="101010"/>
          <w:w w:val="103"/>
          <w:sz w:val="22"/>
          <w:szCs w:val="22"/>
        </w:rPr>
        <w:t>e</w:t>
      </w:r>
      <w:r>
        <w:rPr>
          <w:i/>
          <w:color w:val="010101"/>
          <w:w w:val="109"/>
          <w:sz w:val="22"/>
          <w:szCs w:val="22"/>
        </w:rPr>
        <w:t>r</w:t>
      </w:r>
      <w:r>
        <w:rPr>
          <w:i/>
          <w:color w:val="101010"/>
          <w:w w:val="109"/>
          <w:sz w:val="22"/>
          <w:szCs w:val="22"/>
        </w:rPr>
        <w:t>s</w:t>
      </w:r>
      <w:r>
        <w:rPr>
          <w:i/>
          <w:color w:val="010101"/>
          <w:w w:val="101"/>
          <w:sz w:val="22"/>
          <w:szCs w:val="22"/>
        </w:rPr>
        <w:t>ona</w:t>
      </w:r>
      <w:r>
        <w:rPr>
          <w:i/>
          <w:color w:val="101010"/>
          <w:w w:val="99"/>
          <w:sz w:val="22"/>
          <w:szCs w:val="22"/>
        </w:rPr>
        <w:t>s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519" w:lineRule="auto"/>
        <w:ind w:left="1005" w:right="6455" w:firstLine="14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CAPITULO 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i/>
          <w:color w:val="010101"/>
          <w:w w:val="109"/>
          <w:sz w:val="22"/>
          <w:szCs w:val="22"/>
        </w:rPr>
        <w:t xml:space="preserve">X </w:t>
      </w:r>
      <w:r>
        <w:rPr>
          <w:i/>
          <w:color w:val="010101"/>
          <w:sz w:val="22"/>
          <w:szCs w:val="22"/>
        </w:rPr>
        <w:t>PROXENETISMO</w:t>
      </w:r>
    </w:p>
    <w:p w:rsidR="00A45D24" w:rsidRDefault="00B74AF4">
      <w:pPr>
        <w:spacing w:before="11"/>
        <w:ind w:left="990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Artículo  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179.-</w:t>
      </w:r>
      <w:r>
        <w:rPr>
          <w:i/>
          <w:color w:val="010101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Favorecimiento   </w:t>
      </w:r>
      <w:r>
        <w:rPr>
          <w:i/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-1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prostitución</w:t>
      </w:r>
    </w:p>
    <w:p w:rsidR="00A45D24" w:rsidRDefault="00B74AF4">
      <w:pPr>
        <w:spacing w:before="28" w:line="263" w:lineRule="auto"/>
        <w:ind w:left="976" w:right="5000" w:firstLine="14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Artículo  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179-A.- 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Usuario-cliente Artículo  </w:t>
      </w:r>
      <w:r>
        <w:rPr>
          <w:i/>
          <w:color w:val="010101"/>
          <w:spacing w:val="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180.-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Rufianismo Articulo  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181.-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Proxenetismo</w:t>
      </w:r>
    </w:p>
    <w:p w:rsidR="00A45D24" w:rsidRDefault="00B74AF4">
      <w:pPr>
        <w:spacing w:line="240" w:lineRule="exact"/>
        <w:ind w:left="976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4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181-A.- 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Explotación  </w:t>
      </w:r>
      <w:r>
        <w:rPr>
          <w:i/>
          <w:color w:val="010101"/>
          <w:spacing w:val="4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sexual 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comercia/  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infantil </w:t>
      </w:r>
      <w:r>
        <w:rPr>
          <w:i/>
          <w:color w:val="010101"/>
          <w:spacing w:val="27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 xml:space="preserve">y </w:t>
      </w:r>
      <w:r>
        <w:rPr>
          <w:i/>
          <w:color w:val="101010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ad</w:t>
      </w:r>
      <w:r>
        <w:rPr>
          <w:i/>
          <w:color w:val="101010"/>
          <w:sz w:val="22"/>
          <w:szCs w:val="22"/>
        </w:rPr>
        <w:t>o</w:t>
      </w:r>
      <w:r>
        <w:rPr>
          <w:i/>
          <w:color w:val="010101"/>
          <w:sz w:val="22"/>
          <w:szCs w:val="22"/>
        </w:rPr>
        <w:t>l</w:t>
      </w:r>
      <w:r>
        <w:rPr>
          <w:i/>
          <w:color w:val="101010"/>
          <w:sz w:val="22"/>
          <w:szCs w:val="22"/>
        </w:rPr>
        <w:t>e</w:t>
      </w:r>
      <w:r>
        <w:rPr>
          <w:i/>
          <w:color w:val="010101"/>
          <w:sz w:val="22"/>
          <w:szCs w:val="22"/>
        </w:rPr>
        <w:t>s</w:t>
      </w:r>
      <w:r>
        <w:rPr>
          <w:i/>
          <w:color w:val="101010"/>
          <w:sz w:val="22"/>
          <w:szCs w:val="22"/>
        </w:rPr>
        <w:t>ce</w:t>
      </w:r>
      <w:r>
        <w:rPr>
          <w:i/>
          <w:color w:val="010101"/>
          <w:sz w:val="22"/>
          <w:szCs w:val="22"/>
        </w:rPr>
        <w:t>nt</w:t>
      </w:r>
      <w:r>
        <w:rPr>
          <w:i/>
          <w:color w:val="101010"/>
          <w:sz w:val="22"/>
          <w:szCs w:val="22"/>
        </w:rPr>
        <w:t xml:space="preserve">e  </w:t>
      </w:r>
      <w:r>
        <w:rPr>
          <w:i/>
          <w:color w:val="101010"/>
          <w:spacing w:val="1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4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ámbit</w:t>
      </w:r>
      <w:r>
        <w:rPr>
          <w:i/>
          <w:color w:val="101010"/>
          <w:sz w:val="22"/>
          <w:szCs w:val="22"/>
        </w:rPr>
        <w:t>o</w:t>
      </w:r>
    </w:p>
    <w:p w:rsidR="00A45D24" w:rsidRDefault="00B74AF4">
      <w:pPr>
        <w:spacing w:before="20"/>
        <w:ind w:left="1005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>del</w:t>
      </w:r>
      <w:r>
        <w:rPr>
          <w:i/>
          <w:color w:val="010101"/>
          <w:spacing w:val="3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turismo</w:t>
      </w:r>
    </w:p>
    <w:p w:rsidR="00A45D24" w:rsidRDefault="00B74AF4">
      <w:pPr>
        <w:spacing w:before="20"/>
        <w:ind w:left="976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181-B.- </w:t>
      </w:r>
      <w:r>
        <w:rPr>
          <w:i/>
          <w:color w:val="010101"/>
          <w:spacing w:val="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Formas </w:t>
      </w:r>
      <w:r>
        <w:rPr>
          <w:i/>
          <w:color w:val="010101"/>
          <w:spacing w:val="3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agravadas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ind w:left="1005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CAPITULO 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i/>
          <w:color w:val="010101"/>
          <w:w w:val="109"/>
          <w:sz w:val="22"/>
          <w:szCs w:val="22"/>
        </w:rPr>
        <w:t>XI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ind w:left="1005"/>
        <w:rPr>
          <w:sz w:val="22"/>
          <w:szCs w:val="22"/>
        </w:rPr>
      </w:pPr>
      <w:r>
        <w:rPr>
          <w:i/>
          <w:color w:val="010101"/>
          <w:w w:val="109"/>
          <w:sz w:val="22"/>
          <w:szCs w:val="22"/>
        </w:rPr>
        <w:t xml:space="preserve">OFENSAS </w:t>
      </w:r>
      <w:r>
        <w:rPr>
          <w:i/>
          <w:color w:val="010101"/>
          <w:spacing w:val="54"/>
          <w:w w:val="10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AL  </w:t>
      </w:r>
      <w:r>
        <w:rPr>
          <w:i/>
          <w:color w:val="010101"/>
          <w:spacing w:val="2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PUDOR  </w:t>
      </w:r>
      <w:r>
        <w:rPr>
          <w:i/>
          <w:color w:val="010101"/>
          <w:spacing w:val="1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PÚBLICO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66" w:lineRule="auto"/>
        <w:ind w:left="990" w:right="110" w:hanging="14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>Ar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010101"/>
          <w:sz w:val="22"/>
          <w:szCs w:val="22"/>
        </w:rPr>
        <w:t xml:space="preserve">iculo  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182-A.- 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Publicación   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los </w:t>
      </w:r>
      <w:r>
        <w:rPr>
          <w:i/>
          <w:color w:val="010101"/>
          <w:spacing w:val="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medios  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5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comun</w:t>
      </w:r>
      <w:r>
        <w:rPr>
          <w:i/>
          <w:color w:val="101010"/>
          <w:sz w:val="22"/>
          <w:szCs w:val="22"/>
        </w:rPr>
        <w:t>ic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101010"/>
          <w:sz w:val="22"/>
          <w:szCs w:val="22"/>
        </w:rPr>
        <w:t>ci</w:t>
      </w:r>
      <w:r>
        <w:rPr>
          <w:i/>
          <w:color w:val="010101"/>
          <w:sz w:val="22"/>
          <w:szCs w:val="22"/>
        </w:rPr>
        <w:t xml:space="preserve">ón   </w:t>
      </w:r>
      <w:r>
        <w:rPr>
          <w:i/>
          <w:color w:val="010101"/>
          <w:spacing w:val="32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sob</w:t>
      </w:r>
      <w:r>
        <w:rPr>
          <w:i/>
          <w:color w:val="010101"/>
          <w:sz w:val="22"/>
          <w:szCs w:val="22"/>
        </w:rPr>
        <w:t xml:space="preserve">re </w:t>
      </w:r>
      <w:r>
        <w:rPr>
          <w:i/>
          <w:color w:val="010101"/>
          <w:spacing w:val="44"/>
          <w:sz w:val="22"/>
          <w:szCs w:val="22"/>
        </w:rPr>
        <w:t xml:space="preserve"> </w:t>
      </w:r>
      <w:r>
        <w:rPr>
          <w:i/>
          <w:color w:val="101010"/>
          <w:sz w:val="22"/>
          <w:szCs w:val="22"/>
        </w:rPr>
        <w:t>de</w:t>
      </w:r>
      <w:r>
        <w:rPr>
          <w:i/>
          <w:color w:val="010101"/>
          <w:sz w:val="22"/>
          <w:szCs w:val="22"/>
        </w:rPr>
        <w:t>li</w:t>
      </w:r>
      <w:r>
        <w:rPr>
          <w:i/>
          <w:color w:val="101010"/>
          <w:sz w:val="22"/>
          <w:szCs w:val="22"/>
        </w:rPr>
        <w:t>t</w:t>
      </w:r>
      <w:r>
        <w:rPr>
          <w:i/>
          <w:color w:val="010101"/>
          <w:sz w:val="22"/>
          <w:szCs w:val="22"/>
        </w:rPr>
        <w:t xml:space="preserve">os </w:t>
      </w:r>
      <w:r>
        <w:rPr>
          <w:i/>
          <w:color w:val="010101"/>
          <w:spacing w:val="3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de libertad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sexual 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010101"/>
          <w:spacing w:val="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menores</w:t>
      </w:r>
    </w:p>
    <w:p w:rsidR="00A45D24" w:rsidRDefault="00B74AF4">
      <w:pPr>
        <w:spacing w:line="240" w:lineRule="exact"/>
        <w:ind w:left="962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183.-</w:t>
      </w:r>
      <w:r>
        <w:rPr>
          <w:i/>
          <w:color w:val="010101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Exhibiciones  </w:t>
      </w:r>
      <w:r>
        <w:rPr>
          <w:i/>
          <w:color w:val="010101"/>
          <w:spacing w:val="1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y</w:t>
      </w:r>
      <w:r>
        <w:rPr>
          <w:i/>
          <w:color w:val="010101"/>
          <w:spacing w:val="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publicaciones   </w:t>
      </w:r>
      <w:r>
        <w:rPr>
          <w:i/>
          <w:color w:val="010101"/>
          <w:spacing w:val="2"/>
          <w:sz w:val="22"/>
          <w:szCs w:val="22"/>
        </w:rPr>
        <w:t xml:space="preserve"> </w:t>
      </w:r>
      <w:r>
        <w:rPr>
          <w:i/>
          <w:color w:val="010101"/>
          <w:w w:val="101"/>
          <w:sz w:val="22"/>
          <w:szCs w:val="22"/>
        </w:rPr>
        <w:t>obscena</w:t>
      </w:r>
      <w:r>
        <w:rPr>
          <w:i/>
          <w:color w:val="101010"/>
          <w:w w:val="109"/>
          <w:sz w:val="22"/>
          <w:szCs w:val="22"/>
        </w:rPr>
        <w:t>s</w:t>
      </w:r>
    </w:p>
    <w:p w:rsidR="00A45D24" w:rsidRDefault="00B74AF4">
      <w:pPr>
        <w:spacing w:before="20"/>
        <w:ind w:left="962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183-A.-</w:t>
      </w:r>
      <w:r>
        <w:rPr>
          <w:i/>
          <w:color w:val="010101"/>
          <w:spacing w:val="5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Pornografia  </w:t>
      </w:r>
      <w:r>
        <w:rPr>
          <w:i/>
          <w:color w:val="010101"/>
          <w:spacing w:val="3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infantil</w:t>
      </w:r>
    </w:p>
    <w:p w:rsidR="00A45D24" w:rsidRDefault="00B74AF4">
      <w:pPr>
        <w:spacing w:before="20"/>
        <w:ind w:left="962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3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184.-</w:t>
      </w:r>
      <w:r>
        <w:rPr>
          <w:i/>
          <w:color w:val="010101"/>
          <w:spacing w:val="4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Castigo</w:t>
      </w:r>
      <w:r>
        <w:rPr>
          <w:i/>
          <w:color w:val="010101"/>
          <w:spacing w:val="4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010101"/>
          <w:spacing w:val="2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cómplices</w:t>
      </w:r>
    </w:p>
    <w:p w:rsidR="00A45D24" w:rsidRDefault="00B74AF4">
      <w:pPr>
        <w:spacing w:before="20"/>
        <w:ind w:left="962"/>
        <w:rPr>
          <w:sz w:val="22"/>
          <w:szCs w:val="22"/>
        </w:rPr>
      </w:pPr>
      <w:r>
        <w:rPr>
          <w:i/>
          <w:color w:val="010101"/>
          <w:sz w:val="22"/>
          <w:szCs w:val="22"/>
        </w:rPr>
        <w:t xml:space="preserve">Articulo  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303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A</w:t>
      </w:r>
      <w:r>
        <w:rPr>
          <w:i/>
          <w:color w:val="010101"/>
          <w:spacing w:val="5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-</w:t>
      </w:r>
      <w:r>
        <w:rPr>
          <w:i/>
          <w:color w:val="010101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Tráfico</w:t>
      </w:r>
      <w:r>
        <w:rPr>
          <w:i/>
          <w:color w:val="010101"/>
          <w:spacing w:val="5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ilícito </w:t>
      </w:r>
      <w:r>
        <w:rPr>
          <w:i/>
          <w:color w:val="010101"/>
          <w:spacing w:val="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migrantes</w:t>
      </w:r>
    </w:p>
    <w:p w:rsidR="00A45D24" w:rsidRDefault="00A45D24">
      <w:pPr>
        <w:spacing w:before="5" w:line="180" w:lineRule="exact"/>
        <w:rPr>
          <w:sz w:val="18"/>
          <w:szCs w:val="18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112" w:right="6359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3.2     </w:t>
      </w:r>
      <w:r>
        <w:rPr>
          <w:color w:val="010101"/>
          <w:spacing w:val="57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 xml:space="preserve">Trata </w:t>
      </w:r>
      <w:r>
        <w:rPr>
          <w:color w:val="010101"/>
          <w:spacing w:val="3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</w:t>
      </w:r>
      <w:r>
        <w:rPr>
          <w:color w:val="010101"/>
          <w:spacing w:val="14"/>
          <w:sz w:val="24"/>
          <w:szCs w:val="24"/>
        </w:rPr>
        <w:t xml:space="preserve"> </w:t>
      </w:r>
      <w:r>
        <w:rPr>
          <w:color w:val="010101"/>
          <w:w w:val="108"/>
          <w:sz w:val="24"/>
          <w:szCs w:val="24"/>
        </w:rPr>
        <w:t>Personas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ind w:left="112" w:right="111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>El</w:t>
      </w:r>
      <w:r>
        <w:rPr>
          <w:color w:val="010101"/>
          <w:spacing w:val="2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Estado</w:t>
      </w:r>
      <w:r>
        <w:rPr>
          <w:color w:val="010101"/>
          <w:spacing w:val="2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peruano</w:t>
      </w:r>
      <w:r>
        <w:rPr>
          <w:color w:val="010101"/>
          <w:spacing w:val="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sanciona</w:t>
      </w:r>
      <w:r>
        <w:rPr>
          <w:color w:val="010101"/>
          <w:spacing w:val="7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penalmente</w:t>
      </w:r>
      <w:r>
        <w:rPr>
          <w:color w:val="010101"/>
          <w:spacing w:val="1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la</w:t>
      </w:r>
      <w:r>
        <w:rPr>
          <w:color w:val="010101"/>
          <w:spacing w:val="3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venta</w:t>
      </w:r>
      <w:r>
        <w:rPr>
          <w:color w:val="010101"/>
          <w:spacing w:val="13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niños,</w:t>
      </w:r>
      <w:r>
        <w:rPr>
          <w:color w:val="010101"/>
          <w:spacing w:val="1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co</w:t>
      </w:r>
      <w:r>
        <w:rPr>
          <w:color w:val="101010"/>
          <w:sz w:val="24"/>
          <w:szCs w:val="24"/>
        </w:rPr>
        <w:t>nsidera</w:t>
      </w:r>
      <w:r>
        <w:rPr>
          <w:color w:val="010101"/>
          <w:sz w:val="24"/>
          <w:szCs w:val="24"/>
        </w:rPr>
        <w:t>d</w:t>
      </w:r>
      <w:r>
        <w:rPr>
          <w:color w:val="262626"/>
          <w:sz w:val="24"/>
          <w:szCs w:val="24"/>
        </w:rPr>
        <w:t xml:space="preserve">a </w:t>
      </w:r>
      <w:r>
        <w:rPr>
          <w:color w:val="010101"/>
          <w:sz w:val="24"/>
          <w:szCs w:val="24"/>
        </w:rPr>
        <w:t>u</w:t>
      </w:r>
      <w:r>
        <w:rPr>
          <w:color w:val="101010"/>
          <w:sz w:val="24"/>
          <w:szCs w:val="24"/>
        </w:rPr>
        <w:t xml:space="preserve">na </w:t>
      </w:r>
      <w:r>
        <w:rPr>
          <w:color w:val="262626"/>
          <w:w w:val="103"/>
          <w:sz w:val="24"/>
          <w:szCs w:val="24"/>
        </w:rPr>
        <w:t>m</w:t>
      </w:r>
      <w:r>
        <w:rPr>
          <w:color w:val="101010"/>
          <w:w w:val="98"/>
          <w:sz w:val="24"/>
          <w:szCs w:val="24"/>
        </w:rPr>
        <w:t>oda</w:t>
      </w:r>
      <w:r>
        <w:rPr>
          <w:color w:val="343434"/>
          <w:w w:val="66"/>
          <w:sz w:val="24"/>
          <w:szCs w:val="24"/>
        </w:rPr>
        <w:t>l</w:t>
      </w:r>
      <w:r>
        <w:rPr>
          <w:color w:val="010101"/>
          <w:w w:val="78"/>
          <w:sz w:val="24"/>
          <w:szCs w:val="24"/>
        </w:rPr>
        <w:t>i</w:t>
      </w:r>
      <w:r>
        <w:rPr>
          <w:color w:val="101010"/>
          <w:w w:val="99"/>
          <w:sz w:val="24"/>
          <w:szCs w:val="24"/>
        </w:rPr>
        <w:t>dad</w:t>
      </w:r>
      <w:r>
        <w:rPr>
          <w:color w:val="101010"/>
          <w:spacing w:val="46"/>
          <w:w w:val="99"/>
          <w:sz w:val="24"/>
          <w:szCs w:val="24"/>
        </w:rPr>
        <w:t xml:space="preserve"> </w:t>
      </w:r>
      <w:r>
        <w:rPr>
          <w:color w:val="101010"/>
          <w:w w:val="98"/>
          <w:sz w:val="24"/>
          <w:szCs w:val="24"/>
        </w:rPr>
        <w:t>de</w:t>
      </w:r>
      <w:r>
        <w:rPr>
          <w:color w:val="010101"/>
          <w:w w:val="78"/>
          <w:sz w:val="24"/>
          <w:szCs w:val="24"/>
        </w:rPr>
        <w:t xml:space="preserve">l </w:t>
      </w:r>
      <w:r>
        <w:rPr>
          <w:color w:val="010101"/>
          <w:sz w:val="24"/>
          <w:szCs w:val="24"/>
        </w:rPr>
        <w:t>delito</w:t>
      </w:r>
      <w:r>
        <w:rPr>
          <w:color w:val="010101"/>
          <w:spacing w:val="1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</w:t>
      </w:r>
      <w:r>
        <w:rPr>
          <w:color w:val="010101"/>
          <w:spacing w:val="1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trata</w:t>
      </w:r>
      <w:r>
        <w:rPr>
          <w:color w:val="010101"/>
          <w:spacing w:val="2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regulado</w:t>
      </w:r>
      <w:r>
        <w:rPr>
          <w:color w:val="010101"/>
          <w:spacing w:val="1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en</w:t>
      </w:r>
      <w:r>
        <w:rPr>
          <w:color w:val="010101"/>
          <w:spacing w:val="1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el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artículo</w:t>
      </w:r>
      <w:r>
        <w:rPr>
          <w:color w:val="010101"/>
          <w:spacing w:val="3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153º</w:t>
      </w:r>
      <w:r>
        <w:rPr>
          <w:color w:val="010101"/>
          <w:spacing w:val="1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del</w:t>
      </w:r>
      <w:r>
        <w:rPr>
          <w:color w:val="010101"/>
          <w:spacing w:val="1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CP,</w:t>
      </w:r>
      <w:r>
        <w:rPr>
          <w:color w:val="010101"/>
          <w:spacing w:val="1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en</w:t>
      </w:r>
      <w:r>
        <w:rPr>
          <w:color w:val="010101"/>
          <w:spacing w:val="1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el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cual</w:t>
      </w:r>
      <w:r>
        <w:rPr>
          <w:color w:val="010101"/>
          <w:spacing w:val="8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se</w:t>
      </w:r>
      <w:r>
        <w:rPr>
          <w:color w:val="101010"/>
          <w:spacing w:val="8"/>
          <w:sz w:val="24"/>
          <w:szCs w:val="24"/>
        </w:rPr>
        <w:t xml:space="preserve"> </w:t>
      </w:r>
      <w:r>
        <w:rPr>
          <w:color w:val="101010"/>
          <w:w w:val="94"/>
          <w:sz w:val="24"/>
          <w:szCs w:val="24"/>
        </w:rPr>
        <w:t>es</w:t>
      </w:r>
      <w:r>
        <w:rPr>
          <w:color w:val="010101"/>
          <w:w w:val="94"/>
          <w:sz w:val="24"/>
          <w:szCs w:val="24"/>
        </w:rPr>
        <w:t>t</w:t>
      </w:r>
      <w:r>
        <w:rPr>
          <w:color w:val="101010"/>
          <w:w w:val="94"/>
          <w:sz w:val="24"/>
          <w:szCs w:val="24"/>
        </w:rPr>
        <w:t>able</w:t>
      </w:r>
      <w:r>
        <w:rPr>
          <w:color w:val="010101"/>
          <w:w w:val="94"/>
          <w:sz w:val="24"/>
          <w:szCs w:val="24"/>
        </w:rPr>
        <w:t>c</w:t>
      </w:r>
      <w:r>
        <w:rPr>
          <w:color w:val="101010"/>
          <w:w w:val="94"/>
          <w:sz w:val="24"/>
          <w:szCs w:val="24"/>
        </w:rPr>
        <w:t xml:space="preserve">e  </w:t>
      </w:r>
      <w:r>
        <w:rPr>
          <w:color w:val="262626"/>
          <w:sz w:val="24"/>
          <w:szCs w:val="24"/>
        </w:rPr>
        <w:t>q</w:t>
      </w:r>
      <w:r>
        <w:rPr>
          <w:color w:val="101010"/>
          <w:sz w:val="24"/>
          <w:szCs w:val="24"/>
        </w:rPr>
        <w:t>ue</w:t>
      </w:r>
      <w:r>
        <w:rPr>
          <w:color w:val="101010"/>
          <w:spacing w:val="4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para</w:t>
      </w:r>
      <w:r>
        <w:rPr>
          <w:color w:val="101010"/>
          <w:spacing w:val="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q</w:t>
      </w:r>
      <w:r>
        <w:rPr>
          <w:color w:val="101010"/>
          <w:sz w:val="24"/>
          <w:szCs w:val="24"/>
        </w:rPr>
        <w:t>ue</w:t>
      </w:r>
      <w:r>
        <w:rPr>
          <w:color w:val="101010"/>
          <w:spacing w:val="19"/>
          <w:sz w:val="24"/>
          <w:szCs w:val="24"/>
        </w:rPr>
        <w:t xml:space="preserve"> </w:t>
      </w:r>
      <w:r>
        <w:rPr>
          <w:color w:val="262626"/>
          <w:sz w:val="24"/>
          <w:szCs w:val="24"/>
        </w:rPr>
        <w:t>s</w:t>
      </w:r>
      <w:r>
        <w:rPr>
          <w:color w:val="101010"/>
          <w:sz w:val="24"/>
          <w:szCs w:val="24"/>
        </w:rPr>
        <w:t xml:space="preserve">e </w:t>
      </w:r>
      <w:r>
        <w:rPr>
          <w:color w:val="010101"/>
          <w:sz w:val="24"/>
          <w:szCs w:val="24"/>
        </w:rPr>
        <w:t>configure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el</w:t>
      </w:r>
      <w:r>
        <w:rPr>
          <w:color w:val="010101"/>
          <w:spacing w:val="-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delito</w:t>
      </w:r>
      <w:r>
        <w:rPr>
          <w:color w:val="010101"/>
          <w:spacing w:val="-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</w:t>
      </w:r>
      <w:r>
        <w:rPr>
          <w:color w:val="010101"/>
          <w:spacing w:val="-1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trata en la</w:t>
      </w:r>
      <w:r>
        <w:rPr>
          <w:color w:val="010101"/>
          <w:spacing w:val="-1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modalidad</w:t>
      </w:r>
      <w:r>
        <w:rPr>
          <w:color w:val="010101"/>
          <w:spacing w:val="-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 venta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</w:t>
      </w:r>
      <w:r>
        <w:rPr>
          <w:color w:val="010101"/>
          <w:spacing w:val="-1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niños</w:t>
      </w:r>
      <w:r>
        <w:rPr>
          <w:color w:val="010101"/>
          <w:spacing w:val="-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é</w:t>
      </w:r>
      <w:r>
        <w:rPr>
          <w:color w:val="101010"/>
          <w:sz w:val="24"/>
          <w:szCs w:val="24"/>
        </w:rPr>
        <w:t>sta</w:t>
      </w:r>
      <w:r>
        <w:rPr>
          <w:color w:val="101010"/>
          <w:spacing w:val="-4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de</w:t>
      </w:r>
      <w:r>
        <w:rPr>
          <w:color w:val="010101"/>
          <w:sz w:val="24"/>
          <w:szCs w:val="24"/>
        </w:rPr>
        <w:t>b</w:t>
      </w:r>
      <w:r>
        <w:rPr>
          <w:color w:val="101010"/>
          <w:sz w:val="24"/>
          <w:szCs w:val="24"/>
        </w:rPr>
        <w:t>e</w:t>
      </w:r>
      <w:r>
        <w:rPr>
          <w:color w:val="101010"/>
          <w:spacing w:val="-13"/>
          <w:sz w:val="24"/>
          <w:szCs w:val="24"/>
        </w:rPr>
        <w:t xml:space="preserve"> </w:t>
      </w:r>
      <w:r>
        <w:rPr>
          <w:color w:val="010101"/>
          <w:w w:val="91"/>
          <w:sz w:val="24"/>
          <w:szCs w:val="24"/>
        </w:rPr>
        <w:t>t</w:t>
      </w:r>
      <w:r>
        <w:rPr>
          <w:color w:val="101010"/>
          <w:w w:val="91"/>
          <w:sz w:val="24"/>
          <w:szCs w:val="24"/>
        </w:rPr>
        <w:t>e</w:t>
      </w:r>
      <w:r>
        <w:rPr>
          <w:color w:val="010101"/>
          <w:w w:val="91"/>
          <w:sz w:val="24"/>
          <w:szCs w:val="24"/>
        </w:rPr>
        <w:t>n</w:t>
      </w:r>
      <w:r>
        <w:rPr>
          <w:color w:val="101010"/>
          <w:w w:val="91"/>
          <w:sz w:val="24"/>
          <w:szCs w:val="24"/>
        </w:rPr>
        <w:t>e</w:t>
      </w:r>
      <w:r>
        <w:rPr>
          <w:color w:val="262626"/>
          <w:w w:val="91"/>
          <w:sz w:val="24"/>
          <w:szCs w:val="24"/>
        </w:rPr>
        <w:t>r</w:t>
      </w:r>
      <w:r>
        <w:rPr>
          <w:color w:val="262626"/>
          <w:spacing w:val="38"/>
          <w:w w:val="91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co</w:t>
      </w:r>
      <w:r>
        <w:rPr>
          <w:color w:val="262626"/>
          <w:sz w:val="24"/>
          <w:szCs w:val="24"/>
        </w:rPr>
        <w:t>m</w:t>
      </w:r>
      <w:r>
        <w:rPr>
          <w:color w:val="101010"/>
          <w:sz w:val="24"/>
          <w:szCs w:val="24"/>
        </w:rPr>
        <w:t>o</w:t>
      </w:r>
      <w:r>
        <w:rPr>
          <w:color w:val="101010"/>
          <w:spacing w:val="-8"/>
          <w:sz w:val="24"/>
          <w:szCs w:val="24"/>
        </w:rPr>
        <w:t xml:space="preserve"> </w:t>
      </w:r>
      <w:r>
        <w:rPr>
          <w:color w:val="101010"/>
          <w:w w:val="97"/>
          <w:sz w:val="24"/>
          <w:szCs w:val="24"/>
        </w:rPr>
        <w:t>fin</w:t>
      </w:r>
      <w:r>
        <w:rPr>
          <w:color w:val="262626"/>
          <w:w w:val="97"/>
          <w:sz w:val="24"/>
          <w:szCs w:val="24"/>
        </w:rPr>
        <w:t>a</w:t>
      </w:r>
      <w:r>
        <w:rPr>
          <w:color w:val="4B4B4B"/>
          <w:w w:val="55"/>
          <w:sz w:val="24"/>
          <w:szCs w:val="24"/>
        </w:rPr>
        <w:t>l</w:t>
      </w:r>
      <w:r>
        <w:rPr>
          <w:color w:val="101010"/>
          <w:w w:val="101"/>
          <w:sz w:val="24"/>
          <w:szCs w:val="24"/>
        </w:rPr>
        <w:t>ida</w:t>
      </w:r>
      <w:r>
        <w:rPr>
          <w:color w:val="262626"/>
          <w:w w:val="99"/>
          <w:sz w:val="24"/>
          <w:szCs w:val="24"/>
        </w:rPr>
        <w:t>d</w:t>
      </w:r>
      <w:r>
        <w:rPr>
          <w:color w:val="101010"/>
          <w:w w:val="44"/>
          <w:sz w:val="24"/>
          <w:szCs w:val="24"/>
        </w:rPr>
        <w:t>: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ind w:left="126" w:right="6062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Que</w:t>
      </w:r>
      <w:r>
        <w:rPr>
          <w:color w:val="010101"/>
          <w:spacing w:val="-3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ejerza</w:t>
      </w:r>
      <w:r>
        <w:rPr>
          <w:color w:val="010101"/>
          <w:spacing w:val="10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la</w:t>
      </w:r>
      <w:r>
        <w:rPr>
          <w:color w:val="010101"/>
          <w:spacing w:val="-1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prostitución;</w:t>
      </w:r>
    </w:p>
    <w:p w:rsidR="00A45D24" w:rsidRDefault="00B74AF4">
      <w:pPr>
        <w:spacing w:before="26"/>
        <w:ind w:left="126" w:right="2085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Someterlo</w:t>
      </w:r>
      <w:r>
        <w:rPr>
          <w:color w:val="010101"/>
          <w:spacing w:val="-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a</w:t>
      </w:r>
      <w:r>
        <w:rPr>
          <w:color w:val="010101"/>
          <w:spacing w:val="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esclavitud</w:t>
      </w:r>
      <w:r>
        <w:rPr>
          <w:color w:val="010101"/>
          <w:spacing w:val="-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sexual</w:t>
      </w:r>
      <w:r>
        <w:rPr>
          <w:color w:val="010101"/>
          <w:spacing w:val="-1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u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otras</w:t>
      </w:r>
      <w:r>
        <w:rPr>
          <w:color w:val="010101"/>
          <w:spacing w:val="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fonnas</w:t>
      </w:r>
      <w:r>
        <w:rPr>
          <w:color w:val="010101"/>
          <w:spacing w:val="1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de explotació</w:t>
      </w:r>
      <w:r>
        <w:rPr>
          <w:color w:val="101010"/>
          <w:sz w:val="24"/>
          <w:szCs w:val="24"/>
        </w:rPr>
        <w:t>n</w:t>
      </w:r>
      <w:r>
        <w:rPr>
          <w:color w:val="101010"/>
          <w:spacing w:val="-9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sexua</w:t>
      </w:r>
      <w:r>
        <w:rPr>
          <w:color w:val="010101"/>
          <w:sz w:val="24"/>
          <w:szCs w:val="24"/>
        </w:rPr>
        <w:t>l:</w:t>
      </w:r>
    </w:p>
    <w:p w:rsidR="00A45D24" w:rsidRDefault="00B74AF4">
      <w:pPr>
        <w:spacing w:before="12"/>
        <w:ind w:left="112" w:right="6475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Obligarlo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a</w:t>
      </w:r>
      <w:r>
        <w:rPr>
          <w:color w:val="010101"/>
          <w:spacing w:val="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mendigar;</w:t>
      </w:r>
    </w:p>
    <w:p w:rsidR="00A45D24" w:rsidRDefault="00B74AF4">
      <w:pPr>
        <w:spacing w:before="12"/>
        <w:ind w:left="112" w:right="4928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Realizar</w:t>
      </w:r>
      <w:r>
        <w:rPr>
          <w:color w:val="010101"/>
          <w:spacing w:val="12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trabajos</w:t>
      </w:r>
      <w:r>
        <w:rPr>
          <w:color w:val="010101"/>
          <w:spacing w:val="-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servicios</w:t>
      </w:r>
      <w:r>
        <w:rPr>
          <w:color w:val="010101"/>
          <w:spacing w:val="-1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forzados:</w:t>
      </w:r>
    </w:p>
    <w:p w:rsidR="00A45D24" w:rsidRDefault="00B74AF4">
      <w:pPr>
        <w:spacing w:before="19"/>
        <w:ind w:left="112" w:right="7032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La</w:t>
      </w:r>
      <w:r>
        <w:rPr>
          <w:color w:val="010101"/>
          <w:spacing w:val="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servidumbre;</w:t>
      </w:r>
    </w:p>
    <w:p w:rsidR="00A45D24" w:rsidRDefault="00B74AF4">
      <w:pPr>
        <w:spacing w:before="19"/>
        <w:ind w:left="112" w:right="253"/>
        <w:jc w:val="both"/>
        <w:rPr>
          <w:sz w:val="24"/>
          <w:szCs w:val="24"/>
        </w:r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La</w:t>
      </w:r>
      <w:r>
        <w:rPr>
          <w:color w:val="010101"/>
          <w:spacing w:val="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esclavitud</w:t>
      </w:r>
      <w:r>
        <w:rPr>
          <w:color w:val="010101"/>
          <w:spacing w:val="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</w:t>
      </w:r>
      <w:r>
        <w:rPr>
          <w:color w:val="010101"/>
          <w:spacing w:val="-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prácticas</w:t>
      </w:r>
      <w:r>
        <w:rPr>
          <w:color w:val="010101"/>
          <w:spacing w:val="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análogas</w:t>
      </w:r>
      <w:r>
        <w:rPr>
          <w:color w:val="010101"/>
          <w:spacing w:val="-1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a</w:t>
      </w:r>
      <w:r>
        <w:rPr>
          <w:color w:val="010101"/>
          <w:spacing w:val="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la</w:t>
      </w:r>
      <w:r>
        <w:rPr>
          <w:color w:val="010101"/>
          <w:spacing w:val="-4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esclavitud</w:t>
      </w:r>
      <w:r>
        <w:rPr>
          <w:color w:val="010101"/>
          <w:spacing w:val="-5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u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otras</w:t>
      </w:r>
      <w:r>
        <w:rPr>
          <w:color w:val="010101"/>
          <w:spacing w:val="-13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fo</w:t>
      </w:r>
      <w:r>
        <w:rPr>
          <w:color w:val="101010"/>
          <w:sz w:val="24"/>
          <w:szCs w:val="24"/>
        </w:rPr>
        <w:t>rmas</w:t>
      </w:r>
      <w:r>
        <w:rPr>
          <w:color w:val="101010"/>
          <w:spacing w:val="1"/>
          <w:sz w:val="24"/>
          <w:szCs w:val="24"/>
        </w:rPr>
        <w:t xml:space="preserve"> </w:t>
      </w:r>
      <w:r>
        <w:rPr>
          <w:color w:val="101010"/>
          <w:sz w:val="24"/>
          <w:szCs w:val="24"/>
        </w:rPr>
        <w:t>d</w:t>
      </w:r>
      <w:r>
        <w:rPr>
          <w:color w:val="010101"/>
          <w:sz w:val="24"/>
          <w:szCs w:val="24"/>
        </w:rPr>
        <w:t>e</w:t>
      </w:r>
      <w:r>
        <w:rPr>
          <w:color w:val="010101"/>
          <w:spacing w:val="-1"/>
          <w:sz w:val="24"/>
          <w:szCs w:val="24"/>
        </w:rPr>
        <w:t xml:space="preserve"> </w:t>
      </w:r>
      <w:r>
        <w:rPr>
          <w:color w:val="262626"/>
          <w:w w:val="83"/>
          <w:sz w:val="24"/>
          <w:szCs w:val="24"/>
        </w:rPr>
        <w:t>e</w:t>
      </w:r>
      <w:r>
        <w:rPr>
          <w:color w:val="101010"/>
          <w:w w:val="86"/>
          <w:sz w:val="24"/>
          <w:szCs w:val="24"/>
        </w:rPr>
        <w:t>x</w:t>
      </w:r>
      <w:r>
        <w:rPr>
          <w:color w:val="010101"/>
          <w:w w:val="92"/>
          <w:sz w:val="24"/>
          <w:szCs w:val="24"/>
        </w:rPr>
        <w:t>p</w:t>
      </w:r>
      <w:r>
        <w:rPr>
          <w:color w:val="343434"/>
          <w:w w:val="66"/>
          <w:sz w:val="24"/>
          <w:szCs w:val="24"/>
        </w:rPr>
        <w:t>l</w:t>
      </w:r>
      <w:r>
        <w:rPr>
          <w:color w:val="101010"/>
          <w:w w:val="92"/>
          <w:sz w:val="24"/>
          <w:szCs w:val="24"/>
        </w:rPr>
        <w:t>o</w:t>
      </w:r>
      <w:r>
        <w:rPr>
          <w:color w:val="010101"/>
          <w:sz w:val="24"/>
          <w:szCs w:val="24"/>
        </w:rPr>
        <w:t>t</w:t>
      </w:r>
      <w:r>
        <w:rPr>
          <w:color w:val="101010"/>
          <w:w w:val="97"/>
          <w:sz w:val="24"/>
          <w:szCs w:val="24"/>
        </w:rPr>
        <w:t>ac</w:t>
      </w:r>
      <w:r>
        <w:rPr>
          <w:color w:val="010101"/>
          <w:w w:val="78"/>
          <w:sz w:val="24"/>
          <w:szCs w:val="24"/>
        </w:rPr>
        <w:t>i</w:t>
      </w:r>
      <w:r>
        <w:rPr>
          <w:color w:val="101010"/>
          <w:w w:val="99"/>
          <w:sz w:val="24"/>
          <w:szCs w:val="24"/>
        </w:rPr>
        <w:t>ón</w:t>
      </w:r>
      <w:r>
        <w:rPr>
          <w:color w:val="101010"/>
          <w:sz w:val="24"/>
          <w:szCs w:val="24"/>
        </w:rPr>
        <w:t xml:space="preserve">  </w:t>
      </w:r>
      <w:r>
        <w:rPr>
          <w:color w:val="101010"/>
          <w:spacing w:val="-29"/>
          <w:sz w:val="24"/>
          <w:szCs w:val="24"/>
        </w:rPr>
        <w:t xml:space="preserve"> </w:t>
      </w:r>
      <w:r>
        <w:rPr>
          <w:color w:val="010101"/>
          <w:w w:val="55"/>
          <w:sz w:val="24"/>
          <w:szCs w:val="24"/>
        </w:rPr>
        <w:t>l</w:t>
      </w:r>
      <w:r>
        <w:rPr>
          <w:color w:val="101010"/>
          <w:sz w:val="24"/>
          <w:szCs w:val="24"/>
        </w:rPr>
        <w:t>abora</w:t>
      </w:r>
      <w:r>
        <w:rPr>
          <w:color w:val="4B4B4B"/>
          <w:w w:val="66"/>
          <w:sz w:val="24"/>
          <w:szCs w:val="24"/>
        </w:rPr>
        <w:t>l</w:t>
      </w:r>
      <w:r>
        <w:rPr>
          <w:color w:val="101010"/>
          <w:w w:val="55"/>
          <w:sz w:val="24"/>
          <w:szCs w:val="24"/>
        </w:rPr>
        <w:t>;</w:t>
      </w:r>
    </w:p>
    <w:p w:rsidR="00A45D24" w:rsidRDefault="00B74AF4">
      <w:pPr>
        <w:spacing w:before="12"/>
        <w:ind w:left="112" w:right="3713"/>
        <w:jc w:val="both"/>
        <w:rPr>
          <w:sz w:val="24"/>
          <w:szCs w:val="24"/>
        </w:rPr>
        <w:sectPr w:rsidR="00A45D24">
          <w:pgSz w:w="11920" w:h="16840"/>
          <w:pgMar w:top="1400" w:right="1580" w:bottom="280" w:left="1200" w:header="0" w:footer="1978" w:gutter="0"/>
          <w:cols w:space="720"/>
        </w:sectPr>
      </w:pPr>
      <w:r>
        <w:rPr>
          <w:color w:val="010101"/>
          <w:sz w:val="24"/>
          <w:szCs w:val="24"/>
        </w:rPr>
        <w:t xml:space="preserve">•   </w:t>
      </w:r>
      <w:r>
        <w:rPr>
          <w:color w:val="010101"/>
          <w:spacing w:val="3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Extracción</w:t>
      </w:r>
      <w:r>
        <w:rPr>
          <w:color w:val="010101"/>
          <w:spacing w:val="1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tráfico de órganos</w:t>
      </w:r>
      <w:r>
        <w:rPr>
          <w:color w:val="010101"/>
          <w:spacing w:val="-7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o</w:t>
      </w:r>
      <w:r>
        <w:rPr>
          <w:color w:val="010101"/>
          <w:spacing w:val="-9"/>
          <w:sz w:val="24"/>
          <w:szCs w:val="24"/>
        </w:rPr>
        <w:t xml:space="preserve"> </w:t>
      </w:r>
      <w:r>
        <w:rPr>
          <w:color w:val="010101"/>
          <w:sz w:val="24"/>
          <w:szCs w:val="24"/>
        </w:rPr>
        <w:t>tejidos humanos.</w:t>
      </w:r>
    </w:p>
    <w:p w:rsidR="00A45D24" w:rsidRDefault="00B74AF4">
      <w:pPr>
        <w:spacing w:before="80" w:line="261" w:lineRule="auto"/>
        <w:ind w:left="1104" w:right="87" w:firstLine="14"/>
        <w:rPr>
          <w:sz w:val="22"/>
          <w:szCs w:val="22"/>
        </w:rPr>
      </w:pPr>
      <w:r>
        <w:rPr>
          <w:sz w:val="22"/>
          <w:szCs w:val="22"/>
        </w:rPr>
        <w:lastRenderedPageBreak/>
        <w:t>En</w:t>
      </w:r>
      <w:r>
        <w:rPr>
          <w:spacing w:val="44"/>
          <w:sz w:val="22"/>
          <w:szCs w:val="22"/>
        </w:rPr>
        <w:t xml:space="preserve"> </w:t>
      </w:r>
      <w:r>
        <w:rPr>
          <w:sz w:val="22"/>
          <w:szCs w:val="22"/>
        </w:rPr>
        <w:t>ese</w:t>
      </w:r>
      <w:r>
        <w:rPr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 xml:space="preserve">sentido, 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norma 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 xml:space="preserve">penal  citada 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34"/>
          <w:sz w:val="22"/>
          <w:szCs w:val="22"/>
        </w:rPr>
        <w:t xml:space="preserve"> </w:t>
      </w:r>
      <w:r>
        <w:rPr>
          <w:sz w:val="22"/>
          <w:szCs w:val="22"/>
        </w:rPr>
        <w:t xml:space="preserve">encuentra 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>dentro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los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>lí</w:t>
      </w:r>
      <w:r>
        <w:rPr>
          <w:color w:val="1F1F1F"/>
          <w:sz w:val="22"/>
          <w:szCs w:val="22"/>
        </w:rPr>
        <w:t>m</w:t>
      </w:r>
      <w:r>
        <w:rPr>
          <w:color w:val="040404"/>
          <w:sz w:val="22"/>
          <w:szCs w:val="22"/>
        </w:rPr>
        <w:t xml:space="preserve">ites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establecidos 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w w:val="92"/>
          <w:sz w:val="22"/>
          <w:szCs w:val="22"/>
        </w:rPr>
        <w:t>e</w:t>
      </w:r>
      <w:r>
        <w:rPr>
          <w:color w:val="3D3D3D"/>
          <w:w w:val="68"/>
          <w:sz w:val="22"/>
          <w:szCs w:val="22"/>
        </w:rPr>
        <w:t xml:space="preserve">l </w:t>
      </w:r>
      <w:r>
        <w:rPr>
          <w:b/>
          <w:color w:val="040404"/>
          <w:sz w:val="22"/>
          <w:szCs w:val="22"/>
        </w:rPr>
        <w:t>artículo</w:t>
      </w:r>
      <w:r>
        <w:rPr>
          <w:b/>
          <w:color w:val="040404"/>
          <w:spacing w:val="55"/>
          <w:sz w:val="22"/>
          <w:szCs w:val="22"/>
        </w:rPr>
        <w:t xml:space="preserve"> </w:t>
      </w:r>
      <w:r>
        <w:rPr>
          <w:b/>
          <w:color w:val="040404"/>
          <w:sz w:val="22"/>
          <w:szCs w:val="22"/>
        </w:rPr>
        <w:t>3°</w:t>
      </w:r>
      <w:r>
        <w:rPr>
          <w:b/>
          <w:color w:val="040404"/>
          <w:spacing w:val="33"/>
          <w:sz w:val="22"/>
          <w:szCs w:val="22"/>
        </w:rPr>
        <w:t xml:space="preserve"> </w:t>
      </w:r>
      <w:r>
        <w:rPr>
          <w:b/>
          <w:color w:val="040404"/>
          <w:w w:val="109"/>
          <w:sz w:val="22"/>
          <w:szCs w:val="22"/>
        </w:rPr>
        <w:t>numeral</w:t>
      </w:r>
      <w:r>
        <w:rPr>
          <w:b/>
          <w:color w:val="040404"/>
          <w:spacing w:val="-12"/>
          <w:w w:val="109"/>
          <w:sz w:val="22"/>
          <w:szCs w:val="22"/>
        </w:rPr>
        <w:t xml:space="preserve"> </w:t>
      </w:r>
      <w:r>
        <w:rPr>
          <w:b/>
          <w:color w:val="040404"/>
          <w:sz w:val="22"/>
          <w:szCs w:val="22"/>
        </w:rPr>
        <w:t>1.a).i)</w:t>
      </w:r>
      <w:r>
        <w:rPr>
          <w:b/>
          <w:color w:val="040404"/>
          <w:spacing w:val="22"/>
          <w:sz w:val="22"/>
          <w:szCs w:val="22"/>
        </w:rPr>
        <w:t xml:space="preserve"> </w:t>
      </w:r>
      <w:r>
        <w:rPr>
          <w:b/>
          <w:color w:val="040404"/>
          <w:sz w:val="22"/>
          <w:szCs w:val="22"/>
        </w:rPr>
        <w:t>y</w:t>
      </w:r>
      <w:r>
        <w:rPr>
          <w:b/>
          <w:color w:val="040404"/>
          <w:spacing w:val="21"/>
          <w:sz w:val="22"/>
          <w:szCs w:val="22"/>
        </w:rPr>
        <w:t xml:space="preserve"> </w:t>
      </w:r>
      <w:r>
        <w:rPr>
          <w:b/>
          <w:color w:val="040404"/>
          <w:sz w:val="22"/>
          <w:szCs w:val="22"/>
        </w:rPr>
        <w:t>literal  b)</w:t>
      </w:r>
      <w:r>
        <w:rPr>
          <w:b/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del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PI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CDN.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conduc</w:t>
      </w:r>
      <w:r>
        <w:rPr>
          <w:color w:val="1F1F1F"/>
          <w:sz w:val="22"/>
          <w:szCs w:val="22"/>
        </w:rPr>
        <w:t>t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5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pe</w:t>
      </w:r>
      <w:r>
        <w:rPr>
          <w:color w:val="1F1F1F"/>
          <w:sz w:val="22"/>
          <w:szCs w:val="22"/>
        </w:rPr>
        <w:t>n</w:t>
      </w:r>
      <w:r>
        <w:rPr>
          <w:color w:val="040404"/>
          <w:sz w:val="22"/>
          <w:szCs w:val="22"/>
        </w:rPr>
        <w:t>ali</w:t>
      </w:r>
      <w:r>
        <w:rPr>
          <w:color w:val="1F1F1F"/>
          <w:sz w:val="22"/>
          <w:szCs w:val="22"/>
        </w:rPr>
        <w:t>z</w:t>
      </w:r>
      <w:r>
        <w:rPr>
          <w:color w:val="040404"/>
          <w:sz w:val="22"/>
          <w:szCs w:val="22"/>
        </w:rPr>
        <w:t xml:space="preserve">ada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alcanz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99"/>
          <w:sz w:val="22"/>
          <w:szCs w:val="22"/>
        </w:rPr>
        <w:t xml:space="preserve">en </w:t>
      </w:r>
      <w:r>
        <w:rPr>
          <w:color w:val="040404"/>
          <w:sz w:val="22"/>
          <w:szCs w:val="22"/>
        </w:rPr>
        <w:t>capta,</w:t>
      </w:r>
      <w:r>
        <w:rPr>
          <w:color w:val="040404"/>
          <w:spacing w:val="5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transporta,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traslada, 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acoge,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recepciona </w:t>
      </w:r>
      <w:r>
        <w:rPr>
          <w:color w:val="040404"/>
          <w:spacing w:val="3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o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retiene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un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NNA </w:t>
      </w:r>
      <w:r>
        <w:rPr>
          <w:color w:val="040404"/>
          <w:spacing w:val="1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con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fi</w:t>
      </w:r>
      <w:r>
        <w:rPr>
          <w:color w:val="040404"/>
          <w:sz w:val="22"/>
          <w:szCs w:val="22"/>
        </w:rPr>
        <w:t>nes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40404"/>
          <w:sz w:val="22"/>
          <w:szCs w:val="22"/>
        </w:rPr>
        <w:t>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ex</w:t>
      </w:r>
      <w:r>
        <w:rPr>
          <w:color w:val="1F1F1F"/>
          <w:w w:val="107"/>
          <w:sz w:val="22"/>
          <w:szCs w:val="22"/>
        </w:rPr>
        <w:t>p</w:t>
      </w:r>
      <w:r>
        <w:rPr>
          <w:color w:val="040404"/>
          <w:w w:val="102"/>
          <w:sz w:val="22"/>
          <w:szCs w:val="22"/>
        </w:rPr>
        <w:t>lotac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88"/>
          <w:sz w:val="22"/>
          <w:szCs w:val="22"/>
        </w:rPr>
        <w:t>ó</w:t>
      </w:r>
      <w:r>
        <w:rPr>
          <w:color w:val="1F1F1F"/>
          <w:sz w:val="22"/>
          <w:szCs w:val="22"/>
        </w:rPr>
        <w:t>n</w:t>
      </w:r>
      <w:r>
        <w:rPr>
          <w:color w:val="040404"/>
          <w:w w:val="75"/>
          <w:sz w:val="22"/>
          <w:szCs w:val="22"/>
        </w:rPr>
        <w:t xml:space="preserve">, </w:t>
      </w:r>
      <w:r>
        <w:rPr>
          <w:color w:val="040404"/>
          <w:sz w:val="22"/>
          <w:szCs w:val="22"/>
        </w:rPr>
        <w:t xml:space="preserve">incluso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cuando </w:t>
      </w:r>
      <w:r>
        <w:rPr>
          <w:color w:val="040404"/>
          <w:spacing w:val="5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no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recurra 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violencia,  </w:t>
      </w:r>
      <w:r>
        <w:rPr>
          <w:color w:val="040404"/>
          <w:spacing w:val="1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amenaza </w:t>
      </w:r>
      <w:r>
        <w:rPr>
          <w:color w:val="040404"/>
          <w:spacing w:val="3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u 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otr</w:t>
      </w:r>
      <w:r>
        <w:rPr>
          <w:color w:val="1F1F1F"/>
          <w:w w:val="96"/>
          <w:sz w:val="22"/>
          <w:szCs w:val="22"/>
        </w:rPr>
        <w:t>a</w:t>
      </w:r>
      <w:r>
        <w:rPr>
          <w:color w:val="040404"/>
          <w:w w:val="96"/>
          <w:sz w:val="22"/>
          <w:szCs w:val="22"/>
        </w:rPr>
        <w:t xml:space="preserve">s </w:t>
      </w:r>
      <w:r>
        <w:rPr>
          <w:color w:val="040404"/>
          <w:spacing w:val="41"/>
          <w:w w:val="9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formas </w:t>
      </w:r>
      <w:r>
        <w:rPr>
          <w:color w:val="040404"/>
          <w:spacing w:val="5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coacción, </w:t>
      </w:r>
      <w:r>
        <w:rPr>
          <w:color w:val="040404"/>
          <w:spacing w:val="5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privación  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libertad,  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fraude,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engaño, 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abuso 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 </w:t>
      </w:r>
      <w:r>
        <w:rPr>
          <w:color w:val="040404"/>
          <w:spacing w:val="2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pod</w:t>
      </w:r>
      <w:r>
        <w:rPr>
          <w:color w:val="1F1F1F"/>
          <w:sz w:val="22"/>
          <w:szCs w:val="22"/>
        </w:rPr>
        <w:t>e</w:t>
      </w:r>
      <w:r>
        <w:rPr>
          <w:color w:val="040404"/>
          <w:sz w:val="22"/>
          <w:szCs w:val="22"/>
        </w:rPr>
        <w:t xml:space="preserve">r 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o 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</w:t>
      </w:r>
      <w:r>
        <w:rPr>
          <w:color w:val="1F1F1F"/>
          <w:sz w:val="22"/>
          <w:szCs w:val="22"/>
        </w:rPr>
        <w:t>n</w:t>
      </w:r>
      <w:r>
        <w:rPr>
          <w:color w:val="040404"/>
          <w:sz w:val="22"/>
          <w:szCs w:val="22"/>
        </w:rPr>
        <w:t xml:space="preserve">a </w:t>
      </w:r>
      <w:r>
        <w:rPr>
          <w:color w:val="040404"/>
          <w:spacing w:val="30"/>
          <w:sz w:val="22"/>
          <w:szCs w:val="22"/>
        </w:rPr>
        <w:t xml:space="preserve"> </w:t>
      </w:r>
      <w:r>
        <w:rPr>
          <w:color w:val="1F1F1F"/>
          <w:w w:val="93"/>
          <w:sz w:val="22"/>
          <w:szCs w:val="22"/>
        </w:rPr>
        <w:t>s</w:t>
      </w:r>
      <w:r>
        <w:rPr>
          <w:color w:val="040404"/>
          <w:w w:val="93"/>
          <w:sz w:val="22"/>
          <w:szCs w:val="22"/>
        </w:rPr>
        <w:t>i</w:t>
      </w:r>
      <w:r>
        <w:rPr>
          <w:color w:val="3D3D3D"/>
          <w:w w:val="93"/>
          <w:sz w:val="22"/>
          <w:szCs w:val="22"/>
        </w:rPr>
        <w:t>t</w:t>
      </w:r>
      <w:r>
        <w:rPr>
          <w:color w:val="040404"/>
          <w:w w:val="93"/>
          <w:sz w:val="22"/>
          <w:szCs w:val="22"/>
        </w:rPr>
        <w:t>ua</w:t>
      </w:r>
      <w:r>
        <w:rPr>
          <w:color w:val="1F1F1F"/>
          <w:w w:val="93"/>
          <w:sz w:val="22"/>
          <w:szCs w:val="22"/>
        </w:rPr>
        <w:t>ci</w:t>
      </w:r>
      <w:r>
        <w:rPr>
          <w:color w:val="040404"/>
          <w:w w:val="93"/>
          <w:sz w:val="22"/>
          <w:szCs w:val="22"/>
        </w:rPr>
        <w:t xml:space="preserve">ón   </w:t>
      </w:r>
      <w:r>
        <w:rPr>
          <w:color w:val="040404"/>
          <w:spacing w:val="29"/>
          <w:w w:val="9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vulnerabilidad, </w:t>
      </w:r>
      <w:r>
        <w:rPr>
          <w:color w:val="040404"/>
          <w:spacing w:val="5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o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concesión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o</w:t>
      </w:r>
      <w:r>
        <w:rPr>
          <w:color w:val="040404"/>
          <w:spacing w:val="-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recepción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pagos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o</w:t>
      </w:r>
      <w:r>
        <w:rPr>
          <w:color w:val="040404"/>
          <w:spacing w:val="-8"/>
          <w:sz w:val="22"/>
          <w:szCs w:val="22"/>
        </w:rPr>
        <w:t xml:space="preserve"> </w:t>
      </w:r>
      <w:r>
        <w:rPr>
          <w:color w:val="040404"/>
          <w:w w:val="103"/>
          <w:sz w:val="22"/>
          <w:szCs w:val="22"/>
        </w:rPr>
        <w:t>beneficios</w:t>
      </w:r>
      <w:r>
        <w:rPr>
          <w:color w:val="1F1F1F"/>
          <w:w w:val="49"/>
          <w:sz w:val="22"/>
          <w:szCs w:val="22"/>
        </w:rPr>
        <w:t>.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F1F1F"/>
          <w:w w:val="88"/>
          <w:sz w:val="22"/>
          <w:szCs w:val="22"/>
        </w:rPr>
        <w:t>d</w:t>
      </w:r>
      <w:r>
        <w:rPr>
          <w:color w:val="040404"/>
          <w:w w:val="96"/>
          <w:sz w:val="22"/>
          <w:szCs w:val="22"/>
        </w:rPr>
        <w:t>ec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99"/>
          <w:sz w:val="22"/>
          <w:szCs w:val="22"/>
        </w:rPr>
        <w:t>r,</w:t>
      </w:r>
      <w:r>
        <w:rPr>
          <w:color w:val="040404"/>
          <w:sz w:val="22"/>
          <w:szCs w:val="22"/>
        </w:rPr>
        <w:t xml:space="preserve"> 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28"/>
          <w:sz w:val="22"/>
          <w:szCs w:val="22"/>
        </w:rPr>
        <w:t xml:space="preserve"> </w:t>
      </w:r>
      <w:r>
        <w:rPr>
          <w:color w:val="1F1F1F"/>
          <w:w w:val="68"/>
          <w:sz w:val="22"/>
          <w:szCs w:val="22"/>
        </w:rPr>
        <w:t>l</w:t>
      </w:r>
      <w:r>
        <w:rPr>
          <w:color w:val="040404"/>
          <w:w w:val="99"/>
          <w:sz w:val="22"/>
          <w:szCs w:val="22"/>
        </w:rPr>
        <w:t>a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</w:t>
      </w:r>
      <w:r>
        <w:rPr>
          <w:color w:val="040404"/>
          <w:sz w:val="22"/>
          <w:szCs w:val="22"/>
        </w:rPr>
        <w:t>o</w:t>
      </w:r>
      <w:r>
        <w:rPr>
          <w:color w:val="1F1F1F"/>
          <w:sz w:val="22"/>
          <w:szCs w:val="22"/>
        </w:rPr>
        <w:t>rm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penal brinda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una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protección 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integral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ante</w:t>
      </w:r>
      <w:r>
        <w:rPr>
          <w:color w:val="040404"/>
          <w:spacing w:val="5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cualquier 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conducta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pue</w:t>
      </w:r>
      <w:r>
        <w:rPr>
          <w:color w:val="1F1F1F"/>
          <w:sz w:val="22"/>
          <w:szCs w:val="22"/>
        </w:rPr>
        <w:t>d</w:t>
      </w:r>
      <w:r>
        <w:rPr>
          <w:color w:val="040404"/>
          <w:sz w:val="22"/>
          <w:szCs w:val="22"/>
        </w:rPr>
        <w:t xml:space="preserve">a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w w:val="103"/>
          <w:sz w:val="22"/>
          <w:szCs w:val="22"/>
        </w:rPr>
        <w:t>prop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99"/>
          <w:sz w:val="22"/>
          <w:szCs w:val="22"/>
        </w:rPr>
        <w:t>ciar</w:t>
      </w:r>
      <w:r>
        <w:rPr>
          <w:color w:val="040404"/>
          <w:sz w:val="22"/>
          <w:szCs w:val="22"/>
        </w:rPr>
        <w:t xml:space="preserve">  </w:t>
      </w:r>
      <w:r>
        <w:rPr>
          <w:color w:val="040404"/>
          <w:spacing w:val="-5"/>
          <w:sz w:val="22"/>
          <w:szCs w:val="22"/>
        </w:rPr>
        <w:t xml:space="preserve"> </w:t>
      </w:r>
      <w:r>
        <w:rPr>
          <w:color w:val="040404"/>
          <w:w w:val="68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1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</w:t>
      </w:r>
      <w:r>
        <w:rPr>
          <w:color w:val="040404"/>
          <w:sz w:val="22"/>
          <w:szCs w:val="22"/>
        </w:rPr>
        <w:t>iolació</w:t>
      </w:r>
      <w:r>
        <w:rPr>
          <w:color w:val="1F1F1F"/>
          <w:sz w:val="22"/>
          <w:szCs w:val="22"/>
        </w:rPr>
        <w:t xml:space="preserve">n </w:t>
      </w:r>
      <w:r>
        <w:rPr>
          <w:color w:val="1F1F1F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 los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derechos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fundamentales  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un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NNA</w:t>
      </w:r>
      <w:r>
        <w:rPr>
          <w:color w:val="040404"/>
          <w:spacing w:val="5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sometido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trata,</w:t>
      </w:r>
      <w:r>
        <w:rPr>
          <w:color w:val="040404"/>
          <w:spacing w:val="4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cual</w:t>
      </w:r>
      <w:r>
        <w:rPr>
          <w:color w:val="1F1F1F"/>
          <w:sz w:val="22"/>
          <w:szCs w:val="22"/>
        </w:rPr>
        <w:t>qu</w:t>
      </w:r>
      <w:r>
        <w:rPr>
          <w:color w:val="040404"/>
          <w:w w:val="79"/>
          <w:sz w:val="22"/>
          <w:szCs w:val="22"/>
        </w:rPr>
        <w:t>i</w:t>
      </w:r>
      <w:r>
        <w:rPr>
          <w:color w:val="1F1F1F"/>
          <w:w w:val="92"/>
          <w:sz w:val="22"/>
          <w:szCs w:val="22"/>
        </w:rPr>
        <w:t>e</w:t>
      </w:r>
      <w:r>
        <w:rPr>
          <w:color w:val="040404"/>
          <w:w w:val="99"/>
          <w:sz w:val="22"/>
          <w:szCs w:val="22"/>
        </w:rPr>
        <w:t>ra</w:t>
      </w:r>
      <w:r>
        <w:rPr>
          <w:color w:val="040404"/>
          <w:sz w:val="22"/>
          <w:szCs w:val="22"/>
        </w:rPr>
        <w:t xml:space="preserve">  </w:t>
      </w:r>
      <w:r>
        <w:rPr>
          <w:color w:val="040404"/>
          <w:spacing w:val="-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>us</w:t>
      </w:r>
      <w:r>
        <w:rPr>
          <w:color w:val="040404"/>
          <w:spacing w:val="35"/>
          <w:sz w:val="22"/>
          <w:szCs w:val="22"/>
        </w:rPr>
        <w:t xml:space="preserve"> </w:t>
      </w:r>
      <w:r>
        <w:rPr>
          <w:color w:val="1F1F1F"/>
          <w:w w:val="98"/>
          <w:sz w:val="22"/>
          <w:szCs w:val="22"/>
        </w:rPr>
        <w:t>mo</w:t>
      </w:r>
      <w:r>
        <w:rPr>
          <w:color w:val="040404"/>
          <w:w w:val="94"/>
          <w:sz w:val="22"/>
          <w:szCs w:val="22"/>
        </w:rPr>
        <w:t>d</w:t>
      </w:r>
      <w:r>
        <w:rPr>
          <w:color w:val="1F1F1F"/>
          <w:w w:val="92"/>
          <w:sz w:val="22"/>
          <w:szCs w:val="22"/>
        </w:rPr>
        <w:t>a</w:t>
      </w:r>
      <w:r>
        <w:rPr>
          <w:color w:val="040404"/>
          <w:w w:val="68"/>
          <w:sz w:val="22"/>
          <w:szCs w:val="22"/>
        </w:rPr>
        <w:t>l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94"/>
          <w:sz w:val="22"/>
          <w:szCs w:val="22"/>
        </w:rPr>
        <w:t>d</w:t>
      </w:r>
      <w:r>
        <w:rPr>
          <w:color w:val="1F1F1F"/>
          <w:w w:val="106"/>
          <w:sz w:val="22"/>
          <w:szCs w:val="22"/>
        </w:rPr>
        <w:t>a</w:t>
      </w:r>
      <w:r>
        <w:rPr>
          <w:color w:val="040404"/>
          <w:w w:val="99"/>
          <w:sz w:val="22"/>
          <w:szCs w:val="22"/>
        </w:rPr>
        <w:t>des.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spacing w:line="260" w:lineRule="auto"/>
        <w:ind w:left="1090" w:right="101"/>
        <w:rPr>
          <w:sz w:val="22"/>
          <w:szCs w:val="22"/>
        </w:rPr>
      </w:pPr>
      <w:r>
        <w:rPr>
          <w:color w:val="040404"/>
          <w:sz w:val="22"/>
          <w:szCs w:val="22"/>
        </w:rPr>
        <w:t xml:space="preserve">Asimismo,  </w:t>
      </w:r>
      <w:r>
        <w:rPr>
          <w:color w:val="040404"/>
          <w:spacing w:val="3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Perú </w:t>
      </w:r>
      <w:r>
        <w:rPr>
          <w:color w:val="040404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es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parte 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Protocolo 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para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prevenir,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w w:val="101"/>
          <w:sz w:val="22"/>
          <w:szCs w:val="22"/>
        </w:rPr>
        <w:t>repr</w:t>
      </w:r>
      <w:r>
        <w:rPr>
          <w:color w:val="1F1F1F"/>
          <w:w w:val="68"/>
          <w:sz w:val="22"/>
          <w:szCs w:val="22"/>
        </w:rPr>
        <w:t>i</w:t>
      </w:r>
      <w:r>
        <w:rPr>
          <w:color w:val="040404"/>
          <w:w w:val="98"/>
          <w:sz w:val="22"/>
          <w:szCs w:val="22"/>
        </w:rPr>
        <w:t>mi</w:t>
      </w:r>
      <w:r>
        <w:rPr>
          <w:color w:val="1F1F1F"/>
          <w:w w:val="109"/>
          <w:sz w:val="22"/>
          <w:szCs w:val="22"/>
        </w:rPr>
        <w:t>r</w:t>
      </w:r>
      <w:r>
        <w:rPr>
          <w:color w:val="1F1F1F"/>
          <w:sz w:val="22"/>
          <w:szCs w:val="22"/>
        </w:rPr>
        <w:t xml:space="preserve">   </w:t>
      </w:r>
      <w:r>
        <w:rPr>
          <w:rFonts w:ascii="Arial" w:eastAsia="Arial" w:hAnsi="Arial" w:cs="Arial"/>
          <w:color w:val="040404"/>
          <w:sz w:val="22"/>
          <w:szCs w:val="22"/>
        </w:rPr>
        <w:t>y</w:t>
      </w:r>
      <w:r>
        <w:rPr>
          <w:rFonts w:ascii="Arial" w:eastAsia="Arial" w:hAnsi="Arial" w:cs="Arial"/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>nc</w:t>
      </w:r>
      <w:r>
        <w:rPr>
          <w:color w:val="1F1F1F"/>
          <w:sz w:val="22"/>
          <w:szCs w:val="22"/>
        </w:rPr>
        <w:t>ion</w:t>
      </w:r>
      <w:r>
        <w:rPr>
          <w:color w:val="040404"/>
          <w:sz w:val="22"/>
          <w:szCs w:val="22"/>
        </w:rPr>
        <w:t xml:space="preserve">ar 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trata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personas,  </w:t>
      </w:r>
      <w:r>
        <w:rPr>
          <w:color w:val="040404"/>
          <w:spacing w:val="5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especialmente  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mujeres 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y 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niños, 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que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complementa  </w:t>
      </w:r>
      <w:r>
        <w:rPr>
          <w:color w:val="040404"/>
          <w:spacing w:val="5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</w:t>
      </w:r>
      <w:r>
        <w:rPr>
          <w:color w:val="1F1F1F"/>
          <w:sz w:val="22"/>
          <w:szCs w:val="22"/>
        </w:rPr>
        <w:t>n</w:t>
      </w:r>
      <w:r>
        <w:rPr>
          <w:color w:val="040404"/>
          <w:sz w:val="22"/>
          <w:szCs w:val="22"/>
        </w:rPr>
        <w:t>v</w:t>
      </w:r>
      <w:r>
        <w:rPr>
          <w:color w:val="1F1F1F"/>
          <w:sz w:val="22"/>
          <w:szCs w:val="22"/>
        </w:rPr>
        <w:t>en</w:t>
      </w:r>
      <w:r>
        <w:rPr>
          <w:color w:val="040404"/>
          <w:sz w:val="22"/>
          <w:szCs w:val="22"/>
        </w:rPr>
        <w:t>c</w:t>
      </w:r>
      <w:r>
        <w:rPr>
          <w:color w:val="1F1F1F"/>
          <w:sz w:val="22"/>
          <w:szCs w:val="22"/>
        </w:rPr>
        <w:t xml:space="preserve">ión  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3D3D3D"/>
          <w:w w:val="68"/>
          <w:sz w:val="22"/>
          <w:szCs w:val="22"/>
        </w:rPr>
        <w:t>l</w:t>
      </w:r>
      <w:r>
        <w:rPr>
          <w:color w:val="040404"/>
          <w:w w:val="99"/>
          <w:sz w:val="22"/>
          <w:szCs w:val="22"/>
        </w:rPr>
        <w:t>a</w:t>
      </w:r>
      <w:r>
        <w:rPr>
          <w:color w:val="1F1F1F"/>
          <w:w w:val="80"/>
          <w:sz w:val="22"/>
          <w:szCs w:val="22"/>
        </w:rPr>
        <w:t xml:space="preserve">s </w:t>
      </w:r>
      <w:r>
        <w:rPr>
          <w:color w:val="040404"/>
          <w:sz w:val="22"/>
          <w:szCs w:val="22"/>
        </w:rPr>
        <w:t xml:space="preserve">Naciones  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Unidas 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contra   la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Delincuencia  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Organizada 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w w:val="99"/>
          <w:sz w:val="22"/>
          <w:szCs w:val="22"/>
        </w:rPr>
        <w:t>Transn</w:t>
      </w:r>
      <w:r>
        <w:rPr>
          <w:color w:val="1F1F1F"/>
          <w:w w:val="99"/>
          <w:sz w:val="22"/>
          <w:szCs w:val="22"/>
        </w:rPr>
        <w:t>ac</w:t>
      </w:r>
      <w:r>
        <w:rPr>
          <w:color w:val="040404"/>
          <w:w w:val="99"/>
          <w:sz w:val="22"/>
          <w:szCs w:val="22"/>
        </w:rPr>
        <w:t>io</w:t>
      </w:r>
      <w:r>
        <w:rPr>
          <w:color w:val="1F1F1F"/>
          <w:w w:val="99"/>
          <w:sz w:val="22"/>
          <w:szCs w:val="22"/>
        </w:rPr>
        <w:t>na</w:t>
      </w:r>
      <w:r>
        <w:rPr>
          <w:color w:val="040404"/>
          <w:w w:val="99"/>
          <w:sz w:val="22"/>
          <w:szCs w:val="22"/>
        </w:rPr>
        <w:t xml:space="preserve">l,   </w:t>
      </w:r>
      <w:r>
        <w:rPr>
          <w:color w:val="040404"/>
          <w:spacing w:val="9"/>
          <w:w w:val="9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w w:val="99"/>
          <w:sz w:val="22"/>
          <w:szCs w:val="22"/>
        </w:rPr>
        <w:t>c</w:t>
      </w:r>
      <w:r>
        <w:rPr>
          <w:color w:val="1F1F1F"/>
          <w:w w:val="94"/>
          <w:sz w:val="22"/>
          <w:szCs w:val="22"/>
        </w:rPr>
        <w:t>u</w:t>
      </w:r>
      <w:r>
        <w:rPr>
          <w:color w:val="040404"/>
          <w:w w:val="99"/>
          <w:sz w:val="22"/>
          <w:szCs w:val="22"/>
        </w:rPr>
        <w:t>a</w:t>
      </w:r>
      <w:r>
        <w:rPr>
          <w:color w:val="3D3D3D"/>
          <w:w w:val="68"/>
          <w:sz w:val="22"/>
          <w:szCs w:val="22"/>
        </w:rPr>
        <w:t>l</w:t>
      </w:r>
      <w:r>
        <w:rPr>
          <w:color w:val="3D3D3D"/>
          <w:sz w:val="22"/>
          <w:szCs w:val="22"/>
        </w:rPr>
        <w:t xml:space="preserve">  </w:t>
      </w:r>
      <w:r>
        <w:rPr>
          <w:color w:val="3D3D3D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es</w:t>
      </w:r>
      <w:r>
        <w:rPr>
          <w:color w:val="040404"/>
          <w:sz w:val="22"/>
          <w:szCs w:val="22"/>
        </w:rPr>
        <w:t>table</w:t>
      </w:r>
      <w:r>
        <w:rPr>
          <w:color w:val="1F1F1F"/>
          <w:sz w:val="22"/>
          <w:szCs w:val="22"/>
        </w:rPr>
        <w:t>c</w:t>
      </w:r>
      <w:r>
        <w:rPr>
          <w:color w:val="040404"/>
          <w:sz w:val="22"/>
          <w:szCs w:val="22"/>
        </w:rPr>
        <w:t xml:space="preserve">e 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obligación 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tipificar 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delito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trata  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personas, </w:t>
      </w:r>
      <w:r>
        <w:rPr>
          <w:color w:val="040404"/>
          <w:spacing w:val="3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estipulando </w:t>
      </w:r>
      <w:r>
        <w:rPr>
          <w:color w:val="040404"/>
          <w:spacing w:val="3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</w:t>
      </w:r>
      <w:r>
        <w:rPr>
          <w:color w:val="1F1F1F"/>
          <w:sz w:val="22"/>
          <w:szCs w:val="22"/>
        </w:rPr>
        <w:t>uan</w:t>
      </w:r>
      <w:r>
        <w:rPr>
          <w:color w:val="040404"/>
          <w:sz w:val="22"/>
          <w:szCs w:val="22"/>
        </w:rPr>
        <w:t xml:space="preserve">do 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cu</w:t>
      </w:r>
      <w:r>
        <w:rPr>
          <w:color w:val="1F1F1F"/>
          <w:w w:val="106"/>
          <w:sz w:val="22"/>
          <w:szCs w:val="22"/>
        </w:rPr>
        <w:t>a</w:t>
      </w:r>
      <w:r>
        <w:rPr>
          <w:color w:val="040404"/>
          <w:w w:val="68"/>
          <w:sz w:val="22"/>
          <w:szCs w:val="22"/>
        </w:rPr>
        <w:t>l</w:t>
      </w:r>
      <w:r>
        <w:rPr>
          <w:color w:val="1F1F1F"/>
          <w:w w:val="104"/>
          <w:sz w:val="22"/>
          <w:szCs w:val="22"/>
        </w:rPr>
        <w:t>qu</w:t>
      </w:r>
      <w:r>
        <w:rPr>
          <w:color w:val="040404"/>
          <w:w w:val="79"/>
          <w:sz w:val="22"/>
          <w:szCs w:val="22"/>
        </w:rPr>
        <w:t>i</w:t>
      </w:r>
      <w:r>
        <w:rPr>
          <w:color w:val="1F1F1F"/>
          <w:w w:val="85"/>
          <w:sz w:val="22"/>
          <w:szCs w:val="22"/>
        </w:rPr>
        <w:t>e</w:t>
      </w:r>
      <w:r>
        <w:rPr>
          <w:color w:val="040404"/>
          <w:w w:val="99"/>
          <w:sz w:val="22"/>
          <w:szCs w:val="22"/>
        </w:rPr>
        <w:t>ra de</w:t>
      </w:r>
      <w:r>
        <w:rPr>
          <w:color w:val="040404"/>
          <w:sz w:val="22"/>
          <w:szCs w:val="22"/>
        </w:rPr>
        <w:t xml:space="preserve"> </w:t>
      </w:r>
      <w:r>
        <w:rPr>
          <w:color w:val="040404"/>
          <w:spacing w:val="-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las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conductas 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descritas 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como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tal,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afecte</w:t>
      </w:r>
      <w:r>
        <w:rPr>
          <w:color w:val="040404"/>
          <w:spacing w:val="5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un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niño, </w:t>
      </w:r>
      <w:r>
        <w:rPr>
          <w:color w:val="040404"/>
          <w:spacing w:val="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consi</w:t>
      </w:r>
      <w:r>
        <w:rPr>
          <w:color w:val="1F1F1F"/>
          <w:sz w:val="22"/>
          <w:szCs w:val="22"/>
        </w:rPr>
        <w:t>d</w:t>
      </w:r>
      <w:r>
        <w:rPr>
          <w:color w:val="040404"/>
          <w:sz w:val="22"/>
          <w:szCs w:val="22"/>
        </w:rPr>
        <w:t>erar</w:t>
      </w:r>
      <w:r>
        <w:rPr>
          <w:color w:val="1F1F1F"/>
          <w:sz w:val="22"/>
          <w:szCs w:val="22"/>
        </w:rPr>
        <w:t xml:space="preserve">á </w:t>
      </w:r>
      <w:r>
        <w:rPr>
          <w:color w:val="1F1F1F"/>
          <w:spacing w:val="48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de</w:t>
      </w:r>
      <w:r>
        <w:rPr>
          <w:color w:val="4F4F4F"/>
          <w:w w:val="68"/>
          <w:sz w:val="22"/>
          <w:szCs w:val="22"/>
        </w:rPr>
        <w:t>l</w:t>
      </w:r>
      <w:r>
        <w:rPr>
          <w:color w:val="040404"/>
          <w:w w:val="79"/>
          <w:sz w:val="22"/>
          <w:szCs w:val="22"/>
        </w:rPr>
        <w:t>i</w:t>
      </w:r>
      <w:r>
        <w:rPr>
          <w:color w:val="1F1F1F"/>
          <w:w w:val="99"/>
          <w:sz w:val="22"/>
          <w:szCs w:val="22"/>
        </w:rPr>
        <w:t>to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incl</w:t>
      </w:r>
      <w:r>
        <w:rPr>
          <w:color w:val="1F1F1F"/>
          <w:sz w:val="22"/>
          <w:szCs w:val="22"/>
        </w:rPr>
        <w:t>us</w:t>
      </w:r>
      <w:r>
        <w:rPr>
          <w:color w:val="040404"/>
          <w:sz w:val="22"/>
          <w:szCs w:val="22"/>
        </w:rPr>
        <w:t xml:space="preserve">o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w w:val="80"/>
          <w:sz w:val="22"/>
          <w:szCs w:val="22"/>
        </w:rPr>
        <w:t>s</w:t>
      </w:r>
      <w:r>
        <w:rPr>
          <w:color w:val="3D3D3D"/>
          <w:w w:val="80"/>
          <w:sz w:val="22"/>
          <w:szCs w:val="22"/>
        </w:rPr>
        <w:t xml:space="preserve">i </w:t>
      </w:r>
      <w:r>
        <w:rPr>
          <w:color w:val="3D3D3D"/>
          <w:spacing w:val="23"/>
          <w:w w:val="8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n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>e recurre</w:t>
      </w:r>
      <w:r>
        <w:rPr>
          <w:color w:val="040404"/>
          <w:spacing w:val="5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ningún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medio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coacción, 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fraude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o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engaño.</w:t>
      </w:r>
    </w:p>
    <w:p w:rsidR="00A45D24" w:rsidRDefault="00A45D24">
      <w:pPr>
        <w:spacing w:before="15" w:line="240" w:lineRule="exact"/>
        <w:rPr>
          <w:sz w:val="24"/>
          <w:szCs w:val="24"/>
        </w:rPr>
        <w:sectPr w:rsidR="00A45D24">
          <w:pgSz w:w="11920" w:h="16840"/>
          <w:pgMar w:top="1320" w:right="1580" w:bottom="280" w:left="280" w:header="0" w:footer="1978" w:gutter="0"/>
          <w:cols w:space="720"/>
        </w:sectPr>
      </w:pPr>
    </w:p>
    <w:p w:rsidR="00A45D24" w:rsidRDefault="00A45D24">
      <w:pPr>
        <w:spacing w:before="13" w:line="260" w:lineRule="exact"/>
        <w:rPr>
          <w:sz w:val="26"/>
          <w:szCs w:val="26"/>
        </w:rPr>
      </w:pPr>
    </w:p>
    <w:p w:rsidR="00A45D24" w:rsidRDefault="00B74AF4">
      <w:pPr>
        <w:spacing w:line="960" w:lineRule="exact"/>
        <w:ind w:left="197" w:right="-14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1" behindDoc="1" locked="0" layoutInCell="1" allowOverlap="1">
                <wp:simplePos x="0" y="0"/>
                <wp:positionH relativeFrom="page">
                  <wp:posOffset>697230</wp:posOffset>
                </wp:positionH>
                <wp:positionV relativeFrom="paragraph">
                  <wp:posOffset>69215</wp:posOffset>
                </wp:positionV>
                <wp:extent cx="133985" cy="546100"/>
                <wp:effectExtent l="1905" t="2540" r="0" b="3810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860" w:lineRule="exact"/>
                              <w:ind w:right="-149"/>
                              <w:rPr>
                                <w:sz w:val="86"/>
                                <w:szCs w:val="86"/>
                              </w:rPr>
                            </w:pPr>
                            <w:r>
                              <w:rPr>
                                <w:i/>
                                <w:color w:val="040404"/>
                                <w:w w:val="49"/>
                                <w:sz w:val="86"/>
                                <w:szCs w:val="86"/>
                              </w:rPr>
                              <w:t>'i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54.9pt;margin-top:5.45pt;width:10.55pt;height:43pt;z-index:-15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VzsgIAALE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" filled="f" stroked="f">
                <v:textbox inset="0,0,0,0">
                  <w:txbxContent>
                    <w:p w:rsidR="00A45D24" w:rsidRDefault="00B74AF4">
                      <w:pPr>
                        <w:spacing w:line="860" w:lineRule="exact"/>
                        <w:ind w:right="-149"/>
                        <w:rPr>
                          <w:sz w:val="86"/>
                          <w:szCs w:val="86"/>
                        </w:rPr>
                      </w:pPr>
                      <w:r>
                        <w:rPr>
                          <w:i/>
                          <w:color w:val="040404"/>
                          <w:w w:val="49"/>
                          <w:sz w:val="86"/>
                          <w:szCs w:val="86"/>
                        </w:rPr>
                        <w:t>'i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color w:val="040404"/>
          <w:spacing w:val="-296"/>
          <w:w w:val="49"/>
          <w:position w:val="-3"/>
          <w:sz w:val="86"/>
          <w:szCs w:val="86"/>
        </w:rPr>
        <w:t>O</w:t>
      </w:r>
      <w:r>
        <w:rPr>
          <w:color w:val="040404"/>
          <w:w w:val="61"/>
          <w:position w:val="26"/>
        </w:rPr>
        <w:t>~</w:t>
      </w:r>
      <w:r>
        <w:rPr>
          <w:color w:val="040404"/>
          <w:position w:val="26"/>
        </w:rPr>
        <w:t xml:space="preserve"> </w:t>
      </w:r>
      <w:r>
        <w:rPr>
          <w:color w:val="040404"/>
          <w:spacing w:val="6"/>
          <w:position w:val="26"/>
        </w:rPr>
        <w:t xml:space="preserve"> </w:t>
      </w:r>
      <w:r>
        <w:rPr>
          <w:color w:val="040404"/>
          <w:w w:val="99"/>
          <w:position w:val="26"/>
        </w:rPr>
        <w:t>J</w:t>
      </w:r>
      <w:r>
        <w:rPr>
          <w:color w:val="040404"/>
          <w:spacing w:val="-5"/>
          <w:w w:val="99"/>
          <w:position w:val="26"/>
        </w:rPr>
        <w:t>,</w:t>
      </w:r>
      <w:r>
        <w:rPr>
          <w:i/>
          <w:color w:val="040404"/>
          <w:spacing w:val="-306"/>
          <w:w w:val="49"/>
          <w:position w:val="-3"/>
          <w:sz w:val="86"/>
          <w:szCs w:val="86"/>
        </w:rPr>
        <w:t>O</w:t>
      </w:r>
      <w:r>
        <w:rPr>
          <w:color w:val="040404"/>
          <w:w w:val="99"/>
          <w:position w:val="26"/>
        </w:rPr>
        <w:t>s~</w:t>
      </w:r>
    </w:p>
    <w:p w:rsidR="00A45D24" w:rsidRDefault="00B74AF4">
      <w:pPr>
        <w:spacing w:before="32" w:line="255" w:lineRule="auto"/>
        <w:ind w:left="257" w:right="98" w:firstLine="14"/>
        <w:jc w:val="both"/>
        <w:rPr>
          <w:sz w:val="22"/>
          <w:szCs w:val="22"/>
        </w:rPr>
        <w:sectPr w:rsidR="00A45D24">
          <w:type w:val="continuous"/>
          <w:pgSz w:w="11920" w:h="16840"/>
          <w:pgMar w:top="1560" w:right="1580" w:bottom="280" w:left="280" w:header="720" w:footer="720" w:gutter="0"/>
          <w:cols w:num="2" w:space="720" w:equalWidth="0">
            <w:col w:w="698" w:space="119"/>
            <w:col w:w="9243"/>
          </w:cols>
        </w:sectPr>
      </w:pPr>
      <w:r>
        <w:br w:type="column"/>
      </w:r>
      <w:r>
        <w:rPr>
          <w:color w:val="040404"/>
          <w:sz w:val="22"/>
          <w:szCs w:val="22"/>
        </w:rPr>
        <w:lastRenderedPageBreak/>
        <w:t>Cabe</w:t>
      </w:r>
      <w:r>
        <w:rPr>
          <w:color w:val="040404"/>
          <w:spacing w:val="5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destacar </w:t>
      </w:r>
      <w:r>
        <w:rPr>
          <w:color w:val="040404"/>
          <w:spacing w:val="2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delito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trata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personas </w:t>
      </w:r>
      <w:r>
        <w:rPr>
          <w:color w:val="040404"/>
          <w:spacing w:val="2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tipificado 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CP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  <w:sz w:val="22"/>
          <w:szCs w:val="22"/>
        </w:rPr>
        <w:t>y</w:t>
      </w:r>
      <w:r>
        <w:rPr>
          <w:rFonts w:ascii="Arial" w:eastAsia="Arial" w:hAnsi="Arial" w:cs="Arial"/>
          <w:color w:val="1F1F1F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4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sa</w:t>
      </w:r>
      <w:r>
        <w:rPr>
          <w:color w:val="040404"/>
          <w:sz w:val="22"/>
          <w:szCs w:val="22"/>
        </w:rPr>
        <w:t>ncion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la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v</w:t>
      </w:r>
      <w:r>
        <w:rPr>
          <w:color w:val="1F1F1F"/>
          <w:sz w:val="22"/>
          <w:szCs w:val="22"/>
        </w:rPr>
        <w:t>e</w:t>
      </w:r>
      <w:r>
        <w:rPr>
          <w:color w:val="040404"/>
          <w:sz w:val="22"/>
          <w:szCs w:val="22"/>
        </w:rPr>
        <w:t xml:space="preserve">nta de  niños, </w:t>
      </w:r>
      <w:r>
        <w:rPr>
          <w:color w:val="040404"/>
          <w:spacing w:val="3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entre 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otras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formas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(artículos 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153°)</w:t>
      </w:r>
      <w:r>
        <w:rPr>
          <w:color w:val="040404"/>
          <w:spacing w:val="2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considera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1F1F1F"/>
          <w:w w:val="132"/>
          <w:sz w:val="22"/>
          <w:szCs w:val="22"/>
        </w:rPr>
        <w:t>f</w:t>
      </w:r>
      <w:r>
        <w:rPr>
          <w:color w:val="040404"/>
          <w:w w:val="99"/>
          <w:sz w:val="22"/>
          <w:szCs w:val="22"/>
        </w:rPr>
        <w:t>orm</w:t>
      </w:r>
      <w:r>
        <w:rPr>
          <w:color w:val="1F1F1F"/>
          <w:w w:val="99"/>
          <w:sz w:val="22"/>
          <w:szCs w:val="22"/>
        </w:rPr>
        <w:t xml:space="preserve">a </w:t>
      </w:r>
      <w:r>
        <w:rPr>
          <w:color w:val="1F1F1F"/>
          <w:spacing w:val="6"/>
          <w:w w:val="9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1F1F1F"/>
          <w:sz w:val="22"/>
          <w:szCs w:val="22"/>
        </w:rPr>
        <w:t>g</w:t>
      </w:r>
      <w:r>
        <w:rPr>
          <w:color w:val="040404"/>
          <w:sz w:val="22"/>
          <w:szCs w:val="22"/>
        </w:rPr>
        <w:t>ra</w:t>
      </w:r>
      <w:r>
        <w:rPr>
          <w:color w:val="1F1F1F"/>
          <w:sz w:val="22"/>
          <w:szCs w:val="22"/>
        </w:rPr>
        <w:t>v</w:t>
      </w:r>
      <w:r>
        <w:rPr>
          <w:color w:val="040404"/>
          <w:sz w:val="22"/>
          <w:szCs w:val="22"/>
        </w:rPr>
        <w:t>ad</w:t>
      </w:r>
      <w:r>
        <w:rPr>
          <w:color w:val="1F1F1F"/>
          <w:sz w:val="22"/>
          <w:szCs w:val="22"/>
        </w:rPr>
        <w:t xml:space="preserve">as </w:t>
      </w:r>
      <w:r>
        <w:rPr>
          <w:color w:val="1F1F1F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cu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>nd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víctima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tiene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entre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14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4"/>
          <w:szCs w:val="24"/>
        </w:rPr>
        <w:t>y</w:t>
      </w:r>
      <w:r>
        <w:rPr>
          <w:color w:val="040404"/>
          <w:spacing w:val="35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>18</w:t>
      </w:r>
      <w:r>
        <w:rPr>
          <w:color w:val="040404"/>
          <w:spacing w:val="-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años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153-Aº</w:t>
      </w:r>
      <w:r>
        <w:rPr>
          <w:color w:val="040404"/>
          <w:spacing w:val="4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inciso</w:t>
      </w:r>
      <w:r>
        <w:rPr>
          <w:color w:val="040404"/>
          <w:spacing w:val="4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4)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4"/>
          <w:szCs w:val="24"/>
        </w:rPr>
        <w:t>y</w:t>
      </w:r>
      <w:r>
        <w:rPr>
          <w:color w:val="040404"/>
          <w:spacing w:val="6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pena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será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ma</w:t>
      </w:r>
      <w:r>
        <w:rPr>
          <w:color w:val="1F1F1F"/>
          <w:sz w:val="22"/>
          <w:szCs w:val="22"/>
        </w:rPr>
        <w:t>y</w:t>
      </w:r>
      <w:r>
        <w:rPr>
          <w:color w:val="040404"/>
          <w:sz w:val="22"/>
          <w:szCs w:val="22"/>
        </w:rPr>
        <w:t>o</w:t>
      </w:r>
      <w:r>
        <w:rPr>
          <w:color w:val="1F1F1F"/>
          <w:sz w:val="22"/>
          <w:szCs w:val="22"/>
        </w:rPr>
        <w:t>r</w:t>
      </w:r>
      <w:r>
        <w:rPr>
          <w:color w:val="1F1F1F"/>
          <w:spacing w:val="5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w w:val="84"/>
          <w:sz w:val="22"/>
          <w:szCs w:val="22"/>
        </w:rPr>
        <w:t>2</w:t>
      </w:r>
      <w:r>
        <w:rPr>
          <w:color w:val="1F1F1F"/>
          <w:w w:val="84"/>
          <w:sz w:val="22"/>
          <w:szCs w:val="22"/>
        </w:rPr>
        <w:t xml:space="preserve">5 </w:t>
      </w:r>
      <w:r>
        <w:rPr>
          <w:color w:val="1F1F1F"/>
          <w:spacing w:val="38"/>
          <w:w w:val="8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1F1F1F"/>
          <w:sz w:val="22"/>
          <w:szCs w:val="22"/>
        </w:rPr>
        <w:t>ñ</w:t>
      </w:r>
      <w:r>
        <w:rPr>
          <w:color w:val="040404"/>
          <w:sz w:val="22"/>
          <w:szCs w:val="22"/>
        </w:rPr>
        <w:t>os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cu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 xml:space="preserve">ndo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 ictima</w:t>
      </w:r>
      <w:r>
        <w:rPr>
          <w:color w:val="040404"/>
          <w:spacing w:val="5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es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menor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14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años.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color w:val="040404"/>
          <w:sz w:val="22"/>
          <w:szCs w:val="22"/>
        </w:rPr>
        <w:t>(Art.</w:t>
      </w:r>
      <w:r>
        <w:rPr>
          <w:rFonts w:ascii="Arial" w:eastAsia="Arial" w:hAnsi="Arial" w:cs="Arial"/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153-A,</w:t>
      </w:r>
      <w:r>
        <w:rPr>
          <w:color w:val="040404"/>
          <w:spacing w:val="2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segunda 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parte,</w:t>
      </w:r>
      <w:r>
        <w:rPr>
          <w:color w:val="040404"/>
          <w:spacing w:val="4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inciso</w:t>
      </w:r>
      <w:r>
        <w:rPr>
          <w:color w:val="040404"/>
          <w:spacing w:val="4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2).</w:t>
      </w:r>
    </w:p>
    <w:p w:rsidR="00A45D24" w:rsidRDefault="00A45D24">
      <w:pPr>
        <w:spacing w:before="8" w:line="140" w:lineRule="exact"/>
        <w:rPr>
          <w:sz w:val="15"/>
          <w:szCs w:val="15"/>
        </w:rPr>
      </w:pPr>
    </w:p>
    <w:p w:rsidR="00A45D24" w:rsidRDefault="00B74AF4">
      <w:pPr>
        <w:tabs>
          <w:tab w:val="left" w:pos="1060"/>
          <w:tab w:val="left" w:pos="2020"/>
        </w:tabs>
        <w:spacing w:line="256" w:lineRule="auto"/>
        <w:ind w:left="1061" w:right="103" w:hanging="950"/>
        <w:jc w:val="both"/>
        <w:rPr>
          <w:sz w:val="22"/>
          <w:szCs w:val="22"/>
        </w:rPr>
      </w:pPr>
      <w:r>
        <w:rPr>
          <w:color w:val="040404"/>
          <w:sz w:val="22"/>
          <w:szCs w:val="22"/>
        </w:rPr>
        <w:t>~~~~~</w:t>
      </w:r>
      <w:r>
        <w:rPr>
          <w:color w:val="040404"/>
          <w:spacing w:val="-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ab/>
        <w:t xml:space="preserve">El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15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enero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2007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promulga 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Ley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Nº</w:t>
      </w:r>
      <w:r>
        <w:rPr>
          <w:color w:val="040404"/>
          <w:spacing w:val="4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28950 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-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Ley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contra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</w:t>
      </w:r>
      <w:r>
        <w:rPr>
          <w:color w:val="1F1F1F"/>
          <w:sz w:val="22"/>
          <w:szCs w:val="22"/>
        </w:rPr>
        <w:t>ra</w:t>
      </w:r>
      <w:r>
        <w:rPr>
          <w:color w:val="3D3D3D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Pe</w:t>
      </w:r>
      <w:r>
        <w:rPr>
          <w:color w:val="3D3D3D"/>
          <w:sz w:val="22"/>
          <w:szCs w:val="22"/>
        </w:rPr>
        <w:t>r</w:t>
      </w:r>
      <w:r>
        <w:rPr>
          <w:color w:val="040404"/>
          <w:sz w:val="22"/>
          <w:szCs w:val="22"/>
        </w:rPr>
        <w:t>son</w:t>
      </w:r>
      <w:r>
        <w:rPr>
          <w:color w:val="1F1F1F"/>
          <w:sz w:val="22"/>
          <w:szCs w:val="22"/>
        </w:rPr>
        <w:t xml:space="preserve">as </w:t>
      </w:r>
      <w:r>
        <w:rPr>
          <w:color w:val="1F1F1F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  <w:sz w:val="22"/>
          <w:szCs w:val="22"/>
        </w:rPr>
        <w:t xml:space="preserve">y </w:t>
      </w:r>
      <w:r>
        <w:rPr>
          <w:color w:val="040404"/>
          <w:sz w:val="22"/>
          <w:szCs w:val="22"/>
        </w:rPr>
        <w:t xml:space="preserve">Tráfico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Ilícito</w:t>
      </w:r>
      <w:r>
        <w:rPr>
          <w:color w:val="040404"/>
          <w:spacing w:val="3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Migrantes, 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1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modifica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CP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incorporando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040404"/>
          <w:sz w:val="22"/>
          <w:szCs w:val="22"/>
        </w:rPr>
        <w:t>m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delit</w:t>
      </w:r>
      <w:r>
        <w:rPr>
          <w:color w:val="1F1F1F"/>
          <w:sz w:val="22"/>
          <w:szCs w:val="22"/>
        </w:rPr>
        <w:t>o</w:t>
      </w:r>
      <w:r>
        <w:rPr>
          <w:color w:val="040404"/>
          <w:sz w:val="22"/>
          <w:szCs w:val="22"/>
        </w:rPr>
        <w:t>s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con</w:t>
      </w:r>
      <w:r>
        <w:rPr>
          <w:color w:val="1F1F1F"/>
          <w:sz w:val="22"/>
          <w:szCs w:val="22"/>
        </w:rPr>
        <w:t>t</w:t>
      </w:r>
      <w:r>
        <w:rPr>
          <w:color w:val="040404"/>
          <w:sz w:val="22"/>
          <w:szCs w:val="22"/>
        </w:rPr>
        <w:t>ra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w w:val="99"/>
          <w:sz w:val="22"/>
          <w:szCs w:val="22"/>
        </w:rPr>
        <w:t>libertad, la</w:t>
      </w:r>
      <w:r>
        <w:rPr>
          <w:color w:val="040404"/>
          <w:spacing w:val="17"/>
          <w:w w:val="9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trata  de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personas. </w:t>
      </w:r>
      <w:r>
        <w:rPr>
          <w:color w:val="040404"/>
          <w:spacing w:val="2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Esta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Ley</w:t>
      </w:r>
      <w:r>
        <w:rPr>
          <w:color w:val="040404"/>
          <w:spacing w:val="1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tipifica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delitos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los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medios,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40404"/>
          <w:sz w:val="22"/>
          <w:szCs w:val="22"/>
        </w:rPr>
        <w:t>ondu</w:t>
      </w:r>
      <w:r>
        <w:rPr>
          <w:color w:val="1F1F1F"/>
          <w:sz w:val="22"/>
          <w:szCs w:val="22"/>
        </w:rPr>
        <w:t>c</w:t>
      </w:r>
      <w:r>
        <w:rPr>
          <w:color w:val="3D3D3D"/>
          <w:sz w:val="22"/>
          <w:szCs w:val="22"/>
        </w:rPr>
        <w:t>t</w:t>
      </w:r>
      <w:r>
        <w:rPr>
          <w:color w:val="040404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s </w:t>
      </w:r>
      <w:r>
        <w:rPr>
          <w:color w:val="1F1F1F"/>
          <w:spacing w:val="25"/>
          <w:sz w:val="22"/>
          <w:szCs w:val="22"/>
        </w:rPr>
        <w:t xml:space="preserve"> </w:t>
      </w:r>
      <w:r>
        <w:rPr>
          <w:color w:val="1F1F1F"/>
          <w:sz w:val="24"/>
          <w:szCs w:val="24"/>
        </w:rPr>
        <w:t>y</w:t>
      </w:r>
      <w:r>
        <w:rPr>
          <w:color w:val="1F1F1F"/>
          <w:spacing w:val="6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 xml:space="preserve">fines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deli</w:t>
      </w:r>
      <w:r>
        <w:rPr>
          <w:color w:val="1F1F1F"/>
          <w:sz w:val="22"/>
          <w:szCs w:val="22"/>
        </w:rPr>
        <w:t>t</w:t>
      </w:r>
      <w:r>
        <w:rPr>
          <w:color w:val="040404"/>
          <w:sz w:val="22"/>
          <w:szCs w:val="22"/>
        </w:rPr>
        <w:t xml:space="preserve">o adecuando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normativa </w:t>
      </w:r>
      <w:r>
        <w:rPr>
          <w:color w:val="040404"/>
          <w:spacing w:val="2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nacional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los</w:t>
      </w:r>
      <w:r>
        <w:rPr>
          <w:color w:val="040404"/>
          <w:spacing w:val="1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instrumentos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internacionales;   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>simi</w:t>
      </w:r>
      <w:r>
        <w:rPr>
          <w:color w:val="1F1F1F"/>
          <w:sz w:val="22"/>
          <w:szCs w:val="22"/>
        </w:rPr>
        <w:t>sm</w:t>
      </w:r>
      <w:r>
        <w:rPr>
          <w:color w:val="040404"/>
          <w:sz w:val="22"/>
          <w:szCs w:val="22"/>
        </w:rPr>
        <w:t xml:space="preserve">o, 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estab</w:t>
      </w:r>
      <w:r>
        <w:rPr>
          <w:color w:val="1F1F1F"/>
          <w:sz w:val="22"/>
          <w:szCs w:val="22"/>
        </w:rPr>
        <w:t>le</w:t>
      </w:r>
      <w:r>
        <w:rPr>
          <w:color w:val="040404"/>
          <w:sz w:val="22"/>
          <w:szCs w:val="22"/>
        </w:rPr>
        <w:t xml:space="preserve">ce </w:t>
      </w:r>
      <w:r>
        <w:rPr>
          <w:color w:val="040404"/>
          <w:spacing w:val="27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la</w:t>
      </w:r>
      <w:r>
        <w:rPr>
          <w:color w:val="1F1F1F"/>
          <w:w w:val="80"/>
          <w:sz w:val="22"/>
          <w:szCs w:val="22"/>
        </w:rPr>
        <w:t xml:space="preserve">s </w:t>
      </w:r>
      <w:r>
        <w:rPr>
          <w:color w:val="040404"/>
          <w:sz w:val="22"/>
          <w:szCs w:val="22"/>
        </w:rPr>
        <w:t>políticas</w:t>
      </w:r>
      <w:r>
        <w:rPr>
          <w:color w:val="040404"/>
          <w:sz w:val="22"/>
          <w:szCs w:val="22"/>
        </w:rPr>
        <w:tab/>
        <w:t xml:space="preserve">públicas  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prevención,  </w:t>
      </w:r>
      <w:r>
        <w:rPr>
          <w:color w:val="040404"/>
          <w:spacing w:val="4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atención  </w:t>
      </w:r>
      <w:r>
        <w:rPr>
          <w:color w:val="040404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color w:val="040404"/>
          <w:sz w:val="22"/>
          <w:szCs w:val="22"/>
        </w:rPr>
        <w:t xml:space="preserve">y </w:t>
      </w:r>
      <w:r>
        <w:rPr>
          <w:rFonts w:ascii="Arial" w:eastAsia="Arial" w:hAnsi="Arial" w:cs="Arial"/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protección 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la</w:t>
      </w:r>
      <w:r>
        <w:rPr>
          <w:color w:val="1F1F1F"/>
          <w:w w:val="96"/>
          <w:sz w:val="22"/>
          <w:szCs w:val="22"/>
        </w:rPr>
        <w:t xml:space="preserve">s  </w:t>
      </w:r>
      <w:r>
        <w:rPr>
          <w:color w:val="1F1F1F"/>
          <w:spacing w:val="8"/>
          <w:w w:val="96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v</w:t>
      </w:r>
      <w:r>
        <w:rPr>
          <w:color w:val="040404"/>
          <w:sz w:val="22"/>
          <w:szCs w:val="22"/>
        </w:rPr>
        <w:t>í</w:t>
      </w:r>
      <w:r>
        <w:rPr>
          <w:color w:val="1F1F1F"/>
          <w:sz w:val="22"/>
          <w:szCs w:val="22"/>
        </w:rPr>
        <w:t>c</w:t>
      </w:r>
      <w:r>
        <w:rPr>
          <w:color w:val="040404"/>
          <w:sz w:val="22"/>
          <w:szCs w:val="22"/>
        </w:rPr>
        <w:t xml:space="preserve">timas, 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así 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color w:val="040404"/>
          <w:w w:val="79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 xml:space="preserve">a </w:t>
      </w:r>
      <w:r>
        <w:rPr>
          <w:color w:val="040404"/>
          <w:sz w:val="22"/>
          <w:szCs w:val="22"/>
        </w:rPr>
        <w:t xml:space="preserve">cooperación  </w:t>
      </w:r>
      <w:r>
        <w:rPr>
          <w:color w:val="040404"/>
          <w:spacing w:val="1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internacional 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para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lucha  contra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trata,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incluyendo   </w:t>
      </w:r>
      <w:r>
        <w:rPr>
          <w:color w:val="040404"/>
          <w:w w:val="56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a</w:t>
      </w:r>
      <w:r>
        <w:rPr>
          <w:color w:val="1F1F1F"/>
          <w:spacing w:val="43"/>
          <w:w w:val="9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colabo</w:t>
      </w:r>
      <w:r>
        <w:rPr>
          <w:color w:val="1F1F1F"/>
          <w:sz w:val="22"/>
          <w:szCs w:val="22"/>
        </w:rPr>
        <w:t>ra</w:t>
      </w:r>
      <w:r>
        <w:rPr>
          <w:color w:val="040404"/>
          <w:sz w:val="22"/>
          <w:szCs w:val="22"/>
        </w:rPr>
        <w:t xml:space="preserve">ción  </w:t>
      </w:r>
      <w:r>
        <w:rPr>
          <w:color w:val="040404"/>
          <w:spacing w:val="1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40404"/>
          <w:sz w:val="22"/>
          <w:szCs w:val="22"/>
        </w:rPr>
        <w:t>fi</w:t>
      </w:r>
      <w:r>
        <w:rPr>
          <w:color w:val="1F1F1F"/>
          <w:sz w:val="22"/>
          <w:szCs w:val="22"/>
        </w:rPr>
        <w:t>c</w:t>
      </w:r>
      <w:r>
        <w:rPr>
          <w:color w:val="040404"/>
          <w:sz w:val="22"/>
          <w:szCs w:val="22"/>
        </w:rPr>
        <w:t>az</w:t>
      </w:r>
      <w:r>
        <w:rPr>
          <w:color w:val="040404"/>
          <w:spacing w:val="4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y beneficios </w:t>
      </w:r>
      <w:r>
        <w:rPr>
          <w:color w:val="040404"/>
          <w:spacing w:val="4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penitenciarios.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spacing w:line="251" w:lineRule="auto"/>
        <w:ind w:left="1046" w:right="119" w:firstLine="14"/>
        <w:jc w:val="both"/>
        <w:rPr>
          <w:sz w:val="22"/>
          <w:szCs w:val="22"/>
        </w:rPr>
      </w:pPr>
      <w:r>
        <w:rPr>
          <w:color w:val="040404"/>
          <w:sz w:val="22"/>
          <w:szCs w:val="22"/>
        </w:rPr>
        <w:t xml:space="preserve">Posteriormente,  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apmeba </w:t>
      </w:r>
      <w:r>
        <w:rPr>
          <w:color w:val="040404"/>
          <w:spacing w:val="2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Reglamento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Ley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citada</w:t>
      </w:r>
      <w:r>
        <w:rPr>
          <w:color w:val="040404"/>
          <w:sz w:val="16"/>
          <w:szCs w:val="16"/>
        </w:rPr>
        <w:t xml:space="preserve">34, </w:t>
      </w:r>
      <w:r>
        <w:rPr>
          <w:color w:val="040404"/>
          <w:spacing w:val="38"/>
          <w:sz w:val="16"/>
          <w:szCs w:val="16"/>
        </w:rPr>
        <w:t xml:space="preserve"> </w:t>
      </w:r>
      <w:r>
        <w:rPr>
          <w:color w:val="040404"/>
          <w:sz w:val="22"/>
          <w:szCs w:val="22"/>
        </w:rPr>
        <w:t>con</w:t>
      </w:r>
      <w:r>
        <w:rPr>
          <w:color w:val="040404"/>
          <w:spacing w:val="4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finali</w:t>
      </w:r>
      <w:r>
        <w:rPr>
          <w:color w:val="1F1F1F"/>
          <w:sz w:val="22"/>
          <w:szCs w:val="22"/>
        </w:rPr>
        <w:t>d</w:t>
      </w:r>
      <w:r>
        <w:rPr>
          <w:color w:val="040404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d 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con</w:t>
      </w:r>
      <w:r>
        <w:rPr>
          <w:color w:val="040404"/>
          <w:sz w:val="22"/>
          <w:szCs w:val="22"/>
        </w:rPr>
        <w:t>tar</w:t>
      </w:r>
      <w:r>
        <w:rPr>
          <w:color w:val="040404"/>
          <w:spacing w:val="5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040404"/>
          <w:sz w:val="22"/>
          <w:szCs w:val="22"/>
        </w:rPr>
        <w:t>o</w:t>
      </w:r>
      <w:r>
        <w:rPr>
          <w:color w:val="1F1F1F"/>
          <w:sz w:val="22"/>
          <w:szCs w:val="22"/>
        </w:rPr>
        <w:t xml:space="preserve">n </w:t>
      </w:r>
      <w:r>
        <w:rPr>
          <w:color w:val="040404"/>
          <w:sz w:val="22"/>
          <w:szCs w:val="22"/>
        </w:rPr>
        <w:t>un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marco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normativo 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adecuado 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para</w:t>
      </w:r>
      <w:r>
        <w:rPr>
          <w:color w:val="040404"/>
          <w:spacing w:val="5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afrontar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lucha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contra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la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3D3D3D"/>
          <w:sz w:val="22"/>
          <w:szCs w:val="22"/>
        </w:rPr>
        <w:t>t</w:t>
      </w:r>
      <w:r>
        <w:rPr>
          <w:color w:val="040404"/>
          <w:sz w:val="22"/>
          <w:szCs w:val="22"/>
        </w:rPr>
        <w:t>rata  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w w:val="104"/>
          <w:sz w:val="22"/>
          <w:szCs w:val="22"/>
        </w:rPr>
        <w:t>pers</w:t>
      </w:r>
      <w:r>
        <w:rPr>
          <w:color w:val="1F1F1F"/>
          <w:w w:val="97"/>
          <w:sz w:val="22"/>
          <w:szCs w:val="22"/>
        </w:rPr>
        <w:t>on</w:t>
      </w:r>
      <w:r>
        <w:rPr>
          <w:color w:val="040404"/>
          <w:w w:val="99"/>
          <w:sz w:val="22"/>
          <w:szCs w:val="22"/>
        </w:rPr>
        <w:t>a</w:t>
      </w:r>
      <w:r>
        <w:rPr>
          <w:color w:val="1F1F1F"/>
          <w:w w:val="80"/>
          <w:sz w:val="22"/>
          <w:szCs w:val="22"/>
        </w:rPr>
        <w:t>s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10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  <w:sz w:val="22"/>
          <w:szCs w:val="22"/>
        </w:rPr>
        <w:t>y</w:t>
      </w:r>
      <w:r>
        <w:rPr>
          <w:rFonts w:ascii="Arial" w:eastAsia="Arial" w:hAnsi="Arial" w:cs="Arial"/>
          <w:color w:val="1F1F1F"/>
          <w:spacing w:val="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el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3D3D3D"/>
          <w:w w:val="114"/>
          <w:sz w:val="22"/>
          <w:szCs w:val="22"/>
        </w:rPr>
        <w:t>t</w:t>
      </w:r>
      <w:r>
        <w:rPr>
          <w:color w:val="040404"/>
          <w:w w:val="104"/>
          <w:sz w:val="22"/>
          <w:szCs w:val="22"/>
        </w:rPr>
        <w:t>r</w:t>
      </w:r>
      <w:r>
        <w:rPr>
          <w:color w:val="1F1F1F"/>
          <w:w w:val="99"/>
          <w:sz w:val="22"/>
          <w:szCs w:val="22"/>
        </w:rPr>
        <w:t>á</w:t>
      </w:r>
      <w:r>
        <w:rPr>
          <w:color w:val="040404"/>
          <w:w w:val="99"/>
          <w:sz w:val="22"/>
          <w:szCs w:val="22"/>
        </w:rPr>
        <w:t xml:space="preserve">fico </w:t>
      </w:r>
      <w:r>
        <w:rPr>
          <w:color w:val="040404"/>
          <w:sz w:val="22"/>
          <w:szCs w:val="22"/>
        </w:rPr>
        <w:t xml:space="preserve">ilícito 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mígrantes,  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estableciendo  </w:t>
      </w:r>
      <w:r>
        <w:rPr>
          <w:color w:val="040404"/>
          <w:spacing w:val="3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las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responsabilidades    de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las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in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>tituci</w:t>
      </w:r>
      <w:r>
        <w:rPr>
          <w:color w:val="1F1F1F"/>
          <w:sz w:val="22"/>
          <w:szCs w:val="22"/>
        </w:rPr>
        <w:t>on</w:t>
      </w:r>
      <w:r>
        <w:rPr>
          <w:color w:val="040404"/>
          <w:sz w:val="22"/>
          <w:szCs w:val="22"/>
        </w:rPr>
        <w:t xml:space="preserve">es 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de</w:t>
      </w:r>
      <w:r>
        <w:rPr>
          <w:color w:val="1F1F1F"/>
          <w:w w:val="56"/>
          <w:sz w:val="22"/>
          <w:szCs w:val="22"/>
        </w:rPr>
        <w:t xml:space="preserve">l  </w:t>
      </w:r>
      <w:r>
        <w:rPr>
          <w:color w:val="1F1F1F"/>
          <w:spacing w:val="1"/>
          <w:w w:val="5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 xml:space="preserve">tado involucradas  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promover 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4"/>
          <w:szCs w:val="24"/>
        </w:rPr>
        <w:t>y</w:t>
      </w:r>
      <w:r>
        <w:rPr>
          <w:color w:val="040404"/>
          <w:spacing w:val="45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 xml:space="preserve">ejecutar </w:t>
      </w:r>
      <w:r>
        <w:rPr>
          <w:color w:val="040404"/>
          <w:spacing w:val="4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medidas 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w w:val="105"/>
          <w:sz w:val="22"/>
          <w:szCs w:val="22"/>
        </w:rPr>
        <w:t>prevención</w:t>
      </w:r>
      <w:r>
        <w:rPr>
          <w:color w:val="1F1F1F"/>
          <w:w w:val="62"/>
          <w:sz w:val="22"/>
          <w:szCs w:val="22"/>
        </w:rPr>
        <w:t xml:space="preserve">,   </w:t>
      </w:r>
      <w:r>
        <w:rPr>
          <w:color w:val="040404"/>
          <w:sz w:val="22"/>
          <w:szCs w:val="22"/>
        </w:rPr>
        <w:t>per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>ec</w:t>
      </w:r>
      <w:r>
        <w:rPr>
          <w:color w:val="1F1F1F"/>
          <w:sz w:val="22"/>
          <w:szCs w:val="22"/>
        </w:rPr>
        <w:t>u</w:t>
      </w:r>
      <w:r>
        <w:rPr>
          <w:color w:val="040404"/>
          <w:sz w:val="22"/>
          <w:szCs w:val="22"/>
        </w:rPr>
        <w:t xml:space="preserve">ción, 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protecci</w:t>
      </w:r>
      <w:r>
        <w:rPr>
          <w:color w:val="1F1F1F"/>
          <w:sz w:val="22"/>
          <w:szCs w:val="22"/>
        </w:rPr>
        <w:t>ó</w:t>
      </w:r>
      <w:r>
        <w:rPr>
          <w:color w:val="040404"/>
          <w:sz w:val="22"/>
          <w:szCs w:val="22"/>
        </w:rPr>
        <w:t xml:space="preserve">n 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1F1F1F"/>
          <w:sz w:val="24"/>
          <w:szCs w:val="24"/>
        </w:rPr>
        <w:t xml:space="preserve">y </w:t>
      </w:r>
      <w:r>
        <w:rPr>
          <w:color w:val="040404"/>
          <w:sz w:val="22"/>
          <w:szCs w:val="22"/>
        </w:rPr>
        <w:t xml:space="preserve">asistencia; </w:t>
      </w:r>
      <w:r>
        <w:rPr>
          <w:color w:val="040404"/>
          <w:spacing w:val="4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considerando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enfoque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derechos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humanos 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4"/>
          <w:szCs w:val="24"/>
        </w:rPr>
        <w:t>y</w:t>
      </w:r>
      <w:r>
        <w:rPr>
          <w:color w:val="040404"/>
          <w:spacing w:val="6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g</w:t>
      </w:r>
      <w:r>
        <w:rPr>
          <w:color w:val="1F1F1F"/>
          <w:sz w:val="22"/>
          <w:szCs w:val="22"/>
        </w:rPr>
        <w:t>m</w:t>
      </w:r>
      <w:r>
        <w:rPr>
          <w:color w:val="040404"/>
          <w:sz w:val="22"/>
          <w:szCs w:val="22"/>
        </w:rPr>
        <w:t>p</w:t>
      </w:r>
      <w:r>
        <w:rPr>
          <w:color w:val="1F1F1F"/>
          <w:sz w:val="22"/>
          <w:szCs w:val="22"/>
        </w:rPr>
        <w:t xml:space="preserve">os </w:t>
      </w:r>
      <w:r>
        <w:rPr>
          <w:color w:val="1F1F1F"/>
          <w:spacing w:val="3"/>
          <w:sz w:val="22"/>
          <w:szCs w:val="22"/>
        </w:rPr>
        <w:t xml:space="preserve"> </w:t>
      </w:r>
      <w:r>
        <w:rPr>
          <w:color w:val="1F1F1F"/>
          <w:w w:val="104"/>
          <w:sz w:val="22"/>
          <w:szCs w:val="22"/>
        </w:rPr>
        <w:t>vu</w:t>
      </w:r>
      <w:r>
        <w:rPr>
          <w:color w:val="040404"/>
          <w:w w:val="79"/>
          <w:sz w:val="22"/>
          <w:szCs w:val="22"/>
        </w:rPr>
        <w:t>l</w:t>
      </w:r>
      <w:r>
        <w:rPr>
          <w:color w:val="1F1F1F"/>
          <w:w w:val="107"/>
          <w:sz w:val="22"/>
          <w:szCs w:val="22"/>
        </w:rPr>
        <w:t>n</w:t>
      </w:r>
      <w:r>
        <w:rPr>
          <w:color w:val="040404"/>
          <w:w w:val="102"/>
          <w:sz w:val="22"/>
          <w:szCs w:val="22"/>
        </w:rPr>
        <w:t>erados</w:t>
      </w:r>
      <w:r>
        <w:rPr>
          <w:color w:val="1F1F1F"/>
          <w:w w:val="62"/>
          <w:sz w:val="22"/>
          <w:szCs w:val="22"/>
        </w:rPr>
        <w:t>,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as</w:t>
      </w:r>
      <w:r>
        <w:rPr>
          <w:color w:val="1F1F1F"/>
          <w:sz w:val="22"/>
          <w:szCs w:val="22"/>
        </w:rPr>
        <w:t>í</w:t>
      </w:r>
      <w:r>
        <w:rPr>
          <w:color w:val="1F1F1F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sus </w:t>
      </w:r>
      <w:r>
        <w:rPr>
          <w:color w:val="040404"/>
          <w:spacing w:val="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factores  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riesgo, </w:t>
      </w:r>
      <w:r>
        <w:rPr>
          <w:color w:val="040404"/>
          <w:spacing w:val="3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teniendo   en </w:t>
      </w:r>
      <w:r>
        <w:rPr>
          <w:color w:val="040404"/>
          <w:spacing w:val="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cuenta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investigación,  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w w:val="97"/>
          <w:sz w:val="22"/>
          <w:szCs w:val="22"/>
        </w:rPr>
        <w:t>cap</w:t>
      </w:r>
      <w:r>
        <w:rPr>
          <w:color w:val="1F1F1F"/>
          <w:w w:val="106"/>
          <w:sz w:val="22"/>
          <w:szCs w:val="22"/>
        </w:rPr>
        <w:t>a</w:t>
      </w:r>
      <w:r>
        <w:rPr>
          <w:color w:val="040404"/>
          <w:w w:val="91"/>
          <w:sz w:val="22"/>
          <w:szCs w:val="22"/>
        </w:rPr>
        <w:t>ci</w:t>
      </w:r>
      <w:r>
        <w:rPr>
          <w:color w:val="1F1F1F"/>
          <w:w w:val="109"/>
          <w:sz w:val="22"/>
          <w:szCs w:val="22"/>
        </w:rPr>
        <w:t>ta</w:t>
      </w:r>
      <w:r>
        <w:rPr>
          <w:color w:val="040404"/>
          <w:w w:val="98"/>
          <w:sz w:val="22"/>
          <w:szCs w:val="22"/>
        </w:rPr>
        <w:t>ció</w:t>
      </w:r>
      <w:r>
        <w:rPr>
          <w:color w:val="1F1F1F"/>
          <w:sz w:val="22"/>
          <w:szCs w:val="22"/>
        </w:rPr>
        <w:t>n</w:t>
      </w:r>
      <w:r>
        <w:rPr>
          <w:color w:val="040404"/>
          <w:w w:val="62"/>
          <w:sz w:val="22"/>
          <w:szCs w:val="22"/>
        </w:rPr>
        <w:t xml:space="preserve">,  </w:t>
      </w:r>
      <w:r>
        <w:rPr>
          <w:color w:val="040404"/>
          <w:spacing w:val="48"/>
          <w:w w:val="6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información  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y </w:t>
      </w:r>
      <w:r>
        <w:rPr>
          <w:color w:val="040404"/>
          <w:sz w:val="22"/>
          <w:szCs w:val="22"/>
        </w:rPr>
        <w:t>difusión.</w:t>
      </w:r>
    </w:p>
    <w:p w:rsidR="00A45D24" w:rsidRDefault="00A45D24">
      <w:pPr>
        <w:spacing w:before="16" w:line="280" w:lineRule="exact"/>
        <w:rPr>
          <w:sz w:val="28"/>
          <w:szCs w:val="28"/>
        </w:rPr>
      </w:pPr>
    </w:p>
    <w:p w:rsidR="00A45D24" w:rsidRDefault="00B74AF4">
      <w:pPr>
        <w:spacing w:line="258" w:lineRule="auto"/>
        <w:ind w:left="1046" w:right="150"/>
        <w:rPr>
          <w:sz w:val="22"/>
          <w:szCs w:val="22"/>
        </w:rPr>
      </w:pPr>
      <w:r>
        <w:rPr>
          <w:color w:val="040404"/>
          <w:sz w:val="22"/>
          <w:szCs w:val="22"/>
        </w:rPr>
        <w:t xml:space="preserve">Este </w:t>
      </w:r>
      <w:r>
        <w:rPr>
          <w:color w:val="040404"/>
          <w:spacing w:val="4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Reglamento  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contempla  </w:t>
      </w:r>
      <w:r>
        <w:rPr>
          <w:color w:val="040404"/>
          <w:spacing w:val="2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como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principio  </w:t>
      </w:r>
      <w:r>
        <w:rPr>
          <w:color w:val="040404"/>
          <w:spacing w:val="1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interés 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superi</w:t>
      </w:r>
      <w:r>
        <w:rPr>
          <w:color w:val="1F1F1F"/>
          <w:sz w:val="22"/>
          <w:szCs w:val="22"/>
        </w:rPr>
        <w:t>o</w:t>
      </w:r>
      <w:r>
        <w:rPr>
          <w:color w:val="040404"/>
          <w:sz w:val="22"/>
          <w:szCs w:val="22"/>
        </w:rPr>
        <w:t xml:space="preserve">r </w:t>
      </w:r>
      <w:r>
        <w:rPr>
          <w:color w:val="040404"/>
          <w:spacing w:val="55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de</w:t>
      </w:r>
      <w:r>
        <w:rPr>
          <w:color w:val="4F4F4F"/>
          <w:w w:val="68"/>
          <w:sz w:val="22"/>
          <w:szCs w:val="22"/>
        </w:rPr>
        <w:t>l</w:t>
      </w:r>
      <w:r>
        <w:rPr>
          <w:color w:val="4F4F4F"/>
          <w:sz w:val="22"/>
          <w:szCs w:val="22"/>
        </w:rPr>
        <w:t xml:space="preserve">  </w:t>
      </w:r>
      <w:r>
        <w:rPr>
          <w:color w:val="4F4F4F"/>
          <w:spacing w:val="-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</w:t>
      </w:r>
      <w:r>
        <w:rPr>
          <w:color w:val="040404"/>
          <w:sz w:val="22"/>
          <w:szCs w:val="22"/>
        </w:rPr>
        <w:t>m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1F1F1F"/>
          <w:sz w:val="22"/>
          <w:szCs w:val="22"/>
        </w:rPr>
        <w:t xml:space="preserve">y </w:t>
      </w:r>
      <w:r>
        <w:rPr>
          <w:rFonts w:ascii="Arial" w:eastAsia="Arial" w:hAnsi="Arial" w:cs="Arial"/>
          <w:color w:val="1F1F1F"/>
          <w:spacing w:val="12"/>
          <w:sz w:val="22"/>
          <w:szCs w:val="22"/>
        </w:rPr>
        <w:t xml:space="preserve"> </w:t>
      </w:r>
      <w:r>
        <w:rPr>
          <w:color w:val="040404"/>
          <w:w w:val="96"/>
          <w:sz w:val="22"/>
          <w:szCs w:val="22"/>
        </w:rPr>
        <w:t>ad</w:t>
      </w:r>
      <w:r>
        <w:rPr>
          <w:color w:val="1F1F1F"/>
          <w:w w:val="94"/>
          <w:sz w:val="22"/>
          <w:szCs w:val="22"/>
        </w:rPr>
        <w:t>o</w:t>
      </w:r>
      <w:r>
        <w:rPr>
          <w:color w:val="040404"/>
          <w:w w:val="79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e</w:t>
      </w:r>
      <w:r>
        <w:rPr>
          <w:color w:val="040404"/>
          <w:w w:val="99"/>
          <w:sz w:val="22"/>
          <w:szCs w:val="22"/>
        </w:rPr>
        <w:t xml:space="preserve">scente, </w:t>
      </w:r>
      <w:r>
        <w:rPr>
          <w:color w:val="040404"/>
          <w:sz w:val="22"/>
          <w:szCs w:val="22"/>
        </w:rPr>
        <w:t xml:space="preserve">priorizando  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interés </w:t>
      </w:r>
      <w:r>
        <w:rPr>
          <w:color w:val="040404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color w:val="040404"/>
          <w:sz w:val="22"/>
          <w:szCs w:val="22"/>
        </w:rPr>
        <w:t>y</w:t>
      </w:r>
      <w:r>
        <w:rPr>
          <w:rFonts w:ascii="Arial" w:eastAsia="Arial" w:hAnsi="Arial" w:cs="Arial"/>
          <w:color w:val="040404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derecho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los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niños</w:t>
      </w:r>
      <w:r>
        <w:rPr>
          <w:color w:val="040404"/>
          <w:spacing w:val="5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y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adolescentes </w:t>
      </w:r>
      <w:r>
        <w:rPr>
          <w:color w:val="040404"/>
          <w:spacing w:val="5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víctim</w:t>
      </w:r>
      <w:r>
        <w:rPr>
          <w:color w:val="1F1F1F"/>
          <w:sz w:val="22"/>
          <w:szCs w:val="22"/>
        </w:rPr>
        <w:t xml:space="preserve">as </w:t>
      </w:r>
      <w:r>
        <w:rPr>
          <w:color w:val="1F1F1F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w w:val="68"/>
          <w:sz w:val="22"/>
          <w:szCs w:val="22"/>
        </w:rPr>
        <w:t>l</w:t>
      </w:r>
      <w:r>
        <w:rPr>
          <w:color w:val="1F1F1F"/>
          <w:w w:val="94"/>
          <w:sz w:val="22"/>
          <w:szCs w:val="22"/>
        </w:rPr>
        <w:t>o</w:t>
      </w:r>
      <w:r>
        <w:rPr>
          <w:color w:val="040404"/>
          <w:w w:val="89"/>
          <w:sz w:val="22"/>
          <w:szCs w:val="22"/>
        </w:rPr>
        <w:t>s</w:t>
      </w:r>
      <w:r>
        <w:rPr>
          <w:color w:val="040404"/>
          <w:sz w:val="22"/>
          <w:szCs w:val="22"/>
        </w:rPr>
        <w:t xml:space="preserve"> </w:t>
      </w:r>
      <w:r>
        <w:rPr>
          <w:color w:val="040404"/>
          <w:spacing w:val="1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delitos 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w w:val="91"/>
          <w:sz w:val="22"/>
          <w:szCs w:val="22"/>
        </w:rPr>
        <w:t>t</w:t>
      </w:r>
      <w:r>
        <w:rPr>
          <w:color w:val="1F1F1F"/>
          <w:w w:val="101"/>
          <w:sz w:val="22"/>
          <w:szCs w:val="22"/>
        </w:rPr>
        <w:t>ra</w:t>
      </w:r>
      <w:r>
        <w:rPr>
          <w:color w:val="3D3D3D"/>
          <w:w w:val="114"/>
          <w:sz w:val="22"/>
          <w:szCs w:val="22"/>
        </w:rPr>
        <w:t>t</w:t>
      </w:r>
      <w:r>
        <w:rPr>
          <w:color w:val="040404"/>
          <w:w w:val="99"/>
          <w:sz w:val="22"/>
          <w:szCs w:val="22"/>
        </w:rPr>
        <w:t xml:space="preserve">a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personas </w:t>
      </w:r>
      <w:r>
        <w:rPr>
          <w:color w:val="040404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color w:val="040404"/>
          <w:sz w:val="22"/>
          <w:szCs w:val="22"/>
        </w:rPr>
        <w:t>y</w:t>
      </w:r>
      <w:r>
        <w:rPr>
          <w:rFonts w:ascii="Arial" w:eastAsia="Arial" w:hAnsi="Arial" w:cs="Arial"/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tráfico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ilícito</w:t>
      </w:r>
      <w:r>
        <w:rPr>
          <w:color w:val="040404"/>
          <w:spacing w:val="47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migrantes.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spacing w:line="256" w:lineRule="auto"/>
        <w:ind w:left="1032" w:right="135" w:firstLine="14"/>
        <w:jc w:val="both"/>
        <w:rPr>
          <w:sz w:val="22"/>
          <w:szCs w:val="22"/>
        </w:rPr>
        <w:sectPr w:rsidR="00A45D24">
          <w:type w:val="continuous"/>
          <w:pgSz w:w="11920" w:h="16840"/>
          <w:pgMar w:top="1560" w:right="1580" w:bottom="280" w:left="280" w:header="720" w:footer="720" w:gutter="0"/>
          <w:cols w:space="720"/>
        </w:sectPr>
      </w:pPr>
      <w:r>
        <w:rPr>
          <w:color w:val="040404"/>
          <w:sz w:val="22"/>
          <w:szCs w:val="22"/>
        </w:rPr>
        <w:t>Se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establecen </w:t>
      </w:r>
      <w:r>
        <w:rPr>
          <w:color w:val="040404"/>
          <w:spacing w:val="4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medidas </w:t>
      </w:r>
      <w:r>
        <w:rPr>
          <w:color w:val="040404"/>
          <w:spacing w:val="1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control</w:t>
      </w:r>
      <w:r>
        <w:rPr>
          <w:color w:val="040404"/>
          <w:spacing w:val="5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migratorio 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para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salida </w:t>
      </w:r>
      <w:r>
        <w:rPr>
          <w:color w:val="040404"/>
          <w:spacing w:val="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9"/>
          <w:sz w:val="22"/>
          <w:szCs w:val="22"/>
        </w:rPr>
        <w:t xml:space="preserve"> </w:t>
      </w:r>
      <w:r>
        <w:rPr>
          <w:color w:val="040404"/>
          <w:w w:val="103"/>
          <w:sz w:val="22"/>
          <w:szCs w:val="22"/>
        </w:rPr>
        <w:t>peru</w:t>
      </w:r>
      <w:r>
        <w:rPr>
          <w:color w:val="1F1F1F"/>
          <w:w w:val="99"/>
          <w:sz w:val="22"/>
          <w:szCs w:val="22"/>
        </w:rPr>
        <w:t>a</w:t>
      </w:r>
      <w:r>
        <w:rPr>
          <w:color w:val="040404"/>
          <w:sz w:val="22"/>
          <w:szCs w:val="22"/>
        </w:rPr>
        <w:t>n</w:t>
      </w:r>
      <w:r>
        <w:rPr>
          <w:color w:val="1F1F1F"/>
          <w:w w:val="95"/>
          <w:sz w:val="22"/>
          <w:szCs w:val="22"/>
        </w:rPr>
        <w:t>os</w:t>
      </w:r>
      <w:r>
        <w:rPr>
          <w:color w:val="040404"/>
          <w:w w:val="56"/>
          <w:sz w:val="22"/>
          <w:szCs w:val="22"/>
        </w:rPr>
        <w:t>;</w:t>
      </w:r>
      <w:r>
        <w:rPr>
          <w:color w:val="040404"/>
          <w:sz w:val="22"/>
          <w:szCs w:val="22"/>
        </w:rPr>
        <w:t xml:space="preserve">  </w:t>
      </w:r>
      <w:r>
        <w:rPr>
          <w:color w:val="040404"/>
          <w:spacing w:val="-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e</w:t>
      </w:r>
      <w:r>
        <w:rPr>
          <w:color w:val="040404"/>
          <w:sz w:val="22"/>
          <w:szCs w:val="22"/>
        </w:rPr>
        <w:t>n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>so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4"/>
          <w:sz w:val="22"/>
          <w:szCs w:val="22"/>
        </w:rPr>
        <w:t xml:space="preserve"> </w:t>
      </w:r>
      <w:r>
        <w:rPr>
          <w:color w:val="040404"/>
          <w:w w:val="103"/>
          <w:sz w:val="22"/>
          <w:szCs w:val="22"/>
        </w:rPr>
        <w:t>menore</w:t>
      </w:r>
      <w:r>
        <w:rPr>
          <w:color w:val="1F1F1F"/>
          <w:w w:val="89"/>
          <w:sz w:val="22"/>
          <w:szCs w:val="22"/>
        </w:rPr>
        <w:t xml:space="preserve">s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edad,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actualmente   se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ha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establecido </w:t>
      </w:r>
      <w:r>
        <w:rPr>
          <w:color w:val="040404"/>
          <w:spacing w:val="2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que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además </w:t>
      </w:r>
      <w:r>
        <w:rPr>
          <w:color w:val="040404"/>
          <w:spacing w:val="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los</w:t>
      </w:r>
      <w:r>
        <w:rPr>
          <w:color w:val="040404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requis</w:t>
      </w:r>
      <w:r>
        <w:rPr>
          <w:color w:val="1F1F1F"/>
          <w:sz w:val="22"/>
          <w:szCs w:val="22"/>
        </w:rPr>
        <w:t>i</w:t>
      </w:r>
      <w:r>
        <w:rPr>
          <w:color w:val="040404"/>
          <w:sz w:val="22"/>
          <w:szCs w:val="22"/>
        </w:rPr>
        <w:t>t</w:t>
      </w:r>
      <w:r>
        <w:rPr>
          <w:color w:val="1F1F1F"/>
          <w:sz w:val="22"/>
          <w:szCs w:val="22"/>
        </w:rPr>
        <w:t>o</w:t>
      </w:r>
      <w:r>
        <w:rPr>
          <w:color w:val="040404"/>
          <w:sz w:val="22"/>
          <w:szCs w:val="22"/>
        </w:rPr>
        <w:t xml:space="preserve">s 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consignados 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</w:t>
      </w:r>
      <w:r>
        <w:rPr>
          <w:color w:val="1F1F1F"/>
          <w:sz w:val="22"/>
          <w:szCs w:val="22"/>
        </w:rPr>
        <w:t>a</w:t>
      </w:r>
      <w:r>
        <w:rPr>
          <w:color w:val="040404"/>
          <w:sz w:val="22"/>
          <w:szCs w:val="22"/>
        </w:rPr>
        <w:t>nera general,  se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debe</w:t>
      </w:r>
      <w:r>
        <w:rPr>
          <w:color w:val="040404"/>
          <w:spacing w:val="2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entregar 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w w:val="85"/>
          <w:sz w:val="24"/>
          <w:szCs w:val="24"/>
        </w:rPr>
        <w:t>Ja</w:t>
      </w:r>
      <w:r>
        <w:rPr>
          <w:color w:val="040404"/>
          <w:spacing w:val="6"/>
          <w:w w:val="85"/>
          <w:sz w:val="24"/>
          <w:szCs w:val="24"/>
        </w:rPr>
        <w:t xml:space="preserve"> </w:t>
      </w:r>
      <w:r>
        <w:rPr>
          <w:color w:val="040404"/>
          <w:sz w:val="22"/>
          <w:szCs w:val="22"/>
        </w:rPr>
        <w:t xml:space="preserve">autorización </w:t>
      </w:r>
      <w:r>
        <w:rPr>
          <w:color w:val="040404"/>
          <w:spacing w:val="2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2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viaje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expedida </w:t>
      </w:r>
      <w:r>
        <w:rPr>
          <w:color w:val="040404"/>
          <w:spacing w:val="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por</w:t>
      </w:r>
      <w:r>
        <w:rPr>
          <w:color w:val="040404"/>
          <w:spacing w:val="2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un</w:t>
      </w:r>
      <w:r>
        <w:rPr>
          <w:color w:val="040404"/>
          <w:spacing w:val="23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Ju</w:t>
      </w:r>
      <w:r>
        <w:rPr>
          <w:color w:val="1F1F1F"/>
          <w:sz w:val="22"/>
          <w:szCs w:val="22"/>
        </w:rPr>
        <w:t>e</w:t>
      </w:r>
      <w:r>
        <w:rPr>
          <w:color w:val="040404"/>
          <w:sz w:val="22"/>
          <w:szCs w:val="22"/>
        </w:rPr>
        <w:t>z</w:t>
      </w:r>
      <w:r>
        <w:rPr>
          <w:color w:val="040404"/>
          <w:spacing w:val="3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de</w:t>
      </w:r>
      <w:r>
        <w:rPr>
          <w:color w:val="040404"/>
          <w:spacing w:val="7"/>
          <w:sz w:val="22"/>
          <w:szCs w:val="22"/>
        </w:rPr>
        <w:t xml:space="preserve"> </w:t>
      </w:r>
      <w:r>
        <w:rPr>
          <w:color w:val="040404"/>
          <w:w w:val="102"/>
          <w:sz w:val="22"/>
          <w:szCs w:val="22"/>
        </w:rPr>
        <w:t>Famil</w:t>
      </w:r>
      <w:r>
        <w:rPr>
          <w:color w:val="1F1F1F"/>
          <w:w w:val="56"/>
          <w:sz w:val="22"/>
          <w:szCs w:val="22"/>
        </w:rPr>
        <w:t>i</w:t>
      </w:r>
      <w:r>
        <w:rPr>
          <w:color w:val="040404"/>
          <w:w w:val="99"/>
          <w:sz w:val="22"/>
          <w:szCs w:val="22"/>
        </w:rPr>
        <w:t xml:space="preserve">a </w:t>
      </w:r>
      <w:r>
        <w:rPr>
          <w:color w:val="040404"/>
          <w:spacing w:val="20"/>
          <w:w w:val="9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5"/>
          <w:sz w:val="22"/>
          <w:szCs w:val="22"/>
        </w:rPr>
        <w:t xml:space="preserve"> </w:t>
      </w:r>
      <w:r>
        <w:rPr>
          <w:color w:val="040404"/>
          <w:w w:val="102"/>
          <w:sz w:val="22"/>
          <w:szCs w:val="22"/>
        </w:rPr>
        <w:t>permi</w:t>
      </w:r>
      <w:r>
        <w:rPr>
          <w:color w:val="1F1F1F"/>
          <w:w w:val="80"/>
          <w:sz w:val="22"/>
          <w:szCs w:val="22"/>
        </w:rPr>
        <w:t>s</w:t>
      </w:r>
      <w:r>
        <w:rPr>
          <w:color w:val="040404"/>
          <w:w w:val="99"/>
          <w:sz w:val="22"/>
          <w:szCs w:val="22"/>
        </w:rPr>
        <w:t xml:space="preserve">o </w:t>
      </w:r>
      <w:r>
        <w:rPr>
          <w:color w:val="040404"/>
          <w:sz w:val="22"/>
          <w:szCs w:val="22"/>
        </w:rPr>
        <w:t xml:space="preserve">notarial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(si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es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otorgado 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</w:t>
      </w:r>
      <w:r>
        <w:rPr>
          <w:color w:val="040404"/>
          <w:spacing w:val="1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país)  o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autorización </w:t>
      </w:r>
      <w:r>
        <w:rPr>
          <w:color w:val="040404"/>
          <w:spacing w:val="2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consular </w:t>
      </w:r>
      <w:r>
        <w:rPr>
          <w:color w:val="040404"/>
          <w:spacing w:val="1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leg</w:t>
      </w:r>
      <w:r>
        <w:rPr>
          <w:color w:val="1F1F1F"/>
          <w:sz w:val="22"/>
          <w:szCs w:val="22"/>
        </w:rPr>
        <w:t>al</w:t>
      </w:r>
      <w:r>
        <w:rPr>
          <w:color w:val="040404"/>
          <w:sz w:val="22"/>
          <w:szCs w:val="22"/>
        </w:rPr>
        <w:t>iz</w:t>
      </w:r>
      <w:r>
        <w:rPr>
          <w:color w:val="1F1F1F"/>
          <w:sz w:val="22"/>
          <w:szCs w:val="22"/>
        </w:rPr>
        <w:t xml:space="preserve">ada </w:t>
      </w:r>
      <w:r>
        <w:rPr>
          <w:color w:val="1F1F1F"/>
          <w:spacing w:val="2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p</w:t>
      </w:r>
      <w:r>
        <w:rPr>
          <w:color w:val="040404"/>
          <w:sz w:val="22"/>
          <w:szCs w:val="22"/>
        </w:rPr>
        <w:t>or</w:t>
      </w:r>
      <w:r>
        <w:rPr>
          <w:color w:val="040404"/>
          <w:spacing w:val="3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el</w:t>
      </w:r>
      <w:r>
        <w:rPr>
          <w:color w:val="040404"/>
          <w:spacing w:val="1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Mi</w:t>
      </w:r>
      <w:r>
        <w:rPr>
          <w:color w:val="1F1F1F"/>
          <w:w w:val="94"/>
          <w:sz w:val="22"/>
          <w:szCs w:val="22"/>
        </w:rPr>
        <w:t>n</w:t>
      </w:r>
      <w:r>
        <w:rPr>
          <w:color w:val="040404"/>
          <w:w w:val="79"/>
          <w:sz w:val="22"/>
          <w:szCs w:val="22"/>
        </w:rPr>
        <w:t>i</w:t>
      </w:r>
      <w:r>
        <w:rPr>
          <w:color w:val="1F1F1F"/>
          <w:w w:val="89"/>
          <w:sz w:val="22"/>
          <w:szCs w:val="22"/>
        </w:rPr>
        <w:t>s</w:t>
      </w:r>
      <w:r>
        <w:rPr>
          <w:color w:val="040404"/>
          <w:w w:val="102"/>
          <w:sz w:val="22"/>
          <w:szCs w:val="22"/>
        </w:rPr>
        <w:t>t</w:t>
      </w:r>
      <w:r>
        <w:rPr>
          <w:color w:val="1F1F1F"/>
          <w:w w:val="92"/>
          <w:sz w:val="22"/>
          <w:szCs w:val="22"/>
        </w:rPr>
        <w:t>e</w:t>
      </w:r>
      <w:r>
        <w:rPr>
          <w:color w:val="040404"/>
          <w:w w:val="99"/>
          <w:sz w:val="22"/>
          <w:szCs w:val="22"/>
        </w:rPr>
        <w:t xml:space="preserve">rio  </w:t>
      </w:r>
      <w:r>
        <w:rPr>
          <w:color w:val="040404"/>
          <w:spacing w:val="22"/>
          <w:w w:val="9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 xml:space="preserve">de </w:t>
      </w:r>
      <w:r>
        <w:rPr>
          <w:color w:val="040404"/>
          <w:sz w:val="22"/>
          <w:szCs w:val="22"/>
        </w:rPr>
        <w:t xml:space="preserve">Relaciones   </w:t>
      </w:r>
      <w:r>
        <w:rPr>
          <w:color w:val="040404"/>
          <w:spacing w:val="1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Exteriores  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(MRREE)  </w:t>
      </w:r>
      <w:r>
        <w:rPr>
          <w:color w:val="040404"/>
          <w:spacing w:val="4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si </w:t>
      </w:r>
      <w:r>
        <w:rPr>
          <w:color w:val="040404"/>
          <w:spacing w:val="28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es 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otorgada  </w:t>
      </w:r>
      <w:r>
        <w:rPr>
          <w:color w:val="040404"/>
          <w:spacing w:val="3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en 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el </w:t>
      </w:r>
      <w:r>
        <w:rPr>
          <w:color w:val="040404"/>
          <w:spacing w:val="3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extranjero.  </w:t>
      </w:r>
      <w:r>
        <w:rPr>
          <w:color w:val="040404"/>
          <w:spacing w:val="4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 xml:space="preserve">La </w:t>
      </w:r>
      <w:r>
        <w:rPr>
          <w:color w:val="040404"/>
          <w:spacing w:val="43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v</w:t>
      </w:r>
      <w:r>
        <w:rPr>
          <w:color w:val="040404"/>
          <w:w w:val="79"/>
          <w:sz w:val="22"/>
          <w:szCs w:val="22"/>
        </w:rPr>
        <w:t>i</w:t>
      </w:r>
      <w:r>
        <w:rPr>
          <w:color w:val="1F1F1F"/>
          <w:w w:val="88"/>
          <w:sz w:val="22"/>
          <w:szCs w:val="22"/>
        </w:rPr>
        <w:t>g</w:t>
      </w:r>
      <w:r>
        <w:rPr>
          <w:color w:val="040404"/>
          <w:w w:val="99"/>
          <w:sz w:val="22"/>
          <w:szCs w:val="22"/>
        </w:rPr>
        <w:t xml:space="preserve">encia    </w:t>
      </w:r>
      <w:r>
        <w:rPr>
          <w:color w:val="040404"/>
          <w:sz w:val="22"/>
          <w:szCs w:val="22"/>
        </w:rPr>
        <w:t xml:space="preserve">de </w:t>
      </w:r>
      <w:r>
        <w:rPr>
          <w:color w:val="040404"/>
          <w:spacing w:val="53"/>
          <w:sz w:val="22"/>
          <w:szCs w:val="22"/>
        </w:rPr>
        <w:t xml:space="preserve"> </w:t>
      </w:r>
      <w:r>
        <w:rPr>
          <w:color w:val="1F1F1F"/>
          <w:w w:val="68"/>
          <w:sz w:val="22"/>
          <w:szCs w:val="22"/>
        </w:rPr>
        <w:t>l</w:t>
      </w:r>
      <w:r>
        <w:rPr>
          <w:color w:val="040404"/>
          <w:w w:val="99"/>
          <w:sz w:val="22"/>
          <w:szCs w:val="22"/>
        </w:rPr>
        <w:t xml:space="preserve">as </w:t>
      </w:r>
      <w:r>
        <w:rPr>
          <w:color w:val="040404"/>
          <w:sz w:val="22"/>
          <w:szCs w:val="22"/>
        </w:rPr>
        <w:t xml:space="preserve">autorizaciones  </w:t>
      </w:r>
      <w:r>
        <w:rPr>
          <w:color w:val="040404"/>
          <w:spacing w:val="22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será</w:t>
      </w:r>
      <w:r>
        <w:rPr>
          <w:color w:val="040404"/>
          <w:spacing w:val="3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no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mayor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a</w:t>
      </w:r>
      <w:r>
        <w:rPr>
          <w:color w:val="040404"/>
          <w:spacing w:val="1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60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días.</w:t>
      </w:r>
      <w:r>
        <w:rPr>
          <w:color w:val="040404"/>
          <w:spacing w:val="3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En</w:t>
      </w:r>
      <w:r>
        <w:rPr>
          <w:color w:val="040404"/>
          <w:spacing w:val="16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todos</w:t>
      </w:r>
      <w:r>
        <w:rPr>
          <w:color w:val="040404"/>
          <w:spacing w:val="39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los</w:t>
      </w:r>
      <w:r>
        <w:rPr>
          <w:color w:val="040404"/>
          <w:spacing w:val="31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casos</w:t>
      </w:r>
      <w:r>
        <w:rPr>
          <w:color w:val="040404"/>
          <w:spacing w:val="40"/>
          <w:sz w:val="22"/>
          <w:szCs w:val="22"/>
        </w:rPr>
        <w:t xml:space="preserve"> </w:t>
      </w:r>
      <w:r>
        <w:rPr>
          <w:color w:val="040404"/>
          <w:w w:val="102"/>
          <w:sz w:val="22"/>
          <w:szCs w:val="22"/>
        </w:rPr>
        <w:t>válido</w:t>
      </w:r>
      <w:r>
        <w:rPr>
          <w:color w:val="1F1F1F"/>
          <w:w w:val="80"/>
          <w:sz w:val="22"/>
          <w:szCs w:val="22"/>
        </w:rPr>
        <w:t>s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4"/>
          <w:sz w:val="22"/>
          <w:szCs w:val="22"/>
        </w:rPr>
        <w:t xml:space="preserve"> </w:t>
      </w:r>
      <w:r>
        <w:rPr>
          <w:color w:val="040404"/>
          <w:sz w:val="22"/>
          <w:szCs w:val="22"/>
        </w:rPr>
        <w:t>p</w:t>
      </w:r>
      <w:r>
        <w:rPr>
          <w:color w:val="1F1F1F"/>
          <w:sz w:val="22"/>
          <w:szCs w:val="22"/>
        </w:rPr>
        <w:t>ara</w:t>
      </w:r>
      <w:r>
        <w:rPr>
          <w:color w:val="1F1F1F"/>
          <w:spacing w:val="3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u</w:t>
      </w:r>
      <w:r>
        <w:rPr>
          <w:color w:val="040404"/>
          <w:sz w:val="22"/>
          <w:szCs w:val="22"/>
        </w:rPr>
        <w:t>n</w:t>
      </w:r>
      <w:r>
        <w:rPr>
          <w:color w:val="040404"/>
          <w:spacing w:val="2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040404"/>
          <w:sz w:val="22"/>
          <w:szCs w:val="22"/>
        </w:rPr>
        <w:t>ol</w:t>
      </w:r>
      <w:r>
        <w:rPr>
          <w:color w:val="1F1F1F"/>
          <w:sz w:val="22"/>
          <w:szCs w:val="22"/>
        </w:rPr>
        <w:t>o</w:t>
      </w:r>
      <w:r>
        <w:rPr>
          <w:color w:val="1F1F1F"/>
          <w:spacing w:val="35"/>
          <w:sz w:val="22"/>
          <w:szCs w:val="22"/>
        </w:rPr>
        <w:t xml:space="preserve"> </w:t>
      </w:r>
      <w:r>
        <w:rPr>
          <w:color w:val="1F1F1F"/>
          <w:w w:val="94"/>
          <w:sz w:val="22"/>
          <w:szCs w:val="22"/>
        </w:rPr>
        <w:t>v</w:t>
      </w:r>
      <w:r>
        <w:rPr>
          <w:color w:val="040404"/>
          <w:w w:val="102"/>
          <w:sz w:val="22"/>
          <w:szCs w:val="22"/>
        </w:rPr>
        <w:t>iaje</w:t>
      </w:r>
      <w:r>
        <w:rPr>
          <w:color w:val="1F1F1F"/>
          <w:w w:val="49"/>
          <w:sz w:val="22"/>
          <w:szCs w:val="22"/>
        </w:rPr>
        <w:t>.</w:t>
      </w:r>
    </w:p>
    <w:p w:rsidR="00A45D24" w:rsidRDefault="00A45D24">
      <w:pPr>
        <w:spacing w:before="5" w:line="120" w:lineRule="exact"/>
        <w:rPr>
          <w:sz w:val="13"/>
          <w:szCs w:val="13"/>
        </w:rPr>
      </w:pPr>
    </w:p>
    <w:p w:rsidR="00A45D24" w:rsidRDefault="00B74AF4">
      <w:pPr>
        <w:ind w:left="184"/>
        <w:rPr>
          <w:sz w:val="22"/>
          <w:szCs w:val="22"/>
        </w:rPr>
      </w:pPr>
      <w:r>
        <w:rPr>
          <w:sz w:val="22"/>
          <w:szCs w:val="22"/>
        </w:rPr>
        <w:t xml:space="preserve">3.2.1  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Adopción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spacing w:line="262" w:lineRule="auto"/>
        <w:ind w:left="155" w:right="76" w:firstLine="29"/>
        <w:rPr>
          <w:sz w:val="22"/>
          <w:szCs w:val="22"/>
        </w:rPr>
      </w:pPr>
      <w:r>
        <w:rPr>
          <w:sz w:val="22"/>
          <w:szCs w:val="22"/>
        </w:rPr>
        <w:t xml:space="preserve">Respecto 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 xml:space="preserve">conducta 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 xml:space="preserve">inducir 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 xml:space="preserve">indebidamente, 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en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 xml:space="preserve">calidad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in</w:t>
      </w:r>
      <w:r>
        <w:rPr>
          <w:color w:val="1A1A1A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ermediario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al</w:t>
      </w:r>
      <w:r>
        <w:rPr>
          <w:color w:val="1A1A1A"/>
          <w:w w:val="93"/>
          <w:sz w:val="22"/>
          <w:szCs w:val="22"/>
        </w:rPr>
        <w:t>g</w:t>
      </w:r>
      <w:r>
        <w:rPr>
          <w:color w:val="020202"/>
          <w:sz w:val="22"/>
          <w:szCs w:val="22"/>
        </w:rPr>
        <w:t>u</w:t>
      </w:r>
      <w:r>
        <w:rPr>
          <w:color w:val="4B4B4B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en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 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preste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consentimiento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adopción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niño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violaci</w:t>
      </w:r>
      <w:r>
        <w:rPr>
          <w:color w:val="1A1A1A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102"/>
          <w:sz w:val="22"/>
          <w:szCs w:val="22"/>
        </w:rPr>
        <w:t>ns</w:t>
      </w:r>
      <w:r>
        <w:rPr>
          <w:color w:val="020202"/>
          <w:w w:val="104"/>
          <w:sz w:val="22"/>
          <w:szCs w:val="22"/>
        </w:rPr>
        <w:t>trum</w:t>
      </w:r>
      <w:r>
        <w:rPr>
          <w:color w:val="1A1A1A"/>
          <w:w w:val="91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4B4B4B"/>
          <w:w w:val="113"/>
          <w:sz w:val="22"/>
          <w:szCs w:val="22"/>
        </w:rPr>
        <w:t>t</w:t>
      </w:r>
      <w:r>
        <w:rPr>
          <w:color w:val="1A1A1A"/>
          <w:w w:val="99"/>
          <w:sz w:val="22"/>
          <w:szCs w:val="22"/>
        </w:rPr>
        <w:t xml:space="preserve">os </w:t>
      </w:r>
      <w:r>
        <w:rPr>
          <w:color w:val="020202"/>
          <w:sz w:val="22"/>
          <w:szCs w:val="22"/>
        </w:rPr>
        <w:t xml:space="preserve">jurídicos 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internacionales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aplicables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adopción,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al  </w:t>
      </w:r>
      <w:r>
        <w:rPr>
          <w:color w:val="1A1A1A"/>
          <w:sz w:val="22"/>
          <w:szCs w:val="22"/>
        </w:rPr>
        <w:t>c</w:t>
      </w:r>
      <w:r>
        <w:rPr>
          <w:color w:val="020202"/>
          <w:sz w:val="22"/>
          <w:szCs w:val="22"/>
        </w:rPr>
        <w:t xml:space="preserve">omo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señal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4B4B4B"/>
          <w:w w:val="89"/>
          <w:sz w:val="22"/>
          <w:szCs w:val="22"/>
        </w:rPr>
        <w:t>l</w:t>
      </w:r>
      <w:r>
        <w:rPr>
          <w:color w:val="020202"/>
          <w:w w:val="89"/>
          <w:sz w:val="22"/>
          <w:szCs w:val="22"/>
        </w:rPr>
        <w:t>i</w:t>
      </w:r>
      <w:r>
        <w:rPr>
          <w:color w:val="2A2A2A"/>
          <w:w w:val="89"/>
          <w:sz w:val="22"/>
          <w:szCs w:val="22"/>
        </w:rPr>
        <w:t>t</w:t>
      </w:r>
      <w:r>
        <w:rPr>
          <w:color w:val="020202"/>
          <w:w w:val="89"/>
          <w:sz w:val="22"/>
          <w:szCs w:val="22"/>
        </w:rPr>
        <w:t>e</w:t>
      </w:r>
      <w:r>
        <w:rPr>
          <w:color w:val="1A1A1A"/>
          <w:w w:val="89"/>
          <w:sz w:val="22"/>
          <w:szCs w:val="22"/>
        </w:rPr>
        <w:t>ra</w:t>
      </w:r>
      <w:r>
        <w:rPr>
          <w:color w:val="020202"/>
          <w:w w:val="89"/>
          <w:sz w:val="22"/>
          <w:szCs w:val="22"/>
        </w:rPr>
        <w:t xml:space="preserve">l   </w:t>
      </w:r>
      <w:r>
        <w:rPr>
          <w:color w:val="020202"/>
          <w:spacing w:val="6"/>
          <w:w w:val="89"/>
          <w:sz w:val="22"/>
          <w:szCs w:val="22"/>
        </w:rPr>
        <w:t xml:space="preserve"> </w:t>
      </w:r>
      <w:r>
        <w:rPr>
          <w:color w:val="020202"/>
          <w:w w:val="80"/>
          <w:sz w:val="22"/>
          <w:szCs w:val="22"/>
        </w:rPr>
        <w:t>i</w:t>
      </w:r>
      <w:r>
        <w:rPr>
          <w:color w:val="2A2A2A"/>
          <w:w w:val="68"/>
          <w:sz w:val="22"/>
          <w:szCs w:val="22"/>
        </w:rPr>
        <w:t>i</w:t>
      </w:r>
      <w:r>
        <w:rPr>
          <w:color w:val="1A1A1A"/>
          <w:w w:val="85"/>
          <w:sz w:val="22"/>
          <w:szCs w:val="22"/>
        </w:rPr>
        <w:t>)</w:t>
      </w:r>
      <w:r>
        <w:rPr>
          <w:color w:val="020202"/>
          <w:w w:val="63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debemos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mencionar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norma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establece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agravantes 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w w:val="77"/>
          <w:sz w:val="22"/>
          <w:szCs w:val="22"/>
        </w:rPr>
        <w:t>e</w:t>
      </w:r>
      <w:r>
        <w:rPr>
          <w:color w:val="020202"/>
          <w:w w:val="77"/>
          <w:sz w:val="22"/>
          <w:szCs w:val="22"/>
        </w:rPr>
        <w:t xml:space="preserve">l  </w:t>
      </w:r>
      <w:r>
        <w:rPr>
          <w:color w:val="020202"/>
          <w:spacing w:val="23"/>
          <w:w w:val="7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lit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A1A1A"/>
          <w:sz w:val="22"/>
          <w:szCs w:val="22"/>
        </w:rPr>
        <w:t>ra</w:t>
      </w:r>
      <w:r>
        <w:rPr>
          <w:color w:val="020202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e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cuando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agente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comete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adoptante,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tutor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cura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r </w:t>
      </w:r>
      <w:r>
        <w:rPr>
          <w:color w:val="2A2A2A"/>
          <w:spacing w:val="4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de</w:t>
      </w:r>
      <w:r>
        <w:rPr>
          <w:color w:val="020202"/>
          <w:w w:val="78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</w:t>
      </w:r>
      <w:r>
        <w:rPr>
          <w:color w:val="1A1A1A"/>
          <w:sz w:val="22"/>
          <w:szCs w:val="22"/>
        </w:rPr>
        <w:t>or</w:t>
      </w:r>
      <w:r>
        <w:rPr>
          <w:color w:val="1A1A1A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020202"/>
          <w:sz w:val="22"/>
          <w:szCs w:val="22"/>
        </w:rPr>
        <w:t>t</w:t>
      </w:r>
      <w:r>
        <w:rPr>
          <w:color w:val="2A2A2A"/>
          <w:sz w:val="22"/>
          <w:szCs w:val="22"/>
        </w:rPr>
        <w:t>r</w:t>
      </w:r>
      <w:r>
        <w:rPr>
          <w:color w:val="020202"/>
          <w:sz w:val="22"/>
          <w:szCs w:val="22"/>
        </w:rPr>
        <w:t>e otras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figuras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(Artículo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153º-A).</w:t>
      </w:r>
    </w:p>
    <w:p w:rsidR="00A45D24" w:rsidRDefault="00A45D24">
      <w:pPr>
        <w:spacing w:before="13" w:line="240" w:lineRule="exact"/>
        <w:rPr>
          <w:sz w:val="24"/>
          <w:szCs w:val="24"/>
        </w:rPr>
      </w:pPr>
    </w:p>
    <w:p w:rsidR="00A45D24" w:rsidRDefault="00B74AF4">
      <w:pPr>
        <w:ind w:left="170"/>
        <w:rPr>
          <w:sz w:val="22"/>
          <w:szCs w:val="22"/>
        </w:rPr>
      </w:pPr>
      <w:r>
        <w:rPr>
          <w:color w:val="020202"/>
          <w:sz w:val="24"/>
          <w:szCs w:val="24"/>
        </w:rPr>
        <w:t xml:space="preserve">3.2.2  </w:t>
      </w:r>
      <w:r>
        <w:rPr>
          <w:color w:val="020202"/>
          <w:spacing w:val="55"/>
          <w:sz w:val="24"/>
          <w:szCs w:val="24"/>
        </w:rPr>
        <w:t xml:space="preserve"> </w:t>
      </w:r>
      <w:r>
        <w:rPr>
          <w:color w:val="020202"/>
          <w:w w:val="109"/>
          <w:sz w:val="22"/>
          <w:szCs w:val="22"/>
        </w:rPr>
        <w:t xml:space="preserve">Pornografía </w:t>
      </w:r>
      <w:r>
        <w:rPr>
          <w:color w:val="020202"/>
          <w:spacing w:val="34"/>
          <w:w w:val="10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</w:t>
      </w:r>
    </w:p>
    <w:p w:rsidR="00A45D24" w:rsidRDefault="00A45D24">
      <w:pPr>
        <w:spacing w:before="17" w:line="280" w:lineRule="exact"/>
        <w:rPr>
          <w:sz w:val="28"/>
          <w:szCs w:val="28"/>
        </w:rPr>
      </w:pPr>
    </w:p>
    <w:p w:rsidR="00A45D24" w:rsidRDefault="00B74AF4">
      <w:pPr>
        <w:spacing w:line="256" w:lineRule="auto"/>
        <w:ind w:left="155" w:right="65" w:firstLine="14"/>
        <w:rPr>
          <w:sz w:val="22"/>
          <w:szCs w:val="22"/>
        </w:rPr>
      </w:pPr>
      <w:r>
        <w:rPr>
          <w:color w:val="020202"/>
          <w:sz w:val="22"/>
          <w:szCs w:val="22"/>
        </w:rPr>
        <w:t>Con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relación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obligación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adoptar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medidas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mp</w:t>
      </w:r>
      <w:r>
        <w:rPr>
          <w:color w:val="3D3D3D"/>
          <w:sz w:val="22"/>
          <w:szCs w:val="22"/>
        </w:rPr>
        <w:t>r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dan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67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eg</w:t>
      </w:r>
      <w:r>
        <w:rPr>
          <w:color w:val="020202"/>
          <w:w w:val="89"/>
          <w:sz w:val="22"/>
          <w:szCs w:val="22"/>
        </w:rPr>
        <w:t>is</w:t>
      </w:r>
      <w:r>
        <w:rPr>
          <w:color w:val="4B4B4B"/>
          <w:w w:val="67"/>
          <w:sz w:val="22"/>
          <w:szCs w:val="22"/>
        </w:rPr>
        <w:t>l</w:t>
      </w:r>
      <w:r>
        <w:rPr>
          <w:color w:val="020202"/>
          <w:w w:val="98"/>
          <w:sz w:val="22"/>
          <w:szCs w:val="22"/>
        </w:rPr>
        <w:t>a</w:t>
      </w:r>
      <w:r>
        <w:rPr>
          <w:color w:val="1A1A1A"/>
          <w:w w:val="84"/>
          <w:sz w:val="22"/>
          <w:szCs w:val="22"/>
        </w:rPr>
        <w:t>c</w:t>
      </w:r>
      <w:r>
        <w:rPr>
          <w:color w:val="020202"/>
          <w:w w:val="99"/>
          <w:sz w:val="22"/>
          <w:szCs w:val="22"/>
        </w:rPr>
        <w:t xml:space="preserve">ión </w:t>
      </w:r>
      <w:r>
        <w:rPr>
          <w:color w:val="020202"/>
          <w:sz w:val="22"/>
          <w:szCs w:val="22"/>
        </w:rPr>
        <w:t xml:space="preserve">penal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producción, 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distribución, 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divulgación 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importación, 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ex</w:t>
      </w:r>
      <w:r>
        <w:rPr>
          <w:color w:val="2A2A2A"/>
          <w:w w:val="93"/>
          <w:sz w:val="22"/>
          <w:szCs w:val="22"/>
        </w:rPr>
        <w:t>p</w:t>
      </w:r>
      <w:r>
        <w:rPr>
          <w:color w:val="020202"/>
          <w:w w:val="105"/>
          <w:sz w:val="22"/>
          <w:szCs w:val="22"/>
        </w:rPr>
        <w:t>or</w:t>
      </w:r>
      <w:r>
        <w:rPr>
          <w:color w:val="1A1A1A"/>
          <w:w w:val="90"/>
          <w:sz w:val="22"/>
          <w:szCs w:val="22"/>
        </w:rPr>
        <w:t>t</w:t>
      </w:r>
      <w:r>
        <w:rPr>
          <w:color w:val="020202"/>
          <w:w w:val="102"/>
          <w:sz w:val="22"/>
          <w:szCs w:val="22"/>
        </w:rPr>
        <w:t>ación</w:t>
      </w:r>
      <w:r>
        <w:rPr>
          <w:color w:val="2A2A2A"/>
          <w:w w:val="62"/>
          <w:sz w:val="22"/>
          <w:szCs w:val="22"/>
        </w:rPr>
        <w:t>,</w:t>
      </w:r>
      <w:r>
        <w:rPr>
          <w:color w:val="2A2A2A"/>
          <w:sz w:val="22"/>
          <w:szCs w:val="22"/>
        </w:rPr>
        <w:t xml:space="preserve">   </w:t>
      </w:r>
      <w:r>
        <w:rPr>
          <w:color w:val="2A2A2A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ofe</w:t>
      </w:r>
      <w:r>
        <w:rPr>
          <w:color w:val="1A1A1A"/>
          <w:sz w:val="22"/>
          <w:szCs w:val="22"/>
        </w:rPr>
        <w:t>rt</w:t>
      </w:r>
      <w:r>
        <w:rPr>
          <w:color w:val="020202"/>
          <w:sz w:val="22"/>
          <w:szCs w:val="22"/>
        </w:rPr>
        <w:t xml:space="preserve">a,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</w:t>
      </w:r>
      <w:r>
        <w:rPr>
          <w:color w:val="020202"/>
          <w:sz w:val="22"/>
          <w:szCs w:val="22"/>
        </w:rPr>
        <w:t xml:space="preserve">enta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posesión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pornografía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infantil,  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sentido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señala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artíc</w:t>
      </w:r>
      <w:r>
        <w:rPr>
          <w:color w:val="1A1A1A"/>
          <w:sz w:val="22"/>
          <w:szCs w:val="22"/>
        </w:rPr>
        <w:t>u</w:t>
      </w:r>
      <w:r>
        <w:rPr>
          <w:color w:val="2A2A2A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</w:t>
      </w:r>
      <w:r>
        <w:rPr>
          <w:color w:val="1A1A1A"/>
          <w:sz w:val="22"/>
          <w:szCs w:val="22"/>
        </w:rPr>
        <w:t>°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</w:t>
      </w:r>
      <w:r>
        <w:rPr>
          <w:color w:val="1A1A1A"/>
          <w:sz w:val="22"/>
          <w:szCs w:val="22"/>
        </w:rPr>
        <w:t>t</w:t>
      </w:r>
      <w:r>
        <w:rPr>
          <w:color w:val="020202"/>
          <w:sz w:val="22"/>
          <w:szCs w:val="22"/>
        </w:rPr>
        <w:t>ocol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</w:t>
      </w:r>
      <w:r>
        <w:rPr>
          <w:color w:val="020202"/>
          <w:sz w:val="22"/>
          <w:szCs w:val="22"/>
        </w:rPr>
        <w:t xml:space="preserve">Art.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w w:val="122"/>
          <w:sz w:val="24"/>
          <w:szCs w:val="24"/>
        </w:rPr>
        <w:t xml:space="preserve">3 </w:t>
      </w:r>
      <w:r>
        <w:rPr>
          <w:color w:val="020202"/>
          <w:sz w:val="22"/>
          <w:szCs w:val="22"/>
        </w:rPr>
        <w:t xml:space="preserve">numeral  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1.c),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oportuno 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señalar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pornogra</w:t>
      </w:r>
      <w:r>
        <w:rPr>
          <w:color w:val="1A1A1A"/>
          <w:sz w:val="22"/>
          <w:szCs w:val="22"/>
        </w:rPr>
        <w:t>fí</w:t>
      </w:r>
      <w:r>
        <w:rPr>
          <w:color w:val="020202"/>
          <w:sz w:val="22"/>
          <w:szCs w:val="22"/>
        </w:rPr>
        <w:t xml:space="preserve">a 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in</w:t>
      </w:r>
      <w:r>
        <w:rPr>
          <w:color w:val="020202"/>
          <w:sz w:val="22"/>
          <w:szCs w:val="22"/>
        </w:rPr>
        <w:t xml:space="preserve">fantil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encu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ntra subsumido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conducta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tipificada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como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favorecimiento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prostit</w:t>
      </w:r>
      <w:r>
        <w:rPr>
          <w:color w:val="1A1A1A"/>
          <w:w w:val="102"/>
          <w:sz w:val="22"/>
          <w:szCs w:val="22"/>
        </w:rPr>
        <w:t>uc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93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</w:t>
      </w:r>
      <w:r>
        <w:rPr>
          <w:color w:val="1A1A1A"/>
          <w:sz w:val="22"/>
          <w:szCs w:val="22"/>
        </w:rPr>
        <w:t>ue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w w:val="88"/>
          <w:sz w:val="22"/>
          <w:szCs w:val="22"/>
        </w:rPr>
        <w:t>s</w:t>
      </w:r>
      <w:r>
        <w:rPr>
          <w:color w:val="020202"/>
          <w:w w:val="102"/>
          <w:sz w:val="22"/>
          <w:szCs w:val="22"/>
        </w:rPr>
        <w:t>an</w:t>
      </w:r>
      <w:r>
        <w:rPr>
          <w:color w:val="1A1A1A"/>
          <w:w w:val="91"/>
          <w:sz w:val="22"/>
          <w:szCs w:val="22"/>
        </w:rPr>
        <w:t>c</w:t>
      </w:r>
      <w:r>
        <w:rPr>
          <w:color w:val="020202"/>
          <w:w w:val="67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on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 xml:space="preserve">quien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promueve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favorece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prostitución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persona.</w:t>
      </w:r>
    </w:p>
    <w:p w:rsidR="00A45D24" w:rsidRDefault="00A45D24">
      <w:pPr>
        <w:spacing w:before="18" w:line="260" w:lineRule="exact"/>
        <w:rPr>
          <w:sz w:val="26"/>
          <w:szCs w:val="26"/>
        </w:rPr>
      </w:pPr>
    </w:p>
    <w:p w:rsidR="00A45D24" w:rsidRDefault="00B74AF4">
      <w:pPr>
        <w:spacing w:line="263" w:lineRule="auto"/>
        <w:ind w:left="155" w:right="101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Al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respecto,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Nº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27459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(26.05.2001),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incorporó  en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1A1A1A"/>
          <w:w w:val="81"/>
          <w:sz w:val="22"/>
          <w:szCs w:val="22"/>
        </w:rPr>
        <w:t>e</w:t>
      </w:r>
      <w:r>
        <w:rPr>
          <w:color w:val="020202"/>
          <w:w w:val="81"/>
          <w:sz w:val="22"/>
          <w:szCs w:val="22"/>
        </w:rPr>
        <w:t xml:space="preserve">l </w:t>
      </w:r>
      <w:r>
        <w:rPr>
          <w:color w:val="020202"/>
          <w:spacing w:val="6"/>
          <w:w w:val="8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2A2A2A"/>
          <w:sz w:val="22"/>
          <w:szCs w:val="22"/>
        </w:rPr>
        <w:t>rt</w:t>
      </w:r>
      <w:r>
        <w:rPr>
          <w:color w:val="3D3D3D"/>
          <w:sz w:val="22"/>
          <w:szCs w:val="22"/>
        </w:rPr>
        <w:t>í</w:t>
      </w:r>
      <w:r>
        <w:rPr>
          <w:color w:val="020202"/>
          <w:sz w:val="22"/>
          <w:szCs w:val="22"/>
        </w:rPr>
        <w:t>cul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020202"/>
          <w:w w:val="43"/>
          <w:sz w:val="22"/>
          <w:szCs w:val="22"/>
        </w:rPr>
        <w:t>1</w:t>
      </w:r>
      <w:r>
        <w:rPr>
          <w:color w:val="1A1A1A"/>
          <w:w w:val="90"/>
          <w:sz w:val="22"/>
          <w:szCs w:val="22"/>
        </w:rPr>
        <w:t>83</w:t>
      </w:r>
      <w:r>
        <w:rPr>
          <w:color w:val="2A2A2A"/>
          <w:sz w:val="22"/>
          <w:szCs w:val="22"/>
        </w:rPr>
        <w:t>º</w:t>
      </w:r>
      <w:r>
        <w:rPr>
          <w:color w:val="020202"/>
          <w:w w:val="99"/>
          <w:sz w:val="22"/>
          <w:szCs w:val="22"/>
        </w:rPr>
        <w:t xml:space="preserve">-A  </w:t>
      </w:r>
      <w:r>
        <w:rPr>
          <w:color w:val="020202"/>
          <w:spacing w:val="15"/>
          <w:w w:val="99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rel</w:t>
      </w:r>
      <w:r>
        <w:rPr>
          <w:color w:val="1A1A1A"/>
          <w:w w:val="105"/>
          <w:sz w:val="22"/>
          <w:szCs w:val="22"/>
        </w:rPr>
        <w:t>a</w:t>
      </w:r>
      <w:r>
        <w:rPr>
          <w:color w:val="3D3D3D"/>
          <w:w w:val="101"/>
          <w:sz w:val="22"/>
          <w:szCs w:val="22"/>
        </w:rPr>
        <w:t>t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99"/>
          <w:sz w:val="22"/>
          <w:szCs w:val="22"/>
        </w:rPr>
        <w:t xml:space="preserve">vo </w:t>
      </w:r>
      <w:r>
        <w:rPr>
          <w:color w:val="1A1A1A"/>
          <w:spacing w:val="24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 delito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Pornografía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Infantil</w:t>
      </w:r>
      <w:r>
        <w:rPr>
          <w:color w:val="020202"/>
          <w:w w:val="92"/>
          <w:sz w:val="16"/>
          <w:szCs w:val="16"/>
        </w:rPr>
        <w:t>35</w:t>
      </w:r>
      <w:r>
        <w:rPr>
          <w:color w:val="020202"/>
          <w:w w:val="73"/>
          <w:sz w:val="16"/>
          <w:szCs w:val="16"/>
        </w:rPr>
        <w:t xml:space="preserve">.  </w:t>
      </w:r>
      <w:r>
        <w:rPr>
          <w:color w:val="020202"/>
          <w:spacing w:val="19"/>
          <w:w w:val="73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penas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imponer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w w:val="101"/>
          <w:sz w:val="22"/>
          <w:szCs w:val="22"/>
        </w:rPr>
        <w:t>comi</w:t>
      </w:r>
      <w:r>
        <w:rPr>
          <w:color w:val="1A1A1A"/>
          <w:w w:val="88"/>
          <w:sz w:val="22"/>
          <w:szCs w:val="22"/>
        </w:rPr>
        <w:t>s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87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 xml:space="preserve">n </w:t>
      </w:r>
      <w:r>
        <w:rPr>
          <w:color w:val="020202"/>
          <w:spacing w:val="46"/>
          <w:w w:val="9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dic</w:t>
      </w:r>
      <w:r>
        <w:rPr>
          <w:color w:val="1A1A1A"/>
          <w:sz w:val="22"/>
          <w:szCs w:val="22"/>
        </w:rPr>
        <w:t>h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3D3D3D"/>
          <w:sz w:val="22"/>
          <w:szCs w:val="22"/>
        </w:rPr>
        <w:t>d</w:t>
      </w:r>
      <w:r>
        <w:rPr>
          <w:color w:val="020202"/>
          <w:sz w:val="22"/>
          <w:szCs w:val="22"/>
        </w:rPr>
        <w:t>elit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20202"/>
          <w:sz w:val="22"/>
          <w:szCs w:val="22"/>
        </w:rPr>
        <w:t>id</w:t>
      </w:r>
      <w:r>
        <w:rPr>
          <w:color w:val="1A1A1A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modificadas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incrementadas 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mediante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28251,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recie</w:t>
      </w:r>
      <w:r>
        <w:rPr>
          <w:color w:val="2A2A2A"/>
          <w:sz w:val="22"/>
          <w:szCs w:val="22"/>
        </w:rPr>
        <w:t>n</w:t>
      </w:r>
      <w:r>
        <w:rPr>
          <w:color w:val="020202"/>
          <w:sz w:val="22"/>
          <w:szCs w:val="22"/>
        </w:rPr>
        <w:t>teme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te 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m</w:t>
      </w:r>
      <w:r>
        <w:rPr>
          <w:color w:val="020202"/>
          <w:sz w:val="22"/>
          <w:szCs w:val="22"/>
        </w:rPr>
        <w:t>ed</w:t>
      </w:r>
      <w:r>
        <w:rPr>
          <w:color w:val="1A1A1A"/>
          <w:sz w:val="22"/>
          <w:szCs w:val="22"/>
        </w:rPr>
        <w:t>ia</w:t>
      </w:r>
      <w:r>
        <w:rPr>
          <w:color w:val="020202"/>
          <w:sz w:val="22"/>
          <w:szCs w:val="22"/>
        </w:rPr>
        <w:t>nt</w:t>
      </w:r>
      <w:r>
        <w:rPr>
          <w:color w:val="1A1A1A"/>
          <w:sz w:val="22"/>
          <w:szCs w:val="22"/>
        </w:rPr>
        <w:t xml:space="preserve">e 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</w:t>
      </w:r>
      <w:r>
        <w:rPr>
          <w:color w:val="1A1A1A"/>
          <w:sz w:val="22"/>
          <w:szCs w:val="22"/>
        </w:rPr>
        <w:t>ey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2A2A2A"/>
          <w:w w:val="102"/>
          <w:sz w:val="22"/>
          <w:szCs w:val="22"/>
        </w:rPr>
        <w:t>N</w:t>
      </w:r>
      <w:r>
        <w:rPr>
          <w:color w:val="1A1A1A"/>
          <w:w w:val="102"/>
          <w:sz w:val="22"/>
          <w:szCs w:val="22"/>
        </w:rPr>
        <w:t>º</w:t>
      </w:r>
    </w:p>
    <w:p w:rsidR="00A45D24" w:rsidRDefault="00B74AF4">
      <w:pPr>
        <w:spacing w:line="240" w:lineRule="exact"/>
        <w:ind w:left="155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30096,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contra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Delitos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Informáticos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(22.10.2013),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s</w:t>
      </w:r>
      <w:r>
        <w:rPr>
          <w:color w:val="020202"/>
          <w:sz w:val="22"/>
          <w:szCs w:val="22"/>
        </w:rPr>
        <w:t>t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>bl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ce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020202"/>
          <w:sz w:val="22"/>
          <w:szCs w:val="22"/>
        </w:rPr>
        <w:t xml:space="preserve">ena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</w:t>
      </w:r>
      <w:r>
        <w:rPr>
          <w:color w:val="2A2A2A"/>
          <w:sz w:val="22"/>
          <w:szCs w:val="22"/>
        </w:rPr>
        <w:t>o</w:t>
      </w:r>
      <w:r>
        <w:rPr>
          <w:color w:val="2A2A2A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1A1A1A"/>
          <w:sz w:val="22"/>
          <w:szCs w:val="22"/>
        </w:rPr>
        <w:t>or</w:t>
      </w:r>
    </w:p>
    <w:p w:rsidR="00A45D24" w:rsidRDefault="00B74AF4">
      <w:pPr>
        <w:spacing w:before="28" w:line="261" w:lineRule="auto"/>
        <w:ind w:left="141" w:right="150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6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mayor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>1</w:t>
      </w:r>
      <w:r>
        <w:rPr>
          <w:color w:val="020202"/>
          <w:spacing w:val="2"/>
          <w:w w:val="59"/>
          <w:sz w:val="22"/>
          <w:szCs w:val="22"/>
        </w:rPr>
        <w:t xml:space="preserve"> </w:t>
      </w:r>
      <w:r>
        <w:rPr>
          <w:color w:val="020202"/>
          <w:w w:val="59"/>
          <w:sz w:val="22"/>
          <w:szCs w:val="22"/>
        </w:rPr>
        <w:t xml:space="preserve">O </w:t>
      </w:r>
      <w:r>
        <w:rPr>
          <w:color w:val="020202"/>
          <w:spacing w:val="27"/>
          <w:w w:val="5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victima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tiene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entre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18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años;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y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</w:t>
      </w:r>
      <w:r>
        <w:rPr>
          <w:color w:val="020202"/>
          <w:spacing w:val="-16"/>
          <w:sz w:val="22"/>
          <w:szCs w:val="22"/>
        </w:rPr>
        <w:t xml:space="preserve"> </w:t>
      </w:r>
      <w:r>
        <w:rPr>
          <w:color w:val="020202"/>
          <w:w w:val="64"/>
          <w:sz w:val="22"/>
          <w:szCs w:val="22"/>
        </w:rPr>
        <w:t xml:space="preserve">O </w:t>
      </w:r>
      <w:r>
        <w:rPr>
          <w:color w:val="020202"/>
          <w:spacing w:val="14"/>
          <w:w w:val="6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</w:t>
      </w:r>
      <w:r>
        <w:rPr>
          <w:color w:val="2A2A2A"/>
          <w:sz w:val="22"/>
          <w:szCs w:val="22"/>
        </w:rPr>
        <w:t>i</w:t>
      </w:r>
      <w:r>
        <w:rPr>
          <w:color w:val="2A2A2A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>ay</w:t>
      </w:r>
      <w:r>
        <w:rPr>
          <w:color w:val="020202"/>
          <w:sz w:val="22"/>
          <w:szCs w:val="22"/>
        </w:rPr>
        <w:t>o</w:t>
      </w:r>
      <w:r>
        <w:rPr>
          <w:color w:val="2A2A2A"/>
          <w:sz w:val="22"/>
          <w:szCs w:val="22"/>
        </w:rPr>
        <w:t xml:space="preserve">r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12</w:t>
      </w:r>
      <w:r>
        <w:rPr>
          <w:color w:val="020202"/>
          <w:spacing w:val="-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víctima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años,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quien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través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tecn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lo</w:t>
      </w:r>
      <w:r>
        <w:rPr>
          <w:color w:val="1A1A1A"/>
          <w:sz w:val="22"/>
          <w:szCs w:val="22"/>
        </w:rPr>
        <w:t>g</w:t>
      </w:r>
      <w:r>
        <w:rPr>
          <w:color w:val="020202"/>
          <w:sz w:val="22"/>
          <w:szCs w:val="22"/>
        </w:rPr>
        <w:t>ía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1A1A1A"/>
          <w:w w:val="67"/>
          <w:sz w:val="22"/>
          <w:szCs w:val="22"/>
        </w:rPr>
        <w:t>i</w:t>
      </w:r>
      <w:r>
        <w:rPr>
          <w:color w:val="020202"/>
          <w:w w:val="104"/>
          <w:sz w:val="22"/>
          <w:szCs w:val="22"/>
        </w:rPr>
        <w:t>nforma</w:t>
      </w:r>
      <w:r>
        <w:rPr>
          <w:color w:val="1A1A1A"/>
          <w:w w:val="98"/>
          <w:sz w:val="22"/>
          <w:szCs w:val="22"/>
        </w:rPr>
        <w:t>c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sz w:val="22"/>
          <w:szCs w:val="22"/>
        </w:rPr>
        <w:t>ó</w:t>
      </w:r>
      <w:r>
        <w:rPr>
          <w:color w:val="2A2A2A"/>
          <w:w w:val="99"/>
          <w:sz w:val="22"/>
          <w:szCs w:val="22"/>
        </w:rPr>
        <w:t xml:space="preserve">n 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comunicación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contacta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catorce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A1A1A"/>
          <w:sz w:val="22"/>
          <w:szCs w:val="22"/>
        </w:rPr>
        <w:t>ara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solicit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r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obtener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é</w:t>
      </w:r>
      <w:r>
        <w:rPr>
          <w:color w:val="3D3D3D"/>
          <w:w w:val="56"/>
          <w:sz w:val="22"/>
          <w:szCs w:val="22"/>
        </w:rPr>
        <w:t xml:space="preserve">l </w:t>
      </w:r>
      <w:r>
        <w:rPr>
          <w:color w:val="020202"/>
          <w:sz w:val="22"/>
          <w:szCs w:val="22"/>
        </w:rPr>
        <w:t xml:space="preserve">material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pornográfico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llevar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cabo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actividades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sexuales.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Amb</w:t>
      </w:r>
      <w:r>
        <w:rPr>
          <w:color w:val="2A2A2A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act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atentan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ntra</w:t>
      </w:r>
    </w:p>
    <w:p w:rsidR="00A45D24" w:rsidRDefault="00B74AF4">
      <w:pPr>
        <w:spacing w:line="240" w:lineRule="exact"/>
        <w:ind w:left="386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indemnidad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sexual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niños,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niñas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adolescentes.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7" w:lineRule="auto"/>
        <w:ind w:left="126" w:right="127" w:firstLine="14"/>
        <w:rPr>
          <w:sz w:val="24"/>
          <w:szCs w:val="24"/>
        </w:rPr>
      </w:pPr>
      <w:r>
        <w:rPr>
          <w:color w:val="020202"/>
          <w:sz w:val="22"/>
          <w:szCs w:val="22"/>
        </w:rPr>
        <w:t xml:space="preserve">Las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conductas 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comprendidas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Pornografía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Infanti</w:t>
      </w:r>
      <w:r>
        <w:rPr>
          <w:color w:val="4B4B4B"/>
          <w:w w:val="67"/>
          <w:sz w:val="22"/>
          <w:szCs w:val="22"/>
        </w:rPr>
        <w:t>l</w:t>
      </w:r>
      <w:r>
        <w:rPr>
          <w:color w:val="4B4B4B"/>
          <w:sz w:val="22"/>
          <w:szCs w:val="22"/>
        </w:rPr>
        <w:t xml:space="preserve">  </w:t>
      </w:r>
      <w:r>
        <w:rPr>
          <w:color w:val="4B4B4B"/>
          <w:spacing w:val="-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>lca</w:t>
      </w:r>
      <w:r>
        <w:rPr>
          <w:color w:val="1A1A1A"/>
          <w:sz w:val="22"/>
          <w:szCs w:val="22"/>
        </w:rPr>
        <w:t>nz</w:t>
      </w:r>
      <w:r>
        <w:rPr>
          <w:color w:val="2A2A2A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qu</w:t>
      </w:r>
      <w:r>
        <w:rPr>
          <w:color w:val="1A1A1A"/>
          <w:w w:val="78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en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p</w:t>
      </w:r>
      <w:r>
        <w:rPr>
          <w:color w:val="020202"/>
          <w:w w:val="93"/>
          <w:sz w:val="22"/>
          <w:szCs w:val="22"/>
        </w:rPr>
        <w:t>o</w:t>
      </w:r>
      <w:r>
        <w:rPr>
          <w:color w:val="1A1A1A"/>
          <w:w w:val="80"/>
          <w:sz w:val="22"/>
          <w:szCs w:val="22"/>
        </w:rPr>
        <w:t>s</w:t>
      </w:r>
      <w:r>
        <w:rPr>
          <w:color w:val="020202"/>
          <w:w w:val="99"/>
          <w:sz w:val="22"/>
          <w:szCs w:val="22"/>
        </w:rPr>
        <w:t xml:space="preserve">ee, </w:t>
      </w:r>
      <w:r>
        <w:rPr>
          <w:color w:val="020202"/>
          <w:sz w:val="22"/>
          <w:szCs w:val="22"/>
        </w:rPr>
        <w:t xml:space="preserve">promueve,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fabrica,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distribuye,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exhibe,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ofrece,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comercializa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publ</w:t>
      </w:r>
      <w:r>
        <w:rPr>
          <w:color w:val="1A1A1A"/>
          <w:w w:val="90"/>
          <w:sz w:val="22"/>
          <w:szCs w:val="22"/>
        </w:rPr>
        <w:t>i</w:t>
      </w:r>
      <w:r>
        <w:rPr>
          <w:color w:val="020202"/>
          <w:w w:val="91"/>
          <w:sz w:val="22"/>
          <w:szCs w:val="22"/>
        </w:rPr>
        <w:t>c</w:t>
      </w:r>
      <w:r>
        <w:rPr>
          <w:color w:val="1A1A1A"/>
          <w:w w:val="91"/>
          <w:sz w:val="22"/>
          <w:szCs w:val="22"/>
        </w:rPr>
        <w:t>a</w:t>
      </w:r>
      <w:r>
        <w:rPr>
          <w:color w:val="020202"/>
          <w:w w:val="62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2A2A2A"/>
          <w:w w:val="67"/>
          <w:sz w:val="22"/>
          <w:szCs w:val="22"/>
        </w:rPr>
        <w:t>i</w:t>
      </w:r>
      <w:r>
        <w:rPr>
          <w:color w:val="1A1A1A"/>
          <w:sz w:val="22"/>
          <w:szCs w:val="22"/>
        </w:rPr>
        <w:t>m</w:t>
      </w:r>
      <w:r>
        <w:rPr>
          <w:color w:val="020202"/>
          <w:sz w:val="22"/>
          <w:szCs w:val="22"/>
        </w:rPr>
        <w:t>p</w:t>
      </w:r>
      <w:r>
        <w:rPr>
          <w:color w:val="1A1A1A"/>
          <w:w w:val="99"/>
          <w:sz w:val="22"/>
          <w:szCs w:val="22"/>
        </w:rPr>
        <w:t>orta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xpo</w:t>
      </w:r>
      <w:r>
        <w:rPr>
          <w:color w:val="2A2A2A"/>
          <w:sz w:val="22"/>
          <w:szCs w:val="22"/>
        </w:rPr>
        <w:t>rt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 cualquier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medio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objetos,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libros,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escritos,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imágenes,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videos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audi</w:t>
      </w:r>
      <w:r>
        <w:rPr>
          <w:color w:val="1A1A1A"/>
          <w:w w:val="102"/>
          <w:sz w:val="22"/>
          <w:szCs w:val="22"/>
        </w:rPr>
        <w:t>os</w:t>
      </w:r>
      <w:r>
        <w:rPr>
          <w:color w:val="020202"/>
          <w:w w:val="74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</w:t>
      </w:r>
      <w:r>
        <w:rPr>
          <w:color w:val="1A1A1A"/>
          <w:sz w:val="22"/>
          <w:szCs w:val="22"/>
        </w:rPr>
        <w:t>ea</w:t>
      </w:r>
      <w:r>
        <w:rPr>
          <w:color w:val="020202"/>
          <w:sz w:val="22"/>
          <w:szCs w:val="22"/>
        </w:rPr>
        <w:t>liz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</w:t>
      </w:r>
      <w:r>
        <w:rPr>
          <w:color w:val="020202"/>
          <w:sz w:val="22"/>
          <w:szCs w:val="22"/>
        </w:rPr>
        <w:t>p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ctáculos 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vivo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carácter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pornográfico,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cuales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utilice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2A2A2A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re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>y</w:t>
      </w:r>
      <w:r>
        <w:rPr>
          <w:rFonts w:ascii="Arial" w:eastAsia="Arial" w:hAnsi="Arial" w:cs="Arial"/>
          <w:color w:val="2A2A2A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18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3D3D3D"/>
          <w:w w:val="62"/>
          <w:sz w:val="22"/>
          <w:szCs w:val="22"/>
        </w:rPr>
        <w:t>,</w:t>
      </w:r>
      <w:r>
        <w:rPr>
          <w:color w:val="3D3D3D"/>
          <w:sz w:val="22"/>
          <w:szCs w:val="22"/>
        </w:rPr>
        <w:t xml:space="preserve"> </w:t>
      </w:r>
      <w:r>
        <w:rPr>
          <w:color w:val="3D3D3D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color w:val="2A2A2A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establece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agravante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trate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menores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años,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qu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1A1A1A"/>
          <w:w w:val="77"/>
          <w:sz w:val="22"/>
          <w:szCs w:val="22"/>
        </w:rPr>
        <w:t>e</w:t>
      </w:r>
      <w:r>
        <w:rPr>
          <w:color w:val="020202"/>
          <w:w w:val="77"/>
          <w:sz w:val="22"/>
          <w:szCs w:val="22"/>
        </w:rPr>
        <w:t xml:space="preserve">l </w:t>
      </w:r>
      <w:r>
        <w:rPr>
          <w:color w:val="020202"/>
          <w:spacing w:val="8"/>
          <w:w w:val="77"/>
          <w:sz w:val="22"/>
          <w:szCs w:val="22"/>
        </w:rPr>
        <w:t xml:space="preserve"> </w:t>
      </w:r>
      <w:r>
        <w:rPr>
          <w:color w:val="020202"/>
          <w:w w:val="77"/>
          <w:sz w:val="22"/>
          <w:szCs w:val="22"/>
        </w:rPr>
        <w:t>m</w:t>
      </w:r>
      <w:r>
        <w:rPr>
          <w:color w:val="1A1A1A"/>
          <w:w w:val="95"/>
          <w:sz w:val="22"/>
          <w:szCs w:val="22"/>
        </w:rPr>
        <w:t>at</w:t>
      </w:r>
      <w:r>
        <w:rPr>
          <w:color w:val="020202"/>
          <w:w w:val="98"/>
          <w:sz w:val="22"/>
          <w:szCs w:val="22"/>
        </w:rPr>
        <w:t>e</w:t>
      </w:r>
      <w:r>
        <w:rPr>
          <w:color w:val="1A1A1A"/>
          <w:w w:val="93"/>
          <w:sz w:val="22"/>
          <w:szCs w:val="22"/>
        </w:rPr>
        <w:t>r</w:t>
      </w:r>
      <w:r>
        <w:rPr>
          <w:color w:val="020202"/>
          <w:w w:val="104"/>
          <w:sz w:val="22"/>
          <w:szCs w:val="22"/>
        </w:rPr>
        <w:t>ia</w:t>
      </w:r>
      <w:r>
        <w:rPr>
          <w:color w:val="3D3D3D"/>
          <w:w w:val="56"/>
          <w:sz w:val="22"/>
          <w:szCs w:val="22"/>
        </w:rPr>
        <w:t>l</w:t>
      </w:r>
      <w:r>
        <w:rPr>
          <w:color w:val="3D3D3D"/>
          <w:sz w:val="22"/>
          <w:szCs w:val="22"/>
        </w:rPr>
        <w:t xml:space="preserve">  </w:t>
      </w:r>
      <w:r>
        <w:rPr>
          <w:color w:val="3D3D3D"/>
          <w:spacing w:val="-7"/>
          <w:sz w:val="22"/>
          <w:szCs w:val="22"/>
        </w:rPr>
        <w:t xml:space="preserve"> </w:t>
      </w:r>
      <w:r>
        <w:rPr>
          <w:color w:val="1A1A1A"/>
          <w:w w:val="102"/>
          <w:sz w:val="22"/>
          <w:szCs w:val="22"/>
        </w:rPr>
        <w:t>porn</w:t>
      </w:r>
      <w:r>
        <w:rPr>
          <w:color w:val="020202"/>
          <w:w w:val="87"/>
          <w:sz w:val="22"/>
          <w:szCs w:val="22"/>
        </w:rPr>
        <w:t>o</w:t>
      </w:r>
      <w:r>
        <w:rPr>
          <w:color w:val="1A1A1A"/>
          <w:w w:val="93"/>
          <w:sz w:val="22"/>
          <w:szCs w:val="22"/>
        </w:rPr>
        <w:t>g</w:t>
      </w:r>
      <w:r>
        <w:rPr>
          <w:color w:val="020202"/>
          <w:w w:val="102"/>
          <w:sz w:val="22"/>
          <w:szCs w:val="22"/>
        </w:rPr>
        <w:t>ráfic</w:t>
      </w:r>
      <w:r>
        <w:rPr>
          <w:color w:val="1A1A1A"/>
          <w:w w:val="99"/>
          <w:sz w:val="22"/>
          <w:szCs w:val="22"/>
        </w:rPr>
        <w:t xml:space="preserve">o </w:t>
      </w:r>
      <w:r>
        <w:rPr>
          <w:color w:val="020202"/>
          <w:w w:val="99"/>
          <w:sz w:val="22"/>
          <w:szCs w:val="22"/>
        </w:rPr>
        <w:t>se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difunda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través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tecnologías 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información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co</w:t>
      </w:r>
      <w:r>
        <w:rPr>
          <w:color w:val="1A1A1A"/>
          <w:w w:val="105"/>
          <w:sz w:val="22"/>
          <w:szCs w:val="22"/>
        </w:rPr>
        <w:t>mun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cac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87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n.</w:t>
      </w:r>
      <w:r>
        <w:rPr>
          <w:color w:val="020202"/>
          <w:sz w:val="22"/>
          <w:szCs w:val="22"/>
        </w:rPr>
        <w:t xml:space="preserve">    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ll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concordancia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definición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pornografía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señal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a</w:t>
      </w:r>
      <w:r>
        <w:rPr>
          <w:color w:val="020202"/>
          <w:w w:val="104"/>
          <w:sz w:val="22"/>
          <w:szCs w:val="22"/>
        </w:rPr>
        <w:t>rtícu</w:t>
      </w:r>
      <w:r>
        <w:rPr>
          <w:color w:val="4B4B4B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87"/>
          <w:sz w:val="22"/>
          <w:szCs w:val="22"/>
        </w:rPr>
        <w:t>2</w:t>
      </w:r>
      <w:r>
        <w:rPr>
          <w:color w:val="020202"/>
          <w:spacing w:val="-15"/>
          <w:w w:val="87"/>
          <w:sz w:val="22"/>
          <w:szCs w:val="22"/>
        </w:rPr>
        <w:t xml:space="preserve"> </w:t>
      </w:r>
      <w:r>
        <w:rPr>
          <w:color w:val="1A1A1A"/>
          <w:w w:val="88"/>
          <w:sz w:val="24"/>
          <w:szCs w:val="24"/>
        </w:rPr>
        <w:t>º</w:t>
      </w:r>
      <w:r>
        <w:rPr>
          <w:color w:val="020202"/>
          <w:w w:val="60"/>
          <w:sz w:val="24"/>
          <w:szCs w:val="24"/>
        </w:rPr>
        <w:t>.</w:t>
      </w:r>
    </w:p>
    <w:p w:rsidR="00A45D24" w:rsidRDefault="00A45D24">
      <w:pPr>
        <w:spacing w:before="19" w:line="240" w:lineRule="exact"/>
        <w:rPr>
          <w:sz w:val="24"/>
          <w:szCs w:val="24"/>
        </w:rPr>
      </w:pPr>
    </w:p>
    <w:p w:rsidR="00A45D24" w:rsidRDefault="00B74AF4">
      <w:pPr>
        <w:ind w:left="126"/>
        <w:rPr>
          <w:sz w:val="22"/>
          <w:szCs w:val="22"/>
        </w:rPr>
      </w:pPr>
      <w:r>
        <w:rPr>
          <w:color w:val="020202"/>
          <w:sz w:val="24"/>
          <w:szCs w:val="24"/>
        </w:rPr>
        <w:t xml:space="preserve">3.2.3  </w:t>
      </w:r>
      <w:r>
        <w:rPr>
          <w:color w:val="020202"/>
          <w:spacing w:val="55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Explotación 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sexual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w w:val="109"/>
          <w:sz w:val="22"/>
          <w:szCs w:val="22"/>
        </w:rPr>
        <w:t>infantil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12" w:right="138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Por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parte,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preocupante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incremento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casos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explotación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1A1A1A"/>
          <w:w w:val="80"/>
          <w:sz w:val="22"/>
          <w:szCs w:val="22"/>
        </w:rPr>
        <w:t>s</w:t>
      </w:r>
      <w:r>
        <w:rPr>
          <w:color w:val="020202"/>
          <w:w w:val="102"/>
          <w:sz w:val="22"/>
          <w:szCs w:val="22"/>
        </w:rPr>
        <w:t>exua</w:t>
      </w:r>
      <w:r>
        <w:rPr>
          <w:color w:val="2A2A2A"/>
          <w:w w:val="99"/>
          <w:sz w:val="22"/>
          <w:szCs w:val="22"/>
        </w:rPr>
        <w:t>l</w:t>
      </w:r>
      <w:r>
        <w:rPr>
          <w:color w:val="2A2A2A"/>
          <w:sz w:val="22"/>
          <w:szCs w:val="22"/>
        </w:rPr>
        <w:t xml:space="preserve"> </w:t>
      </w:r>
      <w:r>
        <w:rPr>
          <w:color w:val="2A2A2A"/>
          <w:spacing w:val="-5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infanti</w:t>
      </w:r>
      <w:r>
        <w:rPr>
          <w:color w:val="3D3D3D"/>
          <w:w w:val="67"/>
          <w:sz w:val="22"/>
          <w:szCs w:val="22"/>
        </w:rPr>
        <w:t>l</w:t>
      </w:r>
      <w:r>
        <w:rPr>
          <w:color w:val="3D3D3D"/>
          <w:sz w:val="22"/>
          <w:szCs w:val="22"/>
        </w:rPr>
        <w:t xml:space="preserve"> </w:t>
      </w:r>
      <w:r>
        <w:rPr>
          <w:color w:val="3D3D3D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e</w:t>
      </w:r>
      <w:r>
        <w:rPr>
          <w:color w:val="3D3D3D"/>
          <w:w w:val="67"/>
          <w:sz w:val="22"/>
          <w:szCs w:val="22"/>
        </w:rPr>
        <w:t>l</w:t>
      </w:r>
      <w:r>
        <w:rPr>
          <w:color w:val="3D3D3D"/>
          <w:sz w:val="22"/>
          <w:szCs w:val="22"/>
        </w:rPr>
        <w:t xml:space="preserve"> </w:t>
      </w:r>
      <w:r>
        <w:rPr>
          <w:color w:val="3D3D3D"/>
          <w:spacing w:val="-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ám</w:t>
      </w:r>
      <w:r>
        <w:rPr>
          <w:color w:val="020202"/>
          <w:sz w:val="22"/>
          <w:szCs w:val="22"/>
        </w:rPr>
        <w:t>bito del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turismo,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propició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mediante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Nº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28251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incorpore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1A1A1A"/>
          <w:w w:val="87"/>
          <w:sz w:val="22"/>
          <w:szCs w:val="22"/>
        </w:rPr>
        <w:t>d</w:t>
      </w:r>
      <w:r>
        <w:rPr>
          <w:color w:val="020202"/>
          <w:w w:val="91"/>
          <w:sz w:val="22"/>
          <w:szCs w:val="22"/>
        </w:rPr>
        <w:t>e</w:t>
      </w:r>
      <w:r>
        <w:rPr>
          <w:color w:val="3D3D3D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ito </w:t>
      </w:r>
      <w:r>
        <w:rPr>
          <w:color w:val="020202"/>
          <w:spacing w:val="20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1A1A1A"/>
          <w:sz w:val="22"/>
          <w:szCs w:val="22"/>
        </w:rPr>
        <w:t>T</w:t>
      </w:r>
      <w:r>
        <w:rPr>
          <w:color w:val="2A2A2A"/>
          <w:sz w:val="22"/>
          <w:szCs w:val="22"/>
        </w:rPr>
        <w:t>u</w:t>
      </w:r>
      <w:r>
        <w:rPr>
          <w:color w:val="020202"/>
          <w:sz w:val="22"/>
          <w:szCs w:val="22"/>
        </w:rPr>
        <w:t>ri</w:t>
      </w:r>
      <w:r>
        <w:rPr>
          <w:color w:val="1A1A1A"/>
          <w:sz w:val="22"/>
          <w:szCs w:val="22"/>
        </w:rPr>
        <w:t xml:space="preserve">smo 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</w:t>
      </w:r>
      <w:r>
        <w:rPr>
          <w:color w:val="1A1A1A"/>
          <w:sz w:val="22"/>
          <w:szCs w:val="22"/>
        </w:rPr>
        <w:t>ex</w:t>
      </w:r>
      <w:r>
        <w:rPr>
          <w:color w:val="020202"/>
          <w:sz w:val="22"/>
          <w:szCs w:val="22"/>
        </w:rPr>
        <w:t xml:space="preserve">ual Infantil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artículo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w w:val="85"/>
          <w:sz w:val="22"/>
          <w:szCs w:val="22"/>
        </w:rPr>
        <w:t>181</w:t>
      </w:r>
      <w:r>
        <w:rPr>
          <w:color w:val="020202"/>
          <w:spacing w:val="15"/>
          <w:w w:val="8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º-A.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Dicha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norma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estableció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dos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supu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s</w:t>
      </w:r>
      <w:r>
        <w:rPr>
          <w:color w:val="2A2A2A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os: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1A1A1A"/>
          <w:w w:val="49"/>
          <w:sz w:val="22"/>
          <w:szCs w:val="22"/>
        </w:rPr>
        <w:t>1</w:t>
      </w:r>
      <w:r>
        <w:rPr>
          <w:color w:val="2A2A2A"/>
          <w:w w:val="84"/>
          <w:sz w:val="22"/>
          <w:szCs w:val="22"/>
        </w:rPr>
        <w:t>)</w:t>
      </w:r>
      <w:r>
        <w:rPr>
          <w:color w:val="2A2A2A"/>
          <w:sz w:val="22"/>
          <w:szCs w:val="22"/>
        </w:rPr>
        <w:t xml:space="preserve">  </w:t>
      </w:r>
      <w:r>
        <w:rPr>
          <w:color w:val="2A2A2A"/>
          <w:spacing w:val="-23"/>
          <w:sz w:val="22"/>
          <w:szCs w:val="22"/>
        </w:rPr>
        <w:t xml:space="preserve"> </w:t>
      </w:r>
      <w:r>
        <w:rPr>
          <w:color w:val="1A1A1A"/>
          <w:w w:val="79"/>
          <w:sz w:val="22"/>
          <w:szCs w:val="22"/>
        </w:rPr>
        <w:t>s</w:t>
      </w:r>
      <w:r>
        <w:rPr>
          <w:color w:val="020202"/>
          <w:w w:val="79"/>
          <w:sz w:val="22"/>
          <w:szCs w:val="22"/>
        </w:rPr>
        <w:t xml:space="preserve">i </w:t>
      </w:r>
      <w:r>
        <w:rPr>
          <w:color w:val="020202"/>
          <w:spacing w:val="26"/>
          <w:w w:val="7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2A2A2A"/>
          <w:w w:val="93"/>
          <w:sz w:val="22"/>
          <w:szCs w:val="22"/>
        </w:rPr>
        <w:t>v</w:t>
      </w:r>
      <w:r>
        <w:rPr>
          <w:color w:val="020202"/>
          <w:w w:val="67"/>
          <w:sz w:val="22"/>
          <w:szCs w:val="22"/>
        </w:rPr>
        <w:t>í</w:t>
      </w:r>
      <w:r>
        <w:rPr>
          <w:color w:val="1A1A1A"/>
          <w:w w:val="91"/>
          <w:sz w:val="22"/>
          <w:szCs w:val="22"/>
        </w:rPr>
        <w:t>c</w:t>
      </w:r>
      <w:r>
        <w:rPr>
          <w:color w:val="020202"/>
          <w:w w:val="95"/>
          <w:sz w:val="22"/>
          <w:szCs w:val="22"/>
        </w:rPr>
        <w:t>ti</w:t>
      </w:r>
      <w:r>
        <w:rPr>
          <w:color w:val="1A1A1A"/>
          <w:w w:val="104"/>
          <w:sz w:val="22"/>
          <w:szCs w:val="22"/>
        </w:rPr>
        <w:t>m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tiene entre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w w:val="77"/>
          <w:sz w:val="22"/>
          <w:szCs w:val="22"/>
        </w:rPr>
        <w:t xml:space="preserve">18 </w:t>
      </w:r>
      <w:r>
        <w:rPr>
          <w:color w:val="020202"/>
          <w:spacing w:val="3"/>
          <w:w w:val="7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</w:t>
      </w:r>
      <w:r>
        <w:rPr>
          <w:color w:val="1A1A1A"/>
          <w:sz w:val="22"/>
          <w:szCs w:val="22"/>
        </w:rPr>
        <w:t>y</w:t>
      </w:r>
      <w:r>
        <w:rPr>
          <w:color w:val="020202"/>
          <w:sz w:val="22"/>
          <w:szCs w:val="22"/>
        </w:rPr>
        <w:t xml:space="preserve">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A1A1A"/>
          <w:w w:val="81"/>
          <w:sz w:val="22"/>
          <w:szCs w:val="22"/>
        </w:rPr>
        <w:t>6</w:t>
      </w:r>
      <w:r>
        <w:rPr>
          <w:color w:val="1A1A1A"/>
          <w:spacing w:val="38"/>
          <w:w w:val="81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añ</w:t>
      </w:r>
      <w:r>
        <w:rPr>
          <w:color w:val="1A1A1A"/>
          <w:sz w:val="22"/>
          <w:szCs w:val="22"/>
        </w:rPr>
        <w:t>o</w:t>
      </w:r>
      <w:r>
        <w:rPr>
          <w:color w:val="2A2A2A"/>
          <w:w w:val="88"/>
          <w:sz w:val="22"/>
          <w:szCs w:val="22"/>
        </w:rPr>
        <w:t>s</w:t>
      </w:r>
      <w:r>
        <w:rPr>
          <w:color w:val="020202"/>
          <w:w w:val="56"/>
          <w:sz w:val="22"/>
          <w:szCs w:val="22"/>
        </w:rPr>
        <w:t>;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y,</w:t>
      </w:r>
      <w:r>
        <w:rPr>
          <w:color w:val="2A2A2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2</w:t>
      </w:r>
      <w:r>
        <w:rPr>
          <w:color w:val="2A2A2A"/>
          <w:sz w:val="22"/>
          <w:szCs w:val="22"/>
        </w:rPr>
        <w:t xml:space="preserve">) </w:t>
      </w:r>
      <w:r>
        <w:rPr>
          <w:color w:val="020202"/>
          <w:sz w:val="22"/>
          <w:szCs w:val="22"/>
        </w:rPr>
        <w:t>si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victima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0</w:t>
      </w:r>
      <w:r>
        <w:rPr>
          <w:color w:val="020202"/>
          <w:sz w:val="22"/>
          <w:szCs w:val="22"/>
        </w:rPr>
        <w:t>6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>a</w:t>
      </w:r>
      <w:r>
        <w:rPr>
          <w:color w:val="2A2A2A"/>
          <w:sz w:val="22"/>
          <w:szCs w:val="22"/>
        </w:rPr>
        <w:t>y</w:t>
      </w:r>
      <w:r>
        <w:rPr>
          <w:color w:val="020202"/>
          <w:sz w:val="22"/>
          <w:szCs w:val="22"/>
        </w:rPr>
        <w:t xml:space="preserve">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</w:p>
    <w:p w:rsidR="00A45D24" w:rsidRDefault="00B74AF4">
      <w:pPr>
        <w:spacing w:line="240" w:lineRule="exact"/>
        <w:ind w:left="112"/>
        <w:rPr>
          <w:sz w:val="22"/>
          <w:szCs w:val="22"/>
        </w:rPr>
      </w:pPr>
      <w:r>
        <w:rPr>
          <w:color w:val="020202"/>
          <w:sz w:val="22"/>
          <w:szCs w:val="22"/>
        </w:rPr>
        <w:t>08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años.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Asimismo,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incorpora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publicidad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m</w:t>
      </w:r>
      <w:r>
        <w:rPr>
          <w:color w:val="1A1A1A"/>
          <w:w w:val="84"/>
          <w:sz w:val="22"/>
          <w:szCs w:val="22"/>
        </w:rPr>
        <w:t>e</w:t>
      </w:r>
      <w:r>
        <w:rPr>
          <w:color w:val="020202"/>
          <w:w w:val="93"/>
          <w:sz w:val="22"/>
          <w:szCs w:val="22"/>
        </w:rPr>
        <w:t>d</w:t>
      </w:r>
      <w:r>
        <w:rPr>
          <w:color w:val="2A2A2A"/>
          <w:w w:val="67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o</w:t>
      </w:r>
      <w:r>
        <w:rPr>
          <w:color w:val="1A1A1A"/>
          <w:w w:val="80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w w:val="84"/>
          <w:sz w:val="22"/>
          <w:szCs w:val="22"/>
        </w:rPr>
        <w:t>c</w:t>
      </w:r>
      <w:r>
        <w:rPr>
          <w:color w:val="1A1A1A"/>
          <w:w w:val="93"/>
          <w:sz w:val="22"/>
          <w:szCs w:val="22"/>
        </w:rPr>
        <w:t>o</w:t>
      </w:r>
      <w:r>
        <w:rPr>
          <w:color w:val="020202"/>
          <w:sz w:val="22"/>
          <w:szCs w:val="22"/>
        </w:rPr>
        <w:t>m</w:t>
      </w:r>
      <w:r>
        <w:rPr>
          <w:color w:val="2A2A2A"/>
          <w:w w:val="103"/>
          <w:sz w:val="22"/>
          <w:szCs w:val="22"/>
        </w:rPr>
        <w:t>un</w:t>
      </w:r>
      <w:r>
        <w:rPr>
          <w:color w:val="020202"/>
          <w:w w:val="102"/>
          <w:sz w:val="22"/>
          <w:szCs w:val="22"/>
        </w:rPr>
        <w:t>ica</w:t>
      </w:r>
      <w:r>
        <w:rPr>
          <w:color w:val="1A1A1A"/>
          <w:w w:val="84"/>
          <w:sz w:val="22"/>
          <w:szCs w:val="22"/>
        </w:rPr>
        <w:t>c</w:t>
      </w:r>
      <w:r>
        <w:rPr>
          <w:color w:val="020202"/>
          <w:w w:val="67"/>
          <w:sz w:val="22"/>
          <w:szCs w:val="22"/>
        </w:rPr>
        <w:t>i</w:t>
      </w:r>
      <w:r>
        <w:rPr>
          <w:color w:val="1A1A1A"/>
          <w:w w:val="87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</w:t>
      </w:r>
    </w:p>
    <w:p w:rsidR="00A45D24" w:rsidRDefault="00B74AF4">
      <w:pPr>
        <w:spacing w:before="20" w:line="252" w:lineRule="auto"/>
        <w:ind w:left="112" w:right="183"/>
        <w:rPr>
          <w:sz w:val="22"/>
          <w:szCs w:val="22"/>
        </w:rPr>
        <w:sectPr w:rsidR="00A45D24">
          <w:pgSz w:w="11920" w:h="16840"/>
          <w:pgMar w:top="1560" w:right="1580" w:bottom="280" w:left="1200" w:header="0" w:footer="1978" w:gutter="0"/>
          <w:cols w:space="720"/>
        </w:sect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prostitución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infantil,  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sexual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infantil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trata  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me</w:t>
      </w:r>
      <w:r>
        <w:rPr>
          <w:color w:val="020202"/>
          <w:sz w:val="22"/>
          <w:szCs w:val="22"/>
        </w:rPr>
        <w:t>no</w:t>
      </w:r>
      <w:r>
        <w:rPr>
          <w:color w:val="3D3D3D"/>
          <w:sz w:val="22"/>
          <w:szCs w:val="22"/>
        </w:rPr>
        <w:t>r</w:t>
      </w:r>
      <w:r>
        <w:rPr>
          <w:color w:val="020202"/>
          <w:sz w:val="22"/>
          <w:szCs w:val="22"/>
        </w:rPr>
        <w:t>e</w:t>
      </w:r>
      <w:r>
        <w:rPr>
          <w:color w:val="2A2A2A"/>
          <w:sz w:val="22"/>
          <w:szCs w:val="22"/>
        </w:rPr>
        <w:t xml:space="preserve">s </w:t>
      </w:r>
      <w:r>
        <w:rPr>
          <w:color w:val="2A2A2A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020202"/>
          <w:w w:val="67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e</w:t>
      </w:r>
      <w:r>
        <w:rPr>
          <w:color w:val="020202"/>
          <w:w w:val="99"/>
          <w:sz w:val="22"/>
          <w:szCs w:val="22"/>
        </w:rPr>
        <w:t>ciocho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>ñ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s 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edad.</w:t>
      </w:r>
    </w:p>
    <w:p w:rsidR="00A45D24" w:rsidRDefault="00A45D24">
      <w:pPr>
        <w:spacing w:before="10" w:line="140" w:lineRule="exact"/>
        <w:rPr>
          <w:sz w:val="14"/>
          <w:szCs w:val="14"/>
        </w:rPr>
      </w:pPr>
    </w:p>
    <w:p w:rsidR="00A45D24" w:rsidRDefault="00B74AF4">
      <w:pPr>
        <w:spacing w:line="259" w:lineRule="auto"/>
        <w:ind w:left="1301" w:right="105" w:firstLine="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Posteriormente,  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 xml:space="preserve">promulgó 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>Ley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 xml:space="preserve">Nº 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29408  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(17.09.2009) </w:t>
      </w:r>
      <w:r>
        <w:rPr>
          <w:spacing w:val="39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G</w:t>
      </w:r>
      <w:r>
        <w:rPr>
          <w:color w:val="1A1A1A"/>
          <w:w w:val="84"/>
          <w:sz w:val="22"/>
          <w:szCs w:val="22"/>
        </w:rPr>
        <w:t>e</w:t>
      </w:r>
      <w:r>
        <w:rPr>
          <w:color w:val="020202"/>
          <w:w w:val="96"/>
          <w:sz w:val="22"/>
          <w:szCs w:val="22"/>
        </w:rPr>
        <w:t>ne</w:t>
      </w:r>
      <w:r>
        <w:rPr>
          <w:color w:val="1A1A1A"/>
          <w:w w:val="108"/>
          <w:sz w:val="22"/>
          <w:szCs w:val="22"/>
        </w:rPr>
        <w:t>ra</w:t>
      </w:r>
      <w:r>
        <w:rPr>
          <w:color w:val="020202"/>
          <w:w w:val="67"/>
          <w:sz w:val="22"/>
          <w:szCs w:val="22"/>
        </w:rPr>
        <w:t xml:space="preserve">l  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Tur</w:t>
      </w:r>
      <w:r>
        <w:rPr>
          <w:color w:val="1A1A1A"/>
          <w:sz w:val="22"/>
          <w:szCs w:val="22"/>
        </w:rPr>
        <w:t>ism</w:t>
      </w:r>
      <w:r>
        <w:rPr>
          <w:color w:val="020202"/>
          <w:sz w:val="22"/>
          <w:szCs w:val="22"/>
        </w:rPr>
        <w:t xml:space="preserve">o,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</w:t>
      </w:r>
      <w:r>
        <w:rPr>
          <w:color w:val="020202"/>
          <w:sz w:val="22"/>
          <w:szCs w:val="22"/>
        </w:rPr>
        <w:t xml:space="preserve">ue modifica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sexual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contenido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como,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exp</w:t>
      </w:r>
      <w:r>
        <w:rPr>
          <w:color w:val="020202"/>
          <w:sz w:val="22"/>
          <w:szCs w:val="22"/>
        </w:rPr>
        <w:t>lo</w:t>
      </w:r>
      <w:r>
        <w:rPr>
          <w:color w:val="1A1A1A"/>
          <w:w w:val="101"/>
          <w:sz w:val="22"/>
          <w:szCs w:val="22"/>
        </w:rPr>
        <w:t>t</w:t>
      </w:r>
      <w:r>
        <w:rPr>
          <w:color w:val="020202"/>
          <w:w w:val="98"/>
          <w:sz w:val="22"/>
          <w:szCs w:val="22"/>
        </w:rPr>
        <w:t>a</w:t>
      </w:r>
      <w:r>
        <w:rPr>
          <w:color w:val="1A1A1A"/>
          <w:w w:val="98"/>
          <w:sz w:val="22"/>
          <w:szCs w:val="22"/>
        </w:rPr>
        <w:t>c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99"/>
          <w:sz w:val="22"/>
          <w:szCs w:val="22"/>
        </w:rPr>
        <w:t>ón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xu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n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ámbito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turismo,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agrava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penas.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Cuando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víctima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teng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1A1A1A"/>
          <w:sz w:val="22"/>
          <w:szCs w:val="22"/>
        </w:rPr>
        <w:t>t</w:t>
      </w:r>
      <w:r>
        <w:rPr>
          <w:color w:val="020202"/>
          <w:sz w:val="22"/>
          <w:szCs w:val="22"/>
        </w:rPr>
        <w:t>r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2B2B2B"/>
          <w:w w:val="49"/>
          <w:sz w:val="22"/>
          <w:szCs w:val="22"/>
        </w:rPr>
        <w:t>1</w:t>
      </w:r>
      <w:r>
        <w:rPr>
          <w:color w:val="020202"/>
          <w:w w:val="99"/>
          <w:sz w:val="22"/>
          <w:szCs w:val="22"/>
        </w:rPr>
        <w:t>4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y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020202"/>
          <w:w w:val="81"/>
          <w:sz w:val="22"/>
          <w:szCs w:val="22"/>
        </w:rPr>
        <w:t>18</w:t>
      </w:r>
      <w:r>
        <w:rPr>
          <w:color w:val="020202"/>
          <w:spacing w:val="34"/>
          <w:w w:val="8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84"/>
          <w:sz w:val="22"/>
          <w:szCs w:val="22"/>
        </w:rPr>
        <w:t>e</w:t>
      </w:r>
      <w:r>
        <w:rPr>
          <w:color w:val="020202"/>
          <w:w w:val="93"/>
          <w:sz w:val="22"/>
          <w:szCs w:val="22"/>
        </w:rPr>
        <w:t>d</w:t>
      </w:r>
      <w:r>
        <w:rPr>
          <w:color w:val="1A1A1A"/>
          <w:w w:val="99"/>
          <w:sz w:val="22"/>
          <w:szCs w:val="22"/>
        </w:rPr>
        <w:t>ad</w:t>
      </w:r>
      <w:r>
        <w:rPr>
          <w:color w:val="020202"/>
          <w:w w:val="74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cuyo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será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0</w:t>
      </w:r>
      <w:r>
        <w:rPr>
          <w:color w:val="2B2B2B"/>
          <w:sz w:val="22"/>
          <w:szCs w:val="22"/>
        </w:rPr>
        <w:t>4</w:t>
      </w:r>
      <w:r>
        <w:rPr>
          <w:color w:val="2B2B2B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>ay</w:t>
      </w:r>
      <w:r>
        <w:rPr>
          <w:color w:val="020202"/>
          <w:sz w:val="22"/>
          <w:szCs w:val="22"/>
        </w:rPr>
        <w:t>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A1A1A"/>
          <w:w w:val="87"/>
          <w:sz w:val="22"/>
          <w:szCs w:val="22"/>
        </w:rPr>
        <w:t>0</w:t>
      </w:r>
      <w:r>
        <w:rPr>
          <w:color w:val="020202"/>
          <w:w w:val="87"/>
          <w:sz w:val="22"/>
          <w:szCs w:val="22"/>
        </w:rPr>
        <w:t xml:space="preserve">8 </w:t>
      </w:r>
      <w:r>
        <w:rPr>
          <w:color w:val="020202"/>
          <w:spacing w:val="13"/>
          <w:w w:val="8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ind w:left="1301" w:right="60"/>
        <w:jc w:val="both"/>
        <w:rPr>
          <w:sz w:val="16"/>
          <w:szCs w:val="16"/>
        </w:rPr>
      </w:pPr>
      <w:r>
        <w:rPr>
          <w:color w:val="020202"/>
          <w:sz w:val="22"/>
          <w:szCs w:val="22"/>
        </w:rPr>
        <w:t xml:space="preserve">Sobre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sexual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infantil,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ámbito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turismo,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PN</w:t>
      </w:r>
      <w:r>
        <w:rPr>
          <w:color w:val="020202"/>
          <w:sz w:val="22"/>
          <w:szCs w:val="22"/>
        </w:rPr>
        <w:t xml:space="preserve">ACT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</w:t>
      </w:r>
      <w:r>
        <w:rPr>
          <w:color w:val="1A1A1A"/>
          <w:sz w:val="22"/>
          <w:szCs w:val="22"/>
        </w:rPr>
        <w:t>eñ</w:t>
      </w:r>
      <w:r>
        <w:rPr>
          <w:color w:val="020202"/>
          <w:sz w:val="22"/>
          <w:szCs w:val="22"/>
        </w:rPr>
        <w:t xml:space="preserve">ala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</w:t>
      </w:r>
      <w:r>
        <w:rPr>
          <w:color w:val="1A1A1A"/>
          <w:sz w:val="22"/>
          <w:szCs w:val="22"/>
        </w:rPr>
        <w:t xml:space="preserve">e  </w:t>
      </w:r>
      <w:r>
        <w:rPr>
          <w:color w:val="1A1A1A"/>
          <w:w w:val="89"/>
          <w:sz w:val="22"/>
          <w:szCs w:val="22"/>
        </w:rPr>
        <w:t>e</w:t>
      </w:r>
      <w:r>
        <w:rPr>
          <w:color w:val="020202"/>
          <w:w w:val="89"/>
          <w:sz w:val="22"/>
          <w:szCs w:val="22"/>
        </w:rPr>
        <w:t xml:space="preserve">s </w:t>
      </w:r>
      <w:r>
        <w:rPr>
          <w:color w:val="020202"/>
          <w:spacing w:val="24"/>
          <w:w w:val="89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una</w:t>
      </w:r>
      <w:r>
        <w:rPr>
          <w:color w:val="2B2B2B"/>
          <w:w w:val="56"/>
          <w:sz w:val="22"/>
          <w:szCs w:val="22"/>
        </w:rPr>
        <w:t xml:space="preserve">: </w:t>
      </w:r>
      <w:r>
        <w:rPr>
          <w:i/>
          <w:color w:val="020202"/>
          <w:sz w:val="24"/>
          <w:szCs w:val="24"/>
        </w:rPr>
        <w:t>"modalidad</w:t>
      </w:r>
      <w:r>
        <w:rPr>
          <w:i/>
          <w:color w:val="020202"/>
          <w:spacing w:val="12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que</w:t>
      </w:r>
      <w:r>
        <w:rPr>
          <w:i/>
          <w:color w:val="020202"/>
          <w:spacing w:val="2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vincula</w:t>
      </w:r>
      <w:r>
        <w:rPr>
          <w:i/>
          <w:color w:val="020202"/>
          <w:spacing w:val="1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la</w:t>
      </w:r>
      <w:r>
        <w:rPr>
          <w:i/>
          <w:color w:val="020202"/>
          <w:spacing w:val="11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industria</w:t>
      </w:r>
      <w:r>
        <w:rPr>
          <w:i/>
          <w:color w:val="020202"/>
          <w:spacing w:val="15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del</w:t>
      </w:r>
      <w:r>
        <w:rPr>
          <w:i/>
          <w:color w:val="020202"/>
          <w:spacing w:val="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sexo</w:t>
      </w:r>
      <w:r>
        <w:rPr>
          <w:i/>
          <w:color w:val="020202"/>
          <w:spacing w:val="28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con</w:t>
      </w:r>
      <w:r>
        <w:rPr>
          <w:i/>
          <w:color w:val="020202"/>
          <w:spacing w:val="2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el</w:t>
      </w:r>
      <w:r>
        <w:rPr>
          <w:i/>
          <w:color w:val="020202"/>
          <w:spacing w:val="10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turismo,</w:t>
      </w:r>
      <w:r>
        <w:rPr>
          <w:i/>
          <w:color w:val="020202"/>
          <w:spacing w:val="17"/>
          <w:sz w:val="24"/>
          <w:szCs w:val="24"/>
        </w:rPr>
        <w:t xml:space="preserve"> </w:t>
      </w:r>
      <w:r>
        <w:rPr>
          <w:i/>
          <w:color w:val="1A1A1A"/>
          <w:sz w:val="24"/>
          <w:szCs w:val="24"/>
        </w:rPr>
        <w:t>si</w:t>
      </w:r>
      <w:r>
        <w:rPr>
          <w:i/>
          <w:color w:val="020202"/>
          <w:sz w:val="24"/>
          <w:szCs w:val="24"/>
        </w:rPr>
        <w:t>en</w:t>
      </w:r>
      <w:r>
        <w:rPr>
          <w:i/>
          <w:color w:val="1A1A1A"/>
          <w:sz w:val="24"/>
          <w:szCs w:val="24"/>
        </w:rPr>
        <w:t>d</w:t>
      </w:r>
      <w:r>
        <w:rPr>
          <w:i/>
          <w:color w:val="020202"/>
          <w:sz w:val="24"/>
          <w:szCs w:val="24"/>
        </w:rPr>
        <w:t>o</w:t>
      </w:r>
      <w:r>
        <w:rPr>
          <w:i/>
          <w:color w:val="020202"/>
          <w:spacing w:val="27"/>
          <w:sz w:val="24"/>
          <w:szCs w:val="24"/>
        </w:rPr>
        <w:t xml:space="preserve"> </w:t>
      </w:r>
      <w:r>
        <w:rPr>
          <w:i/>
          <w:color w:val="1A1A1A"/>
          <w:sz w:val="24"/>
          <w:szCs w:val="24"/>
        </w:rPr>
        <w:t>el</w:t>
      </w:r>
      <w:r>
        <w:rPr>
          <w:i/>
          <w:color w:val="1A1A1A"/>
          <w:spacing w:val="24"/>
          <w:sz w:val="24"/>
          <w:szCs w:val="24"/>
        </w:rPr>
        <w:t xml:space="preserve"> </w:t>
      </w:r>
      <w:r>
        <w:rPr>
          <w:i/>
          <w:color w:val="1A1A1A"/>
          <w:sz w:val="24"/>
          <w:szCs w:val="24"/>
        </w:rPr>
        <w:t>m</w:t>
      </w:r>
      <w:r>
        <w:rPr>
          <w:i/>
          <w:color w:val="020202"/>
          <w:sz w:val="24"/>
          <w:szCs w:val="24"/>
        </w:rPr>
        <w:t>e</w:t>
      </w:r>
      <w:r>
        <w:rPr>
          <w:i/>
          <w:color w:val="1A1A1A"/>
          <w:sz w:val="24"/>
          <w:szCs w:val="24"/>
        </w:rPr>
        <w:t>rc</w:t>
      </w:r>
      <w:r>
        <w:rPr>
          <w:i/>
          <w:color w:val="020202"/>
          <w:sz w:val="24"/>
          <w:szCs w:val="24"/>
        </w:rPr>
        <w:t>ad</w:t>
      </w:r>
      <w:r>
        <w:rPr>
          <w:i/>
          <w:color w:val="1A1A1A"/>
          <w:sz w:val="24"/>
          <w:szCs w:val="24"/>
        </w:rPr>
        <w:t>o</w:t>
      </w:r>
      <w:r>
        <w:rPr>
          <w:i/>
          <w:color w:val="1A1A1A"/>
          <w:spacing w:val="-1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sex</w:t>
      </w:r>
      <w:r>
        <w:rPr>
          <w:i/>
          <w:color w:val="1A1A1A"/>
          <w:sz w:val="24"/>
          <w:szCs w:val="24"/>
        </w:rPr>
        <w:t>u</w:t>
      </w:r>
      <w:r>
        <w:rPr>
          <w:i/>
          <w:color w:val="020202"/>
          <w:sz w:val="24"/>
          <w:szCs w:val="24"/>
        </w:rPr>
        <w:t>al</w:t>
      </w:r>
      <w:r>
        <w:rPr>
          <w:i/>
          <w:color w:val="020202"/>
          <w:spacing w:val="27"/>
          <w:sz w:val="24"/>
          <w:szCs w:val="24"/>
        </w:rPr>
        <w:t xml:space="preserve"> </w:t>
      </w:r>
      <w:r>
        <w:rPr>
          <w:i/>
          <w:color w:val="1A1A1A"/>
          <w:sz w:val="24"/>
          <w:szCs w:val="24"/>
        </w:rPr>
        <w:t xml:space="preserve">el </w:t>
      </w:r>
      <w:r>
        <w:rPr>
          <w:i/>
          <w:color w:val="020202"/>
          <w:sz w:val="24"/>
          <w:szCs w:val="24"/>
        </w:rPr>
        <w:t>móvil</w:t>
      </w:r>
      <w:r>
        <w:rPr>
          <w:i/>
          <w:color w:val="020202"/>
          <w:spacing w:val="-7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turístico</w:t>
      </w:r>
      <w:r>
        <w:rPr>
          <w:i/>
          <w:color w:val="020202"/>
          <w:spacing w:val="-3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más</w:t>
      </w:r>
      <w:r>
        <w:rPr>
          <w:i/>
          <w:color w:val="020202"/>
          <w:spacing w:val="-4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importante.</w:t>
      </w:r>
      <w:r>
        <w:rPr>
          <w:i/>
          <w:color w:val="020202"/>
          <w:spacing w:val="-19"/>
          <w:w w:val="9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Algunas</w:t>
      </w:r>
      <w:r>
        <w:rPr>
          <w:i/>
          <w:color w:val="020202"/>
          <w:spacing w:val="10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agencias</w:t>
      </w:r>
      <w:r>
        <w:rPr>
          <w:i/>
          <w:color w:val="020202"/>
          <w:spacing w:val="-1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de turismo</w:t>
      </w:r>
      <w:r>
        <w:rPr>
          <w:i/>
          <w:color w:val="020202"/>
          <w:spacing w:val="-8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rec</w:t>
      </w:r>
      <w:r>
        <w:rPr>
          <w:i/>
          <w:color w:val="1A1A1A"/>
          <w:sz w:val="24"/>
          <w:szCs w:val="24"/>
        </w:rPr>
        <w:t>u</w:t>
      </w:r>
      <w:r>
        <w:rPr>
          <w:i/>
          <w:color w:val="020202"/>
          <w:sz w:val="24"/>
          <w:szCs w:val="24"/>
        </w:rPr>
        <w:t>rr</w:t>
      </w:r>
      <w:r>
        <w:rPr>
          <w:i/>
          <w:color w:val="1A1A1A"/>
          <w:sz w:val="24"/>
          <w:szCs w:val="24"/>
        </w:rPr>
        <w:t>en a</w:t>
      </w:r>
      <w:r>
        <w:rPr>
          <w:i/>
          <w:color w:val="1A1A1A"/>
          <w:spacing w:val="6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esta</w:t>
      </w:r>
      <w:r>
        <w:rPr>
          <w:i/>
          <w:color w:val="020202"/>
          <w:spacing w:val="-4"/>
          <w:sz w:val="24"/>
          <w:szCs w:val="24"/>
        </w:rPr>
        <w:t xml:space="preserve"> </w:t>
      </w:r>
      <w:r>
        <w:rPr>
          <w:i/>
          <w:color w:val="1A1A1A"/>
          <w:w w:val="98"/>
          <w:sz w:val="24"/>
          <w:szCs w:val="24"/>
        </w:rPr>
        <w:t>de</w:t>
      </w:r>
      <w:r>
        <w:rPr>
          <w:i/>
          <w:color w:val="020202"/>
          <w:w w:val="104"/>
          <w:sz w:val="24"/>
          <w:szCs w:val="24"/>
        </w:rPr>
        <w:t>mand</w:t>
      </w:r>
      <w:r>
        <w:rPr>
          <w:i/>
          <w:color w:val="1A1A1A"/>
          <w:spacing w:val="3"/>
          <w:w w:val="99"/>
          <w:sz w:val="24"/>
          <w:szCs w:val="24"/>
        </w:rPr>
        <w:t>a</w:t>
      </w:r>
      <w:r>
        <w:rPr>
          <w:i/>
          <w:color w:val="020202"/>
          <w:w w:val="124"/>
          <w:sz w:val="24"/>
          <w:szCs w:val="24"/>
        </w:rPr>
        <w:t>p</w:t>
      </w:r>
      <w:r>
        <w:rPr>
          <w:i/>
          <w:color w:val="1A1A1A"/>
          <w:w w:val="99"/>
          <w:sz w:val="24"/>
          <w:szCs w:val="24"/>
        </w:rPr>
        <w:t xml:space="preserve">ara </w:t>
      </w:r>
      <w:r>
        <w:rPr>
          <w:i/>
          <w:color w:val="020202"/>
          <w:sz w:val="24"/>
          <w:szCs w:val="24"/>
        </w:rPr>
        <w:t>atraer</w:t>
      </w:r>
      <w:r>
        <w:rPr>
          <w:i/>
          <w:color w:val="020202"/>
          <w:spacing w:val="-18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turistas</w:t>
      </w:r>
      <w:r>
        <w:rPr>
          <w:i/>
          <w:color w:val="020202"/>
          <w:spacing w:val="-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con</w:t>
      </w:r>
      <w:r>
        <w:rPr>
          <w:i/>
          <w:color w:val="020202"/>
          <w:spacing w:val="-21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relativa</w:t>
      </w:r>
      <w:r>
        <w:rPr>
          <w:i/>
          <w:color w:val="020202"/>
          <w:spacing w:val="-20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impunidad.</w:t>
      </w:r>
      <w:r>
        <w:rPr>
          <w:i/>
          <w:color w:val="020202"/>
          <w:spacing w:val="-22"/>
          <w:w w:val="9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Siendo los</w:t>
      </w:r>
      <w:r>
        <w:rPr>
          <w:i/>
          <w:color w:val="020202"/>
          <w:spacing w:val="-12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niños,</w:t>
      </w:r>
      <w:r>
        <w:rPr>
          <w:i/>
          <w:color w:val="020202"/>
          <w:spacing w:val="-12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niñas</w:t>
      </w:r>
      <w:r>
        <w:rPr>
          <w:i/>
          <w:color w:val="020202"/>
          <w:spacing w:val="-33"/>
          <w:sz w:val="24"/>
          <w:szCs w:val="24"/>
        </w:rPr>
        <w:t xml:space="preserve"> </w:t>
      </w:r>
      <w:r>
        <w:rPr>
          <w:i/>
          <w:color w:val="1A1A1A"/>
          <w:sz w:val="24"/>
          <w:szCs w:val="24"/>
        </w:rPr>
        <w:t>y</w:t>
      </w:r>
      <w:r>
        <w:rPr>
          <w:i/>
          <w:color w:val="1A1A1A"/>
          <w:spacing w:val="20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</w:t>
      </w:r>
      <w:r>
        <w:rPr>
          <w:i/>
          <w:color w:val="2B2B2B"/>
          <w:sz w:val="24"/>
          <w:szCs w:val="24"/>
        </w:rPr>
        <w:t>dol</w:t>
      </w:r>
      <w:r>
        <w:rPr>
          <w:i/>
          <w:color w:val="020202"/>
          <w:sz w:val="24"/>
          <w:szCs w:val="24"/>
        </w:rPr>
        <w:t>es</w:t>
      </w:r>
      <w:r>
        <w:rPr>
          <w:i/>
          <w:color w:val="1A1A1A"/>
          <w:sz w:val="24"/>
          <w:szCs w:val="24"/>
        </w:rPr>
        <w:t>ce</w:t>
      </w:r>
      <w:r>
        <w:rPr>
          <w:i/>
          <w:color w:val="020202"/>
          <w:sz w:val="24"/>
          <w:szCs w:val="24"/>
        </w:rPr>
        <w:t>n</w:t>
      </w:r>
      <w:r>
        <w:rPr>
          <w:i/>
          <w:color w:val="1A1A1A"/>
          <w:sz w:val="24"/>
          <w:szCs w:val="24"/>
        </w:rPr>
        <w:t>tes</w:t>
      </w:r>
      <w:r>
        <w:rPr>
          <w:i/>
          <w:color w:val="1A1A1A"/>
          <w:spacing w:val="-16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las</w:t>
      </w:r>
      <w:r>
        <w:rPr>
          <w:i/>
          <w:color w:val="020202"/>
          <w:spacing w:val="-37"/>
          <w:sz w:val="24"/>
          <w:szCs w:val="24"/>
        </w:rPr>
        <w:t xml:space="preserve"> </w:t>
      </w:r>
      <w:r>
        <w:rPr>
          <w:i/>
          <w:color w:val="020202"/>
          <w:w w:val="111"/>
          <w:sz w:val="24"/>
          <w:szCs w:val="24"/>
        </w:rPr>
        <w:t>pr</w:t>
      </w:r>
      <w:r>
        <w:rPr>
          <w:i/>
          <w:color w:val="1A1A1A"/>
          <w:w w:val="89"/>
          <w:sz w:val="24"/>
          <w:szCs w:val="24"/>
        </w:rPr>
        <w:t>i</w:t>
      </w:r>
      <w:r>
        <w:rPr>
          <w:i/>
          <w:color w:val="020202"/>
          <w:w w:val="99"/>
          <w:sz w:val="24"/>
          <w:szCs w:val="24"/>
        </w:rPr>
        <w:t>n</w:t>
      </w:r>
      <w:r>
        <w:rPr>
          <w:i/>
          <w:color w:val="1A1A1A"/>
          <w:w w:val="90"/>
          <w:sz w:val="24"/>
          <w:szCs w:val="24"/>
        </w:rPr>
        <w:t>c</w:t>
      </w:r>
      <w:r>
        <w:rPr>
          <w:i/>
          <w:color w:val="020202"/>
          <w:w w:val="89"/>
          <w:sz w:val="24"/>
          <w:szCs w:val="24"/>
        </w:rPr>
        <w:t>i</w:t>
      </w:r>
      <w:r>
        <w:rPr>
          <w:i/>
          <w:color w:val="1A1A1A"/>
          <w:w w:val="110"/>
          <w:sz w:val="24"/>
          <w:szCs w:val="24"/>
        </w:rPr>
        <w:t>pale</w:t>
      </w:r>
      <w:r>
        <w:rPr>
          <w:i/>
          <w:color w:val="2B2B2B"/>
          <w:w w:val="99"/>
          <w:sz w:val="24"/>
          <w:szCs w:val="24"/>
        </w:rPr>
        <w:t xml:space="preserve">s </w:t>
      </w:r>
      <w:r>
        <w:rPr>
          <w:i/>
          <w:color w:val="020202"/>
          <w:sz w:val="24"/>
          <w:szCs w:val="24"/>
        </w:rPr>
        <w:t>víctimas</w:t>
      </w:r>
      <w:r>
        <w:rPr>
          <w:i/>
          <w:color w:val="020202"/>
          <w:spacing w:val="-17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de esta</w:t>
      </w:r>
      <w:r>
        <w:rPr>
          <w:i/>
          <w:color w:val="020202"/>
          <w:spacing w:val="-4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actividad</w:t>
      </w:r>
      <w:r>
        <w:rPr>
          <w:i/>
          <w:color w:val="020202"/>
          <w:spacing w:val="-11"/>
          <w:sz w:val="24"/>
          <w:szCs w:val="24"/>
        </w:rPr>
        <w:t xml:space="preserve"> </w:t>
      </w:r>
      <w:r>
        <w:rPr>
          <w:i/>
          <w:color w:val="020202"/>
          <w:w w:val="99"/>
          <w:sz w:val="24"/>
          <w:szCs w:val="24"/>
        </w:rPr>
        <w:t>delictiva.</w:t>
      </w:r>
      <w:r>
        <w:rPr>
          <w:i/>
          <w:color w:val="020202"/>
          <w:spacing w:val="-22"/>
          <w:w w:val="99"/>
          <w:sz w:val="24"/>
          <w:szCs w:val="24"/>
        </w:rPr>
        <w:t xml:space="preserve"> </w:t>
      </w:r>
      <w:r>
        <w:rPr>
          <w:i/>
          <w:color w:val="020202"/>
          <w:sz w:val="24"/>
          <w:szCs w:val="24"/>
        </w:rPr>
        <w:t>"</w:t>
      </w:r>
      <w:r>
        <w:rPr>
          <w:color w:val="020202"/>
          <w:sz w:val="16"/>
          <w:szCs w:val="16"/>
        </w:rPr>
        <w:t>36</w:t>
      </w:r>
    </w:p>
    <w:p w:rsidR="00A45D24" w:rsidRDefault="00A45D24">
      <w:pPr>
        <w:spacing w:before="9" w:line="100" w:lineRule="exact"/>
        <w:rPr>
          <w:sz w:val="11"/>
          <w:szCs w:val="11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60" w:lineRule="exact"/>
        <w:ind w:left="1286" w:right="7329"/>
        <w:jc w:val="both"/>
        <w:rPr>
          <w:sz w:val="24"/>
          <w:szCs w:val="24"/>
        </w:rPr>
      </w:pPr>
      <w:r>
        <w:rPr>
          <w:color w:val="020202"/>
          <w:position w:val="-1"/>
          <w:sz w:val="22"/>
          <w:szCs w:val="22"/>
        </w:rPr>
        <w:t xml:space="preserve">3.3      </w:t>
      </w:r>
      <w:r>
        <w:rPr>
          <w:color w:val="020202"/>
          <w:spacing w:val="43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4"/>
          <w:szCs w:val="24"/>
        </w:rPr>
        <w:t>Tentativa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spacing w:before="29" w:line="262" w:lineRule="auto"/>
        <w:ind w:left="1286" w:right="109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Respecto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artículo</w:t>
      </w:r>
      <w:r>
        <w:rPr>
          <w:color w:val="020202"/>
          <w:spacing w:val="51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3°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 xml:space="preserve">numeral </w:t>
      </w:r>
      <w:r>
        <w:rPr>
          <w:color w:val="020202"/>
          <w:spacing w:val="8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2,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cabe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señalar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artículo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16</w:t>
      </w:r>
      <w:r>
        <w:rPr>
          <w:color w:val="2B2B2B"/>
          <w:sz w:val="22"/>
          <w:szCs w:val="22"/>
        </w:rPr>
        <w:t>º</w:t>
      </w:r>
      <w:r>
        <w:rPr>
          <w:color w:val="2B2B2B"/>
          <w:spacing w:val="42"/>
          <w:sz w:val="22"/>
          <w:szCs w:val="22"/>
        </w:rPr>
        <w:t xml:space="preserve"> </w:t>
      </w:r>
      <w:r>
        <w:rPr>
          <w:color w:val="020202"/>
          <w:w w:val="86"/>
          <w:sz w:val="22"/>
          <w:szCs w:val="22"/>
        </w:rPr>
        <w:t>d</w:t>
      </w:r>
      <w:r>
        <w:rPr>
          <w:color w:val="1A1A1A"/>
          <w:w w:val="86"/>
          <w:sz w:val="22"/>
          <w:szCs w:val="22"/>
        </w:rPr>
        <w:t>e</w:t>
      </w:r>
      <w:r>
        <w:rPr>
          <w:color w:val="020202"/>
          <w:w w:val="86"/>
          <w:sz w:val="22"/>
          <w:szCs w:val="22"/>
        </w:rPr>
        <w:t xml:space="preserve">l </w:t>
      </w:r>
      <w:r>
        <w:rPr>
          <w:color w:val="020202"/>
          <w:spacing w:val="32"/>
          <w:w w:val="8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t</w:t>
      </w:r>
      <w:r>
        <w:rPr>
          <w:color w:val="1A1A1A"/>
          <w:w w:val="67"/>
          <w:sz w:val="22"/>
          <w:szCs w:val="22"/>
        </w:rPr>
        <w:t>i</w:t>
      </w:r>
      <w:r>
        <w:rPr>
          <w:color w:val="020202"/>
          <w:w w:val="101"/>
          <w:sz w:val="22"/>
          <w:szCs w:val="22"/>
        </w:rPr>
        <w:t>pifi</w:t>
      </w:r>
      <w:r>
        <w:rPr>
          <w:color w:val="1A1A1A"/>
          <w:w w:val="91"/>
          <w:sz w:val="22"/>
          <w:szCs w:val="22"/>
        </w:rPr>
        <w:t>c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</w:t>
      </w:r>
      <w:r>
        <w:rPr>
          <w:color w:val="1A1A1A"/>
          <w:sz w:val="22"/>
          <w:szCs w:val="22"/>
        </w:rPr>
        <w:t>g</w:t>
      </w:r>
      <w:r>
        <w:rPr>
          <w:color w:val="2B2B2B"/>
          <w:sz w:val="22"/>
          <w:szCs w:val="22"/>
        </w:rPr>
        <w:t>u</w:t>
      </w:r>
      <w:r>
        <w:rPr>
          <w:color w:val="1A1A1A"/>
          <w:sz w:val="22"/>
          <w:szCs w:val="22"/>
        </w:rPr>
        <w:t xml:space="preserve">ra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tentativa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aquella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cual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agente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comienza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 ejecu</w:t>
      </w:r>
      <w:r>
        <w:rPr>
          <w:color w:val="1A1A1A"/>
          <w:sz w:val="22"/>
          <w:szCs w:val="22"/>
        </w:rPr>
        <w:t>c</w:t>
      </w:r>
      <w:r>
        <w:rPr>
          <w:color w:val="020202"/>
          <w:sz w:val="22"/>
          <w:szCs w:val="22"/>
        </w:rPr>
        <w:t xml:space="preserve">ión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1A1A1A"/>
          <w:sz w:val="22"/>
          <w:szCs w:val="22"/>
        </w:rPr>
        <w:t>li</w:t>
      </w:r>
      <w:r>
        <w:rPr>
          <w:color w:val="020202"/>
          <w:sz w:val="22"/>
          <w:szCs w:val="22"/>
        </w:rPr>
        <w:t>to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de</w:t>
      </w:r>
      <w:r>
        <w:rPr>
          <w:color w:val="1A1A1A"/>
          <w:w w:val="98"/>
          <w:sz w:val="22"/>
          <w:szCs w:val="22"/>
        </w:rPr>
        <w:t>c</w:t>
      </w:r>
      <w:r>
        <w:rPr>
          <w:color w:val="020202"/>
          <w:w w:val="67"/>
          <w:sz w:val="22"/>
          <w:szCs w:val="22"/>
        </w:rPr>
        <w:t>i</w:t>
      </w:r>
      <w:r>
        <w:rPr>
          <w:color w:val="1A1A1A"/>
          <w:sz w:val="22"/>
          <w:szCs w:val="22"/>
        </w:rPr>
        <w:t>d</w:t>
      </w:r>
      <w:r>
        <w:rPr>
          <w:color w:val="020202"/>
          <w:w w:val="67"/>
          <w:sz w:val="22"/>
          <w:szCs w:val="22"/>
        </w:rPr>
        <w:t>i</w:t>
      </w:r>
      <w:r>
        <w:rPr>
          <w:color w:val="1A1A1A"/>
          <w:w w:val="99"/>
          <w:sz w:val="22"/>
          <w:szCs w:val="22"/>
        </w:rPr>
        <w:t xml:space="preserve">ó </w:t>
      </w:r>
      <w:r>
        <w:rPr>
          <w:color w:val="020202"/>
          <w:sz w:val="22"/>
          <w:szCs w:val="22"/>
        </w:rPr>
        <w:t xml:space="preserve">cometer,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sin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consumarlo.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Esta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figura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aplicable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todos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</w:t>
      </w:r>
      <w:r>
        <w:rPr>
          <w:color w:val="2B2B2B"/>
          <w:sz w:val="22"/>
          <w:szCs w:val="22"/>
        </w:rPr>
        <w:t>t</w:t>
      </w:r>
      <w:r>
        <w:rPr>
          <w:color w:val="020202"/>
          <w:sz w:val="22"/>
          <w:szCs w:val="22"/>
        </w:rPr>
        <w:t>o</w:t>
      </w:r>
      <w:r>
        <w:rPr>
          <w:color w:val="2B2B2B"/>
          <w:sz w:val="22"/>
          <w:szCs w:val="22"/>
        </w:rPr>
        <w:t xml:space="preserve">s </w:t>
      </w:r>
      <w:r>
        <w:rPr>
          <w:color w:val="2B2B2B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incl</w:t>
      </w:r>
      <w:r>
        <w:rPr>
          <w:color w:val="1A1A1A"/>
          <w:sz w:val="22"/>
          <w:szCs w:val="22"/>
        </w:rPr>
        <w:t>u</w:t>
      </w:r>
      <w:r>
        <w:rPr>
          <w:color w:val="020202"/>
          <w:sz w:val="22"/>
          <w:szCs w:val="22"/>
        </w:rPr>
        <w:t>y</w:t>
      </w:r>
      <w:r>
        <w:rPr>
          <w:color w:val="1A1A1A"/>
          <w:sz w:val="22"/>
          <w:szCs w:val="22"/>
        </w:rPr>
        <w:t>e</w:t>
      </w:r>
      <w:r>
        <w:rPr>
          <w:color w:val="2B2B2B"/>
          <w:sz w:val="22"/>
          <w:szCs w:val="22"/>
        </w:rPr>
        <w:t>n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4F4F4F"/>
          <w:w w:val="67"/>
          <w:sz w:val="22"/>
          <w:szCs w:val="22"/>
        </w:rPr>
        <w:t>l</w:t>
      </w:r>
      <w:r>
        <w:rPr>
          <w:color w:val="020202"/>
          <w:w w:val="93"/>
          <w:sz w:val="22"/>
          <w:szCs w:val="22"/>
        </w:rPr>
        <w:t>o</w:t>
      </w:r>
      <w:r>
        <w:rPr>
          <w:color w:val="1A1A1A"/>
          <w:w w:val="80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 son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presente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CDN.</w:t>
      </w:r>
    </w:p>
    <w:p w:rsidR="00A45D24" w:rsidRDefault="00B74AF4">
      <w:pPr>
        <w:spacing w:before="73" w:line="220" w:lineRule="exact"/>
        <w:ind w:left="1142"/>
        <w:rPr>
          <w:rFonts w:ascii="Arial" w:eastAsia="Arial" w:hAnsi="Arial" w:cs="Arial"/>
        </w:rPr>
      </w:pPr>
      <w:r>
        <w:rPr>
          <w:rFonts w:ascii="Arial" w:eastAsia="Arial" w:hAnsi="Arial" w:cs="Arial"/>
          <w:color w:val="020202"/>
          <w:w w:val="48"/>
          <w:position w:val="-1"/>
        </w:rPr>
        <w:t>~</w:t>
      </w:r>
    </w:p>
    <w:p w:rsidR="00A45D24" w:rsidRDefault="00B74AF4">
      <w:pPr>
        <w:spacing w:line="220" w:lineRule="exact"/>
        <w:ind w:left="256" w:right="217"/>
        <w:jc w:val="center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122"/>
          <w:sz w:val="10"/>
          <w:szCs w:val="10"/>
        </w:rPr>
        <w:t>¡i</w:t>
      </w:r>
      <w:r>
        <w:rPr>
          <w:rFonts w:ascii="Arial" w:eastAsia="Arial" w:hAnsi="Arial" w:cs="Arial"/>
          <w:color w:val="020202"/>
          <w:spacing w:val="-16"/>
          <w:w w:val="122"/>
          <w:sz w:val="10"/>
          <w:szCs w:val="10"/>
        </w:rPr>
        <w:t>,</w:t>
      </w:r>
      <w:r>
        <w:rPr>
          <w:rFonts w:ascii="Arial" w:eastAsia="Arial" w:hAnsi="Arial" w:cs="Arial"/>
          <w:i/>
          <w:color w:val="020202"/>
          <w:w w:val="82"/>
          <w:sz w:val="16"/>
          <w:szCs w:val="16"/>
        </w:rPr>
        <w:t>-r</w:t>
      </w:r>
      <w:r>
        <w:rPr>
          <w:rFonts w:ascii="Arial" w:eastAsia="Arial" w:hAnsi="Arial" w:cs="Arial"/>
          <w:i/>
          <w:color w:val="020202"/>
          <w:sz w:val="16"/>
          <w:szCs w:val="16"/>
        </w:rPr>
        <w:t xml:space="preserve">           </w:t>
      </w:r>
      <w:r>
        <w:rPr>
          <w:rFonts w:ascii="Arial" w:eastAsia="Arial" w:hAnsi="Arial" w:cs="Arial"/>
          <w:i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20202"/>
          <w:sz w:val="16"/>
          <w:szCs w:val="16"/>
        </w:rPr>
        <w:t xml:space="preserve">~   </w:t>
      </w:r>
      <w:r>
        <w:rPr>
          <w:rFonts w:ascii="Arial" w:eastAsia="Arial" w:hAnsi="Arial" w:cs="Arial"/>
          <w:i/>
          <w:color w:val="020202"/>
          <w:spacing w:val="31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Asimismo,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artículo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25º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sanciona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figura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complic</w:t>
      </w:r>
      <w:r>
        <w:rPr>
          <w:color w:val="1A1A1A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dad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2B2B2B"/>
          <w:w w:val="90"/>
          <w:sz w:val="22"/>
          <w:szCs w:val="22"/>
        </w:rPr>
        <w:t>s</w:t>
      </w:r>
      <w:r>
        <w:rPr>
          <w:color w:val="1A1A1A"/>
          <w:w w:val="90"/>
          <w:sz w:val="22"/>
          <w:szCs w:val="22"/>
        </w:rPr>
        <w:t>u</w:t>
      </w:r>
      <w:r>
        <w:rPr>
          <w:color w:val="020202"/>
          <w:w w:val="90"/>
          <w:sz w:val="22"/>
          <w:szCs w:val="22"/>
        </w:rPr>
        <w:t xml:space="preserve">s </w:t>
      </w:r>
      <w:r>
        <w:rPr>
          <w:color w:val="020202"/>
          <w:spacing w:val="20"/>
          <w:w w:val="90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mo</w:t>
      </w:r>
      <w:r>
        <w:rPr>
          <w:color w:val="1A1A1A"/>
          <w:w w:val="90"/>
          <w:sz w:val="22"/>
          <w:szCs w:val="22"/>
        </w:rPr>
        <w:t>d</w:t>
      </w:r>
      <w:r>
        <w:rPr>
          <w:color w:val="020202"/>
          <w:w w:val="94"/>
          <w:sz w:val="22"/>
          <w:szCs w:val="22"/>
        </w:rPr>
        <w:t>ali</w:t>
      </w:r>
      <w:r>
        <w:rPr>
          <w:color w:val="2B2B2B"/>
          <w:w w:val="87"/>
          <w:sz w:val="22"/>
          <w:szCs w:val="22"/>
        </w:rPr>
        <w:t>d</w:t>
      </w:r>
      <w:r>
        <w:rPr>
          <w:color w:val="020202"/>
          <w:w w:val="98"/>
          <w:sz w:val="22"/>
          <w:szCs w:val="22"/>
        </w:rPr>
        <w:t>a</w:t>
      </w:r>
      <w:r>
        <w:rPr>
          <w:color w:val="1A1A1A"/>
          <w:w w:val="99"/>
          <w:sz w:val="22"/>
          <w:szCs w:val="22"/>
        </w:rPr>
        <w:t>des</w:t>
      </w:r>
    </w:p>
    <w:p w:rsidR="00A45D24" w:rsidRDefault="00B74AF4">
      <w:pPr>
        <w:spacing w:line="260" w:lineRule="exact"/>
        <w:ind w:left="268" w:right="199"/>
        <w:jc w:val="center"/>
        <w:rPr>
          <w:sz w:val="22"/>
          <w:szCs w:val="22"/>
        </w:rPr>
      </w:pPr>
      <w:r>
        <w:rPr>
          <w:color w:val="020202"/>
          <w:w w:val="80"/>
          <w:sz w:val="22"/>
          <w:szCs w:val="22"/>
        </w:rPr>
        <w:t xml:space="preserve">:t\,~;"C'.l      </w:t>
      </w:r>
      <w:r>
        <w:rPr>
          <w:color w:val="020202"/>
          <w:spacing w:val="15"/>
          <w:w w:val="8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primaria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secundaria,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señalando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que,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quien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dolosamente 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preste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>u</w:t>
      </w:r>
      <w:r>
        <w:rPr>
          <w:color w:val="1A1A1A"/>
          <w:sz w:val="22"/>
          <w:szCs w:val="22"/>
        </w:rPr>
        <w:t>x</w:t>
      </w:r>
      <w:r>
        <w:rPr>
          <w:color w:val="020202"/>
          <w:sz w:val="22"/>
          <w:szCs w:val="22"/>
        </w:rPr>
        <w:t>ili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</w:t>
      </w:r>
      <w:r>
        <w:rPr>
          <w:color w:val="1A1A1A"/>
          <w:sz w:val="22"/>
          <w:szCs w:val="22"/>
        </w:rPr>
        <w:t>ra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rea</w:t>
      </w:r>
      <w:r>
        <w:rPr>
          <w:color w:val="4F4F4F"/>
          <w:w w:val="67"/>
          <w:sz w:val="22"/>
          <w:szCs w:val="22"/>
        </w:rPr>
        <w:t>l</w:t>
      </w:r>
      <w:r>
        <w:rPr>
          <w:color w:val="020202"/>
          <w:w w:val="101"/>
          <w:sz w:val="22"/>
          <w:szCs w:val="22"/>
        </w:rPr>
        <w:t>izaci</w:t>
      </w:r>
      <w:r>
        <w:rPr>
          <w:color w:val="1A1A1A"/>
          <w:w w:val="87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</w:t>
      </w:r>
    </w:p>
    <w:p w:rsidR="00A45D24" w:rsidRDefault="00B74AF4">
      <w:pPr>
        <w:spacing w:before="9" w:line="273" w:lineRule="auto"/>
        <w:ind w:left="1272" w:right="188" w:hanging="878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89"/>
          <w:sz w:val="14"/>
          <w:szCs w:val="14"/>
        </w:rPr>
        <w:t>R.Anas</w:t>
      </w:r>
      <w:r>
        <w:rPr>
          <w:rFonts w:ascii="Arial" w:eastAsia="Arial" w:hAnsi="Arial" w:cs="Arial"/>
          <w:color w:val="020202"/>
          <w:spacing w:val="13"/>
          <w:w w:val="89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 xml:space="preserve">R.      </w:t>
      </w:r>
      <w:r>
        <w:rPr>
          <w:rFonts w:ascii="Arial" w:eastAsia="Arial" w:hAnsi="Arial" w:cs="Arial"/>
          <w:color w:val="020202"/>
          <w:spacing w:val="19"/>
          <w:sz w:val="14"/>
          <w:szCs w:val="14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hecho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punible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sin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cual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hubiere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perpetrado,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será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</w:t>
      </w:r>
      <w:r>
        <w:rPr>
          <w:color w:val="2B2B2B"/>
          <w:sz w:val="22"/>
          <w:szCs w:val="22"/>
        </w:rPr>
        <w:t>ri</w:t>
      </w:r>
      <w:r>
        <w:rPr>
          <w:color w:val="020202"/>
          <w:sz w:val="22"/>
          <w:szCs w:val="22"/>
        </w:rPr>
        <w:t>mid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20202"/>
          <w:sz w:val="22"/>
          <w:szCs w:val="22"/>
        </w:rPr>
        <w:t xml:space="preserve">on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w w:val="56"/>
          <w:sz w:val="22"/>
          <w:szCs w:val="22"/>
        </w:rPr>
        <w:t>l</w:t>
      </w:r>
      <w:r>
        <w:rPr>
          <w:color w:val="1A1A1A"/>
          <w:w w:val="99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-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A1A1A"/>
          <w:w w:val="93"/>
          <w:sz w:val="22"/>
          <w:szCs w:val="22"/>
        </w:rPr>
        <w:t>r</w:t>
      </w:r>
      <w:r>
        <w:rPr>
          <w:color w:val="020202"/>
          <w:w w:val="98"/>
          <w:sz w:val="22"/>
          <w:szCs w:val="22"/>
        </w:rPr>
        <w:t>e</w:t>
      </w:r>
      <w:r>
        <w:rPr>
          <w:color w:val="1A1A1A"/>
          <w:w w:val="93"/>
          <w:sz w:val="22"/>
          <w:szCs w:val="22"/>
        </w:rPr>
        <w:t>v</w:t>
      </w:r>
      <w:r>
        <w:rPr>
          <w:color w:val="020202"/>
          <w:w w:val="78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st</w:t>
      </w:r>
      <w:r>
        <w:rPr>
          <w:color w:val="020202"/>
          <w:w w:val="99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autor.</w:t>
      </w:r>
    </w:p>
    <w:p w:rsidR="00A45D24" w:rsidRDefault="00A45D24">
      <w:pPr>
        <w:spacing w:before="16" w:line="240" w:lineRule="exact"/>
        <w:rPr>
          <w:sz w:val="24"/>
          <w:szCs w:val="24"/>
        </w:rPr>
      </w:pPr>
    </w:p>
    <w:p w:rsidR="00A45D24" w:rsidRDefault="00B74AF4">
      <w:pPr>
        <w:ind w:left="1272" w:right="5960"/>
        <w:jc w:val="both"/>
        <w:rPr>
          <w:sz w:val="24"/>
          <w:szCs w:val="24"/>
        </w:rPr>
      </w:pPr>
      <w:r>
        <w:rPr>
          <w:color w:val="020202"/>
          <w:sz w:val="24"/>
          <w:szCs w:val="24"/>
        </w:rPr>
        <w:t xml:space="preserve">3.4     </w:t>
      </w:r>
      <w:r>
        <w:rPr>
          <w:color w:val="020202"/>
          <w:spacing w:val="57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 xml:space="preserve">Gravedad </w:t>
      </w:r>
      <w:r>
        <w:rPr>
          <w:color w:val="020202"/>
          <w:spacing w:val="1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las</w:t>
      </w:r>
      <w:r>
        <w:rPr>
          <w:color w:val="020202"/>
          <w:spacing w:val="16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penas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spacing w:line="256" w:lineRule="auto"/>
        <w:ind w:left="1272" w:right="145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 xml:space="preserve">artículo </w:t>
      </w:r>
      <w:r>
        <w:rPr>
          <w:color w:val="020202"/>
          <w:spacing w:val="47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3°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 xml:space="preserve">numeral </w:t>
      </w:r>
      <w:r>
        <w:rPr>
          <w:color w:val="020202"/>
          <w:spacing w:val="50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3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establece   la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obligación 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sancionar 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st</w:t>
      </w:r>
      <w:r>
        <w:rPr>
          <w:color w:val="020202"/>
          <w:sz w:val="22"/>
          <w:szCs w:val="22"/>
        </w:rPr>
        <w:t xml:space="preserve">os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de</w:t>
      </w:r>
      <w:r>
        <w:rPr>
          <w:color w:val="1A1A1A"/>
          <w:w w:val="67"/>
          <w:sz w:val="22"/>
          <w:szCs w:val="22"/>
        </w:rPr>
        <w:t>l</w:t>
      </w:r>
      <w:r>
        <w:rPr>
          <w:color w:val="020202"/>
          <w:w w:val="90"/>
          <w:sz w:val="22"/>
          <w:szCs w:val="22"/>
        </w:rPr>
        <w:t>i</w:t>
      </w:r>
      <w:r>
        <w:rPr>
          <w:color w:val="1A1A1A"/>
          <w:w w:val="99"/>
          <w:sz w:val="22"/>
          <w:szCs w:val="22"/>
        </w:rPr>
        <w:t xml:space="preserve">tos  </w:t>
      </w:r>
      <w:r>
        <w:rPr>
          <w:color w:val="1A1A1A"/>
          <w:spacing w:val="22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A1A1A"/>
          <w:sz w:val="22"/>
          <w:szCs w:val="22"/>
        </w:rPr>
        <w:t>ena</w:t>
      </w:r>
      <w:r>
        <w:rPr>
          <w:color w:val="2B2B2B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 xml:space="preserve">adecuadas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gravedad.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respecto,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oportuno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señalar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>ta  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</w:t>
      </w:r>
      <w:r>
        <w:rPr>
          <w:color w:val="2B2B2B"/>
          <w:sz w:val="22"/>
          <w:szCs w:val="22"/>
        </w:rPr>
        <w:t>i</w:t>
      </w:r>
      <w:r>
        <w:rPr>
          <w:color w:val="020202"/>
          <w:sz w:val="22"/>
          <w:szCs w:val="22"/>
        </w:rPr>
        <w:t>ño</w:t>
      </w:r>
      <w:r>
        <w:rPr>
          <w:color w:val="1A1A1A"/>
          <w:sz w:val="22"/>
          <w:szCs w:val="22"/>
        </w:rPr>
        <w:t xml:space="preserve">s,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tipific</w:t>
      </w:r>
      <w:r>
        <w:rPr>
          <w:color w:val="1A1A1A"/>
          <w:w w:val="99"/>
          <w:sz w:val="22"/>
          <w:szCs w:val="22"/>
        </w:rPr>
        <w:t>ad</w:t>
      </w:r>
      <w:r>
        <w:rPr>
          <w:color w:val="020202"/>
          <w:w w:val="99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 xml:space="preserve">como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modalidad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trata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nuestra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legislación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p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al,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e</w:t>
      </w:r>
      <w:r>
        <w:rPr>
          <w:color w:val="1A1A1A"/>
          <w:w w:val="90"/>
          <w:sz w:val="22"/>
          <w:szCs w:val="22"/>
        </w:rPr>
        <w:t>s</w:t>
      </w:r>
      <w:r>
        <w:rPr>
          <w:color w:val="020202"/>
          <w:w w:val="90"/>
          <w:sz w:val="22"/>
          <w:szCs w:val="22"/>
        </w:rPr>
        <w:t>t</w:t>
      </w:r>
      <w:r>
        <w:rPr>
          <w:color w:val="1A1A1A"/>
          <w:w w:val="90"/>
          <w:sz w:val="22"/>
          <w:szCs w:val="22"/>
        </w:rPr>
        <w:t xml:space="preserve">á </w:t>
      </w:r>
      <w:r>
        <w:rPr>
          <w:color w:val="1A1A1A"/>
          <w:spacing w:val="37"/>
          <w:w w:val="9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sancion</w:t>
      </w:r>
      <w:r>
        <w:rPr>
          <w:color w:val="1A1A1A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da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A1A1A"/>
          <w:sz w:val="22"/>
          <w:szCs w:val="22"/>
        </w:rPr>
        <w:t>o</w:t>
      </w:r>
      <w:r>
        <w:rPr>
          <w:color w:val="020202"/>
          <w:sz w:val="22"/>
          <w:szCs w:val="22"/>
        </w:rPr>
        <w:t>n</w:t>
      </w:r>
    </w:p>
    <w:p w:rsidR="00A45D24" w:rsidRDefault="00B74AF4">
      <w:pPr>
        <w:spacing w:line="240" w:lineRule="exact"/>
        <w:ind w:left="76" w:right="188"/>
        <w:jc w:val="center"/>
        <w:rPr>
          <w:sz w:val="22"/>
          <w:szCs w:val="22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.«F:,/d;¡/.i.\/&gt;,\ 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líbertad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08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mayor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15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años.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Ad</w:t>
      </w:r>
      <w:r>
        <w:rPr>
          <w:color w:val="1A1A1A"/>
          <w:sz w:val="22"/>
          <w:szCs w:val="22"/>
        </w:rPr>
        <w:t>e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 xml:space="preserve">ás,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l</w:t>
      </w:r>
      <w:r>
        <w:rPr>
          <w:color w:val="1A1A1A"/>
          <w:w w:val="90"/>
          <w:sz w:val="22"/>
          <w:szCs w:val="22"/>
        </w:rPr>
        <w:t>a</w:t>
      </w:r>
      <w:r>
        <w:rPr>
          <w:color w:val="1A1A1A"/>
          <w:spacing w:val="37"/>
          <w:w w:val="9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1A1A1A"/>
          <w:sz w:val="22"/>
          <w:szCs w:val="22"/>
        </w:rPr>
        <w:t>rma</w:t>
      </w:r>
      <w:r>
        <w:rPr>
          <w:color w:val="1A1A1A"/>
          <w:spacing w:val="55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est</w:t>
      </w:r>
      <w:r>
        <w:rPr>
          <w:color w:val="1A1A1A"/>
          <w:w w:val="99"/>
          <w:sz w:val="22"/>
          <w:szCs w:val="22"/>
        </w:rPr>
        <w:t>ab</w:t>
      </w:r>
      <w:r>
        <w:rPr>
          <w:color w:val="020202"/>
          <w:w w:val="99"/>
          <w:sz w:val="22"/>
          <w:szCs w:val="22"/>
        </w:rPr>
        <w:t>lec</w:t>
      </w:r>
      <w:r>
        <w:rPr>
          <w:color w:val="1A1A1A"/>
          <w:w w:val="84"/>
          <w:sz w:val="22"/>
          <w:szCs w:val="22"/>
        </w:rPr>
        <w:t>e</w:t>
      </w:r>
    </w:p>
    <w:p w:rsidR="00A45D24" w:rsidRDefault="00B74AF4">
      <w:pPr>
        <w:spacing w:before="27" w:line="263" w:lineRule="auto"/>
        <w:ind w:left="1272" w:right="92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dos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niveles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agravantes: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w w:val="82"/>
          <w:sz w:val="22"/>
          <w:szCs w:val="22"/>
        </w:rPr>
        <w:t>1)</w:t>
      </w:r>
      <w:r>
        <w:rPr>
          <w:color w:val="020202"/>
          <w:spacing w:val="33"/>
          <w:w w:val="8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cuando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víctima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tiene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entre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14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30"/>
          <w:sz w:val="22"/>
          <w:szCs w:val="22"/>
        </w:rPr>
        <w:t xml:space="preserve"> </w:t>
      </w:r>
      <w:r>
        <w:rPr>
          <w:color w:val="2B2B2B"/>
          <w:w w:val="49"/>
          <w:sz w:val="22"/>
          <w:szCs w:val="22"/>
        </w:rPr>
        <w:t>1</w:t>
      </w:r>
      <w:r>
        <w:rPr>
          <w:color w:val="020202"/>
          <w:w w:val="74"/>
          <w:sz w:val="22"/>
          <w:szCs w:val="22"/>
        </w:rPr>
        <w:t>8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5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a</w:t>
      </w:r>
      <w:r>
        <w:rPr>
          <w:color w:val="020202"/>
          <w:sz w:val="22"/>
          <w:szCs w:val="22"/>
        </w:rPr>
        <w:t>ño</w:t>
      </w:r>
      <w:r>
        <w:rPr>
          <w:color w:val="1A1A1A"/>
          <w:w w:val="88"/>
          <w:sz w:val="22"/>
          <w:szCs w:val="22"/>
        </w:rPr>
        <w:t>s</w:t>
      </w:r>
      <w:r>
        <w:rPr>
          <w:color w:val="2B2B2B"/>
          <w:w w:val="62"/>
          <w:sz w:val="22"/>
          <w:szCs w:val="22"/>
        </w:rPr>
        <w:t>,</w:t>
      </w:r>
      <w:r>
        <w:rPr>
          <w:color w:val="2B2B2B"/>
          <w:sz w:val="22"/>
          <w:szCs w:val="22"/>
        </w:rPr>
        <w:t xml:space="preserve"> </w:t>
      </w:r>
      <w:r>
        <w:rPr>
          <w:color w:val="2B2B2B"/>
          <w:spacing w:val="22"/>
          <w:sz w:val="22"/>
          <w:szCs w:val="22"/>
        </w:rPr>
        <w:t xml:space="preserve"> </w:t>
      </w:r>
      <w:r>
        <w:rPr>
          <w:color w:val="4F4F4F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pri</w:t>
      </w:r>
      <w:r>
        <w:rPr>
          <w:color w:val="1A1A1A"/>
          <w:sz w:val="22"/>
          <w:szCs w:val="22"/>
        </w:rPr>
        <w:t>va</w:t>
      </w:r>
      <w:r>
        <w:rPr>
          <w:color w:val="020202"/>
          <w:sz w:val="22"/>
          <w:szCs w:val="22"/>
        </w:rPr>
        <w:t xml:space="preserve">tiva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e libertad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será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12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mayor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años;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2)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cuando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v</w:t>
      </w:r>
      <w:r>
        <w:rPr>
          <w:color w:val="020202"/>
          <w:sz w:val="22"/>
          <w:szCs w:val="22"/>
        </w:rPr>
        <w:t xml:space="preserve">íctima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A1A1A"/>
          <w:sz w:val="22"/>
          <w:szCs w:val="22"/>
        </w:rPr>
        <w:t>s</w:t>
      </w:r>
      <w:r>
        <w:rPr>
          <w:color w:val="1A1A1A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A1A1A"/>
          <w:sz w:val="22"/>
          <w:szCs w:val="22"/>
        </w:rPr>
        <w:t>eno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B2B2B"/>
          <w:sz w:val="22"/>
          <w:szCs w:val="22"/>
        </w:rPr>
        <w:t xml:space="preserve">e </w:t>
      </w:r>
      <w:r>
        <w:rPr>
          <w:color w:val="2B2B2B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14 </w:t>
      </w:r>
      <w:r>
        <w:rPr>
          <w:color w:val="020202"/>
          <w:sz w:val="22"/>
          <w:szCs w:val="22"/>
        </w:rPr>
        <w:t>años,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será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25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2B2B2B"/>
          <w:w w:val="49"/>
          <w:sz w:val="22"/>
          <w:szCs w:val="22"/>
        </w:rPr>
        <w:t>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272" w:right="118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criterio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establecer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agravantes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condicionadas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edad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ví</w:t>
      </w:r>
      <w:r>
        <w:rPr>
          <w:color w:val="020202"/>
          <w:sz w:val="22"/>
          <w:szCs w:val="22"/>
        </w:rPr>
        <w:t>cti</w:t>
      </w:r>
      <w:r>
        <w:rPr>
          <w:color w:val="1A1A1A"/>
          <w:sz w:val="22"/>
          <w:szCs w:val="22"/>
        </w:rPr>
        <w:t>m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ap</w:t>
      </w:r>
      <w:r>
        <w:rPr>
          <w:color w:val="4F4F4F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ica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A1A1A"/>
          <w:sz w:val="22"/>
          <w:szCs w:val="22"/>
        </w:rPr>
        <w:t>am</w:t>
      </w:r>
      <w:r>
        <w:rPr>
          <w:color w:val="020202"/>
          <w:sz w:val="22"/>
          <w:szCs w:val="22"/>
        </w:rPr>
        <w:t>bi</w:t>
      </w:r>
      <w:r>
        <w:rPr>
          <w:color w:val="1A1A1A"/>
          <w:sz w:val="22"/>
          <w:szCs w:val="22"/>
        </w:rPr>
        <w:t>é</w:t>
      </w:r>
      <w:r>
        <w:rPr>
          <w:color w:val="2B2B2B"/>
          <w:sz w:val="22"/>
          <w:szCs w:val="22"/>
        </w:rPr>
        <w:t xml:space="preserve">n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Rufianismo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(Artículo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180°)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Proxenetismo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(Artíc</w:t>
      </w:r>
      <w:r>
        <w:rPr>
          <w:color w:val="1A1A1A"/>
          <w:sz w:val="22"/>
          <w:szCs w:val="22"/>
        </w:rPr>
        <w:t>u</w:t>
      </w:r>
      <w:r>
        <w:rPr>
          <w:color w:val="020202"/>
          <w:sz w:val="22"/>
          <w:szCs w:val="22"/>
        </w:rPr>
        <w:t xml:space="preserve">lo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w w:val="85"/>
          <w:sz w:val="22"/>
          <w:szCs w:val="22"/>
        </w:rPr>
        <w:t xml:space="preserve">181 </w:t>
      </w:r>
      <w:r>
        <w:rPr>
          <w:color w:val="2B2B2B"/>
          <w:w w:val="111"/>
          <w:sz w:val="22"/>
          <w:szCs w:val="22"/>
        </w:rPr>
        <w:t>º)</w:t>
      </w:r>
      <w:r>
        <w:rPr>
          <w:color w:val="020202"/>
          <w:w w:val="62"/>
          <w:sz w:val="22"/>
          <w:szCs w:val="22"/>
        </w:rPr>
        <w:t>.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2B2B2B"/>
          <w:sz w:val="22"/>
          <w:szCs w:val="22"/>
        </w:rPr>
        <w:t>s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s</w:t>
      </w:r>
      <w:r>
        <w:rPr>
          <w:color w:val="020202"/>
          <w:w w:val="102"/>
          <w:sz w:val="22"/>
          <w:szCs w:val="22"/>
        </w:rPr>
        <w:t>ent</w:t>
      </w:r>
      <w:r>
        <w:rPr>
          <w:color w:val="2B2B2B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do, la</w:t>
      </w:r>
      <w:r>
        <w:rPr>
          <w:color w:val="020202"/>
          <w:spacing w:val="44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norma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amplia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espectro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protección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  se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brind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w w:val="67"/>
          <w:sz w:val="22"/>
          <w:szCs w:val="22"/>
        </w:rPr>
        <w:t>l</w:t>
      </w:r>
      <w:r>
        <w:rPr>
          <w:color w:val="1A1A1A"/>
          <w:w w:val="99"/>
          <w:sz w:val="22"/>
          <w:szCs w:val="22"/>
        </w:rPr>
        <w:t xml:space="preserve">as </w:t>
      </w:r>
      <w:r>
        <w:rPr>
          <w:color w:val="1A1A1A"/>
          <w:spacing w:val="9"/>
          <w:w w:val="99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v</w:t>
      </w:r>
      <w:r>
        <w:rPr>
          <w:color w:val="1A1A1A"/>
          <w:sz w:val="22"/>
          <w:szCs w:val="22"/>
        </w:rPr>
        <w:t>ícti</w:t>
      </w:r>
      <w:r>
        <w:rPr>
          <w:color w:val="020202"/>
          <w:sz w:val="22"/>
          <w:szCs w:val="22"/>
        </w:rPr>
        <w:t xml:space="preserve">mas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</w:t>
      </w:r>
      <w:r>
        <w:rPr>
          <w:color w:val="020202"/>
          <w:sz w:val="22"/>
          <w:szCs w:val="22"/>
        </w:rPr>
        <w:t xml:space="preserve">personas,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imponiendo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penas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más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graves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quienes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cometen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</w:t>
      </w:r>
      <w:r>
        <w:rPr>
          <w:color w:val="2B2B2B"/>
          <w:sz w:val="22"/>
          <w:szCs w:val="22"/>
        </w:rPr>
        <w:t>e</w:t>
      </w:r>
      <w:r>
        <w:rPr>
          <w:color w:val="2B2B2B"/>
          <w:spacing w:val="32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de</w:t>
      </w:r>
      <w:r>
        <w:rPr>
          <w:color w:val="2B2B2B"/>
          <w:w w:val="67"/>
          <w:sz w:val="22"/>
          <w:szCs w:val="22"/>
        </w:rPr>
        <w:t>l</w:t>
      </w:r>
      <w:r>
        <w:rPr>
          <w:color w:val="1A1A1A"/>
          <w:w w:val="78"/>
          <w:sz w:val="22"/>
          <w:szCs w:val="22"/>
        </w:rPr>
        <w:t>i</w:t>
      </w:r>
      <w:r>
        <w:rPr>
          <w:color w:val="414141"/>
          <w:w w:val="101"/>
          <w:sz w:val="22"/>
          <w:szCs w:val="22"/>
        </w:rPr>
        <w:t>t</w:t>
      </w:r>
      <w:r>
        <w:rPr>
          <w:color w:val="1A1A1A"/>
          <w:w w:val="99"/>
          <w:sz w:val="22"/>
          <w:szCs w:val="22"/>
        </w:rPr>
        <w:t>o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20202"/>
          <w:sz w:val="22"/>
          <w:szCs w:val="22"/>
        </w:rPr>
        <w:t>o</w:t>
      </w:r>
      <w:r>
        <w:rPr>
          <w:color w:val="1A1A1A"/>
          <w:sz w:val="22"/>
          <w:szCs w:val="22"/>
        </w:rPr>
        <w:t>n</w:t>
      </w:r>
      <w:r>
        <w:rPr>
          <w:color w:val="020202"/>
          <w:sz w:val="22"/>
          <w:szCs w:val="22"/>
        </w:rPr>
        <w:t>t</w:t>
      </w:r>
      <w:r>
        <w:rPr>
          <w:color w:val="2B2B2B"/>
          <w:sz w:val="22"/>
          <w:szCs w:val="22"/>
        </w:rPr>
        <w:t>ra</w:t>
      </w:r>
      <w:r>
        <w:rPr>
          <w:color w:val="2B2B2B"/>
          <w:spacing w:val="39"/>
          <w:sz w:val="22"/>
          <w:szCs w:val="22"/>
        </w:rPr>
        <w:t xml:space="preserve"> </w:t>
      </w:r>
      <w:r>
        <w:rPr>
          <w:color w:val="2B2B2B"/>
          <w:w w:val="103"/>
          <w:sz w:val="22"/>
          <w:szCs w:val="22"/>
        </w:rPr>
        <w:t>NN</w:t>
      </w:r>
      <w:r>
        <w:rPr>
          <w:color w:val="1A1A1A"/>
          <w:w w:val="99"/>
          <w:sz w:val="22"/>
          <w:szCs w:val="22"/>
        </w:rPr>
        <w:t>A.</w:t>
      </w:r>
    </w:p>
    <w:p w:rsidR="00A45D24" w:rsidRDefault="00A45D24">
      <w:pPr>
        <w:spacing w:line="200" w:lineRule="exact"/>
      </w:pPr>
    </w:p>
    <w:p w:rsidR="00A45D24" w:rsidRDefault="00A45D24">
      <w:pPr>
        <w:spacing w:before="5" w:line="200" w:lineRule="exact"/>
      </w:pPr>
    </w:p>
    <w:p w:rsidR="00A45D24" w:rsidRDefault="00B74AF4">
      <w:pPr>
        <w:ind w:left="3821"/>
        <w:rPr>
          <w:sz w:val="24"/>
          <w:szCs w:val="24"/>
        </w:rPr>
      </w:pPr>
      <w:r>
        <w:rPr>
          <w:color w:val="020202"/>
          <w:sz w:val="24"/>
          <w:szCs w:val="24"/>
        </w:rPr>
        <w:t xml:space="preserve">ARTÍCULO </w:t>
      </w:r>
      <w:r>
        <w:rPr>
          <w:color w:val="020202"/>
          <w:spacing w:val="9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4°</w:t>
      </w:r>
      <w:r>
        <w:rPr>
          <w:color w:val="020202"/>
          <w:spacing w:val="-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21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w w:val="103"/>
          <w:sz w:val="24"/>
          <w:szCs w:val="24"/>
        </w:rPr>
        <w:t>CONVENCIÓ</w:t>
      </w:r>
      <w:r>
        <w:rPr>
          <w:color w:val="1A1A1A"/>
          <w:w w:val="99"/>
          <w:sz w:val="24"/>
          <w:szCs w:val="24"/>
        </w:rPr>
        <w:t>N</w:t>
      </w:r>
    </w:p>
    <w:p w:rsidR="00A45D24" w:rsidRDefault="00A45D24">
      <w:pPr>
        <w:spacing w:line="200" w:lineRule="exact"/>
      </w:pPr>
    </w:p>
    <w:p w:rsidR="00A45D24" w:rsidRDefault="00A45D24">
      <w:pPr>
        <w:spacing w:before="8" w:line="200" w:lineRule="exact"/>
      </w:pPr>
    </w:p>
    <w:p w:rsidR="00A45D24" w:rsidRDefault="00B74AF4">
      <w:pPr>
        <w:ind w:left="1258" w:right="4124"/>
        <w:jc w:val="both"/>
        <w:rPr>
          <w:sz w:val="24"/>
          <w:szCs w:val="24"/>
        </w:rPr>
      </w:pPr>
      <w:r>
        <w:rPr>
          <w:color w:val="020202"/>
          <w:sz w:val="24"/>
          <w:szCs w:val="24"/>
        </w:rPr>
        <w:t xml:space="preserve">4.1     </w:t>
      </w:r>
      <w:r>
        <w:rPr>
          <w:color w:val="020202"/>
          <w:spacing w:val="43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Régimen</w:t>
      </w:r>
      <w:r>
        <w:rPr>
          <w:color w:val="020202"/>
          <w:spacing w:val="45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la</w:t>
      </w:r>
      <w:r>
        <w:rPr>
          <w:color w:val="020202"/>
          <w:spacing w:val="10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 xml:space="preserve">prescripción </w:t>
      </w:r>
      <w:r>
        <w:rPr>
          <w:color w:val="020202"/>
          <w:spacing w:val="2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</w:t>
      </w:r>
      <w:r>
        <w:rPr>
          <w:color w:val="020202"/>
          <w:spacing w:val="14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los</w:t>
      </w:r>
      <w:r>
        <w:rPr>
          <w:color w:val="020202"/>
          <w:spacing w:val="-12"/>
          <w:sz w:val="24"/>
          <w:szCs w:val="24"/>
        </w:rPr>
        <w:t xml:space="preserve"> </w:t>
      </w:r>
      <w:r>
        <w:rPr>
          <w:color w:val="020202"/>
          <w:sz w:val="24"/>
          <w:szCs w:val="24"/>
        </w:rPr>
        <w:t>delitos</w:t>
      </w:r>
    </w:p>
    <w:p w:rsidR="00A45D24" w:rsidRDefault="00A45D24">
      <w:pPr>
        <w:spacing w:before="3" w:line="280" w:lineRule="exact"/>
        <w:rPr>
          <w:sz w:val="28"/>
          <w:szCs w:val="28"/>
        </w:rPr>
      </w:pPr>
    </w:p>
    <w:p w:rsidR="00A45D24" w:rsidRDefault="00B74AF4">
      <w:pPr>
        <w:spacing w:line="266" w:lineRule="auto"/>
        <w:ind w:left="1258" w:right="134" w:firstLine="14"/>
        <w:jc w:val="both"/>
        <w:rPr>
          <w:sz w:val="22"/>
          <w:szCs w:val="22"/>
        </w:rPr>
        <w:sectPr w:rsidR="00A45D24">
          <w:pgSz w:w="11920" w:h="16840"/>
          <w:pgMar w:top="1560" w:right="1600" w:bottom="280" w:left="40" w:header="0" w:footer="1978" w:gutter="0"/>
          <w:cols w:space="720"/>
        </w:sect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CP</w:t>
      </w:r>
      <w:r>
        <w:rPr>
          <w:color w:val="020202"/>
          <w:sz w:val="16"/>
          <w:szCs w:val="16"/>
        </w:rPr>
        <w:t xml:space="preserve">37 </w:t>
      </w:r>
      <w:r>
        <w:rPr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establece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prescripción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acción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penal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tiemp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414141"/>
          <w:w w:val="67"/>
          <w:sz w:val="22"/>
          <w:szCs w:val="22"/>
        </w:rPr>
        <w:t>i</w:t>
      </w:r>
      <w:r>
        <w:rPr>
          <w:color w:val="020202"/>
          <w:sz w:val="22"/>
          <w:szCs w:val="22"/>
        </w:rPr>
        <w:t>gu</w:t>
      </w:r>
      <w:r>
        <w:rPr>
          <w:color w:val="1A1A1A"/>
          <w:w w:val="99"/>
          <w:sz w:val="22"/>
          <w:szCs w:val="22"/>
        </w:rPr>
        <w:t xml:space="preserve">al  </w:t>
      </w:r>
      <w:r>
        <w:rPr>
          <w:color w:val="1A1A1A"/>
          <w:w w:val="91"/>
          <w:sz w:val="22"/>
          <w:szCs w:val="22"/>
        </w:rPr>
        <w:t>a</w:t>
      </w:r>
      <w:r>
        <w:rPr>
          <w:color w:val="4F4F4F"/>
          <w:w w:val="67"/>
          <w:sz w:val="22"/>
          <w:szCs w:val="22"/>
        </w:rPr>
        <w:t>l</w:t>
      </w:r>
      <w:r>
        <w:rPr>
          <w:color w:val="4F4F4F"/>
          <w:spacing w:val="43"/>
          <w:w w:val="6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2B2B2B"/>
          <w:sz w:val="22"/>
          <w:szCs w:val="22"/>
        </w:rPr>
        <w:t>áx</w:t>
      </w:r>
      <w:r>
        <w:rPr>
          <w:color w:val="020202"/>
          <w:sz w:val="22"/>
          <w:szCs w:val="22"/>
        </w:rPr>
        <w:t>im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la </w:t>
      </w:r>
      <w:r>
        <w:rPr>
          <w:color w:val="020202"/>
          <w:w w:val="102"/>
          <w:sz w:val="22"/>
          <w:szCs w:val="22"/>
        </w:rPr>
        <w:t>pe</w:t>
      </w:r>
      <w:r>
        <w:rPr>
          <w:color w:val="1A1A1A"/>
          <w:sz w:val="22"/>
          <w:szCs w:val="22"/>
        </w:rPr>
        <w:t>n</w:t>
      </w:r>
      <w:r>
        <w:rPr>
          <w:color w:val="2B2B2B"/>
          <w:w w:val="99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>fijada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delito,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privativa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libertad.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</w:t>
      </w:r>
      <w:r>
        <w:rPr>
          <w:color w:val="020202"/>
          <w:sz w:val="22"/>
          <w:szCs w:val="22"/>
        </w:rPr>
        <w:t>ncurs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rea</w:t>
      </w:r>
      <w:r>
        <w:rPr>
          <w:color w:val="4F4F4F"/>
          <w:w w:val="67"/>
          <w:sz w:val="22"/>
          <w:szCs w:val="22"/>
        </w:rPr>
        <w:t>l</w:t>
      </w:r>
      <w:r>
        <w:rPr>
          <w:color w:val="4F4F4F"/>
          <w:sz w:val="22"/>
          <w:szCs w:val="22"/>
        </w:rPr>
        <w:t xml:space="preserve"> </w:t>
      </w:r>
      <w:r>
        <w:rPr>
          <w:color w:val="4F4F4F"/>
          <w:spacing w:val="-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96"/>
          <w:sz w:val="22"/>
          <w:szCs w:val="22"/>
        </w:rPr>
        <w:t>de</w:t>
      </w:r>
      <w:r>
        <w:rPr>
          <w:color w:val="414141"/>
          <w:w w:val="67"/>
          <w:sz w:val="22"/>
          <w:szCs w:val="22"/>
        </w:rPr>
        <w:t>l</w:t>
      </w:r>
      <w:r>
        <w:rPr>
          <w:color w:val="020202"/>
          <w:w w:val="90"/>
          <w:sz w:val="22"/>
          <w:szCs w:val="22"/>
        </w:rPr>
        <w:t>i</w:t>
      </w:r>
      <w:r>
        <w:rPr>
          <w:color w:val="1A1A1A"/>
          <w:w w:val="90"/>
          <w:sz w:val="22"/>
          <w:szCs w:val="22"/>
        </w:rPr>
        <w:t>t</w:t>
      </w:r>
      <w:r>
        <w:rPr>
          <w:color w:val="020202"/>
          <w:w w:val="87"/>
          <w:sz w:val="22"/>
          <w:szCs w:val="22"/>
        </w:rPr>
        <w:t>o</w:t>
      </w:r>
      <w:r>
        <w:rPr>
          <w:color w:val="1A1A1A"/>
          <w:w w:val="99"/>
          <w:sz w:val="22"/>
          <w:szCs w:val="22"/>
        </w:rPr>
        <w:t>s,</w:t>
      </w:r>
    </w:p>
    <w:p w:rsidR="00A45D24" w:rsidRDefault="00B74AF4">
      <w:pPr>
        <w:spacing w:before="70" w:line="259" w:lineRule="auto"/>
        <w:ind w:left="181" w:right="65" w:firstLine="1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las  acciones  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 xml:space="preserve">prescriben 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separadamente  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 xml:space="preserve">en 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 xml:space="preserve">el  plazo 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 xml:space="preserve">señalado </w:t>
      </w:r>
      <w:r>
        <w:rPr>
          <w:spacing w:val="46"/>
          <w:sz w:val="22"/>
          <w:szCs w:val="22"/>
        </w:rPr>
        <w:t xml:space="preserve"> </w:t>
      </w:r>
      <w:r>
        <w:rPr>
          <w:color w:val="333333"/>
          <w:sz w:val="22"/>
          <w:szCs w:val="22"/>
        </w:rPr>
        <w:t>p</w:t>
      </w:r>
      <w:r>
        <w:rPr>
          <w:color w:val="171717"/>
          <w:sz w:val="22"/>
          <w:szCs w:val="22"/>
        </w:rPr>
        <w:t xml:space="preserve">ara 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71717"/>
          <w:sz w:val="22"/>
          <w:szCs w:val="22"/>
        </w:rPr>
        <w:t>ad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w w:val="97"/>
          <w:sz w:val="22"/>
          <w:szCs w:val="22"/>
        </w:rPr>
        <w:t>u</w:t>
      </w:r>
      <w:r>
        <w:rPr>
          <w:color w:val="171717"/>
          <w:sz w:val="22"/>
          <w:szCs w:val="22"/>
        </w:rPr>
        <w:t>no</w:t>
      </w:r>
      <w:r>
        <w:rPr>
          <w:color w:val="020202"/>
          <w:w w:val="51"/>
          <w:sz w:val="22"/>
          <w:szCs w:val="22"/>
        </w:rPr>
        <w:t xml:space="preserve">. </w:t>
      </w:r>
      <w:r>
        <w:rPr>
          <w:color w:val="020202"/>
          <w:spacing w:val="47"/>
          <w:w w:val="5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En </w:t>
      </w:r>
      <w:r>
        <w:rPr>
          <w:color w:val="171717"/>
          <w:spacing w:val="1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cas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 </w:t>
      </w:r>
      <w:r>
        <w:rPr>
          <w:color w:val="020202"/>
          <w:sz w:val="22"/>
          <w:szCs w:val="22"/>
        </w:rPr>
        <w:t xml:space="preserve">concurso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ideal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delitos,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acciones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prescriben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cuando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haya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transc</w:t>
      </w:r>
      <w:r>
        <w:rPr>
          <w:color w:val="171717"/>
          <w:w w:val="108"/>
          <w:sz w:val="22"/>
          <w:szCs w:val="22"/>
        </w:rPr>
        <w:t>urr</w:t>
      </w:r>
      <w:r>
        <w:rPr>
          <w:color w:val="020202"/>
          <w:w w:val="69"/>
          <w:sz w:val="22"/>
          <w:szCs w:val="22"/>
        </w:rPr>
        <w:t>i</w:t>
      </w:r>
      <w:r>
        <w:rPr>
          <w:color w:val="333333"/>
          <w:w w:val="103"/>
          <w:sz w:val="22"/>
          <w:szCs w:val="22"/>
        </w:rPr>
        <w:t>d</w:t>
      </w:r>
      <w:r>
        <w:rPr>
          <w:color w:val="020202"/>
          <w:w w:val="99"/>
          <w:sz w:val="22"/>
          <w:szCs w:val="22"/>
        </w:rPr>
        <w:t xml:space="preserve">o  </w:t>
      </w:r>
      <w:r>
        <w:rPr>
          <w:color w:val="171717"/>
          <w:sz w:val="22"/>
          <w:szCs w:val="22"/>
        </w:rPr>
        <w:t>u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71717"/>
          <w:w w:val="97"/>
          <w:sz w:val="22"/>
          <w:szCs w:val="22"/>
        </w:rPr>
        <w:t>p</w:t>
      </w:r>
      <w:r>
        <w:rPr>
          <w:color w:val="333333"/>
          <w:w w:val="69"/>
          <w:sz w:val="22"/>
          <w:szCs w:val="22"/>
        </w:rPr>
        <w:t>l</w:t>
      </w:r>
      <w:r>
        <w:rPr>
          <w:color w:val="020202"/>
          <w:w w:val="102"/>
          <w:sz w:val="22"/>
          <w:szCs w:val="22"/>
        </w:rPr>
        <w:t>a</w:t>
      </w:r>
      <w:r>
        <w:rPr>
          <w:color w:val="171717"/>
          <w:w w:val="109"/>
          <w:sz w:val="22"/>
          <w:szCs w:val="22"/>
        </w:rPr>
        <w:t>z</w:t>
      </w:r>
      <w:r>
        <w:rPr>
          <w:color w:val="020202"/>
          <w:w w:val="99"/>
          <w:sz w:val="22"/>
          <w:szCs w:val="22"/>
        </w:rPr>
        <w:t>o</w:t>
      </w:r>
      <w:r>
        <w:rPr>
          <w:color w:val="020202"/>
          <w:spacing w:val="52"/>
          <w:w w:val="99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i</w:t>
      </w:r>
      <w:r>
        <w:rPr>
          <w:color w:val="171717"/>
          <w:w w:val="96"/>
          <w:sz w:val="22"/>
          <w:szCs w:val="22"/>
        </w:rPr>
        <w:t>g</w:t>
      </w:r>
      <w:r>
        <w:rPr>
          <w:color w:val="020202"/>
          <w:w w:val="96"/>
          <w:sz w:val="22"/>
          <w:szCs w:val="22"/>
        </w:rPr>
        <w:t>u</w:t>
      </w:r>
      <w:r>
        <w:rPr>
          <w:color w:val="171717"/>
          <w:w w:val="96"/>
          <w:sz w:val="22"/>
          <w:szCs w:val="22"/>
        </w:rPr>
        <w:t>a</w:t>
      </w:r>
      <w:r>
        <w:rPr>
          <w:color w:val="020202"/>
          <w:w w:val="96"/>
          <w:sz w:val="22"/>
          <w:szCs w:val="22"/>
        </w:rPr>
        <w:t xml:space="preserve">l  </w:t>
      </w:r>
      <w:r>
        <w:rPr>
          <w:color w:val="171717"/>
          <w:sz w:val="22"/>
          <w:szCs w:val="22"/>
        </w:rPr>
        <w:t xml:space="preserve">al </w:t>
      </w:r>
      <w:r>
        <w:rPr>
          <w:color w:val="020202"/>
          <w:sz w:val="22"/>
          <w:szCs w:val="22"/>
        </w:rPr>
        <w:t xml:space="preserve">máximo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correspondiente 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  más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grave.  En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ningún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caso</w:t>
      </w:r>
      <w:r>
        <w:rPr>
          <w:color w:val="171717"/>
          <w:w w:val="64"/>
          <w:sz w:val="22"/>
          <w:szCs w:val="22"/>
        </w:rPr>
        <w:t xml:space="preserve">, </w:t>
      </w:r>
      <w:r>
        <w:rPr>
          <w:color w:val="171717"/>
          <w:spacing w:val="10"/>
          <w:w w:val="64"/>
          <w:sz w:val="22"/>
          <w:szCs w:val="22"/>
        </w:rPr>
        <w:t xml:space="preserve"> </w:t>
      </w:r>
      <w:r>
        <w:rPr>
          <w:color w:val="424242"/>
          <w:w w:val="69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pacing w:val="31"/>
          <w:w w:val="99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</w:t>
      </w:r>
      <w:r>
        <w:rPr>
          <w:color w:val="171717"/>
          <w:w w:val="97"/>
          <w:sz w:val="22"/>
          <w:szCs w:val="22"/>
        </w:rPr>
        <w:t>r</w:t>
      </w:r>
      <w:r>
        <w:rPr>
          <w:color w:val="020202"/>
          <w:w w:val="104"/>
          <w:sz w:val="22"/>
          <w:szCs w:val="22"/>
        </w:rPr>
        <w:t>escri</w:t>
      </w:r>
      <w:r>
        <w:rPr>
          <w:color w:val="171717"/>
          <w:w w:val="90"/>
          <w:sz w:val="22"/>
          <w:szCs w:val="22"/>
        </w:rPr>
        <w:t>p</w:t>
      </w:r>
      <w:r>
        <w:rPr>
          <w:color w:val="020202"/>
          <w:w w:val="95"/>
          <w:sz w:val="22"/>
          <w:szCs w:val="22"/>
        </w:rPr>
        <w:t>c</w:t>
      </w:r>
      <w:r>
        <w:rPr>
          <w:color w:val="171717"/>
          <w:w w:val="69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ón  </w:t>
      </w:r>
      <w:r>
        <w:rPr>
          <w:color w:val="020202"/>
          <w:spacing w:val="20"/>
          <w:w w:val="9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</w:t>
      </w:r>
      <w:r>
        <w:rPr>
          <w:color w:val="020202"/>
          <w:sz w:val="22"/>
          <w:szCs w:val="22"/>
        </w:rPr>
        <w:t>er</w:t>
      </w:r>
      <w:r>
        <w:rPr>
          <w:color w:val="171717"/>
          <w:sz w:val="22"/>
          <w:szCs w:val="22"/>
        </w:rPr>
        <w:t>á</w:t>
      </w:r>
      <w:r>
        <w:rPr>
          <w:color w:val="171717"/>
          <w:spacing w:val="3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m</w:t>
      </w:r>
      <w:r>
        <w:rPr>
          <w:color w:val="020202"/>
          <w:sz w:val="22"/>
          <w:szCs w:val="22"/>
        </w:rPr>
        <w:t>a</w:t>
      </w:r>
      <w:r>
        <w:rPr>
          <w:color w:val="171717"/>
          <w:sz w:val="22"/>
          <w:szCs w:val="22"/>
        </w:rPr>
        <w:t>y</w:t>
      </w:r>
      <w:r>
        <w:rPr>
          <w:color w:val="020202"/>
          <w:sz w:val="22"/>
          <w:szCs w:val="22"/>
        </w:rPr>
        <w:t xml:space="preserve">or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a </w:t>
      </w:r>
      <w:r>
        <w:rPr>
          <w:color w:val="020202"/>
          <w:sz w:val="22"/>
          <w:szCs w:val="22"/>
        </w:rPr>
        <w:t>veinte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años.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spacing w:line="260" w:lineRule="auto"/>
        <w:ind w:left="166" w:right="90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Al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respecto,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Acuerdo 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Plenario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9-2007/CJ-l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16</w:t>
      </w:r>
      <w:r>
        <w:rPr>
          <w:color w:val="020202"/>
          <w:sz w:val="16"/>
          <w:szCs w:val="16"/>
        </w:rPr>
        <w:t xml:space="preserve">38,  </w:t>
      </w:r>
      <w:r>
        <w:rPr>
          <w:color w:val="020202"/>
          <w:spacing w:val="11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del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w w:val="44"/>
          <w:sz w:val="22"/>
          <w:szCs w:val="22"/>
        </w:rPr>
        <w:t>1</w:t>
      </w:r>
      <w:r>
        <w:rPr>
          <w:color w:val="171717"/>
          <w:w w:val="99"/>
          <w:sz w:val="22"/>
          <w:szCs w:val="22"/>
        </w:rPr>
        <w:t xml:space="preserve">6  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e 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no</w:t>
      </w:r>
      <w:r>
        <w:rPr>
          <w:color w:val="020202"/>
          <w:sz w:val="22"/>
          <w:szCs w:val="22"/>
        </w:rPr>
        <w:t>vi</w:t>
      </w:r>
      <w:r>
        <w:rPr>
          <w:color w:val="171717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mbre 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e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71717"/>
          <w:w w:val="84"/>
          <w:sz w:val="22"/>
          <w:szCs w:val="22"/>
        </w:rPr>
        <w:t>2</w:t>
      </w:r>
      <w:r>
        <w:rPr>
          <w:color w:val="020202"/>
          <w:sz w:val="22"/>
          <w:szCs w:val="22"/>
        </w:rPr>
        <w:t>00</w:t>
      </w:r>
      <w:r>
        <w:rPr>
          <w:color w:val="171717"/>
          <w:w w:val="84"/>
          <w:sz w:val="22"/>
          <w:szCs w:val="22"/>
        </w:rPr>
        <w:t>7</w:t>
      </w:r>
      <w:r>
        <w:rPr>
          <w:color w:val="020202"/>
          <w:w w:val="77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expedido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  la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Salas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Penales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Permanente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Transitoria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</w:t>
      </w:r>
      <w:r>
        <w:rPr>
          <w:color w:val="020202"/>
          <w:sz w:val="22"/>
          <w:szCs w:val="22"/>
        </w:rPr>
        <w:t>rt</w:t>
      </w:r>
      <w:r>
        <w:rPr>
          <w:color w:val="171717"/>
          <w:sz w:val="22"/>
          <w:szCs w:val="22"/>
        </w:rPr>
        <w:t xml:space="preserve">e </w:t>
      </w:r>
      <w:r>
        <w:rPr>
          <w:color w:val="171717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</w:t>
      </w:r>
      <w:r>
        <w:rPr>
          <w:color w:val="171717"/>
          <w:sz w:val="22"/>
          <w:szCs w:val="22"/>
        </w:rPr>
        <w:t>u</w:t>
      </w:r>
      <w:r>
        <w:rPr>
          <w:color w:val="020202"/>
          <w:sz w:val="22"/>
          <w:szCs w:val="22"/>
        </w:rPr>
        <w:t>p</w:t>
      </w:r>
      <w:r>
        <w:rPr>
          <w:color w:val="171717"/>
          <w:sz w:val="22"/>
          <w:szCs w:val="22"/>
        </w:rPr>
        <w:t>rem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41"/>
          <w:sz w:val="22"/>
          <w:szCs w:val="22"/>
        </w:rPr>
        <w:t xml:space="preserve"> </w:t>
      </w:r>
      <w:r>
        <w:rPr>
          <w:color w:val="171717"/>
          <w:w w:val="101"/>
          <w:sz w:val="22"/>
          <w:szCs w:val="22"/>
        </w:rPr>
        <w:t>Jus</w:t>
      </w:r>
      <w:r>
        <w:rPr>
          <w:color w:val="333333"/>
          <w:w w:val="93"/>
          <w:sz w:val="22"/>
          <w:szCs w:val="22"/>
        </w:rPr>
        <w:t>t</w:t>
      </w:r>
      <w:r>
        <w:rPr>
          <w:color w:val="020202"/>
          <w:w w:val="94"/>
          <w:sz w:val="22"/>
          <w:szCs w:val="22"/>
        </w:rPr>
        <w:t>ic</w:t>
      </w:r>
      <w:r>
        <w:rPr>
          <w:color w:val="171717"/>
          <w:w w:val="99"/>
          <w:sz w:val="22"/>
          <w:szCs w:val="22"/>
        </w:rPr>
        <w:t>ia</w:t>
      </w:r>
      <w:r>
        <w:rPr>
          <w:color w:val="020202"/>
          <w:w w:val="64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permitió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aclarar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forma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computar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plazos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prescripci</w:t>
      </w:r>
      <w:r>
        <w:rPr>
          <w:color w:val="171717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020202"/>
          <w:w w:val="92"/>
          <w:sz w:val="22"/>
          <w:szCs w:val="22"/>
        </w:rPr>
        <w:t>l</w:t>
      </w:r>
      <w:r>
        <w:rPr>
          <w:color w:val="171717"/>
          <w:w w:val="92"/>
          <w:sz w:val="22"/>
          <w:szCs w:val="22"/>
        </w:rPr>
        <w:t xml:space="preserve">a </w:t>
      </w:r>
      <w:r>
        <w:rPr>
          <w:color w:val="171717"/>
          <w:spacing w:val="11"/>
          <w:w w:val="9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171717"/>
          <w:sz w:val="22"/>
          <w:szCs w:val="22"/>
        </w:rPr>
        <w:t>cc</w:t>
      </w:r>
      <w:r>
        <w:rPr>
          <w:color w:val="020202"/>
          <w:sz w:val="22"/>
          <w:szCs w:val="22"/>
        </w:rPr>
        <w:t>ió</w:t>
      </w:r>
      <w:r>
        <w:rPr>
          <w:color w:val="171717"/>
          <w:sz w:val="22"/>
          <w:szCs w:val="22"/>
        </w:rPr>
        <w:t xml:space="preserve">n </w:t>
      </w:r>
      <w:r>
        <w:rPr>
          <w:color w:val="171717"/>
          <w:spacing w:val="3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</w:t>
      </w:r>
      <w:r>
        <w:rPr>
          <w:color w:val="020202"/>
          <w:sz w:val="22"/>
          <w:szCs w:val="22"/>
        </w:rPr>
        <w:t>e</w:t>
      </w:r>
      <w:r>
        <w:rPr>
          <w:color w:val="171717"/>
          <w:sz w:val="22"/>
          <w:szCs w:val="22"/>
        </w:rPr>
        <w:t>na</w:t>
      </w:r>
      <w:r>
        <w:rPr>
          <w:color w:val="020202"/>
          <w:sz w:val="22"/>
          <w:szCs w:val="22"/>
        </w:rPr>
        <w:t xml:space="preserve">l.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reglas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excepción   en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estos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casos,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aplican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</w:t>
      </w:r>
      <w:r>
        <w:rPr>
          <w:color w:val="171717"/>
          <w:w w:val="95"/>
          <w:sz w:val="22"/>
          <w:szCs w:val="22"/>
        </w:rPr>
        <w:t>ri</w:t>
      </w:r>
      <w:r>
        <w:rPr>
          <w:color w:val="020202"/>
          <w:w w:val="103"/>
          <w:sz w:val="22"/>
          <w:szCs w:val="22"/>
        </w:rPr>
        <w:t>n</w:t>
      </w:r>
      <w:r>
        <w:rPr>
          <w:color w:val="171717"/>
          <w:w w:val="102"/>
          <w:sz w:val="22"/>
          <w:szCs w:val="22"/>
        </w:rPr>
        <w:t>c</w:t>
      </w:r>
      <w:r>
        <w:rPr>
          <w:color w:val="020202"/>
          <w:sz w:val="22"/>
          <w:szCs w:val="22"/>
        </w:rPr>
        <w:t>ip</w:t>
      </w:r>
      <w:r>
        <w:rPr>
          <w:color w:val="171717"/>
          <w:w w:val="95"/>
          <w:sz w:val="22"/>
          <w:szCs w:val="22"/>
        </w:rPr>
        <w:t>a</w:t>
      </w:r>
      <w:r>
        <w:rPr>
          <w:color w:val="020202"/>
          <w:w w:val="81"/>
          <w:sz w:val="22"/>
          <w:szCs w:val="22"/>
        </w:rPr>
        <w:t xml:space="preserve">l  </w:t>
      </w:r>
      <w:r>
        <w:rPr>
          <w:color w:val="020202"/>
          <w:spacing w:val="10"/>
          <w:w w:val="8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w w:val="106"/>
          <w:sz w:val="22"/>
          <w:szCs w:val="22"/>
        </w:rPr>
        <w:t>per</w:t>
      </w:r>
      <w:r>
        <w:rPr>
          <w:color w:val="171717"/>
          <w:sz w:val="22"/>
          <w:szCs w:val="22"/>
        </w:rPr>
        <w:t>son</w:t>
      </w:r>
      <w:r>
        <w:rPr>
          <w:color w:val="020202"/>
          <w:w w:val="99"/>
          <w:sz w:val="22"/>
          <w:szCs w:val="22"/>
        </w:rPr>
        <w:t xml:space="preserve">as </w:t>
      </w:r>
      <w:r>
        <w:rPr>
          <w:color w:val="020202"/>
          <w:sz w:val="22"/>
          <w:szCs w:val="22"/>
        </w:rPr>
        <w:t xml:space="preserve">sancionado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máximo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25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pena,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pero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</w:t>
      </w:r>
      <w:r>
        <w:rPr>
          <w:color w:val="171717"/>
          <w:sz w:val="22"/>
          <w:szCs w:val="22"/>
        </w:rPr>
        <w:t>g</w:t>
      </w:r>
      <w:r>
        <w:rPr>
          <w:color w:val="020202"/>
          <w:sz w:val="22"/>
          <w:szCs w:val="22"/>
        </w:rPr>
        <w:t>u</w:t>
      </w:r>
      <w:r>
        <w:rPr>
          <w:color w:val="171717"/>
          <w:sz w:val="22"/>
          <w:szCs w:val="22"/>
        </w:rPr>
        <w:t>ra</w:t>
      </w:r>
      <w:r>
        <w:rPr>
          <w:color w:val="020202"/>
          <w:sz w:val="22"/>
          <w:szCs w:val="22"/>
        </w:rPr>
        <w:t>s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171717"/>
          <w:w w:val="105"/>
          <w:sz w:val="22"/>
          <w:szCs w:val="22"/>
        </w:rPr>
        <w:t>j</w:t>
      </w:r>
      <w:r>
        <w:rPr>
          <w:color w:val="020202"/>
          <w:w w:val="103"/>
          <w:sz w:val="22"/>
          <w:szCs w:val="22"/>
        </w:rPr>
        <w:t>u</w:t>
      </w:r>
      <w:r>
        <w:rPr>
          <w:color w:val="333333"/>
          <w:w w:val="116"/>
          <w:sz w:val="22"/>
          <w:szCs w:val="22"/>
        </w:rPr>
        <w:t>r</w:t>
      </w:r>
      <w:r>
        <w:rPr>
          <w:color w:val="171717"/>
          <w:w w:val="69"/>
          <w:sz w:val="22"/>
          <w:szCs w:val="22"/>
        </w:rPr>
        <w:t>í</w:t>
      </w:r>
      <w:r>
        <w:rPr>
          <w:color w:val="020202"/>
          <w:w w:val="97"/>
          <w:sz w:val="22"/>
          <w:szCs w:val="22"/>
        </w:rPr>
        <w:t>d</w:t>
      </w:r>
      <w:r>
        <w:rPr>
          <w:color w:val="333333"/>
          <w:w w:val="69"/>
          <w:sz w:val="22"/>
          <w:szCs w:val="22"/>
        </w:rPr>
        <w:t>i</w:t>
      </w:r>
      <w:r>
        <w:rPr>
          <w:color w:val="171717"/>
          <w:w w:val="99"/>
          <w:sz w:val="22"/>
          <w:szCs w:val="22"/>
        </w:rPr>
        <w:t>cas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-22"/>
          <w:sz w:val="22"/>
          <w:szCs w:val="22"/>
        </w:rPr>
        <w:t xml:space="preserve"> </w:t>
      </w:r>
      <w:r>
        <w:rPr>
          <w:color w:val="171717"/>
          <w:w w:val="83"/>
          <w:sz w:val="22"/>
          <w:szCs w:val="22"/>
        </w:rPr>
        <w:t>s</w:t>
      </w:r>
      <w:r>
        <w:rPr>
          <w:color w:val="020202"/>
          <w:w w:val="102"/>
          <w:sz w:val="22"/>
          <w:szCs w:val="22"/>
        </w:rPr>
        <w:t>a</w:t>
      </w:r>
      <w:r>
        <w:rPr>
          <w:color w:val="171717"/>
          <w:w w:val="103"/>
          <w:sz w:val="22"/>
          <w:szCs w:val="22"/>
        </w:rPr>
        <w:t>nc</w:t>
      </w:r>
      <w:r>
        <w:rPr>
          <w:color w:val="020202"/>
          <w:w w:val="69"/>
          <w:sz w:val="22"/>
          <w:szCs w:val="22"/>
        </w:rPr>
        <w:t>i</w:t>
      </w:r>
      <w:r>
        <w:rPr>
          <w:color w:val="171717"/>
          <w:w w:val="97"/>
          <w:sz w:val="22"/>
          <w:szCs w:val="22"/>
        </w:rPr>
        <w:t>o</w:t>
      </w:r>
      <w:r>
        <w:rPr>
          <w:color w:val="020202"/>
          <w:w w:val="110"/>
          <w:sz w:val="22"/>
          <w:szCs w:val="22"/>
        </w:rPr>
        <w:t>na</w:t>
      </w:r>
      <w:r>
        <w:rPr>
          <w:color w:val="171717"/>
          <w:w w:val="103"/>
          <w:sz w:val="22"/>
          <w:szCs w:val="22"/>
        </w:rPr>
        <w:t>d</w:t>
      </w:r>
      <w:r>
        <w:rPr>
          <w:color w:val="020202"/>
          <w:w w:val="95"/>
          <w:sz w:val="22"/>
          <w:szCs w:val="22"/>
        </w:rPr>
        <w:t>a</w:t>
      </w:r>
      <w:r>
        <w:rPr>
          <w:color w:val="171717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35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años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cadena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perpetua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(respecto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otros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c</w:t>
      </w:r>
      <w:r>
        <w:rPr>
          <w:color w:val="171717"/>
          <w:w w:val="90"/>
          <w:sz w:val="22"/>
          <w:szCs w:val="22"/>
        </w:rPr>
        <w:t>o</w:t>
      </w:r>
      <w:r>
        <w:rPr>
          <w:color w:val="020202"/>
          <w:w w:val="99"/>
          <w:sz w:val="22"/>
          <w:szCs w:val="22"/>
        </w:rPr>
        <w:t>ne</w:t>
      </w:r>
      <w:r>
        <w:rPr>
          <w:color w:val="171717"/>
          <w:w w:val="103"/>
          <w:sz w:val="22"/>
          <w:szCs w:val="22"/>
        </w:rPr>
        <w:t>x</w:t>
      </w:r>
      <w:r>
        <w:rPr>
          <w:color w:val="020202"/>
          <w:w w:val="90"/>
          <w:sz w:val="22"/>
          <w:szCs w:val="22"/>
        </w:rPr>
        <w:t>o</w:t>
      </w:r>
      <w:r>
        <w:rPr>
          <w:color w:val="171717"/>
          <w:w w:val="98"/>
          <w:sz w:val="22"/>
          <w:szCs w:val="22"/>
        </w:rPr>
        <w:t>s)</w:t>
      </w:r>
      <w:r>
        <w:rPr>
          <w:color w:val="020202"/>
          <w:w w:val="38"/>
          <w:sz w:val="22"/>
          <w:szCs w:val="22"/>
        </w:rPr>
        <w:t>.</w:t>
      </w:r>
    </w:p>
    <w:p w:rsidR="00A45D24" w:rsidRDefault="00A45D24">
      <w:pPr>
        <w:spacing w:before="2" w:line="260" w:lineRule="exact"/>
        <w:rPr>
          <w:sz w:val="26"/>
          <w:szCs w:val="26"/>
        </w:rPr>
      </w:pPr>
    </w:p>
    <w:p w:rsidR="00A45D24" w:rsidRDefault="00B74AF4">
      <w:pPr>
        <w:ind w:left="166" w:right="2621"/>
        <w:jc w:val="both"/>
        <w:rPr>
          <w:sz w:val="24"/>
          <w:szCs w:val="24"/>
        </w:rPr>
      </w:pPr>
      <w:r>
        <w:rPr>
          <w:b/>
          <w:color w:val="020202"/>
          <w:sz w:val="24"/>
          <w:szCs w:val="24"/>
        </w:rPr>
        <w:t xml:space="preserve">4.2     </w:t>
      </w:r>
      <w:r>
        <w:rPr>
          <w:b/>
          <w:color w:val="020202"/>
          <w:spacing w:val="43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Disposiciones</w:t>
      </w:r>
      <w:r>
        <w:rPr>
          <w:b/>
          <w:color w:val="020202"/>
          <w:spacing w:val="8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que</w:t>
      </w:r>
      <w:r>
        <w:rPr>
          <w:b/>
          <w:color w:val="020202"/>
          <w:spacing w:val="-5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establecen</w:t>
      </w:r>
      <w:r>
        <w:rPr>
          <w:b/>
          <w:color w:val="020202"/>
          <w:spacing w:val="-13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la</w:t>
      </w:r>
      <w:r>
        <w:rPr>
          <w:b/>
          <w:color w:val="020202"/>
          <w:spacing w:val="-4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jurisdicción</w:t>
      </w:r>
      <w:r>
        <w:rPr>
          <w:b/>
          <w:color w:val="020202"/>
          <w:spacing w:val="-2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del</w:t>
      </w:r>
      <w:r>
        <w:rPr>
          <w:b/>
          <w:color w:val="020202"/>
          <w:spacing w:val="-9"/>
          <w:sz w:val="24"/>
          <w:szCs w:val="24"/>
        </w:rPr>
        <w:t xml:space="preserve"> </w:t>
      </w:r>
      <w:r>
        <w:rPr>
          <w:b/>
          <w:color w:val="020202"/>
          <w:w w:val="110"/>
          <w:sz w:val="24"/>
          <w:szCs w:val="24"/>
        </w:rPr>
        <w:t>Esta</w:t>
      </w:r>
      <w:r>
        <w:rPr>
          <w:b/>
          <w:color w:val="020202"/>
          <w:spacing w:val="-60"/>
          <w:w w:val="110"/>
          <w:sz w:val="24"/>
          <w:szCs w:val="24"/>
        </w:rPr>
        <w:t>d</w:t>
      </w:r>
      <w:r>
        <w:rPr>
          <w:b/>
          <w:color w:val="171717"/>
          <w:w w:val="99"/>
          <w:sz w:val="24"/>
          <w:szCs w:val="24"/>
        </w:rPr>
        <w:t>o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62" w:lineRule="auto"/>
        <w:ind w:left="152" w:right="81" w:firstLine="14"/>
        <w:jc w:val="both"/>
        <w:rPr>
          <w:sz w:val="16"/>
          <w:szCs w:val="16"/>
        </w:r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acuerdo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Código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Penal,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  peruana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aplica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71717"/>
          <w:sz w:val="22"/>
          <w:szCs w:val="22"/>
        </w:rPr>
        <w:t>odo</w:t>
      </w:r>
      <w:r>
        <w:rPr>
          <w:color w:val="171717"/>
          <w:spacing w:val="52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e</w:t>
      </w:r>
      <w:r>
        <w:rPr>
          <w:color w:val="545454"/>
          <w:w w:val="58"/>
          <w:sz w:val="22"/>
          <w:szCs w:val="22"/>
        </w:rPr>
        <w:t xml:space="preserve">l </w:t>
      </w:r>
      <w:r>
        <w:rPr>
          <w:color w:val="545454"/>
          <w:spacing w:val="3"/>
          <w:w w:val="5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</w:t>
      </w:r>
      <w:r>
        <w:rPr>
          <w:color w:val="020202"/>
          <w:sz w:val="22"/>
          <w:szCs w:val="22"/>
        </w:rPr>
        <w:t>o</w:t>
      </w:r>
      <w:r>
        <w:rPr>
          <w:color w:val="171717"/>
          <w:sz w:val="22"/>
          <w:szCs w:val="22"/>
        </w:rPr>
        <w:t>me</w:t>
      </w:r>
      <w:r>
        <w:rPr>
          <w:color w:val="020202"/>
          <w:sz w:val="22"/>
          <w:szCs w:val="22"/>
        </w:rPr>
        <w:t>t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</w:t>
      </w:r>
      <w:r>
        <w:rPr>
          <w:color w:val="171717"/>
          <w:sz w:val="22"/>
          <w:szCs w:val="22"/>
        </w:rPr>
        <w:t>n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</w:t>
      </w:r>
      <w:r>
        <w:rPr>
          <w:color w:val="171717"/>
          <w:sz w:val="22"/>
          <w:szCs w:val="22"/>
        </w:rPr>
        <w:t>e</w:t>
      </w:r>
      <w:r>
        <w:rPr>
          <w:color w:val="020202"/>
          <w:sz w:val="22"/>
          <w:szCs w:val="22"/>
        </w:rPr>
        <w:t>c</w:t>
      </w:r>
      <w:r>
        <w:rPr>
          <w:color w:val="171717"/>
          <w:sz w:val="22"/>
          <w:szCs w:val="22"/>
        </w:rPr>
        <w:t>h</w:t>
      </w:r>
      <w:r>
        <w:rPr>
          <w:color w:val="020202"/>
          <w:sz w:val="22"/>
          <w:szCs w:val="22"/>
        </w:rPr>
        <w:t xml:space="preserve">o punible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territorio 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República,   salvo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excepcion</w:t>
      </w:r>
      <w:r>
        <w:rPr>
          <w:color w:val="171717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s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71717"/>
          <w:sz w:val="22"/>
          <w:szCs w:val="22"/>
        </w:rPr>
        <w:t>on</w:t>
      </w:r>
      <w:r>
        <w:rPr>
          <w:color w:val="020202"/>
          <w:sz w:val="22"/>
          <w:szCs w:val="22"/>
        </w:rPr>
        <w:t>t</w:t>
      </w:r>
      <w:r>
        <w:rPr>
          <w:color w:val="171717"/>
          <w:sz w:val="22"/>
          <w:szCs w:val="22"/>
        </w:rPr>
        <w:t>eni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as  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171717"/>
          <w:w w:val="95"/>
          <w:sz w:val="22"/>
          <w:szCs w:val="22"/>
        </w:rPr>
        <w:t>e</w:t>
      </w:r>
      <w:r>
        <w:rPr>
          <w:color w:val="020202"/>
          <w:w w:val="69"/>
          <w:sz w:val="22"/>
          <w:szCs w:val="22"/>
        </w:rPr>
        <w:t xml:space="preserve">l </w:t>
      </w:r>
      <w:r>
        <w:rPr>
          <w:color w:val="020202"/>
          <w:spacing w:val="24"/>
          <w:w w:val="6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020202"/>
          <w:sz w:val="22"/>
          <w:szCs w:val="22"/>
        </w:rPr>
        <w:t>r</w:t>
      </w:r>
      <w:r>
        <w:rPr>
          <w:color w:val="171717"/>
          <w:sz w:val="22"/>
          <w:szCs w:val="22"/>
        </w:rPr>
        <w:t>ec</w:t>
      </w:r>
      <w:r>
        <w:rPr>
          <w:color w:val="020202"/>
          <w:sz w:val="22"/>
          <w:szCs w:val="22"/>
        </w:rPr>
        <w:t>h</w:t>
      </w:r>
      <w:r>
        <w:rPr>
          <w:color w:val="171717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Internacional.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También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aplica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hechos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punibles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cometid</w:t>
      </w:r>
      <w:r>
        <w:rPr>
          <w:color w:val="171717"/>
          <w:sz w:val="22"/>
          <w:szCs w:val="22"/>
        </w:rPr>
        <w:t xml:space="preserve">os </w:t>
      </w:r>
      <w:r>
        <w:rPr>
          <w:color w:val="171717"/>
          <w:spacing w:val="2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las</w:t>
      </w:r>
      <w:r>
        <w:rPr>
          <w:color w:val="171717"/>
          <w:spacing w:val="2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</w:t>
      </w:r>
      <w:r>
        <w:rPr>
          <w:color w:val="020202"/>
          <w:sz w:val="22"/>
          <w:szCs w:val="22"/>
        </w:rPr>
        <w:t>a</w:t>
      </w:r>
      <w:r>
        <w:rPr>
          <w:color w:val="171717"/>
          <w:sz w:val="22"/>
          <w:szCs w:val="22"/>
        </w:rPr>
        <w:t xml:space="preserve">ves 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a</w:t>
      </w:r>
      <w:r>
        <w:rPr>
          <w:color w:val="171717"/>
          <w:w w:val="101"/>
          <w:sz w:val="22"/>
          <w:szCs w:val="22"/>
        </w:rPr>
        <w:t>ero</w:t>
      </w:r>
      <w:r>
        <w:rPr>
          <w:color w:val="020202"/>
          <w:w w:val="97"/>
          <w:sz w:val="22"/>
          <w:szCs w:val="22"/>
        </w:rPr>
        <w:t>n</w:t>
      </w:r>
      <w:r>
        <w:rPr>
          <w:color w:val="171717"/>
          <w:w w:val="103"/>
          <w:sz w:val="22"/>
          <w:szCs w:val="22"/>
        </w:rPr>
        <w:t>av</w:t>
      </w:r>
      <w:r>
        <w:rPr>
          <w:color w:val="020202"/>
          <w:w w:val="95"/>
          <w:sz w:val="22"/>
          <w:szCs w:val="22"/>
        </w:rPr>
        <w:t>e</w:t>
      </w:r>
      <w:r>
        <w:rPr>
          <w:color w:val="171717"/>
          <w:w w:val="83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 xml:space="preserve">nacionales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públicas,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donde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 encuentren; 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y,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nav</w:t>
      </w:r>
      <w:r>
        <w:rPr>
          <w:color w:val="171717"/>
          <w:sz w:val="22"/>
          <w:szCs w:val="22"/>
        </w:rPr>
        <w:t xml:space="preserve">es </w:t>
      </w:r>
      <w:r>
        <w:rPr>
          <w:color w:val="171717"/>
          <w:spacing w:val="2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aerona</w:t>
      </w:r>
      <w:r>
        <w:rPr>
          <w:color w:val="333333"/>
          <w:sz w:val="22"/>
          <w:szCs w:val="22"/>
        </w:rPr>
        <w:t>v</w:t>
      </w:r>
      <w:r>
        <w:rPr>
          <w:color w:val="171717"/>
          <w:sz w:val="22"/>
          <w:szCs w:val="22"/>
        </w:rPr>
        <w:t xml:space="preserve">es  </w:t>
      </w:r>
      <w:r>
        <w:rPr>
          <w:color w:val="171717"/>
          <w:spacing w:val="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nac</w:t>
      </w:r>
      <w:r>
        <w:rPr>
          <w:color w:val="020202"/>
          <w:sz w:val="22"/>
          <w:szCs w:val="22"/>
        </w:rPr>
        <w:t>i</w:t>
      </w:r>
      <w:r>
        <w:rPr>
          <w:color w:val="171717"/>
          <w:sz w:val="22"/>
          <w:szCs w:val="22"/>
        </w:rPr>
        <w:t>ona</w:t>
      </w:r>
      <w:r>
        <w:rPr>
          <w:color w:val="424242"/>
          <w:sz w:val="22"/>
          <w:szCs w:val="22"/>
        </w:rPr>
        <w:t>l</w:t>
      </w:r>
      <w:r>
        <w:rPr>
          <w:color w:val="171717"/>
          <w:sz w:val="22"/>
          <w:szCs w:val="22"/>
        </w:rPr>
        <w:t xml:space="preserve">es  </w:t>
      </w:r>
      <w:r>
        <w:rPr>
          <w:color w:val="171717"/>
          <w:spacing w:val="1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privadas   que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encuentren 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alta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mar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espacio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aéreo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dond</w:t>
      </w:r>
      <w:r>
        <w:rPr>
          <w:color w:val="171717"/>
          <w:sz w:val="22"/>
          <w:szCs w:val="22"/>
        </w:rPr>
        <w:t xml:space="preserve">e </w:t>
      </w:r>
      <w:r>
        <w:rPr>
          <w:color w:val="171717"/>
          <w:spacing w:val="34"/>
          <w:sz w:val="22"/>
          <w:szCs w:val="22"/>
        </w:rPr>
        <w:t xml:space="preserve"> </w:t>
      </w:r>
      <w:r>
        <w:rPr>
          <w:color w:val="171717"/>
          <w:w w:val="96"/>
          <w:sz w:val="22"/>
          <w:szCs w:val="22"/>
        </w:rPr>
        <w:t>n</w:t>
      </w:r>
      <w:r>
        <w:rPr>
          <w:color w:val="020202"/>
          <w:w w:val="96"/>
          <w:sz w:val="22"/>
          <w:szCs w:val="22"/>
        </w:rPr>
        <w:t>i</w:t>
      </w:r>
      <w:r>
        <w:rPr>
          <w:color w:val="171717"/>
          <w:w w:val="96"/>
          <w:sz w:val="22"/>
          <w:szCs w:val="22"/>
        </w:rPr>
        <w:t xml:space="preserve">ngún  </w:t>
      </w:r>
      <w:r>
        <w:rPr>
          <w:color w:val="171717"/>
          <w:spacing w:val="7"/>
          <w:w w:val="9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Esta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30"/>
          <w:sz w:val="22"/>
          <w:szCs w:val="22"/>
        </w:rPr>
        <w:t xml:space="preserve"> </w:t>
      </w:r>
      <w:r>
        <w:rPr>
          <w:color w:val="171717"/>
          <w:w w:val="94"/>
          <w:sz w:val="22"/>
          <w:szCs w:val="22"/>
        </w:rPr>
        <w:t>ej</w:t>
      </w:r>
      <w:r>
        <w:rPr>
          <w:color w:val="020202"/>
          <w:w w:val="106"/>
          <w:sz w:val="22"/>
          <w:szCs w:val="22"/>
        </w:rPr>
        <w:t>erz</w:t>
      </w:r>
      <w:r>
        <w:rPr>
          <w:color w:val="171717"/>
          <w:w w:val="99"/>
          <w:sz w:val="22"/>
          <w:szCs w:val="22"/>
        </w:rPr>
        <w:t xml:space="preserve">a </w:t>
      </w:r>
      <w:r>
        <w:rPr>
          <w:color w:val="020202"/>
          <w:w w:val="108"/>
          <w:sz w:val="22"/>
          <w:szCs w:val="22"/>
        </w:rPr>
        <w:t>soberanía</w:t>
      </w:r>
      <w:r>
        <w:rPr>
          <w:color w:val="020202"/>
          <w:w w:val="101"/>
          <w:sz w:val="16"/>
          <w:szCs w:val="16"/>
        </w:rPr>
        <w:t>39</w:t>
      </w:r>
      <w:r>
        <w:rPr>
          <w:color w:val="020202"/>
          <w:w w:val="70"/>
          <w:sz w:val="16"/>
          <w:szCs w:val="16"/>
        </w:rPr>
        <w:t>.</w:t>
      </w:r>
    </w:p>
    <w:p w:rsidR="00A45D24" w:rsidRDefault="00A45D24">
      <w:pPr>
        <w:spacing w:before="13" w:line="240" w:lineRule="exact"/>
        <w:rPr>
          <w:sz w:val="24"/>
          <w:szCs w:val="24"/>
        </w:rPr>
      </w:pPr>
    </w:p>
    <w:p w:rsidR="00A45D24" w:rsidRDefault="00B74AF4">
      <w:pPr>
        <w:ind w:left="152" w:right="1119"/>
        <w:jc w:val="both"/>
        <w:rPr>
          <w:sz w:val="24"/>
          <w:szCs w:val="24"/>
        </w:rPr>
      </w:pPr>
      <w:r>
        <w:rPr>
          <w:b/>
          <w:color w:val="020202"/>
          <w:sz w:val="24"/>
          <w:szCs w:val="24"/>
        </w:rPr>
        <w:t xml:space="preserve">4.3     </w:t>
      </w:r>
      <w:r>
        <w:rPr>
          <w:b/>
          <w:color w:val="020202"/>
          <w:spacing w:val="43"/>
          <w:sz w:val="24"/>
          <w:szCs w:val="24"/>
        </w:rPr>
        <w:t xml:space="preserve"> </w:t>
      </w:r>
      <w:r>
        <w:rPr>
          <w:b/>
          <w:color w:val="020202"/>
          <w:w w:val="109"/>
          <w:sz w:val="24"/>
          <w:szCs w:val="24"/>
        </w:rPr>
        <w:t>Jurisdicció</w:t>
      </w:r>
      <w:r>
        <w:rPr>
          <w:b/>
          <w:color w:val="020202"/>
          <w:spacing w:val="-38"/>
          <w:w w:val="109"/>
          <w:sz w:val="24"/>
          <w:szCs w:val="24"/>
        </w:rPr>
        <w:t>n</w:t>
      </w:r>
      <w:r>
        <w:rPr>
          <w:b/>
          <w:color w:val="020202"/>
          <w:w w:val="109"/>
          <w:sz w:val="24"/>
          <w:szCs w:val="24"/>
        </w:rPr>
        <w:t>extraterritori</w:t>
      </w:r>
      <w:r>
        <w:rPr>
          <w:b/>
          <w:color w:val="020202"/>
          <w:spacing w:val="-27"/>
          <w:w w:val="109"/>
          <w:sz w:val="24"/>
          <w:szCs w:val="24"/>
        </w:rPr>
        <w:t>a</w:t>
      </w:r>
      <w:r>
        <w:rPr>
          <w:b/>
          <w:color w:val="020202"/>
          <w:spacing w:val="-107"/>
          <w:w w:val="99"/>
          <w:sz w:val="24"/>
          <w:szCs w:val="24"/>
        </w:rPr>
        <w:t>d</w:t>
      </w:r>
      <w:r>
        <w:rPr>
          <w:b/>
          <w:color w:val="020202"/>
          <w:w w:val="109"/>
          <w:sz w:val="24"/>
          <w:szCs w:val="24"/>
        </w:rPr>
        <w:t>l</w:t>
      </w:r>
      <w:r>
        <w:rPr>
          <w:b/>
          <w:color w:val="020202"/>
          <w:spacing w:val="-27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el</w:t>
      </w:r>
      <w:r>
        <w:rPr>
          <w:b/>
          <w:color w:val="020202"/>
          <w:spacing w:val="6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Estado</w:t>
      </w:r>
      <w:r>
        <w:rPr>
          <w:b/>
          <w:color w:val="020202"/>
          <w:spacing w:val="-10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Part</w:t>
      </w:r>
      <w:r>
        <w:rPr>
          <w:b/>
          <w:color w:val="020202"/>
          <w:spacing w:val="4"/>
          <w:sz w:val="24"/>
          <w:szCs w:val="24"/>
        </w:rPr>
        <w:t>e</w:t>
      </w:r>
      <w:r>
        <w:rPr>
          <w:b/>
          <w:color w:val="020202"/>
          <w:sz w:val="24"/>
          <w:szCs w:val="24"/>
        </w:rPr>
        <w:t>respecto</w:t>
      </w:r>
      <w:r>
        <w:rPr>
          <w:b/>
          <w:color w:val="020202"/>
          <w:spacing w:val="37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de</w:t>
      </w:r>
      <w:r>
        <w:rPr>
          <w:b/>
          <w:color w:val="020202"/>
          <w:spacing w:val="1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tal</w:t>
      </w:r>
      <w:r>
        <w:rPr>
          <w:b/>
          <w:color w:val="020202"/>
          <w:spacing w:val="-30"/>
          <w:sz w:val="24"/>
          <w:szCs w:val="24"/>
        </w:rPr>
        <w:t>e</w:t>
      </w:r>
      <w:r>
        <w:rPr>
          <w:b/>
          <w:color w:val="171717"/>
          <w:sz w:val="24"/>
          <w:szCs w:val="24"/>
        </w:rPr>
        <w:t>s</w:t>
      </w:r>
      <w:r>
        <w:rPr>
          <w:b/>
          <w:color w:val="171717"/>
          <w:spacing w:val="32"/>
          <w:sz w:val="24"/>
          <w:szCs w:val="24"/>
        </w:rPr>
        <w:t xml:space="preserve"> </w:t>
      </w:r>
      <w:r>
        <w:rPr>
          <w:b/>
          <w:color w:val="020202"/>
          <w:w w:val="102"/>
          <w:sz w:val="24"/>
          <w:szCs w:val="24"/>
        </w:rPr>
        <w:t>del</w:t>
      </w:r>
      <w:r>
        <w:rPr>
          <w:b/>
          <w:color w:val="020202"/>
          <w:spacing w:val="-14"/>
          <w:w w:val="102"/>
          <w:sz w:val="24"/>
          <w:szCs w:val="24"/>
        </w:rPr>
        <w:t>i</w:t>
      </w:r>
      <w:r>
        <w:rPr>
          <w:b/>
          <w:color w:val="171717"/>
          <w:spacing w:val="-15"/>
          <w:w w:val="111"/>
          <w:sz w:val="24"/>
          <w:szCs w:val="24"/>
        </w:rPr>
        <w:t>t</w:t>
      </w:r>
      <w:r>
        <w:rPr>
          <w:b/>
          <w:color w:val="020202"/>
          <w:w w:val="99"/>
          <w:sz w:val="24"/>
          <w:szCs w:val="24"/>
        </w:rPr>
        <w:t>os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38" w:right="99" w:firstLine="1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En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artículo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2º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Código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Penal  se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hace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referencia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principi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21"/>
          <w:sz w:val="22"/>
          <w:szCs w:val="22"/>
        </w:rPr>
        <w:t xml:space="preserve"> </w:t>
      </w:r>
      <w:r>
        <w:rPr>
          <w:color w:val="171717"/>
          <w:w w:val="95"/>
          <w:sz w:val="22"/>
          <w:szCs w:val="22"/>
        </w:rPr>
        <w:t>e</w:t>
      </w:r>
      <w:r>
        <w:rPr>
          <w:color w:val="020202"/>
          <w:w w:val="103"/>
          <w:sz w:val="22"/>
          <w:szCs w:val="22"/>
        </w:rPr>
        <w:t>x</w:t>
      </w:r>
      <w:r>
        <w:rPr>
          <w:color w:val="424242"/>
          <w:w w:val="117"/>
          <w:sz w:val="22"/>
          <w:szCs w:val="22"/>
        </w:rPr>
        <w:t>t</w:t>
      </w:r>
      <w:r>
        <w:rPr>
          <w:color w:val="171717"/>
          <w:w w:val="108"/>
          <w:sz w:val="22"/>
          <w:szCs w:val="22"/>
        </w:rPr>
        <w:t>ra</w:t>
      </w:r>
      <w:r>
        <w:rPr>
          <w:color w:val="020202"/>
          <w:w w:val="105"/>
          <w:sz w:val="22"/>
          <w:szCs w:val="22"/>
        </w:rPr>
        <w:t>t</w:t>
      </w:r>
      <w:r>
        <w:rPr>
          <w:color w:val="171717"/>
          <w:w w:val="105"/>
          <w:sz w:val="22"/>
          <w:szCs w:val="22"/>
        </w:rPr>
        <w:t>err</w:t>
      </w:r>
      <w:r>
        <w:rPr>
          <w:color w:val="020202"/>
          <w:w w:val="81"/>
          <w:sz w:val="22"/>
          <w:szCs w:val="22"/>
        </w:rPr>
        <w:t>i</w:t>
      </w:r>
      <w:r>
        <w:rPr>
          <w:color w:val="333333"/>
          <w:w w:val="93"/>
          <w:sz w:val="22"/>
          <w:szCs w:val="22"/>
        </w:rPr>
        <w:t>t</w:t>
      </w:r>
      <w:r>
        <w:rPr>
          <w:color w:val="171717"/>
          <w:w w:val="90"/>
          <w:sz w:val="22"/>
          <w:szCs w:val="22"/>
        </w:rPr>
        <w:t>o</w:t>
      </w:r>
      <w:r>
        <w:rPr>
          <w:color w:val="333333"/>
          <w:w w:val="97"/>
          <w:sz w:val="22"/>
          <w:szCs w:val="22"/>
        </w:rPr>
        <w:t>r</w:t>
      </w:r>
      <w:r>
        <w:rPr>
          <w:color w:val="171717"/>
          <w:w w:val="58"/>
          <w:sz w:val="22"/>
          <w:szCs w:val="22"/>
        </w:rPr>
        <w:t>i</w:t>
      </w:r>
      <w:r>
        <w:rPr>
          <w:color w:val="020202"/>
          <w:w w:val="97"/>
          <w:sz w:val="22"/>
          <w:szCs w:val="22"/>
        </w:rPr>
        <w:t>ali</w:t>
      </w:r>
      <w:r>
        <w:rPr>
          <w:color w:val="171717"/>
          <w:w w:val="106"/>
          <w:sz w:val="22"/>
          <w:szCs w:val="22"/>
        </w:rPr>
        <w:t>da</w:t>
      </w:r>
      <w:r>
        <w:rPr>
          <w:color w:val="020202"/>
          <w:w w:val="97"/>
          <w:sz w:val="22"/>
          <w:szCs w:val="22"/>
        </w:rPr>
        <w:t>d</w:t>
      </w:r>
      <w:r>
        <w:rPr>
          <w:color w:val="171717"/>
          <w:w w:val="58"/>
          <w:sz w:val="22"/>
          <w:szCs w:val="22"/>
        </w:rPr>
        <w:t xml:space="preserve">;   </w:t>
      </w:r>
      <w:r>
        <w:rPr>
          <w:color w:val="171717"/>
          <w:spacing w:val="23"/>
          <w:w w:val="5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 </w:t>
      </w:r>
      <w:r>
        <w:rPr>
          <w:color w:val="020202"/>
          <w:sz w:val="22"/>
          <w:szCs w:val="22"/>
        </w:rPr>
        <w:t xml:space="preserve">acuerdo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dicho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principio, 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Ley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Penal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peruana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aplica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todo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de</w:t>
      </w:r>
      <w:r>
        <w:rPr>
          <w:color w:val="545454"/>
          <w:w w:val="69"/>
          <w:sz w:val="22"/>
          <w:szCs w:val="22"/>
        </w:rPr>
        <w:t>l</w:t>
      </w:r>
      <w:r>
        <w:rPr>
          <w:color w:val="020202"/>
          <w:w w:val="105"/>
          <w:sz w:val="22"/>
          <w:szCs w:val="22"/>
        </w:rPr>
        <w:t>it</w:t>
      </w:r>
      <w:r>
        <w:rPr>
          <w:color w:val="171717"/>
          <w:w w:val="99"/>
          <w:sz w:val="22"/>
          <w:szCs w:val="22"/>
        </w:rPr>
        <w:t xml:space="preserve">o </w:t>
      </w:r>
      <w:r>
        <w:rPr>
          <w:color w:val="171717"/>
          <w:spacing w:val="37"/>
          <w:w w:val="9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</w:t>
      </w:r>
      <w:r>
        <w:rPr>
          <w:color w:val="020202"/>
          <w:sz w:val="22"/>
          <w:szCs w:val="22"/>
        </w:rPr>
        <w:t>m</w:t>
      </w:r>
      <w:r>
        <w:rPr>
          <w:color w:val="171717"/>
          <w:sz w:val="22"/>
          <w:szCs w:val="22"/>
        </w:rPr>
        <w:t>e</w:t>
      </w:r>
      <w:r>
        <w:rPr>
          <w:color w:val="333333"/>
          <w:sz w:val="22"/>
          <w:szCs w:val="22"/>
        </w:rPr>
        <w:t>t</w:t>
      </w:r>
      <w:r>
        <w:rPr>
          <w:color w:val="171717"/>
          <w:sz w:val="22"/>
          <w:szCs w:val="22"/>
        </w:rPr>
        <w:t xml:space="preserve">ido </w:t>
      </w:r>
      <w:r>
        <w:rPr>
          <w:color w:val="171717"/>
          <w:spacing w:val="4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en </w:t>
      </w:r>
      <w:r>
        <w:rPr>
          <w:color w:val="171717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extranjero,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cuando'":</w:t>
      </w:r>
    </w:p>
    <w:p w:rsidR="00A45D24" w:rsidRDefault="00A45D24">
      <w:pPr>
        <w:spacing w:before="9" w:line="260" w:lineRule="exact"/>
        <w:rPr>
          <w:sz w:val="26"/>
          <w:szCs w:val="26"/>
        </w:rPr>
      </w:pPr>
    </w:p>
    <w:p w:rsidR="00A45D24" w:rsidRDefault="00B74AF4">
      <w:pPr>
        <w:ind w:left="598"/>
        <w:rPr>
          <w:sz w:val="22"/>
          <w:szCs w:val="22"/>
        </w:rPr>
      </w:pPr>
      <w:r>
        <w:rPr>
          <w:rFonts w:ascii="Arial" w:eastAsia="Arial" w:hAnsi="Arial" w:cs="Arial"/>
          <w:color w:val="020202"/>
          <w:w w:val="152"/>
          <w:sz w:val="24"/>
          <w:szCs w:val="24"/>
        </w:rPr>
        <w:t xml:space="preserve">l. </w:t>
      </w:r>
      <w:r>
        <w:rPr>
          <w:rFonts w:ascii="Arial" w:eastAsia="Arial" w:hAnsi="Arial" w:cs="Arial"/>
          <w:color w:val="020202"/>
          <w:spacing w:val="18"/>
          <w:w w:val="152"/>
          <w:sz w:val="24"/>
          <w:szCs w:val="24"/>
        </w:rPr>
        <w:t xml:space="preserve"> </w:t>
      </w:r>
      <w:r>
        <w:rPr>
          <w:color w:val="020202"/>
          <w:position w:val="1"/>
          <w:sz w:val="22"/>
          <w:szCs w:val="22"/>
        </w:rPr>
        <w:t>El</w:t>
      </w:r>
      <w:r>
        <w:rPr>
          <w:color w:val="020202"/>
          <w:spacing w:val="2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agente </w:t>
      </w:r>
      <w:r>
        <w:rPr>
          <w:color w:val="020202"/>
          <w:spacing w:val="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es</w:t>
      </w:r>
      <w:r>
        <w:rPr>
          <w:color w:val="020202"/>
          <w:spacing w:val="19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funcionario </w:t>
      </w:r>
      <w:r>
        <w:rPr>
          <w:color w:val="020202"/>
          <w:spacing w:val="47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o</w:t>
      </w:r>
      <w:r>
        <w:rPr>
          <w:color w:val="020202"/>
          <w:spacing w:val="7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servidor </w:t>
      </w:r>
      <w:r>
        <w:rPr>
          <w:color w:val="020202"/>
          <w:spacing w:val="1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público </w:t>
      </w:r>
      <w:r>
        <w:rPr>
          <w:color w:val="020202"/>
          <w:spacing w:val="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en</w:t>
      </w:r>
      <w:r>
        <w:rPr>
          <w:color w:val="020202"/>
          <w:spacing w:val="24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desemp</w:t>
      </w:r>
      <w:r>
        <w:rPr>
          <w:color w:val="171717"/>
          <w:position w:val="1"/>
          <w:sz w:val="22"/>
          <w:szCs w:val="22"/>
        </w:rPr>
        <w:t>e</w:t>
      </w:r>
      <w:r>
        <w:rPr>
          <w:color w:val="020202"/>
          <w:position w:val="1"/>
          <w:sz w:val="22"/>
          <w:szCs w:val="22"/>
        </w:rPr>
        <w:t>ñ</w:t>
      </w:r>
      <w:r>
        <w:rPr>
          <w:color w:val="171717"/>
          <w:position w:val="1"/>
          <w:sz w:val="22"/>
          <w:szCs w:val="22"/>
        </w:rPr>
        <w:t xml:space="preserve">o </w:t>
      </w:r>
      <w:r>
        <w:rPr>
          <w:color w:val="171717"/>
          <w:spacing w:val="28"/>
          <w:position w:val="1"/>
          <w:sz w:val="22"/>
          <w:szCs w:val="22"/>
        </w:rPr>
        <w:t xml:space="preserve"> </w:t>
      </w:r>
      <w:r>
        <w:rPr>
          <w:color w:val="171717"/>
          <w:position w:val="1"/>
          <w:sz w:val="22"/>
          <w:szCs w:val="22"/>
        </w:rPr>
        <w:t>de</w:t>
      </w:r>
      <w:r>
        <w:rPr>
          <w:color w:val="171717"/>
          <w:spacing w:val="24"/>
          <w:position w:val="1"/>
          <w:sz w:val="22"/>
          <w:szCs w:val="22"/>
        </w:rPr>
        <w:t xml:space="preserve"> </w:t>
      </w:r>
      <w:r>
        <w:rPr>
          <w:color w:val="171717"/>
          <w:position w:val="1"/>
          <w:sz w:val="22"/>
          <w:szCs w:val="22"/>
        </w:rPr>
        <w:t>s</w:t>
      </w:r>
      <w:r>
        <w:rPr>
          <w:color w:val="020202"/>
          <w:position w:val="1"/>
          <w:sz w:val="22"/>
          <w:szCs w:val="22"/>
        </w:rPr>
        <w:t>u</w:t>
      </w:r>
      <w:r>
        <w:rPr>
          <w:color w:val="020202"/>
          <w:spacing w:val="21"/>
          <w:position w:val="1"/>
          <w:sz w:val="22"/>
          <w:szCs w:val="22"/>
        </w:rPr>
        <w:t xml:space="preserve"> </w:t>
      </w:r>
      <w:r>
        <w:rPr>
          <w:color w:val="171717"/>
          <w:w w:val="106"/>
          <w:position w:val="1"/>
          <w:sz w:val="22"/>
          <w:szCs w:val="22"/>
        </w:rPr>
        <w:t>ca</w:t>
      </w:r>
      <w:r>
        <w:rPr>
          <w:color w:val="333333"/>
          <w:w w:val="97"/>
          <w:position w:val="1"/>
          <w:sz w:val="22"/>
          <w:szCs w:val="22"/>
        </w:rPr>
        <w:t>r</w:t>
      </w:r>
      <w:r>
        <w:rPr>
          <w:color w:val="171717"/>
          <w:w w:val="99"/>
          <w:position w:val="1"/>
          <w:sz w:val="22"/>
          <w:szCs w:val="22"/>
        </w:rPr>
        <w:t>go;</w:t>
      </w:r>
    </w:p>
    <w:p w:rsidR="00A45D24" w:rsidRDefault="00B74AF4">
      <w:pPr>
        <w:spacing w:before="17" w:line="259" w:lineRule="auto"/>
        <w:ind w:left="987" w:right="104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Atenta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contra   la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seguridad 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tranquilidad 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públic</w:t>
      </w:r>
      <w:r>
        <w:rPr>
          <w:color w:val="171717"/>
          <w:sz w:val="22"/>
          <w:szCs w:val="22"/>
        </w:rPr>
        <w:t xml:space="preserve">a  </w:t>
      </w:r>
      <w:r>
        <w:rPr>
          <w:color w:val="171717"/>
          <w:spacing w:val="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se 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71717"/>
          <w:sz w:val="22"/>
          <w:szCs w:val="22"/>
        </w:rPr>
        <w:t>ra</w:t>
      </w:r>
      <w:r>
        <w:rPr>
          <w:color w:val="020202"/>
          <w:sz w:val="22"/>
          <w:szCs w:val="22"/>
        </w:rPr>
        <w:t>te</w:t>
      </w:r>
      <w:r>
        <w:rPr>
          <w:color w:val="171717"/>
          <w:sz w:val="22"/>
          <w:szCs w:val="22"/>
        </w:rPr>
        <w:t xml:space="preserve">n  </w:t>
      </w:r>
      <w:r>
        <w:rPr>
          <w:color w:val="171717"/>
          <w:spacing w:val="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de </w:t>
      </w:r>
      <w:r>
        <w:rPr>
          <w:color w:val="171717"/>
          <w:spacing w:val="25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c</w:t>
      </w:r>
      <w:r>
        <w:rPr>
          <w:color w:val="171717"/>
          <w:w w:val="107"/>
          <w:sz w:val="22"/>
          <w:szCs w:val="22"/>
        </w:rPr>
        <w:t>on</w:t>
      </w:r>
      <w:r>
        <w:rPr>
          <w:color w:val="020202"/>
          <w:w w:val="103"/>
          <w:sz w:val="22"/>
          <w:szCs w:val="22"/>
        </w:rPr>
        <w:t>du</w:t>
      </w:r>
      <w:r>
        <w:rPr>
          <w:color w:val="171717"/>
          <w:w w:val="102"/>
          <w:sz w:val="22"/>
          <w:szCs w:val="22"/>
        </w:rPr>
        <w:t>c</w:t>
      </w:r>
      <w:r>
        <w:rPr>
          <w:color w:val="424242"/>
          <w:w w:val="117"/>
          <w:sz w:val="22"/>
          <w:szCs w:val="22"/>
        </w:rPr>
        <w:t>t</w:t>
      </w:r>
      <w:r>
        <w:rPr>
          <w:color w:val="171717"/>
          <w:w w:val="99"/>
          <w:sz w:val="22"/>
          <w:szCs w:val="22"/>
        </w:rPr>
        <w:t xml:space="preserve">as </w:t>
      </w:r>
      <w:r>
        <w:rPr>
          <w:color w:val="020202"/>
          <w:sz w:val="22"/>
          <w:szCs w:val="22"/>
        </w:rPr>
        <w:t xml:space="preserve">tipificadas 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como   lavado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activos,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siempre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</w:t>
      </w:r>
      <w:r>
        <w:rPr>
          <w:color w:val="171717"/>
          <w:sz w:val="22"/>
          <w:szCs w:val="22"/>
        </w:rPr>
        <w:t>d</w:t>
      </w:r>
      <w:r>
        <w:rPr>
          <w:color w:val="020202"/>
          <w:sz w:val="22"/>
          <w:szCs w:val="22"/>
        </w:rPr>
        <w:t>u</w:t>
      </w:r>
      <w:r>
        <w:rPr>
          <w:color w:val="171717"/>
          <w:sz w:val="22"/>
          <w:szCs w:val="22"/>
        </w:rPr>
        <w:t>z</w:t>
      </w:r>
      <w:r>
        <w:rPr>
          <w:color w:val="020202"/>
          <w:sz w:val="22"/>
          <w:szCs w:val="22"/>
        </w:rPr>
        <w:t>c</w:t>
      </w:r>
      <w:r>
        <w:rPr>
          <w:color w:val="171717"/>
          <w:sz w:val="22"/>
          <w:szCs w:val="22"/>
        </w:rPr>
        <w:t xml:space="preserve">an  </w:t>
      </w:r>
      <w:r>
        <w:rPr>
          <w:color w:val="171717"/>
          <w:spacing w:val="2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sus </w:t>
      </w:r>
      <w:r>
        <w:rPr>
          <w:color w:val="171717"/>
          <w:spacing w:val="3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</w:t>
      </w:r>
      <w:r>
        <w:rPr>
          <w:color w:val="333333"/>
          <w:sz w:val="22"/>
          <w:szCs w:val="22"/>
        </w:rPr>
        <w:t>fe</w:t>
      </w:r>
      <w:r>
        <w:rPr>
          <w:color w:val="020202"/>
          <w:sz w:val="22"/>
          <w:szCs w:val="22"/>
        </w:rPr>
        <w:t>cto</w:t>
      </w:r>
      <w:r>
        <w:rPr>
          <w:color w:val="171717"/>
          <w:sz w:val="22"/>
          <w:szCs w:val="22"/>
        </w:rPr>
        <w:t xml:space="preserve">s </w:t>
      </w:r>
      <w:r>
        <w:rPr>
          <w:color w:val="171717"/>
          <w:spacing w:val="4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en 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el </w:t>
      </w:r>
      <w:r>
        <w:rPr>
          <w:color w:val="020202"/>
          <w:sz w:val="22"/>
          <w:szCs w:val="22"/>
        </w:rPr>
        <w:t xml:space="preserve">territorio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República;</w:t>
      </w:r>
    </w:p>
    <w:p w:rsidR="00A45D24" w:rsidRDefault="00B74AF4">
      <w:pPr>
        <w:spacing w:line="259" w:lineRule="auto"/>
        <w:ind w:left="987" w:right="128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Agravia 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al  Estado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defensa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nacional;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Poder</w:t>
      </w:r>
      <w:r>
        <w:rPr>
          <w:color w:val="171717"/>
          <w:sz w:val="22"/>
          <w:szCs w:val="22"/>
        </w:rPr>
        <w:t xml:space="preserve">es  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020202"/>
          <w:w w:val="89"/>
          <w:sz w:val="22"/>
          <w:szCs w:val="22"/>
        </w:rPr>
        <w:t>d</w:t>
      </w:r>
      <w:r>
        <w:rPr>
          <w:color w:val="171717"/>
          <w:w w:val="89"/>
          <w:sz w:val="22"/>
          <w:szCs w:val="22"/>
        </w:rPr>
        <w:t>e</w:t>
      </w:r>
      <w:r>
        <w:rPr>
          <w:color w:val="020202"/>
          <w:w w:val="89"/>
          <w:sz w:val="22"/>
          <w:szCs w:val="22"/>
        </w:rPr>
        <w:t xml:space="preserve">l  </w:t>
      </w:r>
      <w:r>
        <w:rPr>
          <w:color w:val="020202"/>
          <w:spacing w:val="12"/>
          <w:w w:val="89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Esta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4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y </w:t>
      </w:r>
      <w:r>
        <w:rPr>
          <w:color w:val="171717"/>
          <w:spacing w:val="5"/>
          <w:sz w:val="22"/>
          <w:szCs w:val="22"/>
        </w:rPr>
        <w:t xml:space="preserve"> </w:t>
      </w:r>
      <w:r>
        <w:rPr>
          <w:color w:val="171717"/>
          <w:w w:val="80"/>
          <w:sz w:val="22"/>
          <w:szCs w:val="22"/>
        </w:rPr>
        <w:t>e</w:t>
      </w:r>
      <w:r>
        <w:rPr>
          <w:color w:val="020202"/>
          <w:w w:val="80"/>
          <w:sz w:val="22"/>
          <w:szCs w:val="22"/>
        </w:rPr>
        <w:t xml:space="preserve">l  </w:t>
      </w:r>
      <w:r>
        <w:rPr>
          <w:color w:val="020202"/>
          <w:spacing w:val="10"/>
          <w:w w:val="80"/>
          <w:sz w:val="22"/>
          <w:szCs w:val="22"/>
        </w:rPr>
        <w:t xml:space="preserve"> </w:t>
      </w:r>
      <w:r>
        <w:rPr>
          <w:color w:val="171717"/>
          <w:w w:val="97"/>
          <w:sz w:val="22"/>
          <w:szCs w:val="22"/>
        </w:rPr>
        <w:t>o</w:t>
      </w:r>
      <w:r>
        <w:rPr>
          <w:color w:val="020202"/>
          <w:w w:val="105"/>
          <w:sz w:val="22"/>
          <w:szCs w:val="22"/>
        </w:rPr>
        <w:t>rd</w:t>
      </w:r>
      <w:r>
        <w:rPr>
          <w:color w:val="171717"/>
          <w:w w:val="99"/>
          <w:sz w:val="22"/>
          <w:szCs w:val="22"/>
        </w:rPr>
        <w:t xml:space="preserve">en </w:t>
      </w:r>
      <w:r>
        <w:rPr>
          <w:color w:val="020202"/>
          <w:sz w:val="22"/>
          <w:szCs w:val="22"/>
        </w:rPr>
        <w:t xml:space="preserve">constitucional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orden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monetario;</w:t>
      </w:r>
    </w:p>
    <w:p w:rsidR="00A45D24" w:rsidRDefault="00B74AF4">
      <w:pPr>
        <w:spacing w:line="260" w:lineRule="exact"/>
        <w:ind w:left="555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4.  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perpetrado  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contra   peruano 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   peruano 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 xml:space="preserve">y </w:t>
      </w:r>
      <w:r>
        <w:rPr>
          <w:rFonts w:ascii="Arial" w:eastAsia="Arial" w:hAnsi="Arial" w:cs="Arial"/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de</w:t>
      </w:r>
      <w:r>
        <w:rPr>
          <w:color w:val="171717"/>
          <w:w w:val="69"/>
          <w:sz w:val="22"/>
          <w:szCs w:val="22"/>
        </w:rPr>
        <w:t>l</w:t>
      </w:r>
      <w:r>
        <w:rPr>
          <w:color w:val="020202"/>
          <w:w w:val="93"/>
          <w:sz w:val="22"/>
          <w:szCs w:val="22"/>
        </w:rPr>
        <w:t>i</w:t>
      </w:r>
      <w:r>
        <w:rPr>
          <w:color w:val="333333"/>
          <w:w w:val="117"/>
          <w:sz w:val="22"/>
          <w:szCs w:val="22"/>
        </w:rPr>
        <w:t>t</w:t>
      </w:r>
      <w:r>
        <w:rPr>
          <w:color w:val="171717"/>
          <w:w w:val="99"/>
          <w:sz w:val="22"/>
          <w:szCs w:val="22"/>
        </w:rPr>
        <w:t>o</w:t>
      </w:r>
      <w:r>
        <w:rPr>
          <w:color w:val="171717"/>
          <w:sz w:val="22"/>
          <w:szCs w:val="22"/>
        </w:rPr>
        <w:t xml:space="preserve">  </w:t>
      </w:r>
      <w:r>
        <w:rPr>
          <w:color w:val="171717"/>
          <w:spacing w:val="1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esté 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</w:t>
      </w:r>
      <w:r>
        <w:rPr>
          <w:color w:val="171717"/>
          <w:w w:val="108"/>
          <w:sz w:val="22"/>
          <w:szCs w:val="22"/>
        </w:rPr>
        <w:t>re</w:t>
      </w:r>
      <w:r>
        <w:rPr>
          <w:color w:val="333333"/>
          <w:w w:val="110"/>
          <w:sz w:val="22"/>
          <w:szCs w:val="22"/>
        </w:rPr>
        <w:t>v</w:t>
      </w:r>
      <w:r>
        <w:rPr>
          <w:color w:val="020202"/>
          <w:w w:val="81"/>
          <w:sz w:val="22"/>
          <w:szCs w:val="22"/>
        </w:rPr>
        <w:t>i</w:t>
      </w:r>
      <w:r>
        <w:rPr>
          <w:color w:val="171717"/>
          <w:w w:val="83"/>
          <w:sz w:val="22"/>
          <w:szCs w:val="22"/>
        </w:rPr>
        <w:t>s</w:t>
      </w:r>
      <w:r>
        <w:rPr>
          <w:color w:val="020202"/>
          <w:w w:val="93"/>
          <w:sz w:val="22"/>
          <w:szCs w:val="22"/>
        </w:rPr>
        <w:t>t</w:t>
      </w:r>
      <w:r>
        <w:rPr>
          <w:color w:val="171717"/>
          <w:w w:val="99"/>
          <w:sz w:val="22"/>
          <w:szCs w:val="22"/>
        </w:rPr>
        <w:t>o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-25"/>
          <w:sz w:val="22"/>
          <w:szCs w:val="22"/>
        </w:rPr>
        <w:t xml:space="preserve"> </w:t>
      </w:r>
      <w:r>
        <w:rPr>
          <w:color w:val="171717"/>
          <w:w w:val="105"/>
          <w:sz w:val="22"/>
          <w:szCs w:val="22"/>
        </w:rPr>
        <w:t>com</w:t>
      </w:r>
      <w:r>
        <w:rPr>
          <w:color w:val="020202"/>
          <w:w w:val="99"/>
          <w:sz w:val="22"/>
          <w:szCs w:val="22"/>
        </w:rPr>
        <w:t>o</w:t>
      </w:r>
    </w:p>
    <w:p w:rsidR="00A45D24" w:rsidRDefault="00B74AF4">
      <w:pPr>
        <w:spacing w:before="20" w:line="247" w:lineRule="auto"/>
        <w:ind w:left="987" w:right="105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susceptible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extradición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según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peruana,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siempre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</w:t>
      </w:r>
      <w:r>
        <w:rPr>
          <w:color w:val="171717"/>
          <w:sz w:val="22"/>
          <w:szCs w:val="22"/>
        </w:rPr>
        <w:t>ue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sea</w:t>
      </w:r>
      <w:r>
        <w:rPr>
          <w:color w:val="171717"/>
          <w:spacing w:val="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pu</w:t>
      </w:r>
      <w:r>
        <w:rPr>
          <w:color w:val="020202"/>
          <w:sz w:val="22"/>
          <w:szCs w:val="22"/>
        </w:rPr>
        <w:t>ni</w:t>
      </w:r>
      <w:r>
        <w:rPr>
          <w:color w:val="171717"/>
          <w:sz w:val="22"/>
          <w:szCs w:val="22"/>
        </w:rPr>
        <w:t>bl</w:t>
      </w:r>
      <w:r>
        <w:rPr>
          <w:color w:val="020202"/>
          <w:sz w:val="22"/>
          <w:szCs w:val="22"/>
        </w:rPr>
        <w:t xml:space="preserve">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tam</w:t>
      </w:r>
      <w:r>
        <w:rPr>
          <w:color w:val="171717"/>
          <w:sz w:val="22"/>
          <w:szCs w:val="22"/>
        </w:rPr>
        <w:t>bién</w:t>
      </w:r>
      <w:r>
        <w:rPr>
          <w:color w:val="171717"/>
          <w:spacing w:val="5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en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cometió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-8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agente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ingresa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cualq</w:t>
      </w:r>
      <w:r>
        <w:rPr>
          <w:color w:val="171717"/>
          <w:sz w:val="22"/>
          <w:szCs w:val="22"/>
        </w:rPr>
        <w:t>u</w:t>
      </w:r>
      <w:r>
        <w:rPr>
          <w:color w:val="020202"/>
          <w:sz w:val="22"/>
          <w:szCs w:val="22"/>
        </w:rPr>
        <w:t>ie</w:t>
      </w:r>
      <w:r>
        <w:rPr>
          <w:color w:val="171717"/>
          <w:sz w:val="22"/>
          <w:szCs w:val="22"/>
        </w:rPr>
        <w:t xml:space="preserve">r </w:t>
      </w:r>
      <w:r>
        <w:rPr>
          <w:color w:val="171717"/>
          <w:spacing w:val="1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mane</w:t>
      </w:r>
      <w:r>
        <w:rPr>
          <w:color w:val="020202"/>
          <w:sz w:val="22"/>
          <w:szCs w:val="22"/>
        </w:rPr>
        <w:t xml:space="preserve">ra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171717"/>
          <w:sz w:val="22"/>
          <w:szCs w:val="22"/>
        </w:rPr>
        <w:t>err</w:t>
      </w:r>
      <w:r>
        <w:rPr>
          <w:color w:val="020202"/>
          <w:sz w:val="22"/>
          <w:szCs w:val="22"/>
        </w:rPr>
        <w:t>it</w:t>
      </w:r>
      <w:r>
        <w:rPr>
          <w:color w:val="171717"/>
          <w:sz w:val="22"/>
          <w:szCs w:val="22"/>
        </w:rPr>
        <w:t>o</w:t>
      </w:r>
      <w:r>
        <w:rPr>
          <w:color w:val="020202"/>
          <w:sz w:val="22"/>
          <w:szCs w:val="22"/>
        </w:rPr>
        <w:t>ri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8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d</w:t>
      </w:r>
      <w:r>
        <w:rPr>
          <w:color w:val="020202"/>
          <w:w w:val="99"/>
          <w:sz w:val="22"/>
          <w:szCs w:val="22"/>
        </w:rPr>
        <w:t xml:space="preserve">e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República;</w:t>
      </w:r>
    </w:p>
    <w:p w:rsidR="00A45D24" w:rsidRDefault="00B74AF4">
      <w:pPr>
        <w:spacing w:before="19" w:line="240" w:lineRule="exact"/>
        <w:ind w:left="555"/>
        <w:rPr>
          <w:sz w:val="22"/>
          <w:szCs w:val="22"/>
        </w:rPr>
      </w:pPr>
      <w:r>
        <w:rPr>
          <w:color w:val="020202"/>
          <w:position w:val="-1"/>
          <w:sz w:val="22"/>
          <w:szCs w:val="22"/>
        </w:rPr>
        <w:t xml:space="preserve">5.   </w:t>
      </w:r>
      <w:r>
        <w:rPr>
          <w:color w:val="020202"/>
          <w:spacing w:val="45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El</w:t>
      </w:r>
      <w:r>
        <w:rPr>
          <w:color w:val="020202"/>
          <w:spacing w:val="36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Perú</w:t>
      </w:r>
      <w:r>
        <w:rPr>
          <w:color w:val="020202"/>
          <w:spacing w:val="28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está</w:t>
      </w:r>
      <w:r>
        <w:rPr>
          <w:color w:val="020202"/>
          <w:spacing w:val="47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 xml:space="preserve">obligado </w:t>
      </w:r>
      <w:r>
        <w:rPr>
          <w:color w:val="020202"/>
          <w:spacing w:val="5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a</w:t>
      </w:r>
      <w:r>
        <w:rPr>
          <w:color w:val="020202"/>
          <w:spacing w:val="5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 xml:space="preserve">reprimir </w:t>
      </w:r>
      <w:r>
        <w:rPr>
          <w:color w:val="020202"/>
          <w:spacing w:val="27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 xml:space="preserve">conforme </w:t>
      </w:r>
      <w:r>
        <w:rPr>
          <w:color w:val="020202"/>
          <w:spacing w:val="19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a</w:t>
      </w:r>
      <w:r>
        <w:rPr>
          <w:color w:val="020202"/>
          <w:spacing w:val="5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 xml:space="preserve">tratados </w:t>
      </w:r>
      <w:r>
        <w:rPr>
          <w:color w:val="020202"/>
          <w:spacing w:val="23"/>
          <w:position w:val="-1"/>
          <w:sz w:val="22"/>
          <w:szCs w:val="22"/>
        </w:rPr>
        <w:t xml:space="preserve"> </w:t>
      </w:r>
      <w:r>
        <w:rPr>
          <w:color w:val="020202"/>
          <w:position w:val="-1"/>
          <w:sz w:val="22"/>
          <w:szCs w:val="22"/>
        </w:rPr>
        <w:t>in</w:t>
      </w:r>
      <w:r>
        <w:rPr>
          <w:color w:val="424242"/>
          <w:w w:val="117"/>
          <w:position w:val="-1"/>
          <w:sz w:val="22"/>
          <w:szCs w:val="22"/>
        </w:rPr>
        <w:t>t</w:t>
      </w:r>
      <w:r>
        <w:rPr>
          <w:color w:val="020202"/>
          <w:w w:val="102"/>
          <w:position w:val="-1"/>
          <w:sz w:val="22"/>
          <w:szCs w:val="22"/>
        </w:rPr>
        <w:t>e</w:t>
      </w:r>
      <w:r>
        <w:rPr>
          <w:color w:val="171717"/>
          <w:w w:val="101"/>
          <w:position w:val="-1"/>
          <w:sz w:val="22"/>
          <w:szCs w:val="22"/>
        </w:rPr>
        <w:t>rn</w:t>
      </w:r>
      <w:r>
        <w:rPr>
          <w:color w:val="020202"/>
          <w:w w:val="95"/>
          <w:position w:val="-1"/>
          <w:sz w:val="22"/>
          <w:szCs w:val="22"/>
        </w:rPr>
        <w:t>a</w:t>
      </w:r>
      <w:r>
        <w:rPr>
          <w:color w:val="171717"/>
          <w:w w:val="87"/>
          <w:position w:val="-1"/>
          <w:sz w:val="22"/>
          <w:szCs w:val="22"/>
        </w:rPr>
        <w:t>c</w:t>
      </w:r>
      <w:r>
        <w:rPr>
          <w:color w:val="020202"/>
          <w:w w:val="81"/>
          <w:position w:val="-1"/>
          <w:sz w:val="22"/>
          <w:szCs w:val="22"/>
        </w:rPr>
        <w:t>i</w:t>
      </w:r>
      <w:r>
        <w:rPr>
          <w:color w:val="171717"/>
          <w:w w:val="90"/>
          <w:position w:val="-1"/>
          <w:sz w:val="22"/>
          <w:szCs w:val="22"/>
        </w:rPr>
        <w:t>o</w:t>
      </w:r>
      <w:r>
        <w:rPr>
          <w:color w:val="020202"/>
          <w:w w:val="97"/>
          <w:position w:val="-1"/>
          <w:sz w:val="22"/>
          <w:szCs w:val="22"/>
        </w:rPr>
        <w:t>n</w:t>
      </w:r>
      <w:r>
        <w:rPr>
          <w:color w:val="171717"/>
          <w:w w:val="95"/>
          <w:position w:val="-1"/>
          <w:sz w:val="22"/>
          <w:szCs w:val="22"/>
        </w:rPr>
        <w:t>a</w:t>
      </w:r>
      <w:r>
        <w:rPr>
          <w:color w:val="020202"/>
          <w:w w:val="81"/>
          <w:position w:val="-1"/>
          <w:sz w:val="22"/>
          <w:szCs w:val="22"/>
        </w:rPr>
        <w:t>l</w:t>
      </w:r>
      <w:r>
        <w:rPr>
          <w:color w:val="171717"/>
          <w:w w:val="99"/>
          <w:position w:val="-1"/>
          <w:sz w:val="22"/>
          <w:szCs w:val="22"/>
        </w:rPr>
        <w:t>es.</w:t>
      </w:r>
    </w:p>
    <w:p w:rsidR="00A45D24" w:rsidRDefault="00A45D24">
      <w:pPr>
        <w:spacing w:before="7" w:line="260" w:lineRule="exact"/>
        <w:rPr>
          <w:sz w:val="26"/>
          <w:szCs w:val="26"/>
        </w:rPr>
      </w:pPr>
    </w:p>
    <w:p w:rsidR="00A45D24" w:rsidRDefault="00B74AF4">
      <w:pPr>
        <w:spacing w:before="31" w:line="259" w:lineRule="auto"/>
        <w:ind w:left="109" w:right="104" w:firstLine="29"/>
        <w:rPr>
          <w:sz w:val="22"/>
          <w:szCs w:val="22"/>
        </w:rPr>
        <w:sectPr w:rsidR="00A45D24">
          <w:pgSz w:w="11920" w:h="16840"/>
          <w:pgMar w:top="1380" w:right="1620" w:bottom="280" w:left="1160" w:header="0" w:footer="1978" w:gutter="0"/>
          <w:cols w:space="720"/>
        </w:sectPr>
      </w:pP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texto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normativo 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precitado 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contempla 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excepciones 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a</w:t>
      </w:r>
      <w:r>
        <w:rPr>
          <w:color w:val="171717"/>
          <w:w w:val="103"/>
          <w:sz w:val="22"/>
          <w:szCs w:val="22"/>
        </w:rPr>
        <w:t>p</w:t>
      </w:r>
      <w:r>
        <w:rPr>
          <w:color w:val="333333"/>
          <w:w w:val="69"/>
          <w:sz w:val="22"/>
          <w:szCs w:val="22"/>
        </w:rPr>
        <w:t>l</w:t>
      </w:r>
      <w:r>
        <w:rPr>
          <w:color w:val="020202"/>
          <w:w w:val="69"/>
          <w:sz w:val="22"/>
          <w:szCs w:val="22"/>
        </w:rPr>
        <w:t>i</w:t>
      </w:r>
      <w:r>
        <w:rPr>
          <w:color w:val="171717"/>
          <w:w w:val="102"/>
          <w:sz w:val="22"/>
          <w:szCs w:val="22"/>
        </w:rPr>
        <w:t>cac</w:t>
      </w:r>
      <w:r>
        <w:rPr>
          <w:color w:val="020202"/>
          <w:w w:val="81"/>
          <w:sz w:val="22"/>
          <w:szCs w:val="22"/>
        </w:rPr>
        <w:t>i</w:t>
      </w:r>
      <w:r>
        <w:rPr>
          <w:color w:val="171717"/>
          <w:w w:val="99"/>
          <w:sz w:val="22"/>
          <w:szCs w:val="22"/>
        </w:rPr>
        <w:t>ón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el </w:t>
      </w:r>
      <w:r>
        <w:rPr>
          <w:color w:val="171717"/>
          <w:spacing w:val="37"/>
          <w:sz w:val="22"/>
          <w:szCs w:val="22"/>
        </w:rPr>
        <w:t xml:space="preserve"> </w:t>
      </w:r>
      <w:r>
        <w:rPr>
          <w:color w:val="171717"/>
          <w:w w:val="110"/>
          <w:sz w:val="22"/>
          <w:szCs w:val="22"/>
        </w:rPr>
        <w:t>p</w:t>
      </w:r>
      <w:r>
        <w:rPr>
          <w:color w:val="020202"/>
          <w:w w:val="107"/>
          <w:sz w:val="22"/>
          <w:szCs w:val="22"/>
        </w:rPr>
        <w:t>r</w:t>
      </w:r>
      <w:r>
        <w:rPr>
          <w:color w:val="171717"/>
          <w:w w:val="69"/>
          <w:sz w:val="22"/>
          <w:szCs w:val="22"/>
        </w:rPr>
        <w:t>i</w:t>
      </w:r>
      <w:r>
        <w:rPr>
          <w:color w:val="020202"/>
          <w:w w:val="103"/>
          <w:sz w:val="22"/>
          <w:szCs w:val="22"/>
        </w:rPr>
        <w:t>n</w:t>
      </w:r>
      <w:r>
        <w:rPr>
          <w:color w:val="171717"/>
          <w:w w:val="102"/>
          <w:sz w:val="22"/>
          <w:szCs w:val="22"/>
        </w:rPr>
        <w:t>c</w:t>
      </w:r>
      <w:r>
        <w:rPr>
          <w:color w:val="020202"/>
          <w:sz w:val="22"/>
          <w:szCs w:val="22"/>
        </w:rPr>
        <w:t>ip</w:t>
      </w:r>
      <w:r>
        <w:rPr>
          <w:color w:val="171717"/>
          <w:w w:val="99"/>
          <w:sz w:val="22"/>
          <w:szCs w:val="22"/>
        </w:rPr>
        <w:t>io</w:t>
      </w:r>
      <w:r>
        <w:rPr>
          <w:color w:val="171717"/>
          <w:sz w:val="22"/>
          <w:szCs w:val="22"/>
        </w:rPr>
        <w:t xml:space="preserve">   </w:t>
      </w:r>
      <w:r>
        <w:rPr>
          <w:color w:val="171717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extraterritorialidad,   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cuando 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ha 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extinguido  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acción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pen</w:t>
      </w:r>
      <w:r>
        <w:rPr>
          <w:color w:val="171717"/>
          <w:w w:val="102"/>
          <w:sz w:val="22"/>
          <w:szCs w:val="22"/>
        </w:rPr>
        <w:t>a</w:t>
      </w:r>
      <w:r>
        <w:rPr>
          <w:color w:val="020202"/>
          <w:w w:val="81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</w:t>
      </w:r>
      <w:r>
        <w:rPr>
          <w:color w:val="020202"/>
          <w:sz w:val="22"/>
          <w:szCs w:val="22"/>
        </w:rPr>
        <w:t>nform</w:t>
      </w:r>
      <w:r>
        <w:rPr>
          <w:color w:val="171717"/>
          <w:sz w:val="22"/>
          <w:szCs w:val="22"/>
        </w:rPr>
        <w:t xml:space="preserve">e  </w:t>
      </w:r>
      <w:r>
        <w:rPr>
          <w:color w:val="171717"/>
          <w:spacing w:val="50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a </w:t>
      </w:r>
      <w:r>
        <w:rPr>
          <w:color w:val="171717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171717"/>
          <w:sz w:val="22"/>
          <w:szCs w:val="22"/>
        </w:rPr>
        <w:t xml:space="preserve">a  </w:t>
      </w:r>
      <w:r>
        <w:rPr>
          <w:color w:val="171717"/>
          <w:spacing w:val="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u </w:t>
      </w:r>
      <w:r>
        <w:rPr>
          <w:color w:val="171717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</w:t>
      </w:r>
      <w:r>
        <w:rPr>
          <w:color w:val="171717"/>
          <w:w w:val="109"/>
          <w:sz w:val="22"/>
          <w:szCs w:val="22"/>
        </w:rPr>
        <w:t xml:space="preserve">ra </w:t>
      </w:r>
      <w:r>
        <w:rPr>
          <w:color w:val="020202"/>
          <w:sz w:val="22"/>
          <w:szCs w:val="22"/>
        </w:rPr>
        <w:t xml:space="preserve">legislación; 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cuando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procesado 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ha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sido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absuelto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ext</w:t>
      </w:r>
      <w:r>
        <w:rPr>
          <w:color w:val="171717"/>
          <w:w w:val="107"/>
          <w:sz w:val="22"/>
          <w:szCs w:val="22"/>
        </w:rPr>
        <w:t>ran</w:t>
      </w:r>
      <w:r>
        <w:rPr>
          <w:color w:val="020202"/>
          <w:w w:val="107"/>
          <w:sz w:val="22"/>
          <w:szCs w:val="22"/>
        </w:rPr>
        <w:t>je</w:t>
      </w:r>
      <w:r>
        <w:rPr>
          <w:color w:val="171717"/>
          <w:w w:val="107"/>
          <w:sz w:val="22"/>
          <w:szCs w:val="22"/>
        </w:rPr>
        <w:t xml:space="preserve">ro </w:t>
      </w:r>
      <w:r>
        <w:rPr>
          <w:color w:val="171717"/>
          <w:spacing w:val="14"/>
          <w:w w:val="107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o </w:t>
      </w:r>
      <w:r>
        <w:rPr>
          <w:color w:val="171717"/>
          <w:spacing w:val="24"/>
          <w:sz w:val="22"/>
          <w:szCs w:val="22"/>
        </w:rPr>
        <w:t xml:space="preserve"> </w:t>
      </w:r>
      <w:r>
        <w:rPr>
          <w:color w:val="171717"/>
          <w:w w:val="84"/>
          <w:sz w:val="22"/>
          <w:szCs w:val="22"/>
        </w:rPr>
        <w:t>e</w:t>
      </w:r>
      <w:r>
        <w:rPr>
          <w:color w:val="020202"/>
          <w:w w:val="84"/>
          <w:sz w:val="22"/>
          <w:szCs w:val="22"/>
        </w:rPr>
        <w:t xml:space="preserve">l  </w:t>
      </w:r>
      <w:r>
        <w:rPr>
          <w:color w:val="020202"/>
          <w:spacing w:val="14"/>
          <w:w w:val="8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co</w:t>
      </w:r>
      <w:r>
        <w:rPr>
          <w:color w:val="020202"/>
          <w:sz w:val="22"/>
          <w:szCs w:val="22"/>
        </w:rPr>
        <w:t>nd</w:t>
      </w:r>
      <w:r>
        <w:rPr>
          <w:color w:val="171717"/>
          <w:sz w:val="22"/>
          <w:szCs w:val="22"/>
        </w:rPr>
        <w:t>ena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 xml:space="preserve">o  </w:t>
      </w:r>
      <w:r>
        <w:rPr>
          <w:color w:val="171717"/>
          <w:spacing w:val="25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 xml:space="preserve">ha </w:t>
      </w:r>
      <w:r>
        <w:rPr>
          <w:color w:val="020202"/>
          <w:sz w:val="22"/>
          <w:szCs w:val="22"/>
        </w:rPr>
        <w:t xml:space="preserve">cumplido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ésta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halla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109"/>
          <w:sz w:val="22"/>
          <w:szCs w:val="22"/>
        </w:rPr>
        <w:t>prescrita</w:t>
      </w:r>
      <w:r>
        <w:rPr>
          <w:color w:val="020202"/>
          <w:spacing w:val="1"/>
          <w:w w:val="10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remitida.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107"/>
          <w:sz w:val="22"/>
          <w:szCs w:val="22"/>
        </w:rPr>
        <w:t>obstant</w:t>
      </w:r>
      <w:r>
        <w:rPr>
          <w:color w:val="171717"/>
          <w:w w:val="87"/>
          <w:sz w:val="22"/>
          <w:szCs w:val="22"/>
        </w:rPr>
        <w:t>e</w:t>
      </w:r>
      <w:r>
        <w:rPr>
          <w:color w:val="020202"/>
          <w:w w:val="64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si</w:t>
      </w:r>
      <w:r>
        <w:rPr>
          <w:color w:val="171717"/>
          <w:spacing w:val="-1"/>
          <w:sz w:val="22"/>
          <w:szCs w:val="22"/>
        </w:rPr>
        <w:t xml:space="preserve"> </w:t>
      </w:r>
      <w:r>
        <w:rPr>
          <w:color w:val="020202"/>
          <w:w w:val="95"/>
          <w:sz w:val="22"/>
          <w:szCs w:val="22"/>
        </w:rPr>
        <w:t>e</w:t>
      </w:r>
      <w:r>
        <w:rPr>
          <w:color w:val="545454"/>
          <w:w w:val="69"/>
          <w:sz w:val="22"/>
          <w:szCs w:val="22"/>
        </w:rPr>
        <w:t>l</w:t>
      </w:r>
      <w:r>
        <w:rPr>
          <w:color w:val="545454"/>
          <w:sz w:val="22"/>
          <w:szCs w:val="22"/>
        </w:rPr>
        <w:t xml:space="preserve"> </w:t>
      </w:r>
      <w:r>
        <w:rPr>
          <w:color w:val="545454"/>
          <w:spacing w:val="-16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ag</w:t>
      </w:r>
      <w:r>
        <w:rPr>
          <w:color w:val="020202"/>
          <w:sz w:val="22"/>
          <w:szCs w:val="22"/>
        </w:rPr>
        <w:t>en</w:t>
      </w:r>
      <w:r>
        <w:rPr>
          <w:color w:val="333333"/>
          <w:sz w:val="22"/>
          <w:szCs w:val="22"/>
        </w:rPr>
        <w:t>t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171717"/>
          <w:sz w:val="22"/>
          <w:szCs w:val="22"/>
        </w:rPr>
        <w:t>ha</w:t>
      </w:r>
      <w:r>
        <w:rPr>
          <w:color w:val="171717"/>
          <w:spacing w:val="24"/>
          <w:sz w:val="22"/>
          <w:szCs w:val="22"/>
        </w:rPr>
        <w:t xml:space="preserve"> </w:t>
      </w:r>
      <w:r>
        <w:rPr>
          <w:color w:val="171717"/>
          <w:w w:val="103"/>
          <w:sz w:val="22"/>
          <w:szCs w:val="22"/>
        </w:rPr>
        <w:t>cump</w:t>
      </w:r>
      <w:r>
        <w:rPr>
          <w:color w:val="424242"/>
          <w:w w:val="93"/>
          <w:sz w:val="22"/>
          <w:szCs w:val="22"/>
        </w:rPr>
        <w:t>l</w:t>
      </w:r>
      <w:r>
        <w:rPr>
          <w:color w:val="020202"/>
          <w:w w:val="104"/>
          <w:sz w:val="22"/>
          <w:szCs w:val="22"/>
        </w:rPr>
        <w:t>id</w:t>
      </w:r>
      <w:r>
        <w:rPr>
          <w:color w:val="171717"/>
          <w:w w:val="99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totalmente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impuesta,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puede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renovarse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proceso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ante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171717"/>
          <w:sz w:val="22"/>
          <w:szCs w:val="22"/>
        </w:rPr>
        <w:t>s</w:t>
      </w:r>
      <w:r>
        <w:rPr>
          <w:color w:val="171717"/>
          <w:spacing w:val="17"/>
          <w:sz w:val="22"/>
          <w:szCs w:val="22"/>
        </w:rPr>
        <w:t xml:space="preserve"> </w:t>
      </w:r>
      <w:r>
        <w:rPr>
          <w:color w:val="333333"/>
          <w:w w:val="117"/>
          <w:sz w:val="22"/>
          <w:szCs w:val="22"/>
        </w:rPr>
        <w:t>t</w:t>
      </w:r>
      <w:r>
        <w:rPr>
          <w:color w:val="171717"/>
          <w:w w:val="105"/>
          <w:sz w:val="22"/>
          <w:szCs w:val="22"/>
        </w:rPr>
        <w:t>rib</w:t>
      </w:r>
      <w:r>
        <w:rPr>
          <w:color w:val="020202"/>
          <w:w w:val="97"/>
          <w:sz w:val="22"/>
          <w:szCs w:val="22"/>
        </w:rPr>
        <w:t>u</w:t>
      </w:r>
      <w:r>
        <w:rPr>
          <w:color w:val="171717"/>
          <w:w w:val="106"/>
          <w:sz w:val="22"/>
          <w:szCs w:val="22"/>
        </w:rPr>
        <w:t>na</w:t>
      </w:r>
      <w:r>
        <w:rPr>
          <w:color w:val="020202"/>
          <w:w w:val="81"/>
          <w:sz w:val="22"/>
          <w:szCs w:val="22"/>
        </w:rPr>
        <w:t>l</w:t>
      </w:r>
      <w:r>
        <w:rPr>
          <w:color w:val="171717"/>
          <w:w w:val="99"/>
          <w:sz w:val="22"/>
          <w:szCs w:val="22"/>
        </w:rPr>
        <w:t>es</w:t>
      </w:r>
      <w:r>
        <w:rPr>
          <w:color w:val="171717"/>
          <w:sz w:val="22"/>
          <w:szCs w:val="22"/>
        </w:rPr>
        <w:t xml:space="preserve"> </w:t>
      </w:r>
      <w:r>
        <w:rPr>
          <w:color w:val="171717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71717"/>
          <w:sz w:val="22"/>
          <w:szCs w:val="22"/>
        </w:rPr>
        <w:t>e</w:t>
      </w:r>
      <w:r>
        <w:rPr>
          <w:color w:val="171717"/>
          <w:spacing w:val="23"/>
          <w:sz w:val="22"/>
          <w:szCs w:val="22"/>
        </w:rPr>
        <w:t xml:space="preserve"> </w:t>
      </w:r>
      <w:r>
        <w:rPr>
          <w:color w:val="545454"/>
          <w:w w:val="69"/>
          <w:sz w:val="22"/>
          <w:szCs w:val="22"/>
        </w:rPr>
        <w:t>l</w:t>
      </w:r>
      <w:r>
        <w:rPr>
          <w:color w:val="171717"/>
          <w:w w:val="99"/>
          <w:sz w:val="22"/>
          <w:szCs w:val="22"/>
        </w:rPr>
        <w:t>a</w:t>
      </w:r>
      <w:r>
        <w:rPr>
          <w:color w:val="171717"/>
          <w:sz w:val="22"/>
          <w:szCs w:val="22"/>
        </w:rPr>
        <w:t xml:space="preserve"> </w:t>
      </w:r>
      <w:r>
        <w:rPr>
          <w:color w:val="171717"/>
          <w:spacing w:val="-20"/>
          <w:sz w:val="22"/>
          <w:szCs w:val="22"/>
        </w:rPr>
        <w:t xml:space="preserve"> </w:t>
      </w:r>
      <w:r>
        <w:rPr>
          <w:color w:val="171717"/>
          <w:w w:val="102"/>
          <w:sz w:val="22"/>
          <w:szCs w:val="22"/>
        </w:rPr>
        <w:t>R</w:t>
      </w:r>
      <w:r>
        <w:rPr>
          <w:color w:val="020202"/>
          <w:w w:val="87"/>
          <w:sz w:val="22"/>
          <w:szCs w:val="22"/>
        </w:rPr>
        <w:t>e</w:t>
      </w:r>
      <w:r>
        <w:rPr>
          <w:color w:val="171717"/>
          <w:w w:val="103"/>
          <w:sz w:val="22"/>
          <w:szCs w:val="22"/>
        </w:rPr>
        <w:t>pú</w:t>
      </w:r>
      <w:r>
        <w:rPr>
          <w:color w:val="020202"/>
          <w:w w:val="104"/>
          <w:sz w:val="22"/>
          <w:szCs w:val="22"/>
        </w:rPr>
        <w:t>bl</w:t>
      </w:r>
      <w:r>
        <w:rPr>
          <w:color w:val="333333"/>
          <w:w w:val="69"/>
          <w:sz w:val="22"/>
          <w:szCs w:val="22"/>
        </w:rPr>
        <w:t>i</w:t>
      </w:r>
      <w:r>
        <w:rPr>
          <w:color w:val="020202"/>
          <w:w w:val="109"/>
          <w:sz w:val="22"/>
          <w:szCs w:val="22"/>
        </w:rPr>
        <w:t>ca</w:t>
      </w:r>
      <w:r>
        <w:rPr>
          <w:color w:val="171717"/>
          <w:w w:val="77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pero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computará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cumplida.</w:t>
      </w:r>
    </w:p>
    <w:p w:rsidR="00A45D24" w:rsidRDefault="00B74AF4">
      <w:pPr>
        <w:spacing w:before="65"/>
        <w:ind w:left="3925" w:right="2393"/>
        <w:jc w:val="center"/>
        <w:rPr>
          <w:sz w:val="22"/>
          <w:szCs w:val="22"/>
        </w:rPr>
      </w:pPr>
      <w:r>
        <w:rPr>
          <w:w w:val="106"/>
          <w:sz w:val="22"/>
          <w:szCs w:val="22"/>
        </w:rPr>
        <w:lastRenderedPageBreak/>
        <w:t>AR</w:t>
      </w:r>
      <w:r>
        <w:rPr>
          <w:color w:val="070707"/>
          <w:w w:val="106"/>
          <w:sz w:val="22"/>
          <w:szCs w:val="22"/>
        </w:rPr>
        <w:t>T</w:t>
      </w:r>
      <w:r>
        <w:rPr>
          <w:color w:val="1A1A1A"/>
          <w:w w:val="106"/>
          <w:sz w:val="22"/>
          <w:szCs w:val="22"/>
        </w:rPr>
        <w:t>ÍCU</w:t>
      </w:r>
      <w:r>
        <w:rPr>
          <w:color w:val="070707"/>
          <w:w w:val="106"/>
          <w:sz w:val="22"/>
          <w:szCs w:val="22"/>
        </w:rPr>
        <w:t xml:space="preserve">LO   </w:t>
      </w:r>
      <w:r>
        <w:rPr>
          <w:color w:val="070707"/>
          <w:sz w:val="22"/>
          <w:szCs w:val="22"/>
        </w:rPr>
        <w:t>5</w:t>
      </w:r>
      <w:r>
        <w:rPr>
          <w:color w:val="1A1A1A"/>
          <w:sz w:val="22"/>
          <w:szCs w:val="22"/>
        </w:rPr>
        <w:t>°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DE</w:t>
      </w:r>
      <w:r>
        <w:rPr>
          <w:color w:val="070707"/>
          <w:spacing w:val="4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LA</w:t>
      </w:r>
      <w:r>
        <w:rPr>
          <w:color w:val="070707"/>
          <w:spacing w:val="41"/>
          <w:sz w:val="22"/>
          <w:szCs w:val="22"/>
        </w:rPr>
        <w:t xml:space="preserve"> </w:t>
      </w:r>
      <w:r>
        <w:rPr>
          <w:color w:val="070707"/>
          <w:w w:val="107"/>
          <w:sz w:val="22"/>
          <w:szCs w:val="22"/>
        </w:rPr>
        <w:t>CON</w:t>
      </w:r>
      <w:r>
        <w:rPr>
          <w:color w:val="1A1A1A"/>
          <w:sz w:val="22"/>
          <w:szCs w:val="22"/>
        </w:rPr>
        <w:t>VENCIÓN</w:t>
      </w:r>
    </w:p>
    <w:p w:rsidR="00A45D24" w:rsidRDefault="00A45D24">
      <w:pPr>
        <w:spacing w:line="140" w:lineRule="exact"/>
        <w:rPr>
          <w:sz w:val="15"/>
          <w:szCs w:val="15"/>
        </w:rPr>
      </w:pPr>
    </w:p>
    <w:p w:rsidR="00A45D24" w:rsidRDefault="00B74AF4">
      <w:pPr>
        <w:spacing w:line="249" w:lineRule="auto"/>
        <w:ind w:left="1362" w:right="72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1A1A1A"/>
          <w:sz w:val="22"/>
          <w:szCs w:val="22"/>
        </w:rPr>
        <w:t xml:space="preserve">En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Perú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extradició</w:t>
      </w:r>
      <w:r>
        <w:rPr>
          <w:color w:val="2D2D2D"/>
          <w:w w:val="107"/>
          <w:sz w:val="22"/>
          <w:szCs w:val="22"/>
        </w:rPr>
        <w:t>n</w:t>
      </w:r>
      <w:r>
        <w:rPr>
          <w:color w:val="2D2D2D"/>
          <w:spacing w:val="48"/>
          <w:w w:val="107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está  </w:t>
      </w:r>
      <w:r>
        <w:rPr>
          <w:color w:val="1A1A1A"/>
          <w:sz w:val="22"/>
          <w:szCs w:val="22"/>
        </w:rPr>
        <w:t xml:space="preserve">reconocida 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como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derecho 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in</w:t>
      </w:r>
      <w:r>
        <w:rPr>
          <w:color w:val="2D2D2D"/>
          <w:sz w:val="22"/>
          <w:szCs w:val="22"/>
        </w:rPr>
        <w:t>cl</w:t>
      </w:r>
      <w:r>
        <w:rPr>
          <w:color w:val="1A1A1A"/>
          <w:sz w:val="22"/>
          <w:szCs w:val="22"/>
        </w:rPr>
        <w:t>u</w:t>
      </w:r>
      <w:r>
        <w:rPr>
          <w:color w:val="2D2D2D"/>
          <w:sz w:val="22"/>
          <w:szCs w:val="22"/>
        </w:rPr>
        <w:t>i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o </w:t>
      </w:r>
      <w:r>
        <w:rPr>
          <w:color w:val="2D2D2D"/>
          <w:spacing w:val="3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color w:val="1A1A1A"/>
          <w:w w:val="90"/>
          <w:sz w:val="22"/>
          <w:szCs w:val="22"/>
        </w:rPr>
        <w:t>e</w:t>
      </w:r>
      <w:r>
        <w:rPr>
          <w:color w:val="2D2D2D"/>
          <w:w w:val="90"/>
          <w:sz w:val="22"/>
          <w:szCs w:val="22"/>
        </w:rPr>
        <w:t xml:space="preserve">l </w:t>
      </w:r>
      <w:r>
        <w:rPr>
          <w:color w:val="2D2D2D"/>
          <w:spacing w:val="16"/>
          <w:w w:val="9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ca</w:t>
      </w:r>
      <w:r>
        <w:rPr>
          <w:color w:val="2D2D2D"/>
          <w:sz w:val="22"/>
          <w:szCs w:val="22"/>
        </w:rPr>
        <w:t>p</w:t>
      </w:r>
      <w:r>
        <w:rPr>
          <w:color w:val="1A1A1A"/>
          <w:sz w:val="22"/>
          <w:szCs w:val="22"/>
        </w:rPr>
        <w:t>í</w:t>
      </w:r>
      <w:r>
        <w:rPr>
          <w:color w:val="2D2D2D"/>
          <w:sz w:val="22"/>
          <w:szCs w:val="22"/>
        </w:rPr>
        <w:t>tul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lo</w:t>
      </w:r>
      <w:r>
        <w:rPr>
          <w:color w:val="2D2D2D"/>
          <w:sz w:val="22"/>
          <w:szCs w:val="22"/>
        </w:rPr>
        <w:t xml:space="preserve">s </w:t>
      </w:r>
      <w:r>
        <w:rPr>
          <w:color w:val="1A1A1A"/>
          <w:sz w:val="22"/>
          <w:szCs w:val="22"/>
        </w:rPr>
        <w:t xml:space="preserve">derechos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109"/>
          <w:sz w:val="22"/>
          <w:szCs w:val="22"/>
        </w:rPr>
        <w:t>polít</w:t>
      </w:r>
      <w:r>
        <w:rPr>
          <w:color w:val="070707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cos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  <w:r>
        <w:rPr>
          <w:rFonts w:ascii="Arial" w:eastAsia="Arial" w:hAnsi="Arial" w:cs="Arial"/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los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b</w:t>
      </w:r>
      <w:r>
        <w:rPr>
          <w:color w:val="2D2D2D"/>
          <w:sz w:val="22"/>
          <w:szCs w:val="22"/>
        </w:rPr>
        <w:t xml:space="preserve">eres </w:t>
      </w:r>
      <w:r>
        <w:rPr>
          <w:color w:val="2D2D2D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1A1A1A"/>
          <w:spacing w:val="25"/>
          <w:w w:val="9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Const</w:t>
      </w:r>
      <w:r>
        <w:rPr>
          <w:color w:val="070707"/>
          <w:sz w:val="22"/>
          <w:szCs w:val="22"/>
        </w:rPr>
        <w:t>i</w:t>
      </w:r>
      <w:r>
        <w:rPr>
          <w:color w:val="1A1A1A"/>
          <w:sz w:val="22"/>
          <w:szCs w:val="22"/>
        </w:rPr>
        <w:t>t</w:t>
      </w:r>
      <w:r>
        <w:rPr>
          <w:color w:val="070707"/>
          <w:sz w:val="22"/>
          <w:szCs w:val="22"/>
        </w:rPr>
        <w:t>u</w:t>
      </w:r>
      <w:r>
        <w:rPr>
          <w:color w:val="1A1A1A"/>
          <w:sz w:val="22"/>
          <w:szCs w:val="22"/>
        </w:rPr>
        <w:t>c</w:t>
      </w:r>
      <w:r>
        <w:rPr>
          <w:color w:val="070707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ón 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w w:val="109"/>
          <w:sz w:val="22"/>
          <w:szCs w:val="22"/>
        </w:rPr>
        <w:t>Polít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c</w:t>
      </w:r>
      <w:r>
        <w:rPr>
          <w:color w:val="2D2D2D"/>
          <w:sz w:val="22"/>
          <w:szCs w:val="22"/>
        </w:rPr>
        <w:t xml:space="preserve">a </w:t>
      </w:r>
      <w:r>
        <w:rPr>
          <w:color w:val="2D2D2D"/>
          <w:spacing w:val="-18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rú</w:t>
      </w:r>
      <w:r>
        <w:rPr>
          <w:color w:val="1A1A1A"/>
          <w:spacing w:val="4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(C</w:t>
      </w:r>
      <w:r>
        <w:rPr>
          <w:color w:val="1A1A1A"/>
          <w:sz w:val="22"/>
          <w:szCs w:val="22"/>
        </w:rPr>
        <w:t>PP</w:t>
      </w:r>
      <w:r>
        <w:rPr>
          <w:color w:val="2D2D2D"/>
          <w:sz w:val="22"/>
          <w:szCs w:val="22"/>
        </w:rPr>
        <w:t>)</w:t>
      </w:r>
      <w:r>
        <w:rPr>
          <w:color w:val="2D2D2D"/>
          <w:spacing w:val="40"/>
          <w:sz w:val="22"/>
          <w:szCs w:val="22"/>
        </w:rPr>
        <w:t xml:space="preserve"> </w:t>
      </w:r>
      <w:r>
        <w:rPr>
          <w:color w:val="2D2D2D"/>
          <w:w w:val="108"/>
          <w:sz w:val="22"/>
          <w:szCs w:val="22"/>
        </w:rPr>
        <w:t>art</w:t>
      </w:r>
      <w:r>
        <w:rPr>
          <w:color w:val="1A1A1A"/>
          <w:w w:val="107"/>
          <w:sz w:val="22"/>
          <w:szCs w:val="22"/>
        </w:rPr>
        <w:t>ícu</w:t>
      </w:r>
      <w:r>
        <w:rPr>
          <w:color w:val="2D2D2D"/>
          <w:w w:val="82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-23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37</w:t>
      </w:r>
      <w:r>
        <w:rPr>
          <w:color w:val="3F3F3F"/>
          <w:w w:val="78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en </w:t>
      </w:r>
      <w:r>
        <w:rPr>
          <w:color w:val="2D2D2D"/>
          <w:w w:val="103"/>
          <w:sz w:val="22"/>
          <w:szCs w:val="22"/>
        </w:rPr>
        <w:t>e</w:t>
      </w:r>
      <w:r>
        <w:rPr>
          <w:color w:val="1A1A1A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cua</w:t>
      </w:r>
      <w:r>
        <w:rPr>
          <w:color w:val="070707"/>
          <w:w w:val="82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facu</w:t>
      </w:r>
      <w:r>
        <w:rPr>
          <w:color w:val="2D2D2D"/>
          <w:sz w:val="22"/>
          <w:szCs w:val="22"/>
        </w:rPr>
        <w:t xml:space="preserve">lta </w:t>
      </w:r>
      <w:r>
        <w:rPr>
          <w:color w:val="2D2D2D"/>
          <w:spacing w:val="20"/>
          <w:sz w:val="22"/>
          <w:szCs w:val="22"/>
        </w:rPr>
        <w:t xml:space="preserve"> </w:t>
      </w:r>
      <w:r>
        <w:rPr>
          <w:color w:val="2D2D2D"/>
          <w:w w:val="110"/>
          <w:sz w:val="22"/>
          <w:szCs w:val="22"/>
        </w:rPr>
        <w:t>a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Poder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Ej</w:t>
      </w:r>
      <w:r>
        <w:rPr>
          <w:color w:val="2D2D2D"/>
          <w:sz w:val="22"/>
          <w:szCs w:val="22"/>
        </w:rPr>
        <w:t>ec</w:t>
      </w:r>
      <w:r>
        <w:rPr>
          <w:color w:val="1A1A1A"/>
          <w:sz w:val="22"/>
          <w:szCs w:val="22"/>
        </w:rPr>
        <w:t>u</w:t>
      </w:r>
      <w:r>
        <w:rPr>
          <w:color w:val="3F3F3F"/>
          <w:sz w:val="22"/>
          <w:szCs w:val="22"/>
        </w:rPr>
        <w:t>t</w:t>
      </w:r>
      <w:r>
        <w:rPr>
          <w:color w:val="2D2D2D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vo 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35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concederla</w:t>
      </w:r>
      <w:r>
        <w:rPr>
          <w:color w:val="2D2D2D"/>
          <w:w w:val="78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-14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pre</w:t>
      </w:r>
      <w:r>
        <w:rPr>
          <w:color w:val="2D2D2D"/>
          <w:w w:val="104"/>
          <w:sz w:val="22"/>
          <w:szCs w:val="22"/>
        </w:rPr>
        <w:t>v</w:t>
      </w:r>
      <w:r>
        <w:rPr>
          <w:color w:val="070707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info</w:t>
      </w:r>
      <w:r>
        <w:rPr>
          <w:color w:val="2D2D2D"/>
          <w:sz w:val="22"/>
          <w:szCs w:val="22"/>
        </w:rPr>
        <w:t xml:space="preserve">rme </w:t>
      </w:r>
      <w:r>
        <w:rPr>
          <w:color w:val="2D2D2D"/>
          <w:spacing w:val="3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39"/>
          <w:sz w:val="22"/>
          <w:szCs w:val="22"/>
        </w:rPr>
        <w:t xml:space="preserve"> </w:t>
      </w:r>
      <w:r>
        <w:rPr>
          <w:color w:val="1A1A1A"/>
          <w:w w:val="109"/>
          <w:sz w:val="22"/>
          <w:szCs w:val="22"/>
        </w:rPr>
        <w:t>Cor</w:t>
      </w:r>
      <w:r>
        <w:rPr>
          <w:color w:val="2D2D2D"/>
          <w:w w:val="82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Suprema, 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2D2D2D"/>
          <w:sz w:val="24"/>
          <w:szCs w:val="24"/>
        </w:rPr>
        <w:t xml:space="preserve">y </w:t>
      </w:r>
      <w:r>
        <w:rPr>
          <w:color w:val="2D2D2D"/>
          <w:sz w:val="22"/>
          <w:szCs w:val="22"/>
        </w:rPr>
        <w:t>seg</w:t>
      </w:r>
      <w:r>
        <w:rPr>
          <w:color w:val="070707"/>
          <w:sz w:val="22"/>
          <w:szCs w:val="22"/>
        </w:rPr>
        <w:t>ú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w w:val="111"/>
          <w:sz w:val="22"/>
          <w:szCs w:val="22"/>
        </w:rPr>
        <w:t>p</w:t>
      </w:r>
      <w:r>
        <w:rPr>
          <w:color w:val="2D2D2D"/>
          <w:w w:val="101"/>
          <w:sz w:val="22"/>
          <w:szCs w:val="22"/>
        </w:rPr>
        <w:t>ri</w:t>
      </w:r>
      <w:r>
        <w:rPr>
          <w:color w:val="1A1A1A"/>
          <w:w w:val="107"/>
          <w:sz w:val="22"/>
          <w:szCs w:val="22"/>
        </w:rPr>
        <w:t>nc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104"/>
          <w:sz w:val="22"/>
          <w:szCs w:val="22"/>
        </w:rPr>
        <w:t>p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19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rec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pro</w:t>
      </w:r>
      <w:r>
        <w:rPr>
          <w:color w:val="2D2D2D"/>
          <w:w w:val="96"/>
          <w:sz w:val="22"/>
          <w:szCs w:val="22"/>
        </w:rPr>
        <w:t>c</w:t>
      </w:r>
      <w:r>
        <w:rPr>
          <w:color w:val="1A1A1A"/>
          <w:w w:val="101"/>
          <w:sz w:val="22"/>
          <w:szCs w:val="22"/>
        </w:rPr>
        <w:t>id</w:t>
      </w:r>
      <w:r>
        <w:rPr>
          <w:color w:val="2D2D2D"/>
          <w:w w:val="103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d  </w:t>
      </w:r>
      <w:r>
        <w:rPr>
          <w:color w:val="1A1A1A"/>
          <w:spacing w:val="-27"/>
          <w:sz w:val="22"/>
          <w:szCs w:val="22"/>
        </w:rPr>
        <w:t xml:space="preserve"> </w:t>
      </w:r>
      <w:r>
        <w:rPr>
          <w:color w:val="3F3F3F"/>
          <w:sz w:val="24"/>
          <w:szCs w:val="24"/>
        </w:rPr>
        <w:t>y</w:t>
      </w:r>
      <w:r>
        <w:rPr>
          <w:color w:val="3F3F3F"/>
          <w:spacing w:val="-7"/>
          <w:sz w:val="24"/>
          <w:szCs w:val="24"/>
        </w:rPr>
        <w:t xml:space="preserve"> </w:t>
      </w:r>
      <w:r>
        <w:rPr>
          <w:color w:val="1A1A1A"/>
          <w:sz w:val="22"/>
          <w:szCs w:val="22"/>
        </w:rPr>
        <w:t>no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erá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conce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ida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si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21"/>
          <w:sz w:val="22"/>
          <w:szCs w:val="22"/>
        </w:rPr>
        <w:t xml:space="preserve"> </w:t>
      </w:r>
      <w:r>
        <w:rPr>
          <w:color w:val="1A1A1A"/>
          <w:w w:val="92"/>
          <w:sz w:val="22"/>
          <w:szCs w:val="22"/>
        </w:rPr>
        <w:t>s</w:t>
      </w:r>
      <w:r>
        <w:rPr>
          <w:color w:val="2D2D2D"/>
          <w:w w:val="104"/>
          <w:sz w:val="22"/>
          <w:szCs w:val="22"/>
        </w:rPr>
        <w:t>o</w:t>
      </w:r>
      <w:r>
        <w:rPr>
          <w:color w:val="070707"/>
          <w:w w:val="82"/>
          <w:sz w:val="22"/>
          <w:szCs w:val="22"/>
        </w:rPr>
        <w:t>l</w:t>
      </w:r>
      <w:r>
        <w:rPr>
          <w:color w:val="1A1A1A"/>
          <w:w w:val="70"/>
          <w:sz w:val="22"/>
          <w:szCs w:val="22"/>
        </w:rPr>
        <w:t>i</w:t>
      </w:r>
      <w:r>
        <w:rPr>
          <w:color w:val="2D2D2D"/>
          <w:sz w:val="22"/>
          <w:szCs w:val="22"/>
        </w:rPr>
        <w:t>ci</w:t>
      </w:r>
      <w:r>
        <w:rPr>
          <w:color w:val="3F3F3F"/>
          <w:w w:val="118"/>
          <w:sz w:val="22"/>
          <w:szCs w:val="22"/>
        </w:rPr>
        <w:t>t</w:t>
      </w:r>
      <w:r>
        <w:rPr>
          <w:color w:val="2D2D2D"/>
          <w:w w:val="88"/>
          <w:sz w:val="22"/>
          <w:szCs w:val="22"/>
        </w:rPr>
        <w:t>a</w:t>
      </w:r>
      <w:r>
        <w:rPr>
          <w:color w:val="1A1A1A"/>
          <w:w w:val="104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a  </w:t>
      </w:r>
      <w:r>
        <w:rPr>
          <w:color w:val="2D2D2D"/>
          <w:spacing w:val="-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2D2D2D"/>
          <w:sz w:val="22"/>
          <w:szCs w:val="22"/>
        </w:rPr>
        <w:t>on</w:t>
      </w:r>
      <w:r>
        <w:rPr>
          <w:color w:val="2D2D2D"/>
          <w:spacing w:val="31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el</w:t>
      </w:r>
      <w:r>
        <w:rPr>
          <w:color w:val="2D2D2D"/>
          <w:spacing w:val="17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fi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perseg</w:t>
      </w:r>
      <w:r>
        <w:rPr>
          <w:color w:val="070707"/>
          <w:w w:val="104"/>
          <w:sz w:val="22"/>
          <w:szCs w:val="22"/>
        </w:rPr>
        <w:t>u</w:t>
      </w:r>
      <w:r>
        <w:rPr>
          <w:color w:val="1A1A1A"/>
          <w:w w:val="82"/>
          <w:sz w:val="22"/>
          <w:szCs w:val="22"/>
        </w:rPr>
        <w:t>i</w:t>
      </w:r>
      <w:r>
        <w:rPr>
          <w:color w:val="070707"/>
          <w:sz w:val="22"/>
          <w:szCs w:val="22"/>
        </w:rPr>
        <w:t xml:space="preserve">r 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sa</w:t>
      </w:r>
      <w:r>
        <w:rPr>
          <w:color w:val="1A1A1A"/>
          <w:sz w:val="22"/>
          <w:szCs w:val="22"/>
        </w:rPr>
        <w:t>ncio</w:t>
      </w:r>
      <w:r>
        <w:rPr>
          <w:color w:val="2D2D2D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ar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2D2D2D"/>
          <w:sz w:val="22"/>
          <w:szCs w:val="22"/>
        </w:rPr>
        <w:t>o</w:t>
      </w:r>
      <w:r>
        <w:rPr>
          <w:color w:val="070707"/>
          <w:sz w:val="22"/>
          <w:szCs w:val="22"/>
        </w:rPr>
        <w:t>r</w:t>
      </w:r>
      <w:r>
        <w:rPr>
          <w:color w:val="070707"/>
          <w:spacing w:val="41"/>
          <w:sz w:val="22"/>
          <w:szCs w:val="22"/>
        </w:rPr>
        <w:t xml:space="preserve"> </w:t>
      </w:r>
      <w:r>
        <w:rPr>
          <w:color w:val="2D2D2D"/>
          <w:w w:val="101"/>
          <w:sz w:val="22"/>
          <w:szCs w:val="22"/>
        </w:rPr>
        <w:t>m</w:t>
      </w:r>
      <w:r>
        <w:rPr>
          <w:color w:val="1A1A1A"/>
          <w:w w:val="98"/>
          <w:sz w:val="22"/>
          <w:szCs w:val="22"/>
        </w:rPr>
        <w:t>o</w:t>
      </w:r>
      <w:r>
        <w:rPr>
          <w:color w:val="2D2D2D"/>
          <w:w w:val="106"/>
          <w:sz w:val="22"/>
          <w:szCs w:val="22"/>
        </w:rPr>
        <w:t>t</w:t>
      </w:r>
      <w:r>
        <w:rPr>
          <w:color w:val="1A1A1A"/>
          <w:w w:val="70"/>
          <w:sz w:val="22"/>
          <w:szCs w:val="22"/>
        </w:rPr>
        <w:t>i</w:t>
      </w:r>
      <w:r>
        <w:rPr>
          <w:color w:val="2D2D2D"/>
          <w:sz w:val="22"/>
          <w:szCs w:val="22"/>
        </w:rPr>
        <w:t xml:space="preserve">vo </w:t>
      </w:r>
      <w:r>
        <w:rPr>
          <w:color w:val="2D2D2D"/>
          <w:spacing w:val="2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r</w:t>
      </w:r>
      <w:r>
        <w:rPr>
          <w:color w:val="2D2D2D"/>
          <w:w w:val="96"/>
          <w:sz w:val="22"/>
          <w:szCs w:val="22"/>
        </w:rPr>
        <w:t>e</w:t>
      </w:r>
      <w:r>
        <w:rPr>
          <w:color w:val="070707"/>
          <w:w w:val="59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igión,  </w:t>
      </w:r>
      <w:r>
        <w:rPr>
          <w:color w:val="1A1A1A"/>
          <w:spacing w:val="-16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naciona</w:t>
      </w:r>
      <w:r>
        <w:rPr>
          <w:color w:val="070707"/>
          <w:w w:val="82"/>
          <w:sz w:val="22"/>
          <w:szCs w:val="22"/>
        </w:rPr>
        <w:t>l</w:t>
      </w:r>
      <w:r>
        <w:rPr>
          <w:color w:val="1A1A1A"/>
          <w:w w:val="106"/>
          <w:sz w:val="22"/>
          <w:szCs w:val="22"/>
        </w:rPr>
        <w:t>idad</w:t>
      </w:r>
      <w:r>
        <w:rPr>
          <w:color w:val="2D2D2D"/>
          <w:sz w:val="22"/>
          <w:szCs w:val="22"/>
        </w:rPr>
        <w:t xml:space="preserve">, </w:t>
      </w:r>
      <w:r>
        <w:rPr>
          <w:color w:val="2D2D2D"/>
          <w:spacing w:val="-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o</w:t>
      </w:r>
      <w:r>
        <w:rPr>
          <w:color w:val="070707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inión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o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w w:val="101"/>
          <w:sz w:val="22"/>
          <w:szCs w:val="22"/>
        </w:rPr>
        <w:t>ra</w:t>
      </w:r>
      <w:r>
        <w:rPr>
          <w:color w:val="2D2D2D"/>
          <w:w w:val="110"/>
          <w:sz w:val="22"/>
          <w:szCs w:val="22"/>
        </w:rPr>
        <w:t>z</w:t>
      </w:r>
      <w:r>
        <w:rPr>
          <w:color w:val="1A1A1A"/>
          <w:w w:val="103"/>
          <w:sz w:val="22"/>
          <w:szCs w:val="22"/>
        </w:rPr>
        <w:t>a</w:t>
      </w:r>
      <w:r>
        <w:rPr>
          <w:rFonts w:ascii="Arial" w:eastAsia="Arial" w:hAnsi="Arial" w:cs="Arial"/>
          <w:color w:val="3F3F3F"/>
          <w:w w:val="86"/>
          <w:sz w:val="16"/>
          <w:szCs w:val="16"/>
        </w:rPr>
        <w:t>4</w:t>
      </w:r>
      <w:r>
        <w:rPr>
          <w:rFonts w:ascii="Arial" w:eastAsia="Arial" w:hAnsi="Arial" w:cs="Arial"/>
          <w:color w:val="2D2D2D"/>
          <w:w w:val="34"/>
          <w:sz w:val="16"/>
          <w:szCs w:val="16"/>
        </w:rPr>
        <w:t>1</w:t>
      </w:r>
      <w:r>
        <w:rPr>
          <w:rFonts w:ascii="Arial" w:eastAsia="Arial" w:hAnsi="Arial" w:cs="Arial"/>
          <w:color w:val="2D2D2D"/>
          <w:w w:val="54"/>
          <w:sz w:val="16"/>
          <w:szCs w:val="16"/>
        </w:rPr>
        <w:t>•</w:t>
      </w:r>
    </w:p>
    <w:p w:rsidR="00A45D24" w:rsidRDefault="00A45D24">
      <w:pPr>
        <w:spacing w:before="4" w:line="280" w:lineRule="exact"/>
        <w:rPr>
          <w:sz w:val="28"/>
          <w:szCs w:val="28"/>
        </w:rPr>
      </w:pPr>
    </w:p>
    <w:p w:rsidR="00A45D24" w:rsidRDefault="00B74AF4">
      <w:pPr>
        <w:spacing w:line="260" w:lineRule="auto"/>
        <w:ind w:left="1355" w:right="84"/>
        <w:jc w:val="both"/>
        <w:rPr>
          <w:sz w:val="22"/>
          <w:szCs w:val="22"/>
        </w:rPr>
      </w:pPr>
      <w:r>
        <w:rPr>
          <w:color w:val="2D2D2D"/>
          <w:sz w:val="22"/>
          <w:szCs w:val="22"/>
        </w:rPr>
        <w:t>A</w:t>
      </w:r>
      <w:r>
        <w:rPr>
          <w:color w:val="2D2D2D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2D2D2D"/>
          <w:sz w:val="22"/>
          <w:szCs w:val="22"/>
        </w:rPr>
        <w:t>a</w:t>
      </w:r>
      <w:r>
        <w:rPr>
          <w:color w:val="070707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tir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dicha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w w:val="110"/>
          <w:sz w:val="22"/>
          <w:szCs w:val="22"/>
        </w:rPr>
        <w:t>pr</w:t>
      </w:r>
      <w:r>
        <w:rPr>
          <w:color w:val="2D2D2D"/>
          <w:w w:val="103"/>
          <w:sz w:val="22"/>
          <w:szCs w:val="22"/>
        </w:rPr>
        <w:t>e</w:t>
      </w:r>
      <w:r>
        <w:rPr>
          <w:color w:val="1A1A1A"/>
          <w:w w:val="105"/>
          <w:sz w:val="22"/>
          <w:szCs w:val="22"/>
        </w:rPr>
        <w:t>mi</w:t>
      </w:r>
      <w:r>
        <w:rPr>
          <w:color w:val="2D2D2D"/>
          <w:w w:val="102"/>
          <w:sz w:val="22"/>
          <w:szCs w:val="22"/>
        </w:rPr>
        <w:t>sa</w:t>
      </w:r>
      <w:r>
        <w:rPr>
          <w:color w:val="505050"/>
          <w:w w:val="78"/>
          <w:sz w:val="22"/>
          <w:szCs w:val="22"/>
        </w:rPr>
        <w:t xml:space="preserve">, </w:t>
      </w:r>
      <w:r>
        <w:rPr>
          <w:color w:val="505050"/>
          <w:spacing w:val="5"/>
          <w:w w:val="78"/>
          <w:sz w:val="22"/>
          <w:szCs w:val="22"/>
        </w:rPr>
        <w:t xml:space="preserve"> </w:t>
      </w:r>
      <w:r>
        <w:rPr>
          <w:color w:val="2D2D2D"/>
          <w:w w:val="88"/>
          <w:sz w:val="22"/>
          <w:szCs w:val="22"/>
        </w:rPr>
        <w:t>e</w:t>
      </w:r>
      <w:r>
        <w:rPr>
          <w:color w:val="070707"/>
          <w:w w:val="59"/>
          <w:sz w:val="22"/>
          <w:szCs w:val="22"/>
        </w:rPr>
        <w:t>l</w:t>
      </w:r>
      <w:r>
        <w:rPr>
          <w:color w:val="070707"/>
          <w:spacing w:val="51"/>
          <w:w w:val="5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Es</w:t>
      </w:r>
      <w:r>
        <w:rPr>
          <w:color w:val="1A1A1A"/>
          <w:sz w:val="22"/>
          <w:szCs w:val="22"/>
        </w:rPr>
        <w:t>tado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peruano  desarrolla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un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estructura</w:t>
      </w:r>
      <w:r>
        <w:rPr>
          <w:color w:val="1A1A1A"/>
          <w:spacing w:val="4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j</w:t>
      </w:r>
      <w:r>
        <w:rPr>
          <w:color w:val="070707"/>
          <w:sz w:val="22"/>
          <w:szCs w:val="22"/>
        </w:rPr>
        <w:t>u</w:t>
      </w:r>
      <w:r>
        <w:rPr>
          <w:color w:val="1A1A1A"/>
          <w:sz w:val="22"/>
          <w:szCs w:val="22"/>
        </w:rPr>
        <w:t>rí</w:t>
      </w:r>
      <w:r>
        <w:rPr>
          <w:color w:val="2D2D2D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ica 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que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regu</w:t>
      </w:r>
      <w:r>
        <w:rPr>
          <w:color w:val="070707"/>
          <w:w w:val="70"/>
          <w:sz w:val="22"/>
          <w:szCs w:val="22"/>
        </w:rPr>
        <w:t>l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manera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sistemática 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coope</w:t>
      </w:r>
      <w:r>
        <w:rPr>
          <w:color w:val="2D2D2D"/>
          <w:sz w:val="22"/>
          <w:szCs w:val="22"/>
        </w:rPr>
        <w:t>ra</w:t>
      </w:r>
      <w:r>
        <w:rPr>
          <w:color w:val="1A1A1A"/>
          <w:sz w:val="22"/>
          <w:szCs w:val="22"/>
        </w:rPr>
        <w:t xml:space="preserve">ción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judicial 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internac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w w:val="91"/>
          <w:sz w:val="22"/>
          <w:szCs w:val="22"/>
        </w:rPr>
        <w:t>o</w:t>
      </w:r>
      <w:r>
        <w:rPr>
          <w:color w:val="070707"/>
          <w:w w:val="98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al,  </w:t>
      </w:r>
      <w:r>
        <w:rPr>
          <w:color w:val="1A1A1A"/>
          <w:spacing w:val="-18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particu</w:t>
      </w:r>
      <w:r>
        <w:rPr>
          <w:color w:val="3F3F3F"/>
          <w:w w:val="70"/>
          <w:sz w:val="22"/>
          <w:szCs w:val="22"/>
        </w:rPr>
        <w:t>l</w:t>
      </w:r>
      <w:r>
        <w:rPr>
          <w:color w:val="1A1A1A"/>
          <w:w w:val="107"/>
          <w:sz w:val="22"/>
          <w:szCs w:val="22"/>
        </w:rPr>
        <w:t>arm</w:t>
      </w:r>
      <w:r>
        <w:rPr>
          <w:color w:val="2D2D2D"/>
          <w:w w:val="103"/>
          <w:sz w:val="22"/>
          <w:szCs w:val="22"/>
        </w:rPr>
        <w:t>e</w:t>
      </w:r>
      <w:r>
        <w:rPr>
          <w:color w:val="1A1A1A"/>
          <w:w w:val="104"/>
          <w:sz w:val="22"/>
          <w:szCs w:val="22"/>
        </w:rPr>
        <w:t>n</w:t>
      </w:r>
      <w:r>
        <w:rPr>
          <w:color w:val="3F3F3F"/>
          <w:w w:val="82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e  </w:t>
      </w:r>
      <w:r>
        <w:rPr>
          <w:color w:val="1A1A1A"/>
          <w:spacing w:val="-26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a </w:t>
      </w:r>
      <w:r>
        <w:rPr>
          <w:color w:val="2D2D2D"/>
          <w:spacing w:val="-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2D2D2D"/>
          <w:sz w:val="22"/>
          <w:szCs w:val="22"/>
        </w:rPr>
        <w:t>x</w:t>
      </w:r>
      <w:r>
        <w:rPr>
          <w:color w:val="1A1A1A"/>
          <w:sz w:val="22"/>
          <w:szCs w:val="22"/>
        </w:rPr>
        <w:t>tradici</w:t>
      </w:r>
      <w:r>
        <w:rPr>
          <w:color w:val="2D2D2D"/>
          <w:sz w:val="22"/>
          <w:szCs w:val="22"/>
        </w:rPr>
        <w:t>ó</w:t>
      </w:r>
      <w:r>
        <w:rPr>
          <w:color w:val="1A1A1A"/>
          <w:sz w:val="22"/>
          <w:szCs w:val="22"/>
        </w:rPr>
        <w:t xml:space="preserve">n,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co</w:t>
      </w:r>
      <w:r>
        <w:rPr>
          <w:color w:val="070707"/>
          <w:sz w:val="22"/>
          <w:szCs w:val="22"/>
        </w:rPr>
        <w:t xml:space="preserve">n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fina</w:t>
      </w:r>
      <w:r>
        <w:rPr>
          <w:color w:val="070707"/>
          <w:sz w:val="22"/>
          <w:szCs w:val="22"/>
        </w:rPr>
        <w:t xml:space="preserve">lidad </w:t>
      </w:r>
      <w:r>
        <w:rPr>
          <w:color w:val="070707"/>
          <w:spacing w:val="3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forta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w w:val="103"/>
          <w:sz w:val="22"/>
          <w:szCs w:val="22"/>
        </w:rPr>
        <w:t>ec</w:t>
      </w:r>
      <w:r>
        <w:rPr>
          <w:color w:val="2D2D2D"/>
          <w:sz w:val="22"/>
          <w:szCs w:val="22"/>
        </w:rPr>
        <w:t xml:space="preserve">er </w:t>
      </w:r>
      <w:r>
        <w:rPr>
          <w:color w:val="2D2D2D"/>
          <w:spacing w:val="2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u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pacidad 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r</w:t>
      </w:r>
      <w:r>
        <w:rPr>
          <w:color w:val="1A1A1A"/>
          <w:sz w:val="22"/>
          <w:szCs w:val="22"/>
        </w:rPr>
        <w:t>es</w:t>
      </w:r>
      <w:r>
        <w:rPr>
          <w:color w:val="070707"/>
          <w:sz w:val="22"/>
          <w:szCs w:val="22"/>
        </w:rPr>
        <w:t>p</w:t>
      </w:r>
      <w:r>
        <w:rPr>
          <w:color w:val="1A1A1A"/>
          <w:sz w:val="22"/>
          <w:szCs w:val="22"/>
        </w:rPr>
        <w:t>u</w:t>
      </w:r>
      <w:r>
        <w:rPr>
          <w:color w:val="070707"/>
          <w:sz w:val="22"/>
          <w:szCs w:val="22"/>
        </w:rPr>
        <w:t>es</w:t>
      </w:r>
      <w:r>
        <w:rPr>
          <w:color w:val="1A1A1A"/>
          <w:sz w:val="22"/>
          <w:szCs w:val="22"/>
        </w:rPr>
        <w:t xml:space="preserve">ta 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frente  </w:t>
      </w:r>
      <w:r>
        <w:rPr>
          <w:color w:val="2D2D2D"/>
          <w:w w:val="95"/>
          <w:sz w:val="22"/>
          <w:szCs w:val="22"/>
        </w:rPr>
        <w:t>a</w:t>
      </w:r>
      <w:r>
        <w:rPr>
          <w:color w:val="1A1A1A"/>
          <w:w w:val="95"/>
          <w:sz w:val="22"/>
          <w:szCs w:val="22"/>
        </w:rPr>
        <w:t>l</w:t>
      </w:r>
      <w:r>
        <w:rPr>
          <w:color w:val="1A1A1A"/>
          <w:spacing w:val="31"/>
          <w:w w:val="95"/>
          <w:sz w:val="22"/>
          <w:szCs w:val="22"/>
        </w:rPr>
        <w:t xml:space="preserve"> </w:t>
      </w:r>
      <w:r>
        <w:rPr>
          <w:color w:val="1A1A1A"/>
          <w:w w:val="95"/>
          <w:sz w:val="22"/>
          <w:szCs w:val="22"/>
        </w:rPr>
        <w:t>de</w:t>
      </w:r>
      <w:r>
        <w:rPr>
          <w:color w:val="2D2D2D"/>
          <w:w w:val="95"/>
          <w:sz w:val="22"/>
          <w:szCs w:val="22"/>
        </w:rPr>
        <w:t>l</w:t>
      </w:r>
      <w:r>
        <w:rPr>
          <w:color w:val="1A1A1A"/>
          <w:w w:val="95"/>
          <w:sz w:val="22"/>
          <w:szCs w:val="22"/>
        </w:rPr>
        <w:t>i</w:t>
      </w:r>
      <w:r>
        <w:rPr>
          <w:color w:val="2D2D2D"/>
          <w:w w:val="95"/>
          <w:sz w:val="22"/>
          <w:szCs w:val="22"/>
        </w:rPr>
        <w:t xml:space="preserve">to, </w:t>
      </w:r>
      <w:r>
        <w:rPr>
          <w:color w:val="2D2D2D"/>
          <w:spacing w:val="34"/>
          <w:w w:val="9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esp</w:t>
      </w:r>
      <w:r>
        <w:rPr>
          <w:color w:val="2D2D2D"/>
          <w:w w:val="103"/>
          <w:sz w:val="22"/>
          <w:szCs w:val="22"/>
        </w:rPr>
        <w:t>e</w:t>
      </w:r>
      <w:r>
        <w:rPr>
          <w:color w:val="1A1A1A"/>
          <w:w w:val="88"/>
          <w:sz w:val="22"/>
          <w:szCs w:val="22"/>
        </w:rPr>
        <w:t>c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88"/>
          <w:sz w:val="22"/>
          <w:szCs w:val="22"/>
        </w:rPr>
        <w:t>a</w:t>
      </w:r>
      <w:r>
        <w:rPr>
          <w:color w:val="070707"/>
          <w:w w:val="70"/>
          <w:sz w:val="22"/>
          <w:szCs w:val="22"/>
        </w:rPr>
        <w:t xml:space="preserve">l  </w:t>
      </w:r>
      <w:r>
        <w:rPr>
          <w:color w:val="070707"/>
          <w:spacing w:val="1"/>
          <w:w w:val="7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énfa</w:t>
      </w:r>
      <w:r>
        <w:rPr>
          <w:color w:val="2D2D2D"/>
          <w:sz w:val="22"/>
          <w:szCs w:val="22"/>
        </w:rPr>
        <w:t>si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 xml:space="preserve">n </w:t>
      </w:r>
      <w:r>
        <w:rPr>
          <w:color w:val="1A1A1A"/>
          <w:sz w:val="22"/>
          <w:szCs w:val="22"/>
        </w:rPr>
        <w:t>a</w:t>
      </w:r>
      <w:r>
        <w:rPr>
          <w:color w:val="070707"/>
          <w:sz w:val="22"/>
          <w:szCs w:val="22"/>
        </w:rPr>
        <w:t>qu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 xml:space="preserve">llos  </w:t>
      </w:r>
      <w:r>
        <w:rPr>
          <w:color w:val="070707"/>
          <w:spacing w:val="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de </w:t>
      </w:r>
      <w:r>
        <w:rPr>
          <w:color w:val="070707"/>
          <w:spacing w:val="2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gra</w:t>
      </w:r>
      <w:r>
        <w:rPr>
          <w:color w:val="1A1A1A"/>
          <w:sz w:val="22"/>
          <w:szCs w:val="22"/>
        </w:rPr>
        <w:t xml:space="preserve">vedad 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como 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los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prev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st</w:t>
      </w:r>
      <w:r>
        <w:rPr>
          <w:color w:val="070707"/>
          <w:sz w:val="22"/>
          <w:szCs w:val="22"/>
        </w:rPr>
        <w:t xml:space="preserve">os </w:t>
      </w:r>
      <w:r>
        <w:rPr>
          <w:color w:val="070707"/>
          <w:spacing w:val="4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en </w:t>
      </w:r>
      <w:r>
        <w:rPr>
          <w:color w:val="070707"/>
          <w:spacing w:val="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el  PI </w:t>
      </w:r>
      <w:r>
        <w:rPr>
          <w:color w:val="070707"/>
          <w:spacing w:val="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N. 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Así 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pu</w:t>
      </w:r>
      <w:r>
        <w:rPr>
          <w:color w:val="2D2D2D"/>
          <w:w w:val="102"/>
          <w:sz w:val="22"/>
          <w:szCs w:val="22"/>
        </w:rPr>
        <w:t>es</w:t>
      </w:r>
      <w:r>
        <w:rPr>
          <w:color w:val="1A1A1A"/>
          <w:w w:val="78"/>
          <w:sz w:val="22"/>
          <w:szCs w:val="22"/>
        </w:rPr>
        <w:t xml:space="preserve">, </w:t>
      </w:r>
      <w:r>
        <w:rPr>
          <w:color w:val="1A1A1A"/>
          <w:spacing w:val="37"/>
          <w:w w:val="78"/>
          <w:sz w:val="22"/>
          <w:szCs w:val="22"/>
        </w:rPr>
        <w:t xml:space="preserve"> </w:t>
      </w:r>
      <w:r>
        <w:rPr>
          <w:color w:val="2D2D2D"/>
          <w:w w:val="81"/>
          <w:sz w:val="22"/>
          <w:szCs w:val="22"/>
        </w:rPr>
        <w:t>e</w:t>
      </w:r>
      <w:r>
        <w:rPr>
          <w:color w:val="1A1A1A"/>
          <w:w w:val="81"/>
          <w:sz w:val="22"/>
          <w:szCs w:val="22"/>
        </w:rPr>
        <w:t xml:space="preserve">l  </w:t>
      </w:r>
      <w:r>
        <w:rPr>
          <w:color w:val="1A1A1A"/>
          <w:spacing w:val="6"/>
          <w:w w:val="8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Perú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es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parte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d</w:t>
      </w:r>
      <w:r>
        <w:rPr>
          <w:color w:val="1A1A1A"/>
          <w:sz w:val="22"/>
          <w:szCs w:val="22"/>
        </w:rPr>
        <w:t>e im</w:t>
      </w:r>
      <w:r>
        <w:rPr>
          <w:color w:val="070707"/>
          <w:sz w:val="22"/>
          <w:szCs w:val="22"/>
        </w:rPr>
        <w:t xml:space="preserve">portantes </w:t>
      </w:r>
      <w:r>
        <w:rPr>
          <w:color w:val="070707"/>
          <w:spacing w:val="4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instru</w:t>
      </w:r>
      <w:r>
        <w:rPr>
          <w:color w:val="1A1A1A"/>
          <w:sz w:val="22"/>
          <w:szCs w:val="22"/>
        </w:rPr>
        <w:t xml:space="preserve">mentos 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in</w:t>
      </w:r>
      <w:r>
        <w:rPr>
          <w:color w:val="2D2D2D"/>
          <w:w w:val="106"/>
          <w:sz w:val="22"/>
          <w:szCs w:val="22"/>
        </w:rPr>
        <w:t>te</w:t>
      </w:r>
      <w:r>
        <w:rPr>
          <w:color w:val="1A1A1A"/>
          <w:w w:val="106"/>
          <w:sz w:val="22"/>
          <w:szCs w:val="22"/>
        </w:rPr>
        <w:t>rnaciona</w:t>
      </w:r>
      <w:r>
        <w:rPr>
          <w:color w:val="070707"/>
          <w:w w:val="106"/>
          <w:sz w:val="22"/>
          <w:szCs w:val="22"/>
        </w:rPr>
        <w:t>le</w:t>
      </w:r>
      <w:r>
        <w:rPr>
          <w:color w:val="1A1A1A"/>
          <w:w w:val="106"/>
          <w:sz w:val="22"/>
          <w:szCs w:val="22"/>
        </w:rPr>
        <w:t>s</w:t>
      </w:r>
      <w:r>
        <w:rPr>
          <w:color w:val="1A1A1A"/>
          <w:spacing w:val="30"/>
          <w:w w:val="10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de</w:t>
      </w:r>
      <w:r>
        <w:rPr>
          <w:color w:val="070707"/>
          <w:spacing w:val="2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carácter </w:t>
      </w:r>
      <w:r>
        <w:rPr>
          <w:color w:val="070707"/>
          <w:spacing w:val="2"/>
          <w:sz w:val="22"/>
          <w:szCs w:val="22"/>
        </w:rPr>
        <w:t xml:space="preserve"> </w:t>
      </w:r>
      <w:r>
        <w:rPr>
          <w:color w:val="1A1A1A"/>
          <w:w w:val="109"/>
          <w:sz w:val="22"/>
          <w:szCs w:val="22"/>
        </w:rPr>
        <w:t>m</w:t>
      </w:r>
      <w:r>
        <w:rPr>
          <w:color w:val="070707"/>
          <w:w w:val="104"/>
          <w:sz w:val="22"/>
          <w:szCs w:val="22"/>
        </w:rPr>
        <w:t>u</w:t>
      </w:r>
      <w:r>
        <w:rPr>
          <w:color w:val="1A1A1A"/>
          <w:w w:val="82"/>
          <w:sz w:val="22"/>
          <w:szCs w:val="22"/>
        </w:rPr>
        <w:t>l</w:t>
      </w:r>
      <w:r>
        <w:rPr>
          <w:color w:val="070707"/>
          <w:w w:val="106"/>
          <w:sz w:val="22"/>
          <w:szCs w:val="22"/>
        </w:rPr>
        <w:t>til</w:t>
      </w:r>
      <w:r>
        <w:rPr>
          <w:color w:val="1A1A1A"/>
          <w:sz w:val="22"/>
          <w:szCs w:val="22"/>
        </w:rPr>
        <w:t xml:space="preserve">ateral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que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con</w:t>
      </w:r>
      <w:r>
        <w:rPr>
          <w:color w:val="505050"/>
          <w:w w:val="94"/>
          <w:sz w:val="22"/>
          <w:szCs w:val="22"/>
        </w:rPr>
        <w:t>t</w:t>
      </w:r>
      <w:r>
        <w:rPr>
          <w:color w:val="2D2D2D"/>
          <w:w w:val="70"/>
          <w:sz w:val="22"/>
          <w:szCs w:val="22"/>
        </w:rPr>
        <w:t>i</w:t>
      </w:r>
      <w:r>
        <w:rPr>
          <w:color w:val="1A1A1A"/>
          <w:w w:val="106"/>
          <w:sz w:val="22"/>
          <w:szCs w:val="22"/>
        </w:rPr>
        <w:t>ene</w:t>
      </w:r>
      <w:r>
        <w:rPr>
          <w:color w:val="070707"/>
          <w:sz w:val="22"/>
          <w:szCs w:val="22"/>
        </w:rPr>
        <w:t xml:space="preserve">n </w:t>
      </w:r>
      <w:r>
        <w:rPr>
          <w:color w:val="070707"/>
          <w:spacing w:val="6"/>
          <w:sz w:val="22"/>
          <w:szCs w:val="22"/>
        </w:rPr>
        <w:t xml:space="preserve"> </w:t>
      </w:r>
      <w:r>
        <w:rPr>
          <w:color w:val="070707"/>
          <w:w w:val="108"/>
          <w:sz w:val="22"/>
          <w:szCs w:val="22"/>
        </w:rPr>
        <w:t>r</w:t>
      </w:r>
      <w:r>
        <w:rPr>
          <w:color w:val="1A1A1A"/>
          <w:w w:val="104"/>
          <w:sz w:val="22"/>
          <w:szCs w:val="22"/>
        </w:rPr>
        <w:t>eg</w:t>
      </w:r>
      <w:r>
        <w:rPr>
          <w:color w:val="2D2D2D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sob</w:t>
      </w:r>
      <w:r>
        <w:rPr>
          <w:color w:val="070707"/>
          <w:w w:val="108"/>
          <w:sz w:val="22"/>
          <w:szCs w:val="22"/>
        </w:rPr>
        <w:t>r</w:t>
      </w:r>
      <w:r>
        <w:rPr>
          <w:color w:val="1A1A1A"/>
          <w:sz w:val="22"/>
          <w:szCs w:val="22"/>
        </w:rPr>
        <w:t>e el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</w:t>
      </w:r>
      <w:r>
        <w:rPr>
          <w:color w:val="070707"/>
          <w:sz w:val="22"/>
          <w:szCs w:val="22"/>
        </w:rPr>
        <w:t xml:space="preserve">ecitado </w:t>
      </w:r>
      <w:r>
        <w:rPr>
          <w:color w:val="070707"/>
          <w:spacing w:val="5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acto</w:t>
      </w:r>
      <w:r>
        <w:rPr>
          <w:color w:val="070707"/>
          <w:spacing w:val="4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coop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ración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j</w:t>
      </w:r>
      <w:r>
        <w:rPr>
          <w:color w:val="070707"/>
          <w:sz w:val="22"/>
          <w:szCs w:val="22"/>
        </w:rPr>
        <w:t>u</w:t>
      </w:r>
      <w:r>
        <w:rPr>
          <w:color w:val="1A1A1A"/>
          <w:sz w:val="22"/>
          <w:szCs w:val="22"/>
        </w:rPr>
        <w:t>dicia</w:t>
      </w:r>
      <w:r>
        <w:rPr>
          <w:color w:val="070707"/>
          <w:sz w:val="22"/>
          <w:szCs w:val="22"/>
        </w:rPr>
        <w:t xml:space="preserve">l </w:t>
      </w:r>
      <w:r>
        <w:rPr>
          <w:color w:val="070707"/>
          <w:spacing w:val="38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i</w:t>
      </w:r>
      <w:r>
        <w:rPr>
          <w:color w:val="070707"/>
          <w:w w:val="111"/>
          <w:sz w:val="22"/>
          <w:szCs w:val="22"/>
        </w:rPr>
        <w:t>n</w:t>
      </w:r>
      <w:r>
        <w:rPr>
          <w:color w:val="1A1A1A"/>
          <w:w w:val="118"/>
          <w:sz w:val="22"/>
          <w:szCs w:val="22"/>
        </w:rPr>
        <w:t>t</w:t>
      </w:r>
      <w:r>
        <w:rPr>
          <w:color w:val="070707"/>
          <w:w w:val="107"/>
          <w:sz w:val="22"/>
          <w:szCs w:val="22"/>
        </w:rPr>
        <w:t>ernacion</w:t>
      </w:r>
      <w:r>
        <w:rPr>
          <w:color w:val="1A1A1A"/>
          <w:w w:val="96"/>
          <w:sz w:val="22"/>
          <w:szCs w:val="22"/>
        </w:rPr>
        <w:t>a</w:t>
      </w:r>
      <w:r>
        <w:rPr>
          <w:color w:val="070707"/>
          <w:w w:val="88"/>
          <w:sz w:val="22"/>
          <w:szCs w:val="22"/>
        </w:rPr>
        <w:t>l: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ind w:left="1730"/>
        <w:rPr>
          <w:rFonts w:ascii="Arial" w:eastAsia="Arial" w:hAnsi="Arial" w:cs="Arial"/>
          <w:sz w:val="22"/>
          <w:szCs w:val="22"/>
        </w:rPr>
      </w:pPr>
      <w:r>
        <w:rPr>
          <w:color w:val="1A1A1A"/>
          <w:sz w:val="22"/>
          <w:szCs w:val="22"/>
        </w:rPr>
        <w:t xml:space="preserve">1) </w:t>
      </w:r>
      <w:r>
        <w:rPr>
          <w:color w:val="1A1A1A"/>
          <w:spacing w:val="5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C</w:t>
      </w:r>
      <w:r>
        <w:rPr>
          <w:color w:val="1A1A1A"/>
          <w:sz w:val="22"/>
          <w:szCs w:val="22"/>
        </w:rPr>
        <w:t xml:space="preserve">onvención 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070707"/>
          <w:w w:val="47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as </w:t>
      </w:r>
      <w:r>
        <w:rPr>
          <w:color w:val="2D2D2D"/>
          <w:spacing w:val="10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Na</w:t>
      </w:r>
      <w:r>
        <w:rPr>
          <w:color w:val="1A1A1A"/>
          <w:sz w:val="22"/>
          <w:szCs w:val="22"/>
        </w:rPr>
        <w:t>cion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s 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Unidas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70707"/>
          <w:sz w:val="22"/>
          <w:szCs w:val="22"/>
        </w:rPr>
        <w:t>ontr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e</w:t>
      </w:r>
      <w:r>
        <w:rPr>
          <w:color w:val="070707"/>
          <w:w w:val="94"/>
          <w:sz w:val="22"/>
          <w:szCs w:val="22"/>
        </w:rPr>
        <w:t xml:space="preserve">l </w:t>
      </w:r>
      <w:r>
        <w:rPr>
          <w:color w:val="070707"/>
          <w:spacing w:val="7"/>
          <w:w w:val="9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Tr</w:t>
      </w:r>
      <w:r>
        <w:rPr>
          <w:color w:val="2D2D2D"/>
          <w:sz w:val="22"/>
          <w:szCs w:val="22"/>
        </w:rPr>
        <w:t>á</w:t>
      </w:r>
      <w:r>
        <w:rPr>
          <w:color w:val="1A1A1A"/>
          <w:sz w:val="22"/>
          <w:szCs w:val="22"/>
        </w:rPr>
        <w:t xml:space="preserve">fico 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Ilícito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de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tupefacientes  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</w:p>
    <w:p w:rsidR="00A45D24" w:rsidRDefault="00B74AF4">
      <w:pPr>
        <w:spacing w:before="20"/>
        <w:ind w:left="2075"/>
        <w:rPr>
          <w:sz w:val="22"/>
          <w:szCs w:val="22"/>
        </w:rPr>
      </w:pPr>
      <w:r>
        <w:rPr>
          <w:color w:val="1A1A1A"/>
          <w:sz w:val="22"/>
          <w:szCs w:val="22"/>
        </w:rPr>
        <w:t>Sustanci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Sic</w:t>
      </w:r>
      <w:r>
        <w:rPr>
          <w:color w:val="2D2D2D"/>
          <w:w w:val="98"/>
          <w:sz w:val="22"/>
          <w:szCs w:val="22"/>
        </w:rPr>
        <w:t>o</w:t>
      </w:r>
      <w:r>
        <w:rPr>
          <w:color w:val="1A1A1A"/>
          <w:w w:val="101"/>
          <w:sz w:val="22"/>
          <w:szCs w:val="22"/>
        </w:rPr>
        <w:t>tr</w:t>
      </w:r>
      <w:r>
        <w:rPr>
          <w:color w:val="2D2D2D"/>
          <w:w w:val="98"/>
          <w:sz w:val="22"/>
          <w:szCs w:val="22"/>
        </w:rPr>
        <w:t>ó</w:t>
      </w:r>
      <w:r>
        <w:rPr>
          <w:color w:val="1A1A1A"/>
          <w:w w:val="98"/>
          <w:sz w:val="22"/>
          <w:szCs w:val="22"/>
        </w:rPr>
        <w:t>p</w:t>
      </w:r>
      <w:r>
        <w:rPr>
          <w:color w:val="2D2D2D"/>
          <w:w w:val="70"/>
          <w:sz w:val="22"/>
          <w:szCs w:val="22"/>
        </w:rPr>
        <w:t>i</w:t>
      </w:r>
      <w:r>
        <w:rPr>
          <w:color w:val="1A1A1A"/>
          <w:w w:val="96"/>
          <w:sz w:val="22"/>
          <w:szCs w:val="22"/>
        </w:rPr>
        <w:t>c</w:t>
      </w:r>
      <w:r>
        <w:rPr>
          <w:color w:val="2D2D2D"/>
          <w:sz w:val="22"/>
          <w:szCs w:val="22"/>
        </w:rPr>
        <w:t>as;</w:t>
      </w:r>
    </w:p>
    <w:p w:rsidR="00A45D24" w:rsidRDefault="00B74AF4">
      <w:pPr>
        <w:spacing w:before="20"/>
        <w:ind w:left="1708"/>
        <w:rPr>
          <w:sz w:val="22"/>
          <w:szCs w:val="22"/>
        </w:rPr>
      </w:pPr>
      <w:r>
        <w:rPr>
          <w:color w:val="1A1A1A"/>
          <w:sz w:val="22"/>
          <w:szCs w:val="22"/>
        </w:rPr>
        <w:t xml:space="preserve">2) 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1A1A1A"/>
          <w:w w:val="110"/>
          <w:sz w:val="22"/>
          <w:szCs w:val="22"/>
        </w:rPr>
        <w:t>Con</w:t>
      </w:r>
      <w:r>
        <w:rPr>
          <w:color w:val="2D2D2D"/>
          <w:w w:val="98"/>
          <w:sz w:val="22"/>
          <w:szCs w:val="22"/>
        </w:rPr>
        <w:t>v</w:t>
      </w:r>
      <w:r>
        <w:rPr>
          <w:color w:val="1A1A1A"/>
          <w:w w:val="96"/>
          <w:sz w:val="22"/>
          <w:szCs w:val="22"/>
        </w:rPr>
        <w:t>e</w:t>
      </w:r>
      <w:r>
        <w:rPr>
          <w:color w:val="2D2D2D"/>
          <w:w w:val="104"/>
          <w:sz w:val="22"/>
          <w:szCs w:val="22"/>
        </w:rPr>
        <w:t>n</w:t>
      </w:r>
      <w:r>
        <w:rPr>
          <w:color w:val="1A1A1A"/>
          <w:w w:val="96"/>
          <w:sz w:val="22"/>
          <w:szCs w:val="22"/>
        </w:rPr>
        <w:t>c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ón     </w:t>
      </w:r>
      <w:r>
        <w:rPr>
          <w:color w:val="1A1A1A"/>
          <w:spacing w:val="-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e   </w:t>
      </w:r>
      <w:r>
        <w:rPr>
          <w:color w:val="2D2D2D"/>
          <w:spacing w:val="2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las   </w:t>
      </w:r>
      <w:r>
        <w:rPr>
          <w:color w:val="2D2D2D"/>
          <w:spacing w:val="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N</w:t>
      </w:r>
      <w:r>
        <w:rPr>
          <w:color w:val="1A1A1A"/>
          <w:sz w:val="22"/>
          <w:szCs w:val="22"/>
        </w:rPr>
        <w:t>acion</w:t>
      </w:r>
      <w:r>
        <w:rPr>
          <w:color w:val="2D2D2D"/>
          <w:sz w:val="22"/>
          <w:szCs w:val="22"/>
        </w:rPr>
        <w:t xml:space="preserve">es    </w:t>
      </w:r>
      <w:r>
        <w:rPr>
          <w:color w:val="2D2D2D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Unidas   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2D2D2D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ra   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2D2D2D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    </w:t>
      </w:r>
      <w:r>
        <w:rPr>
          <w:color w:val="1A1A1A"/>
          <w:spacing w:val="-26"/>
          <w:sz w:val="22"/>
          <w:szCs w:val="22"/>
        </w:rPr>
        <w:t xml:space="preserve"> </w:t>
      </w:r>
      <w:r>
        <w:rPr>
          <w:color w:val="1A1A1A"/>
          <w:w w:val="99"/>
          <w:sz w:val="22"/>
          <w:szCs w:val="22"/>
        </w:rPr>
        <w:t>D</w:t>
      </w:r>
      <w:r>
        <w:rPr>
          <w:color w:val="2D2D2D"/>
          <w:w w:val="96"/>
          <w:sz w:val="22"/>
          <w:szCs w:val="22"/>
        </w:rPr>
        <w:t>e</w:t>
      </w:r>
      <w:r>
        <w:rPr>
          <w:color w:val="1A1A1A"/>
          <w:sz w:val="22"/>
          <w:szCs w:val="22"/>
        </w:rPr>
        <w:t>li</w:t>
      </w:r>
      <w:r>
        <w:rPr>
          <w:color w:val="2D2D2D"/>
          <w:w w:val="104"/>
          <w:sz w:val="22"/>
          <w:szCs w:val="22"/>
        </w:rPr>
        <w:t>n</w:t>
      </w:r>
      <w:r>
        <w:rPr>
          <w:color w:val="1A1A1A"/>
          <w:w w:val="103"/>
          <w:sz w:val="22"/>
          <w:szCs w:val="22"/>
        </w:rPr>
        <w:t>cue</w:t>
      </w:r>
      <w:r>
        <w:rPr>
          <w:color w:val="2D2D2D"/>
          <w:w w:val="104"/>
          <w:sz w:val="22"/>
          <w:szCs w:val="22"/>
        </w:rPr>
        <w:t>nc</w:t>
      </w:r>
      <w:r>
        <w:rPr>
          <w:color w:val="1A1A1A"/>
          <w:w w:val="70"/>
          <w:sz w:val="22"/>
          <w:szCs w:val="22"/>
        </w:rPr>
        <w:t>i</w:t>
      </w:r>
      <w:r>
        <w:rPr>
          <w:color w:val="2D2D2D"/>
          <w:sz w:val="22"/>
          <w:szCs w:val="22"/>
        </w:rPr>
        <w:t xml:space="preserve">a     </w:t>
      </w:r>
      <w:r>
        <w:rPr>
          <w:color w:val="2D2D2D"/>
          <w:spacing w:val="-4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Organiz</w:t>
      </w:r>
      <w:r>
        <w:rPr>
          <w:color w:val="2D2D2D"/>
          <w:w w:val="103"/>
          <w:sz w:val="22"/>
          <w:szCs w:val="22"/>
        </w:rPr>
        <w:t>a</w:t>
      </w:r>
      <w:r>
        <w:rPr>
          <w:color w:val="070707"/>
          <w:w w:val="104"/>
          <w:sz w:val="22"/>
          <w:szCs w:val="22"/>
        </w:rPr>
        <w:t>d</w:t>
      </w:r>
      <w:r>
        <w:rPr>
          <w:color w:val="2D2D2D"/>
          <w:sz w:val="22"/>
          <w:szCs w:val="22"/>
        </w:rPr>
        <w:t>a</w:t>
      </w:r>
    </w:p>
    <w:p w:rsidR="00A45D24" w:rsidRDefault="00B74AF4">
      <w:pPr>
        <w:spacing w:before="19"/>
        <w:ind w:left="2061"/>
        <w:rPr>
          <w:sz w:val="22"/>
          <w:szCs w:val="22"/>
        </w:rPr>
      </w:pPr>
      <w:r>
        <w:rPr>
          <w:color w:val="1A1A1A"/>
          <w:w w:val="109"/>
          <w:sz w:val="22"/>
          <w:szCs w:val="22"/>
        </w:rPr>
        <w:t>Tran</w:t>
      </w:r>
      <w:r>
        <w:rPr>
          <w:color w:val="2D2D2D"/>
          <w:w w:val="92"/>
          <w:sz w:val="22"/>
          <w:szCs w:val="22"/>
        </w:rPr>
        <w:t>s</w:t>
      </w:r>
      <w:r>
        <w:rPr>
          <w:color w:val="1A1A1A"/>
          <w:w w:val="108"/>
          <w:sz w:val="22"/>
          <w:szCs w:val="22"/>
        </w:rPr>
        <w:t>naciona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color w:val="2D2D2D"/>
          <w:sz w:val="22"/>
          <w:szCs w:val="22"/>
        </w:rPr>
        <w:t>y</w:t>
      </w:r>
      <w:r>
        <w:rPr>
          <w:rFonts w:ascii="Arial" w:eastAsia="Arial" w:hAnsi="Arial" w:cs="Arial"/>
          <w:color w:val="2D2D2D"/>
          <w:spacing w:val="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070707"/>
          <w:sz w:val="22"/>
          <w:szCs w:val="22"/>
        </w:rPr>
        <w:t>u</w:t>
      </w:r>
      <w:r>
        <w:rPr>
          <w:color w:val="2D2D2D"/>
          <w:sz w:val="22"/>
          <w:szCs w:val="22"/>
        </w:rPr>
        <w:t>s</w:t>
      </w:r>
      <w:r>
        <w:rPr>
          <w:color w:val="2D2D2D"/>
          <w:spacing w:val="2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tres</w:t>
      </w:r>
      <w:r>
        <w:rPr>
          <w:color w:val="2D2D2D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Proto</w:t>
      </w:r>
      <w:r>
        <w:rPr>
          <w:color w:val="2D2D2D"/>
          <w:sz w:val="22"/>
          <w:szCs w:val="22"/>
        </w:rPr>
        <w:t>c</w:t>
      </w:r>
      <w:r>
        <w:rPr>
          <w:color w:val="1A1A1A"/>
          <w:sz w:val="22"/>
          <w:szCs w:val="22"/>
        </w:rPr>
        <w:t xml:space="preserve">olos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Ad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w w:val="107"/>
          <w:sz w:val="22"/>
          <w:szCs w:val="22"/>
        </w:rPr>
        <w:t>ciona</w:t>
      </w:r>
      <w:r>
        <w:rPr>
          <w:color w:val="070707"/>
          <w:w w:val="94"/>
          <w:sz w:val="22"/>
          <w:szCs w:val="22"/>
        </w:rPr>
        <w:t>l</w:t>
      </w:r>
      <w:r>
        <w:rPr>
          <w:color w:val="1A1A1A"/>
          <w:w w:val="103"/>
          <w:sz w:val="22"/>
          <w:szCs w:val="22"/>
        </w:rPr>
        <w:t>e</w:t>
      </w:r>
      <w:r>
        <w:rPr>
          <w:color w:val="2D2D2D"/>
          <w:w w:val="92"/>
          <w:sz w:val="22"/>
          <w:szCs w:val="22"/>
        </w:rPr>
        <w:t>s</w:t>
      </w:r>
      <w:r>
        <w:rPr>
          <w:color w:val="1A1A1A"/>
          <w:w w:val="70"/>
          <w:sz w:val="22"/>
          <w:szCs w:val="22"/>
        </w:rPr>
        <w:t>;</w:t>
      </w:r>
    </w:p>
    <w:p w:rsidR="00A45D24" w:rsidRDefault="00B74AF4">
      <w:pPr>
        <w:spacing w:before="28"/>
        <w:ind w:left="1708"/>
        <w:rPr>
          <w:sz w:val="22"/>
          <w:szCs w:val="22"/>
        </w:rPr>
      </w:pPr>
      <w:r>
        <w:rPr>
          <w:color w:val="2D2D2D"/>
          <w:sz w:val="22"/>
          <w:szCs w:val="22"/>
        </w:rPr>
        <w:t xml:space="preserve">3)  </w:t>
      </w:r>
      <w:r>
        <w:rPr>
          <w:color w:val="2D2D2D"/>
          <w:spacing w:val="12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Con</w:t>
      </w:r>
      <w:r>
        <w:rPr>
          <w:color w:val="2D2D2D"/>
          <w:w w:val="91"/>
          <w:sz w:val="22"/>
          <w:szCs w:val="22"/>
        </w:rPr>
        <w:t>v</w:t>
      </w:r>
      <w:r>
        <w:rPr>
          <w:color w:val="1A1A1A"/>
          <w:w w:val="106"/>
          <w:sz w:val="22"/>
          <w:szCs w:val="22"/>
        </w:rPr>
        <w:t>enc</w:t>
      </w:r>
      <w:r>
        <w:rPr>
          <w:color w:val="3F3F3F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ón  </w:t>
      </w:r>
      <w:r>
        <w:rPr>
          <w:color w:val="1A1A1A"/>
          <w:spacing w:val="-1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33"/>
          <w:sz w:val="22"/>
          <w:szCs w:val="22"/>
        </w:rPr>
        <w:t xml:space="preserve"> </w:t>
      </w:r>
      <w:r>
        <w:rPr>
          <w:color w:val="070707"/>
          <w:w w:val="59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as </w:t>
      </w:r>
      <w:r>
        <w:rPr>
          <w:color w:val="2D2D2D"/>
          <w:spacing w:val="-1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>cione</w:t>
      </w:r>
      <w:r>
        <w:rPr>
          <w:color w:val="2D2D2D"/>
          <w:sz w:val="22"/>
          <w:szCs w:val="22"/>
        </w:rPr>
        <w:t xml:space="preserve">s </w:t>
      </w:r>
      <w:r>
        <w:rPr>
          <w:color w:val="2D2D2D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Unid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s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contra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-20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Corr</w:t>
      </w:r>
      <w:r>
        <w:rPr>
          <w:color w:val="070707"/>
          <w:w w:val="98"/>
          <w:sz w:val="22"/>
          <w:szCs w:val="22"/>
        </w:rPr>
        <w:t>u</w:t>
      </w:r>
      <w:r>
        <w:rPr>
          <w:color w:val="1A1A1A"/>
          <w:w w:val="104"/>
          <w:sz w:val="22"/>
          <w:szCs w:val="22"/>
        </w:rPr>
        <w:t>pci</w:t>
      </w:r>
      <w:r>
        <w:rPr>
          <w:color w:val="2D2D2D"/>
          <w:w w:val="104"/>
          <w:sz w:val="22"/>
          <w:szCs w:val="22"/>
        </w:rPr>
        <w:t>ón</w:t>
      </w:r>
      <w:r>
        <w:rPr>
          <w:color w:val="3F3F3F"/>
          <w:w w:val="70"/>
          <w:sz w:val="22"/>
          <w:szCs w:val="22"/>
        </w:rPr>
        <w:t>;</w:t>
      </w:r>
    </w:p>
    <w:p w:rsidR="00A45D24" w:rsidRDefault="00B74AF4">
      <w:pPr>
        <w:spacing w:line="260" w:lineRule="exact"/>
        <w:ind w:left="1701"/>
        <w:rPr>
          <w:sz w:val="24"/>
          <w:szCs w:val="24"/>
        </w:rPr>
      </w:pPr>
      <w:r>
        <w:rPr>
          <w:color w:val="1A1A1A"/>
          <w:sz w:val="22"/>
          <w:szCs w:val="22"/>
        </w:rPr>
        <w:t>4</w:t>
      </w:r>
      <w:r>
        <w:rPr>
          <w:color w:val="2D2D2D"/>
          <w:sz w:val="22"/>
          <w:szCs w:val="22"/>
        </w:rPr>
        <w:t xml:space="preserve">)  </w:t>
      </w:r>
      <w:r>
        <w:rPr>
          <w:color w:val="2D2D2D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2D2D2D"/>
          <w:sz w:val="22"/>
          <w:szCs w:val="22"/>
        </w:rPr>
        <w:t>v</w:t>
      </w:r>
      <w:r>
        <w:rPr>
          <w:color w:val="1A1A1A"/>
          <w:sz w:val="22"/>
          <w:szCs w:val="22"/>
        </w:rPr>
        <w:t xml:space="preserve">ención 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Inte</w:t>
      </w:r>
      <w:r>
        <w:rPr>
          <w:color w:val="2D2D2D"/>
          <w:w w:val="113"/>
          <w:sz w:val="22"/>
          <w:szCs w:val="22"/>
        </w:rPr>
        <w:t>ra</w:t>
      </w:r>
      <w:r>
        <w:rPr>
          <w:color w:val="1A1A1A"/>
          <w:w w:val="105"/>
          <w:sz w:val="22"/>
          <w:szCs w:val="22"/>
        </w:rPr>
        <w:t>mer</w:t>
      </w:r>
      <w:r>
        <w:rPr>
          <w:color w:val="2D2D2D"/>
          <w:w w:val="70"/>
          <w:sz w:val="22"/>
          <w:szCs w:val="22"/>
        </w:rPr>
        <w:t>i</w:t>
      </w:r>
      <w:r>
        <w:rPr>
          <w:color w:val="1A1A1A"/>
          <w:w w:val="88"/>
          <w:sz w:val="22"/>
          <w:szCs w:val="22"/>
        </w:rPr>
        <w:t>c</w:t>
      </w:r>
      <w:r>
        <w:rPr>
          <w:color w:val="2D2D2D"/>
          <w:w w:val="103"/>
          <w:sz w:val="22"/>
          <w:szCs w:val="22"/>
        </w:rPr>
        <w:t>a</w:t>
      </w:r>
      <w:r>
        <w:rPr>
          <w:color w:val="1A1A1A"/>
          <w:w w:val="104"/>
          <w:sz w:val="22"/>
          <w:szCs w:val="22"/>
        </w:rPr>
        <w:t>n</w:t>
      </w:r>
      <w:r>
        <w:rPr>
          <w:color w:val="2D2D2D"/>
          <w:sz w:val="22"/>
          <w:szCs w:val="22"/>
        </w:rPr>
        <w:t xml:space="preserve">a  </w:t>
      </w:r>
      <w:r>
        <w:rPr>
          <w:color w:val="2D2D2D"/>
          <w:spacing w:val="-2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c</w:t>
      </w:r>
      <w:r>
        <w:rPr>
          <w:color w:val="1A1A1A"/>
          <w:sz w:val="22"/>
          <w:szCs w:val="22"/>
        </w:rPr>
        <w:t>on</w:t>
      </w:r>
      <w:r>
        <w:rPr>
          <w:color w:val="2D2D2D"/>
          <w:sz w:val="22"/>
          <w:szCs w:val="22"/>
        </w:rPr>
        <w:t>t</w:t>
      </w:r>
      <w:r>
        <w:rPr>
          <w:color w:val="1A1A1A"/>
          <w:sz w:val="22"/>
          <w:szCs w:val="22"/>
        </w:rPr>
        <w:t>ra</w:t>
      </w:r>
      <w:r>
        <w:rPr>
          <w:color w:val="1A1A1A"/>
          <w:spacing w:val="5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w w:val="99"/>
          <w:sz w:val="24"/>
          <w:szCs w:val="24"/>
        </w:rPr>
        <w:t>Corrupci</w:t>
      </w:r>
      <w:r>
        <w:rPr>
          <w:color w:val="2D2D2D"/>
          <w:w w:val="30"/>
          <w:sz w:val="24"/>
          <w:szCs w:val="24"/>
        </w:rPr>
        <w:t>ó</w:t>
      </w:r>
      <w:r>
        <w:rPr>
          <w:color w:val="1A1A1A"/>
          <w:w w:val="97"/>
          <w:sz w:val="24"/>
          <w:szCs w:val="24"/>
        </w:rPr>
        <w:t>n</w:t>
      </w:r>
      <w:r>
        <w:rPr>
          <w:color w:val="3F3F3F"/>
          <w:w w:val="66"/>
          <w:sz w:val="24"/>
          <w:szCs w:val="24"/>
        </w:rPr>
        <w:t>;</w:t>
      </w:r>
    </w:p>
    <w:p w:rsidR="00A45D24" w:rsidRDefault="00B74AF4">
      <w:pPr>
        <w:spacing w:before="23" w:line="258" w:lineRule="auto"/>
        <w:ind w:left="2061" w:right="109" w:hanging="360"/>
        <w:rPr>
          <w:sz w:val="22"/>
          <w:szCs w:val="22"/>
        </w:rPr>
      </w:pPr>
      <w:r>
        <w:rPr>
          <w:color w:val="2D2D2D"/>
          <w:sz w:val="18"/>
          <w:szCs w:val="18"/>
        </w:rPr>
        <w:t>5</w:t>
      </w:r>
      <w:r>
        <w:rPr>
          <w:color w:val="1A1A1A"/>
          <w:sz w:val="18"/>
          <w:szCs w:val="18"/>
        </w:rPr>
        <w:t xml:space="preserve">)   </w:t>
      </w:r>
      <w:r>
        <w:rPr>
          <w:color w:val="1A1A1A"/>
          <w:spacing w:val="30"/>
          <w:sz w:val="18"/>
          <w:szCs w:val="18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2D2D2D"/>
          <w:sz w:val="22"/>
          <w:szCs w:val="22"/>
        </w:rPr>
        <w:t>v</w:t>
      </w:r>
      <w:r>
        <w:rPr>
          <w:color w:val="1A1A1A"/>
          <w:sz w:val="22"/>
          <w:szCs w:val="22"/>
        </w:rPr>
        <w:t>en</w:t>
      </w:r>
      <w:r>
        <w:rPr>
          <w:color w:val="2D2D2D"/>
          <w:sz w:val="22"/>
          <w:szCs w:val="22"/>
        </w:rPr>
        <w:t>c</w:t>
      </w:r>
      <w:r>
        <w:rPr>
          <w:color w:val="1A1A1A"/>
          <w:sz w:val="22"/>
          <w:szCs w:val="22"/>
        </w:rPr>
        <w:t>ió</w:t>
      </w:r>
      <w:r>
        <w:rPr>
          <w:color w:val="070707"/>
          <w:sz w:val="22"/>
          <w:szCs w:val="22"/>
        </w:rPr>
        <w:t xml:space="preserve">n </w:t>
      </w:r>
      <w:r>
        <w:rPr>
          <w:color w:val="070707"/>
          <w:spacing w:val="5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obr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38"/>
          <w:sz w:val="22"/>
          <w:szCs w:val="22"/>
        </w:rPr>
        <w:t xml:space="preserve"> </w:t>
      </w:r>
      <w:r>
        <w:rPr>
          <w:color w:val="070707"/>
          <w:w w:val="86"/>
          <w:sz w:val="22"/>
          <w:szCs w:val="22"/>
        </w:rPr>
        <w:t>l</w:t>
      </w:r>
      <w:r>
        <w:rPr>
          <w:color w:val="1A1A1A"/>
          <w:w w:val="86"/>
          <w:sz w:val="22"/>
          <w:szCs w:val="22"/>
        </w:rPr>
        <w:t>o</w:t>
      </w:r>
      <w:r>
        <w:rPr>
          <w:color w:val="2D2D2D"/>
          <w:w w:val="86"/>
          <w:sz w:val="22"/>
          <w:szCs w:val="22"/>
        </w:rPr>
        <w:t>s</w:t>
      </w:r>
      <w:r>
        <w:rPr>
          <w:color w:val="2D2D2D"/>
          <w:spacing w:val="42"/>
          <w:w w:val="8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Der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chos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del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Niño</w:t>
      </w:r>
      <w:r>
        <w:rPr>
          <w:color w:val="1A1A1A"/>
          <w:spacing w:val="3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</w:t>
      </w:r>
      <w:r>
        <w:rPr>
          <w:color w:val="2D2D2D"/>
          <w:spacing w:val="-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su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Protoco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-16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F</w:t>
      </w:r>
      <w:r>
        <w:rPr>
          <w:color w:val="2D2D2D"/>
          <w:w w:val="96"/>
          <w:sz w:val="22"/>
          <w:szCs w:val="22"/>
        </w:rPr>
        <w:t>a</w:t>
      </w:r>
      <w:r>
        <w:rPr>
          <w:color w:val="1A1A1A"/>
          <w:w w:val="104"/>
          <w:sz w:val="22"/>
          <w:szCs w:val="22"/>
        </w:rPr>
        <w:t>cu</w:t>
      </w:r>
      <w:r>
        <w:rPr>
          <w:color w:val="2D2D2D"/>
          <w:w w:val="70"/>
          <w:sz w:val="22"/>
          <w:szCs w:val="22"/>
        </w:rPr>
        <w:t>l</w:t>
      </w:r>
      <w:r>
        <w:rPr>
          <w:color w:val="1A1A1A"/>
          <w:w w:val="105"/>
          <w:sz w:val="22"/>
          <w:szCs w:val="22"/>
        </w:rPr>
        <w:t>tat</w:t>
      </w:r>
      <w:r>
        <w:rPr>
          <w:color w:val="070707"/>
          <w:w w:val="82"/>
          <w:sz w:val="22"/>
          <w:szCs w:val="22"/>
        </w:rPr>
        <w:t>i</w:t>
      </w:r>
      <w:r>
        <w:rPr>
          <w:color w:val="2D2D2D"/>
          <w:w w:val="98"/>
          <w:sz w:val="22"/>
          <w:szCs w:val="22"/>
        </w:rPr>
        <w:t>v</w:t>
      </w:r>
      <w:r>
        <w:rPr>
          <w:color w:val="1A1A1A"/>
          <w:sz w:val="22"/>
          <w:szCs w:val="22"/>
        </w:rPr>
        <w:t xml:space="preserve">o  </w:t>
      </w:r>
      <w:r>
        <w:rPr>
          <w:color w:val="1A1A1A"/>
          <w:spacing w:val="-13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r</w:t>
      </w:r>
      <w:r>
        <w:rPr>
          <w:color w:val="2D2D2D"/>
          <w:w w:val="88"/>
          <w:sz w:val="22"/>
          <w:szCs w:val="22"/>
        </w:rPr>
        <w:t>e</w:t>
      </w:r>
      <w:r>
        <w:rPr>
          <w:color w:val="1A1A1A"/>
          <w:w w:val="82"/>
          <w:sz w:val="22"/>
          <w:szCs w:val="22"/>
        </w:rPr>
        <w:t>l</w:t>
      </w:r>
      <w:r>
        <w:rPr>
          <w:color w:val="2D2D2D"/>
          <w:sz w:val="22"/>
          <w:szCs w:val="22"/>
        </w:rPr>
        <w:t>at</w:t>
      </w:r>
      <w:r>
        <w:rPr>
          <w:color w:val="1A1A1A"/>
          <w:w w:val="70"/>
          <w:sz w:val="22"/>
          <w:szCs w:val="22"/>
        </w:rPr>
        <w:t>i</w:t>
      </w:r>
      <w:r>
        <w:rPr>
          <w:color w:val="3F3F3F"/>
          <w:w w:val="98"/>
          <w:sz w:val="22"/>
          <w:szCs w:val="22"/>
        </w:rPr>
        <w:t>v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3F3F3F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3F3F3F"/>
          <w:w w:val="104"/>
          <w:sz w:val="22"/>
          <w:szCs w:val="22"/>
        </w:rPr>
        <w:t>v</w:t>
      </w:r>
      <w:r>
        <w:rPr>
          <w:color w:val="1A1A1A"/>
          <w:w w:val="107"/>
          <w:sz w:val="22"/>
          <w:szCs w:val="22"/>
        </w:rPr>
        <w:t>ent</w:t>
      </w:r>
      <w:r>
        <w:rPr>
          <w:color w:val="2D2D2D"/>
          <w:sz w:val="22"/>
          <w:szCs w:val="22"/>
        </w:rPr>
        <w:t xml:space="preserve">a </w:t>
      </w:r>
      <w:r>
        <w:rPr>
          <w:color w:val="1A1A1A"/>
          <w:sz w:val="22"/>
          <w:szCs w:val="22"/>
        </w:rPr>
        <w:t>d</w:t>
      </w:r>
      <w:r>
        <w:rPr>
          <w:color w:val="070707"/>
          <w:sz w:val="22"/>
          <w:szCs w:val="22"/>
        </w:rPr>
        <w:t>e</w:t>
      </w:r>
      <w:r>
        <w:rPr>
          <w:color w:val="070707"/>
          <w:spacing w:val="2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ni</w:t>
      </w:r>
      <w:r>
        <w:rPr>
          <w:color w:val="1A1A1A"/>
          <w:sz w:val="22"/>
          <w:szCs w:val="22"/>
        </w:rPr>
        <w:t xml:space="preserve">ños, </w:t>
      </w:r>
      <w:r>
        <w:rPr>
          <w:color w:val="1A1A1A"/>
          <w:spacing w:val="7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1A1A1A"/>
          <w:spacing w:val="32"/>
          <w:w w:val="9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pro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titu</w:t>
      </w:r>
      <w:r>
        <w:rPr>
          <w:color w:val="2D2D2D"/>
          <w:sz w:val="22"/>
          <w:szCs w:val="22"/>
        </w:rPr>
        <w:t>ci</w:t>
      </w:r>
      <w:r>
        <w:rPr>
          <w:color w:val="1A1A1A"/>
          <w:sz w:val="22"/>
          <w:szCs w:val="22"/>
        </w:rPr>
        <w:t xml:space="preserve">ón 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in</w:t>
      </w:r>
      <w:r>
        <w:rPr>
          <w:color w:val="2D2D2D"/>
          <w:w w:val="137"/>
          <w:sz w:val="22"/>
          <w:szCs w:val="22"/>
        </w:rPr>
        <w:t>f</w:t>
      </w:r>
      <w:r>
        <w:rPr>
          <w:color w:val="1A1A1A"/>
          <w:w w:val="107"/>
          <w:sz w:val="22"/>
          <w:szCs w:val="22"/>
        </w:rPr>
        <w:t>anti</w:t>
      </w:r>
      <w:r>
        <w:rPr>
          <w:color w:val="070707"/>
          <w:w w:val="82"/>
          <w:sz w:val="22"/>
          <w:szCs w:val="22"/>
        </w:rPr>
        <w:t>l</w:t>
      </w:r>
      <w:r>
        <w:rPr>
          <w:color w:val="070707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  <w:r>
        <w:rPr>
          <w:rFonts w:ascii="Arial" w:eastAsia="Arial" w:hAnsi="Arial" w:cs="Arial"/>
          <w:color w:val="1A1A1A"/>
          <w:spacing w:val="16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a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070707"/>
          <w:w w:val="105"/>
          <w:sz w:val="22"/>
          <w:szCs w:val="22"/>
        </w:rPr>
        <w:t>utili</w:t>
      </w:r>
      <w:r>
        <w:rPr>
          <w:color w:val="1A1A1A"/>
          <w:w w:val="108"/>
          <w:sz w:val="22"/>
          <w:szCs w:val="22"/>
        </w:rPr>
        <w:t>zac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ón 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n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101"/>
          <w:sz w:val="22"/>
          <w:szCs w:val="22"/>
        </w:rPr>
        <w:t>ño</w:t>
      </w:r>
      <w:r>
        <w:rPr>
          <w:color w:val="2D2D2D"/>
          <w:sz w:val="22"/>
          <w:szCs w:val="22"/>
        </w:rPr>
        <w:t xml:space="preserve">s </w:t>
      </w:r>
      <w:r>
        <w:rPr>
          <w:color w:val="2D2D2D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l</w:t>
      </w:r>
      <w:r>
        <w:rPr>
          <w:color w:val="2D2D2D"/>
          <w:w w:val="93"/>
          <w:sz w:val="22"/>
          <w:szCs w:val="22"/>
        </w:rPr>
        <w:t>a</w:t>
      </w:r>
      <w:r>
        <w:rPr>
          <w:color w:val="2D2D2D"/>
          <w:spacing w:val="18"/>
          <w:w w:val="93"/>
          <w:sz w:val="22"/>
          <w:szCs w:val="22"/>
        </w:rPr>
        <w:t xml:space="preserve"> </w:t>
      </w:r>
      <w:r>
        <w:rPr>
          <w:color w:val="2D2D2D"/>
          <w:w w:val="117"/>
          <w:sz w:val="22"/>
          <w:szCs w:val="22"/>
        </w:rPr>
        <w:t>p</w:t>
      </w:r>
      <w:r>
        <w:rPr>
          <w:color w:val="1A1A1A"/>
          <w:w w:val="106"/>
          <w:sz w:val="22"/>
          <w:szCs w:val="22"/>
        </w:rPr>
        <w:t>ornog</w:t>
      </w:r>
      <w:r>
        <w:rPr>
          <w:color w:val="2D2D2D"/>
          <w:w w:val="105"/>
          <w:sz w:val="22"/>
          <w:szCs w:val="22"/>
        </w:rPr>
        <w:t>ra</w:t>
      </w:r>
      <w:r>
        <w:rPr>
          <w:color w:val="1A1A1A"/>
          <w:w w:val="105"/>
          <w:sz w:val="22"/>
          <w:szCs w:val="22"/>
        </w:rPr>
        <w:t>fía</w:t>
      </w:r>
      <w:r>
        <w:rPr>
          <w:color w:val="2D2D2D"/>
          <w:w w:val="70"/>
          <w:sz w:val="22"/>
          <w:szCs w:val="22"/>
        </w:rPr>
        <w:t>;</w:t>
      </w:r>
    </w:p>
    <w:p w:rsidR="00A45D24" w:rsidRDefault="00B74AF4">
      <w:pPr>
        <w:spacing w:before="1"/>
        <w:ind w:left="1701"/>
        <w:rPr>
          <w:sz w:val="22"/>
          <w:szCs w:val="22"/>
        </w:rPr>
      </w:pPr>
      <w:r>
        <w:rPr>
          <w:color w:val="1A1A1A"/>
          <w:sz w:val="22"/>
          <w:szCs w:val="22"/>
        </w:rPr>
        <w:t xml:space="preserve">6) 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Acu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>r</w:t>
      </w:r>
      <w:r>
        <w:rPr>
          <w:color w:val="1A1A1A"/>
          <w:sz w:val="22"/>
          <w:szCs w:val="22"/>
        </w:rPr>
        <w:t xml:space="preserve">do 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sobre </w:t>
      </w:r>
      <w:r>
        <w:rPr>
          <w:color w:val="1A1A1A"/>
          <w:spacing w:val="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Extradición 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(Congres</w:t>
      </w:r>
      <w:r>
        <w:rPr>
          <w:color w:val="070707"/>
          <w:sz w:val="22"/>
          <w:szCs w:val="22"/>
        </w:rPr>
        <w:t xml:space="preserve">o 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070707"/>
          <w:w w:val="103"/>
          <w:sz w:val="22"/>
          <w:szCs w:val="22"/>
        </w:rPr>
        <w:t>Bo</w:t>
      </w:r>
      <w:r>
        <w:rPr>
          <w:color w:val="1A1A1A"/>
          <w:w w:val="70"/>
          <w:sz w:val="22"/>
          <w:szCs w:val="22"/>
        </w:rPr>
        <w:t>l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variano 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26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Car</w:t>
      </w:r>
      <w:r>
        <w:rPr>
          <w:color w:val="2D2D2D"/>
          <w:w w:val="96"/>
          <w:sz w:val="22"/>
          <w:szCs w:val="22"/>
        </w:rPr>
        <w:t>a</w:t>
      </w:r>
      <w:r>
        <w:rPr>
          <w:color w:val="1A1A1A"/>
          <w:w w:val="96"/>
          <w:sz w:val="22"/>
          <w:szCs w:val="22"/>
        </w:rPr>
        <w:t>c</w:t>
      </w:r>
      <w:r>
        <w:rPr>
          <w:color w:val="2D2D2D"/>
          <w:w w:val="103"/>
          <w:sz w:val="22"/>
          <w:szCs w:val="22"/>
        </w:rPr>
        <w:t>as)</w:t>
      </w:r>
      <w:r>
        <w:rPr>
          <w:color w:val="1A1A1A"/>
          <w:w w:val="70"/>
          <w:sz w:val="22"/>
          <w:szCs w:val="22"/>
        </w:rPr>
        <w:t>;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2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y,</w:t>
      </w:r>
    </w:p>
    <w:p w:rsidR="00A45D24" w:rsidRDefault="00B74AF4">
      <w:pPr>
        <w:spacing w:before="20" w:line="240" w:lineRule="exact"/>
        <w:ind w:left="1701"/>
        <w:rPr>
          <w:sz w:val="22"/>
          <w:szCs w:val="22"/>
        </w:rPr>
      </w:pPr>
      <w:r>
        <w:rPr>
          <w:color w:val="1A1A1A"/>
          <w:position w:val="-1"/>
          <w:sz w:val="22"/>
          <w:szCs w:val="22"/>
        </w:rPr>
        <w:t xml:space="preserve">7)  </w:t>
      </w:r>
      <w:r>
        <w:rPr>
          <w:color w:val="1A1A1A"/>
          <w:spacing w:val="12"/>
          <w:position w:val="-1"/>
          <w:sz w:val="22"/>
          <w:szCs w:val="22"/>
        </w:rPr>
        <w:t xml:space="preserve"> </w:t>
      </w:r>
      <w:r>
        <w:rPr>
          <w:color w:val="070707"/>
          <w:position w:val="-1"/>
          <w:sz w:val="22"/>
          <w:szCs w:val="22"/>
        </w:rPr>
        <w:t>Conv</w:t>
      </w:r>
      <w:r>
        <w:rPr>
          <w:color w:val="1A1A1A"/>
          <w:position w:val="-1"/>
          <w:sz w:val="22"/>
          <w:szCs w:val="22"/>
        </w:rPr>
        <w:t>e</w:t>
      </w:r>
      <w:r>
        <w:rPr>
          <w:color w:val="070707"/>
          <w:position w:val="-1"/>
          <w:sz w:val="22"/>
          <w:szCs w:val="22"/>
        </w:rPr>
        <w:t>n</w:t>
      </w:r>
      <w:r>
        <w:rPr>
          <w:color w:val="1A1A1A"/>
          <w:position w:val="-1"/>
          <w:sz w:val="22"/>
          <w:szCs w:val="22"/>
        </w:rPr>
        <w:t xml:space="preserve">ción  </w:t>
      </w:r>
      <w:r>
        <w:rPr>
          <w:color w:val="1A1A1A"/>
          <w:spacing w:val="4"/>
          <w:position w:val="-1"/>
          <w:sz w:val="22"/>
          <w:szCs w:val="22"/>
        </w:rPr>
        <w:t xml:space="preserve"> </w:t>
      </w:r>
      <w:r>
        <w:rPr>
          <w:color w:val="1A1A1A"/>
          <w:position w:val="-1"/>
          <w:sz w:val="22"/>
          <w:szCs w:val="22"/>
        </w:rPr>
        <w:t>de</w:t>
      </w:r>
      <w:r>
        <w:rPr>
          <w:color w:val="1A1A1A"/>
          <w:spacing w:val="18"/>
          <w:position w:val="-1"/>
          <w:sz w:val="22"/>
          <w:szCs w:val="22"/>
        </w:rPr>
        <w:t xml:space="preserve"> </w:t>
      </w:r>
      <w:r>
        <w:rPr>
          <w:color w:val="1A1A1A"/>
          <w:position w:val="-1"/>
          <w:sz w:val="22"/>
          <w:szCs w:val="22"/>
        </w:rPr>
        <w:t>Montevid</w:t>
      </w:r>
      <w:r>
        <w:rPr>
          <w:color w:val="2D2D2D"/>
          <w:position w:val="-1"/>
          <w:sz w:val="22"/>
          <w:szCs w:val="22"/>
        </w:rPr>
        <w:t>e</w:t>
      </w:r>
      <w:r>
        <w:rPr>
          <w:color w:val="1A1A1A"/>
          <w:position w:val="-1"/>
          <w:sz w:val="22"/>
          <w:szCs w:val="22"/>
        </w:rPr>
        <w:t xml:space="preserve">o; </w:t>
      </w:r>
      <w:r>
        <w:rPr>
          <w:color w:val="1A1A1A"/>
          <w:spacing w:val="48"/>
          <w:position w:val="-1"/>
          <w:sz w:val="22"/>
          <w:szCs w:val="22"/>
        </w:rPr>
        <w:t xml:space="preserve"> </w:t>
      </w:r>
      <w:r>
        <w:rPr>
          <w:color w:val="1A1A1A"/>
          <w:position w:val="-1"/>
          <w:sz w:val="22"/>
          <w:szCs w:val="22"/>
        </w:rPr>
        <w:t>entr</w:t>
      </w:r>
      <w:r>
        <w:rPr>
          <w:color w:val="070707"/>
          <w:position w:val="-1"/>
          <w:sz w:val="22"/>
          <w:szCs w:val="22"/>
        </w:rPr>
        <w:t>e</w:t>
      </w:r>
      <w:r>
        <w:rPr>
          <w:color w:val="070707"/>
          <w:spacing w:val="53"/>
          <w:position w:val="-1"/>
          <w:sz w:val="22"/>
          <w:szCs w:val="22"/>
        </w:rPr>
        <w:t xml:space="preserve"> </w:t>
      </w:r>
      <w:r>
        <w:rPr>
          <w:color w:val="070707"/>
          <w:w w:val="91"/>
          <w:position w:val="-1"/>
          <w:sz w:val="22"/>
          <w:szCs w:val="22"/>
        </w:rPr>
        <w:t>o</w:t>
      </w:r>
      <w:r>
        <w:rPr>
          <w:color w:val="1A1A1A"/>
          <w:w w:val="118"/>
          <w:position w:val="-1"/>
          <w:sz w:val="22"/>
          <w:szCs w:val="22"/>
        </w:rPr>
        <w:t>t</w:t>
      </w:r>
      <w:r>
        <w:rPr>
          <w:color w:val="070707"/>
          <w:w w:val="102"/>
          <w:position w:val="-1"/>
          <w:sz w:val="22"/>
          <w:szCs w:val="22"/>
        </w:rPr>
        <w:t>ro</w:t>
      </w:r>
      <w:r>
        <w:rPr>
          <w:color w:val="1A1A1A"/>
          <w:w w:val="92"/>
          <w:position w:val="-1"/>
          <w:sz w:val="22"/>
          <w:szCs w:val="22"/>
        </w:rPr>
        <w:t>s</w:t>
      </w:r>
      <w:r>
        <w:rPr>
          <w:color w:val="070707"/>
          <w:w w:val="52"/>
          <w:position w:val="-1"/>
          <w:sz w:val="22"/>
          <w:szCs w:val="22"/>
        </w:rPr>
        <w:t>.</w:t>
      </w:r>
    </w:p>
    <w:p w:rsidR="00A45D24" w:rsidRDefault="00A45D24">
      <w:pPr>
        <w:spacing w:before="14" w:line="260" w:lineRule="exact"/>
        <w:rPr>
          <w:sz w:val="26"/>
          <w:szCs w:val="26"/>
        </w:rPr>
        <w:sectPr w:rsidR="00A45D24">
          <w:pgSz w:w="11920" w:h="16840"/>
          <w:pgMar w:top="1400" w:right="1620" w:bottom="280" w:left="0" w:header="0" w:footer="1978" w:gutter="0"/>
          <w:cols w:space="720"/>
        </w:sect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11" w:line="280" w:lineRule="exact"/>
        <w:rPr>
          <w:sz w:val="28"/>
          <w:szCs w:val="28"/>
        </w:rPr>
      </w:pPr>
    </w:p>
    <w:p w:rsidR="00A45D24" w:rsidRDefault="00B74AF4">
      <w:pPr>
        <w:spacing w:line="800" w:lineRule="exact"/>
        <w:ind w:left="117" w:right="-14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A3A3A3"/>
          <w:spacing w:val="-60"/>
          <w:w w:val="33"/>
          <w:position w:val="-18"/>
          <w:sz w:val="50"/>
          <w:szCs w:val="50"/>
        </w:rPr>
        <w:t>~</w:t>
      </w:r>
      <w:r>
        <w:rPr>
          <w:rFonts w:ascii="Arial" w:eastAsia="Arial" w:hAnsi="Arial" w:cs="Arial"/>
          <w:i/>
          <w:color w:val="939393"/>
          <w:spacing w:val="-11"/>
          <w:w w:val="143"/>
          <w:position w:val="7"/>
          <w:sz w:val="18"/>
          <w:szCs w:val="18"/>
        </w:rPr>
        <w:t>/</w:t>
      </w:r>
      <w:r>
        <w:rPr>
          <w:rFonts w:ascii="Arial" w:eastAsia="Arial" w:hAnsi="Arial" w:cs="Arial"/>
          <w:color w:val="A3A3A3"/>
          <w:spacing w:val="-85"/>
          <w:w w:val="33"/>
          <w:position w:val="-18"/>
          <w:sz w:val="50"/>
          <w:szCs w:val="50"/>
        </w:rPr>
        <w:t>~</w:t>
      </w:r>
      <w:r>
        <w:rPr>
          <w:rFonts w:ascii="Arial" w:eastAsia="Arial" w:hAnsi="Arial" w:cs="Arial"/>
          <w:i/>
          <w:color w:val="939393"/>
          <w:spacing w:val="-27"/>
          <w:w w:val="143"/>
          <w:position w:val="7"/>
          <w:sz w:val="18"/>
          <w:szCs w:val="18"/>
        </w:rPr>
        <w:t>.</w:t>
      </w:r>
      <w:r>
        <w:rPr>
          <w:color w:val="808080"/>
          <w:spacing w:val="-717"/>
          <w:w w:val="222"/>
          <w:position w:val="7"/>
          <w:sz w:val="62"/>
          <w:szCs w:val="62"/>
        </w:rPr>
        <w:t>~</w:t>
      </w:r>
      <w:r>
        <w:rPr>
          <w:rFonts w:ascii="Arial" w:eastAsia="Arial" w:hAnsi="Arial" w:cs="Arial"/>
          <w:i/>
          <w:color w:val="A3A3A3"/>
          <w:spacing w:val="-53"/>
          <w:w w:val="67"/>
          <w:position w:val="7"/>
          <w:sz w:val="18"/>
          <w:szCs w:val="18"/>
        </w:rPr>
        <w:t>6</w:t>
      </w:r>
      <w:r>
        <w:rPr>
          <w:rFonts w:ascii="Arial" w:eastAsia="Arial" w:hAnsi="Arial" w:cs="Arial"/>
          <w:color w:val="808080"/>
          <w:w w:val="29"/>
          <w:position w:val="-18"/>
          <w:sz w:val="50"/>
          <w:szCs w:val="50"/>
        </w:rPr>
        <w:t>f</w:t>
      </w:r>
      <w:r>
        <w:rPr>
          <w:rFonts w:ascii="Arial" w:eastAsia="Arial" w:hAnsi="Arial" w:cs="Arial"/>
          <w:color w:val="808080"/>
          <w:spacing w:val="-27"/>
          <w:w w:val="29"/>
          <w:position w:val="-18"/>
          <w:sz w:val="50"/>
          <w:szCs w:val="50"/>
        </w:rPr>
        <w:t>.</w:t>
      </w:r>
      <w:r>
        <w:rPr>
          <w:rFonts w:ascii="Arial" w:eastAsia="Arial" w:hAnsi="Arial" w:cs="Arial"/>
          <w:i/>
          <w:color w:val="A3A3A3"/>
          <w:spacing w:val="-6"/>
          <w:w w:val="67"/>
          <w:position w:val="7"/>
          <w:sz w:val="18"/>
          <w:szCs w:val="18"/>
        </w:rPr>
        <w:t>.</w:t>
      </w:r>
      <w:r>
        <w:rPr>
          <w:rFonts w:ascii="Arial" w:eastAsia="Arial" w:hAnsi="Arial" w:cs="Arial"/>
          <w:color w:val="808080"/>
          <w:spacing w:val="-45"/>
          <w:w w:val="29"/>
          <w:position w:val="-18"/>
          <w:sz w:val="50"/>
          <w:szCs w:val="50"/>
        </w:rPr>
        <w:t>"</w:t>
      </w:r>
      <w:r>
        <w:rPr>
          <w:rFonts w:ascii="Arial" w:eastAsia="Arial" w:hAnsi="Arial" w:cs="Arial"/>
          <w:i/>
          <w:color w:val="A3A3A3"/>
          <w:spacing w:val="-25"/>
          <w:w w:val="67"/>
          <w:position w:val="7"/>
          <w:sz w:val="18"/>
          <w:szCs w:val="18"/>
        </w:rPr>
        <w:t>~</w:t>
      </w:r>
      <w:r>
        <w:rPr>
          <w:rFonts w:ascii="Arial" w:eastAsia="Arial" w:hAnsi="Arial" w:cs="Arial"/>
          <w:color w:val="808080"/>
          <w:spacing w:val="-2"/>
          <w:w w:val="29"/>
          <w:position w:val="-18"/>
          <w:sz w:val="50"/>
          <w:szCs w:val="50"/>
        </w:rPr>
        <w:t>'</w:t>
      </w:r>
      <w:r>
        <w:rPr>
          <w:rFonts w:ascii="Arial" w:eastAsia="Arial" w:hAnsi="Arial" w:cs="Arial"/>
          <w:i/>
          <w:color w:val="939393"/>
          <w:spacing w:val="-73"/>
          <w:w w:val="125"/>
          <w:position w:val="7"/>
          <w:sz w:val="18"/>
          <w:szCs w:val="18"/>
        </w:rPr>
        <w:t>{</w:t>
      </w:r>
      <w:r>
        <w:rPr>
          <w:rFonts w:ascii="Arial" w:eastAsia="Arial" w:hAnsi="Arial" w:cs="Arial"/>
          <w:color w:val="6D6D6D"/>
          <w:spacing w:val="-150"/>
          <w:w w:val="80"/>
          <w:position w:val="-18"/>
          <w:sz w:val="50"/>
          <w:szCs w:val="50"/>
        </w:rPr>
        <w:t>?</w:t>
      </w:r>
      <w:r>
        <w:rPr>
          <w:rFonts w:ascii="Arial" w:eastAsia="Arial" w:hAnsi="Arial" w:cs="Arial"/>
          <w:i/>
          <w:color w:val="6D6D6D"/>
          <w:w w:val="108"/>
          <w:position w:val="7"/>
          <w:sz w:val="18"/>
          <w:szCs w:val="18"/>
        </w:rPr>
        <w:t>:</w:t>
      </w:r>
      <w:r>
        <w:rPr>
          <w:rFonts w:ascii="Arial" w:eastAsia="Arial" w:hAnsi="Arial" w:cs="Arial"/>
          <w:i/>
          <w:color w:val="6D6D6D"/>
          <w:spacing w:val="-23"/>
          <w:w w:val="108"/>
          <w:position w:val="7"/>
          <w:sz w:val="18"/>
          <w:szCs w:val="18"/>
        </w:rPr>
        <w:t>Z</w:t>
      </w:r>
      <w:r>
        <w:rPr>
          <w:rFonts w:ascii="Arial" w:eastAsia="Arial" w:hAnsi="Arial" w:cs="Arial"/>
          <w:color w:val="6D6D6D"/>
          <w:spacing w:val="-210"/>
          <w:w w:val="80"/>
          <w:position w:val="-18"/>
          <w:sz w:val="50"/>
          <w:szCs w:val="50"/>
        </w:rPr>
        <w:t>~</w:t>
      </w:r>
      <w:r>
        <w:rPr>
          <w:rFonts w:ascii="Arial" w:eastAsia="Arial" w:hAnsi="Arial" w:cs="Arial"/>
          <w:i/>
          <w:color w:val="A3A3A3"/>
          <w:w w:val="62"/>
          <w:position w:val="7"/>
          <w:sz w:val="18"/>
          <w:szCs w:val="18"/>
        </w:rPr>
        <w:t>S</w:t>
      </w:r>
      <w:r>
        <w:rPr>
          <w:rFonts w:ascii="Arial" w:eastAsia="Arial" w:hAnsi="Arial" w:cs="Arial"/>
          <w:i/>
          <w:color w:val="505050"/>
          <w:w w:val="245"/>
          <w:position w:val="7"/>
          <w:sz w:val="18"/>
          <w:szCs w:val="18"/>
        </w:rPr>
        <w:t>l</w:t>
      </w:r>
      <w:r>
        <w:rPr>
          <w:rFonts w:ascii="Arial" w:eastAsia="Arial" w:hAnsi="Arial" w:cs="Arial"/>
          <w:i/>
          <w:color w:val="A3A3A3"/>
          <w:w w:val="68"/>
          <w:position w:val="7"/>
          <w:sz w:val="18"/>
          <w:szCs w:val="18"/>
        </w:rPr>
        <w:t>:</w:t>
      </w:r>
      <w:r>
        <w:rPr>
          <w:rFonts w:ascii="Arial" w:eastAsia="Arial" w:hAnsi="Arial" w:cs="Arial"/>
          <w:i/>
          <w:color w:val="A3A3A3"/>
          <w:spacing w:val="-30"/>
          <w:w w:val="68"/>
          <w:position w:val="7"/>
          <w:sz w:val="18"/>
          <w:szCs w:val="18"/>
        </w:rPr>
        <w:t>:</w:t>
      </w:r>
      <w:r>
        <w:rPr>
          <w:rFonts w:ascii="Arial" w:eastAsia="Arial" w:hAnsi="Arial" w:cs="Arial"/>
          <w:color w:val="808080"/>
          <w:spacing w:val="-262"/>
          <w:position w:val="-18"/>
          <w:sz w:val="50"/>
          <w:szCs w:val="50"/>
        </w:rPr>
        <w:t>~</w:t>
      </w:r>
      <w:r>
        <w:rPr>
          <w:rFonts w:ascii="Arial" w:eastAsia="Arial" w:hAnsi="Arial" w:cs="Arial"/>
          <w:i/>
          <w:color w:val="939393"/>
          <w:w w:val="62"/>
          <w:position w:val="7"/>
          <w:sz w:val="18"/>
          <w:szCs w:val="18"/>
        </w:rPr>
        <w:t>(</w:t>
      </w:r>
      <w:r>
        <w:rPr>
          <w:rFonts w:ascii="Arial" w:eastAsia="Arial" w:hAnsi="Arial" w:cs="Arial"/>
          <w:i/>
          <w:color w:val="A3A3A3"/>
          <w:spacing w:val="-24"/>
          <w:w w:val="44"/>
          <w:position w:val="7"/>
          <w:sz w:val="18"/>
          <w:szCs w:val="18"/>
        </w:rPr>
        <w:t>~</w:t>
      </w:r>
      <w:r>
        <w:rPr>
          <w:color w:val="A3A3A3"/>
          <w:spacing w:val="-25"/>
          <w:w w:val="24"/>
          <w:position w:val="7"/>
          <w:sz w:val="62"/>
          <w:szCs w:val="62"/>
        </w:rPr>
        <w:t>-</w:t>
      </w:r>
      <w:r>
        <w:rPr>
          <w:rFonts w:ascii="Arial" w:eastAsia="Arial" w:hAnsi="Arial" w:cs="Arial"/>
          <w:i/>
          <w:color w:val="A3A3A3"/>
          <w:w w:val="44"/>
          <w:position w:val="7"/>
          <w:sz w:val="18"/>
          <w:szCs w:val="18"/>
        </w:rPr>
        <w:t>~f-...</w:t>
      </w:r>
      <w:r>
        <w:rPr>
          <w:rFonts w:ascii="Arial" w:eastAsia="Arial" w:hAnsi="Arial" w:cs="Arial"/>
          <w:i/>
          <w:color w:val="A3A3A3"/>
          <w:spacing w:val="-32"/>
          <w:position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939393"/>
          <w:spacing w:val="-84"/>
          <w:w w:val="49"/>
          <w:position w:val="-18"/>
          <w:sz w:val="50"/>
          <w:szCs w:val="50"/>
        </w:rPr>
        <w:t>J</w:t>
      </w:r>
      <w:r>
        <w:rPr>
          <w:rFonts w:ascii="Arial" w:eastAsia="Arial" w:hAnsi="Arial" w:cs="Arial"/>
          <w:i/>
          <w:color w:val="A3A3A3"/>
          <w:w w:val="30"/>
          <w:position w:val="7"/>
          <w:sz w:val="18"/>
          <w:szCs w:val="18"/>
        </w:rPr>
        <w:t>.</w:t>
      </w:r>
    </w:p>
    <w:p w:rsidR="00A45D24" w:rsidRDefault="00B74AF4">
      <w:pPr>
        <w:spacing w:before="31" w:line="261" w:lineRule="auto"/>
        <w:ind w:left="7" w:right="98"/>
        <w:rPr>
          <w:sz w:val="22"/>
          <w:szCs w:val="22"/>
        </w:rPr>
      </w:pPr>
      <w:r>
        <w:br w:type="column"/>
      </w:r>
      <w:r>
        <w:rPr>
          <w:color w:val="1A1A1A"/>
          <w:sz w:val="22"/>
          <w:szCs w:val="22"/>
        </w:rPr>
        <w:lastRenderedPageBreak/>
        <w:t>A</w:t>
      </w:r>
      <w:r>
        <w:rPr>
          <w:color w:val="070707"/>
          <w:sz w:val="22"/>
          <w:szCs w:val="22"/>
        </w:rPr>
        <w:t xml:space="preserve">demás,  </w:t>
      </w:r>
      <w:r>
        <w:rPr>
          <w:color w:val="070707"/>
          <w:spacing w:val="2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ha </w:t>
      </w:r>
      <w:r>
        <w:rPr>
          <w:color w:val="070707"/>
          <w:spacing w:val="28"/>
          <w:sz w:val="22"/>
          <w:szCs w:val="22"/>
        </w:rPr>
        <w:t xml:space="preserve"> </w:t>
      </w:r>
      <w:r>
        <w:rPr>
          <w:color w:val="070707"/>
          <w:w w:val="96"/>
          <w:sz w:val="22"/>
          <w:szCs w:val="22"/>
        </w:rPr>
        <w:t>c</w:t>
      </w:r>
      <w:r>
        <w:rPr>
          <w:color w:val="1A1A1A"/>
          <w:w w:val="103"/>
          <w:sz w:val="22"/>
          <w:szCs w:val="22"/>
        </w:rPr>
        <w:t>e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w w:val="88"/>
          <w:sz w:val="22"/>
          <w:szCs w:val="22"/>
        </w:rPr>
        <w:t>e</w:t>
      </w:r>
      <w:r>
        <w:rPr>
          <w:color w:val="070707"/>
          <w:w w:val="98"/>
          <w:sz w:val="22"/>
          <w:szCs w:val="22"/>
        </w:rPr>
        <w:t>b</w:t>
      </w:r>
      <w:r>
        <w:rPr>
          <w:color w:val="1A1A1A"/>
          <w:sz w:val="22"/>
          <w:szCs w:val="22"/>
        </w:rPr>
        <w:t xml:space="preserve">rado    </w:t>
      </w:r>
      <w:r>
        <w:rPr>
          <w:color w:val="1A1A1A"/>
          <w:spacing w:val="-23"/>
          <w:sz w:val="22"/>
          <w:szCs w:val="22"/>
        </w:rPr>
        <w:t xml:space="preserve"> </w:t>
      </w:r>
      <w:r>
        <w:rPr>
          <w:color w:val="070707"/>
          <w:w w:val="45"/>
          <w:sz w:val="22"/>
          <w:szCs w:val="22"/>
        </w:rPr>
        <w:t xml:space="preserve">1 </w:t>
      </w:r>
      <w:r>
        <w:rPr>
          <w:color w:val="070707"/>
          <w:spacing w:val="8"/>
          <w:w w:val="4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7</w:t>
      </w:r>
      <w:r>
        <w:rPr>
          <w:color w:val="070707"/>
          <w:spacing w:val="3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tratados  </w:t>
      </w:r>
      <w:r>
        <w:rPr>
          <w:color w:val="1A1A1A"/>
          <w:spacing w:val="3"/>
          <w:sz w:val="22"/>
          <w:szCs w:val="22"/>
        </w:rPr>
        <w:t xml:space="preserve"> </w:t>
      </w:r>
      <w:r>
        <w:rPr>
          <w:color w:val="1A1A1A"/>
          <w:w w:val="109"/>
          <w:sz w:val="22"/>
          <w:szCs w:val="22"/>
        </w:rPr>
        <w:t>bi</w:t>
      </w:r>
      <w:r>
        <w:rPr>
          <w:color w:val="070707"/>
          <w:w w:val="82"/>
          <w:sz w:val="22"/>
          <w:szCs w:val="22"/>
        </w:rPr>
        <w:t>l</w:t>
      </w:r>
      <w:r>
        <w:rPr>
          <w:color w:val="1A1A1A"/>
          <w:w w:val="103"/>
          <w:sz w:val="22"/>
          <w:szCs w:val="22"/>
        </w:rPr>
        <w:t>a</w:t>
      </w:r>
      <w:r>
        <w:rPr>
          <w:color w:val="070707"/>
          <w:sz w:val="22"/>
          <w:szCs w:val="22"/>
        </w:rPr>
        <w:t xml:space="preserve">terales  </w:t>
      </w:r>
      <w:r>
        <w:rPr>
          <w:color w:val="070707"/>
          <w:spacing w:val="2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sobr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extradici</w:t>
      </w:r>
      <w:r>
        <w:rPr>
          <w:color w:val="2D2D2D"/>
          <w:sz w:val="22"/>
          <w:szCs w:val="22"/>
        </w:rPr>
        <w:t>ó</w:t>
      </w:r>
      <w:r>
        <w:rPr>
          <w:color w:val="1A1A1A"/>
          <w:sz w:val="22"/>
          <w:szCs w:val="22"/>
        </w:rPr>
        <w:t xml:space="preserve">n 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con 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Argent</w:t>
      </w:r>
      <w:r>
        <w:rPr>
          <w:color w:val="070707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na,  </w:t>
      </w:r>
      <w:r>
        <w:rPr>
          <w:color w:val="1A1A1A"/>
          <w:spacing w:val="-15"/>
          <w:sz w:val="22"/>
          <w:szCs w:val="22"/>
        </w:rPr>
        <w:t xml:space="preserve"> </w:t>
      </w:r>
      <w:r>
        <w:rPr>
          <w:color w:val="070707"/>
          <w:w w:val="98"/>
          <w:sz w:val="22"/>
          <w:szCs w:val="22"/>
        </w:rPr>
        <w:t>B</w:t>
      </w:r>
      <w:r>
        <w:rPr>
          <w:color w:val="1A1A1A"/>
          <w:w w:val="88"/>
          <w:sz w:val="22"/>
          <w:szCs w:val="22"/>
        </w:rPr>
        <w:t>é</w:t>
      </w:r>
      <w:r>
        <w:rPr>
          <w:color w:val="070707"/>
          <w:w w:val="82"/>
          <w:sz w:val="22"/>
          <w:szCs w:val="22"/>
        </w:rPr>
        <w:t>l</w:t>
      </w:r>
      <w:r>
        <w:rPr>
          <w:color w:val="1A1A1A"/>
          <w:w w:val="91"/>
          <w:sz w:val="22"/>
          <w:szCs w:val="22"/>
        </w:rPr>
        <w:t>g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w w:val="103"/>
          <w:sz w:val="22"/>
          <w:szCs w:val="22"/>
        </w:rPr>
        <w:t>ca</w:t>
      </w:r>
      <w:r>
        <w:rPr>
          <w:color w:val="2D2D2D"/>
          <w:w w:val="65"/>
          <w:sz w:val="22"/>
          <w:szCs w:val="22"/>
        </w:rPr>
        <w:t xml:space="preserve">, </w:t>
      </w:r>
      <w:r>
        <w:rPr>
          <w:color w:val="1A1A1A"/>
          <w:w w:val="107"/>
          <w:sz w:val="22"/>
          <w:szCs w:val="22"/>
        </w:rPr>
        <w:t>Brasi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w w:val="65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 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070707"/>
          <w:w w:val="104"/>
          <w:sz w:val="22"/>
          <w:szCs w:val="22"/>
        </w:rPr>
        <w:t>Boli</w:t>
      </w:r>
      <w:r>
        <w:rPr>
          <w:color w:val="1A1A1A"/>
          <w:w w:val="98"/>
          <w:sz w:val="22"/>
          <w:szCs w:val="22"/>
        </w:rPr>
        <w:t>v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a,   </w:t>
      </w:r>
      <w:r>
        <w:rPr>
          <w:color w:val="1A1A1A"/>
          <w:spacing w:val="-2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C</w:t>
      </w:r>
      <w:r>
        <w:rPr>
          <w:color w:val="070707"/>
          <w:w w:val="104"/>
          <w:sz w:val="22"/>
          <w:szCs w:val="22"/>
        </w:rPr>
        <w:t>h</w:t>
      </w:r>
      <w:r>
        <w:rPr>
          <w:color w:val="1A1A1A"/>
          <w:w w:val="101"/>
          <w:sz w:val="22"/>
          <w:szCs w:val="22"/>
        </w:rPr>
        <w:t>ile</w:t>
      </w:r>
      <w:r>
        <w:rPr>
          <w:color w:val="3F3F3F"/>
          <w:w w:val="65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  </w:t>
      </w:r>
      <w:r>
        <w:rPr>
          <w:color w:val="3F3F3F"/>
          <w:spacing w:val="6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Ch</w:t>
      </w:r>
      <w:r>
        <w:rPr>
          <w:color w:val="2D2D2D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na,  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Corea  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d</w:t>
      </w:r>
      <w:r>
        <w:rPr>
          <w:color w:val="1A1A1A"/>
          <w:w w:val="93"/>
          <w:sz w:val="22"/>
          <w:szCs w:val="22"/>
        </w:rPr>
        <w:t>e</w:t>
      </w:r>
      <w:r>
        <w:rPr>
          <w:color w:val="070707"/>
          <w:w w:val="93"/>
          <w:sz w:val="22"/>
          <w:szCs w:val="22"/>
        </w:rPr>
        <w:t xml:space="preserve">l  </w:t>
      </w:r>
      <w:r>
        <w:rPr>
          <w:color w:val="070707"/>
          <w:spacing w:val="43"/>
          <w:w w:val="9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Su</w:t>
      </w:r>
      <w:r>
        <w:rPr>
          <w:color w:val="1A1A1A"/>
          <w:sz w:val="22"/>
          <w:szCs w:val="22"/>
        </w:rPr>
        <w:t xml:space="preserve">r,  </w:t>
      </w:r>
      <w:r>
        <w:rPr>
          <w:color w:val="1A1A1A"/>
          <w:spacing w:val="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>c</w:t>
      </w:r>
      <w:r>
        <w:rPr>
          <w:color w:val="1A1A1A"/>
          <w:sz w:val="22"/>
          <w:szCs w:val="22"/>
        </w:rPr>
        <w:t xml:space="preserve">uador,    </w:t>
      </w:r>
      <w:r>
        <w:rPr>
          <w:color w:val="2D2D2D"/>
          <w:w w:val="108"/>
          <w:sz w:val="22"/>
          <w:szCs w:val="22"/>
        </w:rPr>
        <w:t>España</w:t>
      </w:r>
      <w:r>
        <w:rPr>
          <w:color w:val="1A1A1A"/>
          <w:w w:val="65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505050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3F3F3F"/>
          <w:sz w:val="22"/>
          <w:szCs w:val="22"/>
        </w:rPr>
        <w:t>t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os  </w:t>
      </w:r>
      <w:r>
        <w:rPr>
          <w:color w:val="2D2D2D"/>
          <w:spacing w:val="4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</w:t>
      </w:r>
      <w:r>
        <w:rPr>
          <w:color w:val="2D2D2D"/>
          <w:sz w:val="22"/>
          <w:szCs w:val="22"/>
        </w:rPr>
        <w:t>ni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 xml:space="preserve">os  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 Norteamé</w:t>
      </w:r>
      <w:r>
        <w:rPr>
          <w:color w:val="070707"/>
          <w:sz w:val="22"/>
          <w:szCs w:val="22"/>
        </w:rPr>
        <w:t>ri</w:t>
      </w:r>
      <w:r>
        <w:rPr>
          <w:color w:val="1A1A1A"/>
          <w:sz w:val="22"/>
          <w:szCs w:val="22"/>
        </w:rPr>
        <w:t xml:space="preserve">ca,  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Francia 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-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e </w:t>
      </w:r>
      <w:r>
        <w:rPr>
          <w:color w:val="2D2D2D"/>
          <w:spacing w:val="1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próxima 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vige</w:t>
      </w:r>
      <w:r>
        <w:rPr>
          <w:color w:val="070707"/>
          <w:w w:val="104"/>
          <w:sz w:val="22"/>
          <w:szCs w:val="22"/>
        </w:rPr>
        <w:t>n</w:t>
      </w:r>
      <w:r>
        <w:rPr>
          <w:color w:val="1A1A1A"/>
          <w:w w:val="103"/>
          <w:sz w:val="22"/>
          <w:szCs w:val="22"/>
        </w:rPr>
        <w:t>c</w:t>
      </w:r>
      <w:r>
        <w:rPr>
          <w:color w:val="070707"/>
          <w:w w:val="70"/>
          <w:sz w:val="22"/>
          <w:szCs w:val="22"/>
        </w:rPr>
        <w:t>i</w:t>
      </w:r>
      <w:r>
        <w:rPr>
          <w:color w:val="1A1A1A"/>
          <w:w w:val="110"/>
          <w:sz w:val="22"/>
          <w:szCs w:val="22"/>
        </w:rPr>
        <w:t>a</w:t>
      </w:r>
      <w:r>
        <w:rPr>
          <w:color w:val="070707"/>
          <w:w w:val="108"/>
          <w:sz w:val="22"/>
          <w:szCs w:val="22"/>
        </w:rPr>
        <w:t>-</w:t>
      </w:r>
      <w:r>
        <w:rPr>
          <w:color w:val="1A1A1A"/>
          <w:w w:val="78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Gr</w:t>
      </w:r>
      <w:r>
        <w:rPr>
          <w:color w:val="1A1A1A"/>
          <w:sz w:val="22"/>
          <w:szCs w:val="22"/>
        </w:rPr>
        <w:t xml:space="preserve">an 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Bretaña 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-qu</w:t>
      </w:r>
      <w:r>
        <w:rPr>
          <w:color w:val="2D2D2D"/>
          <w:sz w:val="22"/>
          <w:szCs w:val="22"/>
        </w:rPr>
        <w:t xml:space="preserve">e </w:t>
      </w:r>
      <w:r>
        <w:rPr>
          <w:color w:val="2D2D2D"/>
          <w:spacing w:val="4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e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2D2D2D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lica 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2D2D2D"/>
          <w:w w:val="108"/>
          <w:sz w:val="22"/>
          <w:szCs w:val="22"/>
        </w:rPr>
        <w:t>A</w:t>
      </w:r>
      <w:r>
        <w:rPr>
          <w:color w:val="1A1A1A"/>
          <w:w w:val="98"/>
          <w:sz w:val="22"/>
          <w:szCs w:val="22"/>
        </w:rPr>
        <w:t>u</w:t>
      </w:r>
      <w:r>
        <w:rPr>
          <w:color w:val="2D2D2D"/>
          <w:sz w:val="22"/>
          <w:szCs w:val="22"/>
        </w:rPr>
        <w:t>s</w:t>
      </w:r>
      <w:r>
        <w:rPr>
          <w:color w:val="1A1A1A"/>
          <w:w w:val="106"/>
          <w:sz w:val="22"/>
          <w:szCs w:val="22"/>
        </w:rPr>
        <w:t>t</w:t>
      </w:r>
      <w:r>
        <w:rPr>
          <w:color w:val="2D2D2D"/>
          <w:w w:val="109"/>
          <w:sz w:val="22"/>
          <w:szCs w:val="22"/>
        </w:rPr>
        <w:t>ra</w:t>
      </w:r>
      <w:r>
        <w:rPr>
          <w:color w:val="1A1A1A"/>
          <w:w w:val="105"/>
          <w:sz w:val="22"/>
          <w:szCs w:val="22"/>
        </w:rPr>
        <w:t>lia</w:t>
      </w:r>
      <w:r>
        <w:rPr>
          <w:color w:val="3F3F3F"/>
          <w:w w:val="78"/>
          <w:sz w:val="22"/>
          <w:szCs w:val="22"/>
        </w:rPr>
        <w:t xml:space="preserve">, </w:t>
      </w:r>
      <w:r>
        <w:rPr>
          <w:color w:val="1A1A1A"/>
          <w:sz w:val="22"/>
          <w:szCs w:val="22"/>
        </w:rPr>
        <w:t>Canadá,   e</w:t>
      </w:r>
      <w:r>
        <w:rPr>
          <w:color w:val="070707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tre 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otros</w:t>
      </w:r>
      <w:r>
        <w:rPr>
          <w:color w:val="070707"/>
          <w:w w:val="98"/>
          <w:sz w:val="22"/>
          <w:szCs w:val="22"/>
        </w:rPr>
        <w:t>-</w:t>
      </w:r>
      <w:r>
        <w:rPr>
          <w:color w:val="1A1A1A"/>
          <w:w w:val="78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20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Gu</w:t>
      </w:r>
      <w:r>
        <w:rPr>
          <w:color w:val="2D2D2D"/>
          <w:w w:val="101"/>
          <w:sz w:val="22"/>
          <w:szCs w:val="22"/>
        </w:rPr>
        <w:t>ate</w:t>
      </w:r>
      <w:r>
        <w:rPr>
          <w:color w:val="1A1A1A"/>
          <w:w w:val="101"/>
          <w:sz w:val="22"/>
          <w:szCs w:val="22"/>
        </w:rPr>
        <w:t>m</w:t>
      </w:r>
      <w:r>
        <w:rPr>
          <w:color w:val="2D2D2D"/>
          <w:w w:val="103"/>
          <w:sz w:val="22"/>
          <w:szCs w:val="22"/>
        </w:rPr>
        <w:t>a</w:t>
      </w:r>
      <w:r>
        <w:rPr>
          <w:color w:val="070707"/>
          <w:w w:val="70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a,  </w:t>
      </w:r>
      <w:r>
        <w:rPr>
          <w:color w:val="2D2D2D"/>
          <w:spacing w:val="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It</w:t>
      </w:r>
      <w:r>
        <w:rPr>
          <w:color w:val="2D2D2D"/>
          <w:sz w:val="22"/>
          <w:szCs w:val="22"/>
        </w:rPr>
        <w:t>a</w:t>
      </w:r>
      <w:r>
        <w:rPr>
          <w:color w:val="070707"/>
          <w:sz w:val="22"/>
          <w:szCs w:val="22"/>
        </w:rPr>
        <w:t>li</w:t>
      </w:r>
      <w:r>
        <w:rPr>
          <w:color w:val="1A1A1A"/>
          <w:sz w:val="22"/>
          <w:szCs w:val="22"/>
        </w:rPr>
        <w:t xml:space="preserve">a,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Méx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co,  </w:t>
      </w:r>
      <w:r>
        <w:rPr>
          <w:color w:val="1A1A1A"/>
          <w:spacing w:val="-2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anamá 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color w:val="2D2D2D"/>
          <w:sz w:val="22"/>
          <w:szCs w:val="22"/>
        </w:rPr>
        <w:t>y</w:t>
      </w:r>
      <w:r>
        <w:rPr>
          <w:rFonts w:ascii="Arial" w:eastAsia="Arial" w:hAnsi="Arial" w:cs="Arial"/>
          <w:color w:val="2D2D2D"/>
          <w:spacing w:val="4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2D2D2D"/>
          <w:sz w:val="22"/>
          <w:szCs w:val="22"/>
        </w:rPr>
        <w:t>arag</w:t>
      </w:r>
      <w:r>
        <w:rPr>
          <w:color w:val="1A1A1A"/>
          <w:sz w:val="22"/>
          <w:szCs w:val="22"/>
        </w:rPr>
        <w:t>u</w:t>
      </w:r>
      <w:r>
        <w:rPr>
          <w:color w:val="2D2D2D"/>
          <w:sz w:val="22"/>
          <w:szCs w:val="22"/>
        </w:rPr>
        <w:t xml:space="preserve">ay </w:t>
      </w:r>
      <w:r>
        <w:rPr>
          <w:color w:val="2D2D2D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color w:val="2D2D2D"/>
          <w:sz w:val="22"/>
          <w:szCs w:val="22"/>
        </w:rPr>
        <w:t>y</w:t>
      </w:r>
      <w:r>
        <w:rPr>
          <w:rFonts w:ascii="Arial" w:eastAsia="Arial" w:hAnsi="Arial" w:cs="Arial"/>
          <w:color w:val="2D2D2D"/>
          <w:spacing w:val="45"/>
          <w:sz w:val="22"/>
          <w:szCs w:val="22"/>
        </w:rPr>
        <w:t xml:space="preserve"> </w:t>
      </w:r>
      <w:r>
        <w:rPr>
          <w:color w:val="2D2D2D"/>
          <w:w w:val="97"/>
          <w:sz w:val="22"/>
          <w:szCs w:val="22"/>
        </w:rPr>
        <w:t>v</w:t>
      </w:r>
      <w:r>
        <w:rPr>
          <w:color w:val="1A1A1A"/>
          <w:w w:val="97"/>
          <w:sz w:val="22"/>
          <w:szCs w:val="22"/>
        </w:rPr>
        <w:t>i</w:t>
      </w:r>
      <w:r>
        <w:rPr>
          <w:color w:val="2D2D2D"/>
          <w:w w:val="97"/>
          <w:sz w:val="22"/>
          <w:szCs w:val="22"/>
        </w:rPr>
        <w:t>e</w:t>
      </w:r>
      <w:r>
        <w:rPr>
          <w:color w:val="1A1A1A"/>
          <w:w w:val="97"/>
          <w:sz w:val="22"/>
          <w:szCs w:val="22"/>
        </w:rPr>
        <w:t xml:space="preserve">ne </w:t>
      </w:r>
      <w:r>
        <w:rPr>
          <w:color w:val="1A1A1A"/>
          <w:spacing w:val="36"/>
          <w:w w:val="9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negociando otros</w:t>
      </w:r>
      <w:r>
        <w:rPr>
          <w:color w:val="1A1A1A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ins</w:t>
      </w:r>
      <w:r>
        <w:rPr>
          <w:color w:val="070707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rumentos 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(con</w:t>
      </w:r>
      <w:r>
        <w:rPr>
          <w:color w:val="1A1A1A"/>
          <w:spacing w:val="37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Rusi</w:t>
      </w:r>
      <w:r>
        <w:rPr>
          <w:color w:val="2D2D2D"/>
          <w:w w:val="103"/>
          <w:sz w:val="22"/>
          <w:szCs w:val="22"/>
        </w:rPr>
        <w:t>a</w:t>
      </w:r>
      <w:r>
        <w:rPr>
          <w:color w:val="1A1A1A"/>
          <w:w w:val="88"/>
          <w:sz w:val="22"/>
          <w:szCs w:val="22"/>
        </w:rPr>
        <w:t>)</w:t>
      </w:r>
      <w:r>
        <w:rPr>
          <w:color w:val="505050"/>
          <w:w w:val="65"/>
          <w:sz w:val="22"/>
          <w:szCs w:val="22"/>
        </w:rPr>
        <w:t>.</w:t>
      </w:r>
    </w:p>
    <w:p w:rsidR="00A45D24" w:rsidRDefault="00A45D24">
      <w:pPr>
        <w:spacing w:before="9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180" w:lineRule="exact"/>
        <w:rPr>
          <w:sz w:val="22"/>
          <w:szCs w:val="22"/>
        </w:rPr>
        <w:sectPr w:rsidR="00A45D24">
          <w:type w:val="continuous"/>
          <w:pgSz w:w="11920" w:h="16840"/>
          <w:pgMar w:top="1560" w:right="1620" w:bottom="280" w:left="0" w:header="720" w:footer="720" w:gutter="0"/>
          <w:cols w:num="2" w:space="720" w:equalWidth="0">
            <w:col w:w="1270" w:space="49"/>
            <w:col w:w="8981"/>
          </w:cols>
        </w:sectPr>
      </w:pPr>
      <w:r>
        <w:rPr>
          <w:color w:val="1A1A1A"/>
          <w:spacing w:val="-115"/>
          <w:position w:val="-6"/>
          <w:sz w:val="22"/>
          <w:szCs w:val="22"/>
        </w:rPr>
        <w:t>L</w:t>
      </w:r>
      <w:r>
        <w:rPr>
          <w:rFonts w:ascii="Arial" w:eastAsia="Arial" w:hAnsi="Arial" w:cs="Arial"/>
          <w:color w:val="939393"/>
          <w:w w:val="29"/>
          <w:position w:val="-6"/>
          <w:sz w:val="18"/>
          <w:szCs w:val="18"/>
        </w:rPr>
        <w:t>1</w:t>
      </w:r>
      <w:r>
        <w:rPr>
          <w:rFonts w:ascii="Arial" w:eastAsia="Arial" w:hAnsi="Arial" w:cs="Arial"/>
          <w:color w:val="939393"/>
          <w:position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939393"/>
          <w:spacing w:val="-13"/>
          <w:position w:val="-6"/>
          <w:sz w:val="18"/>
          <w:szCs w:val="18"/>
        </w:rPr>
        <w:t xml:space="preserve"> </w:t>
      </w:r>
      <w:r>
        <w:rPr>
          <w:color w:val="1A1A1A"/>
          <w:position w:val="-6"/>
          <w:sz w:val="22"/>
          <w:szCs w:val="22"/>
        </w:rPr>
        <w:t>a</w:t>
      </w:r>
      <w:r>
        <w:rPr>
          <w:color w:val="1A1A1A"/>
          <w:spacing w:val="37"/>
          <w:position w:val="-6"/>
          <w:sz w:val="22"/>
          <w:szCs w:val="22"/>
        </w:rPr>
        <w:t xml:space="preserve"> </w:t>
      </w:r>
      <w:r>
        <w:rPr>
          <w:color w:val="1A1A1A"/>
          <w:w w:val="104"/>
          <w:position w:val="-6"/>
          <w:sz w:val="22"/>
          <w:szCs w:val="22"/>
        </w:rPr>
        <w:t>ap</w:t>
      </w:r>
      <w:r>
        <w:rPr>
          <w:color w:val="070707"/>
          <w:w w:val="70"/>
          <w:position w:val="-6"/>
          <w:sz w:val="22"/>
          <w:szCs w:val="22"/>
        </w:rPr>
        <w:t>l</w:t>
      </w:r>
      <w:r>
        <w:rPr>
          <w:color w:val="1A1A1A"/>
          <w:position w:val="-6"/>
          <w:sz w:val="22"/>
          <w:szCs w:val="22"/>
        </w:rPr>
        <w:t xml:space="preserve">~cación </w:t>
      </w:r>
      <w:r>
        <w:rPr>
          <w:color w:val="1A1A1A"/>
          <w:spacing w:val="5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>d</w:t>
      </w:r>
      <w:r>
        <w:rPr>
          <w:color w:val="2D2D2D"/>
          <w:position w:val="-6"/>
          <w:sz w:val="22"/>
          <w:szCs w:val="22"/>
        </w:rPr>
        <w:t>e</w:t>
      </w:r>
      <w:r>
        <w:rPr>
          <w:color w:val="2D2D2D"/>
          <w:spacing w:val="32"/>
          <w:position w:val="-6"/>
          <w:sz w:val="22"/>
          <w:szCs w:val="22"/>
        </w:rPr>
        <w:t xml:space="preserve"> </w:t>
      </w:r>
      <w:r>
        <w:rPr>
          <w:color w:val="2D2D2D"/>
          <w:w w:val="94"/>
          <w:position w:val="-6"/>
          <w:sz w:val="22"/>
          <w:szCs w:val="22"/>
        </w:rPr>
        <w:t>l</w:t>
      </w:r>
      <w:r>
        <w:rPr>
          <w:color w:val="1A1A1A"/>
          <w:w w:val="94"/>
          <w:position w:val="-6"/>
          <w:sz w:val="22"/>
          <w:szCs w:val="22"/>
        </w:rPr>
        <w:t>o</w:t>
      </w:r>
      <w:r>
        <w:rPr>
          <w:color w:val="2D2D2D"/>
          <w:w w:val="94"/>
          <w:position w:val="-6"/>
          <w:sz w:val="22"/>
          <w:szCs w:val="22"/>
        </w:rPr>
        <w:t>s</w:t>
      </w:r>
      <w:r>
        <w:rPr>
          <w:color w:val="2D2D2D"/>
          <w:spacing w:val="46"/>
          <w:w w:val="94"/>
          <w:position w:val="-6"/>
          <w:sz w:val="22"/>
          <w:szCs w:val="22"/>
        </w:rPr>
        <w:t xml:space="preserve"> </w:t>
      </w:r>
      <w:r>
        <w:rPr>
          <w:color w:val="1A1A1A"/>
          <w:w w:val="103"/>
          <w:position w:val="-6"/>
          <w:sz w:val="22"/>
          <w:szCs w:val="22"/>
        </w:rPr>
        <w:t>~</w:t>
      </w:r>
      <w:r>
        <w:rPr>
          <w:color w:val="2D2D2D"/>
          <w:w w:val="103"/>
          <w:position w:val="-6"/>
          <w:sz w:val="22"/>
          <w:szCs w:val="22"/>
        </w:rPr>
        <w:t>a</w:t>
      </w:r>
      <w:r>
        <w:rPr>
          <w:color w:val="1A1A1A"/>
          <w:w w:val="103"/>
          <w:position w:val="-6"/>
          <w:sz w:val="22"/>
          <w:szCs w:val="22"/>
        </w:rPr>
        <w:t>t</w:t>
      </w:r>
      <w:r>
        <w:rPr>
          <w:color w:val="2D2D2D"/>
          <w:w w:val="103"/>
          <w:position w:val="-6"/>
          <w:sz w:val="22"/>
          <w:szCs w:val="22"/>
        </w:rPr>
        <w:t>~d</w:t>
      </w:r>
      <w:r>
        <w:rPr>
          <w:color w:val="1A1A1A"/>
          <w:w w:val="103"/>
          <w:position w:val="-6"/>
          <w:sz w:val="22"/>
          <w:szCs w:val="22"/>
        </w:rPr>
        <w:t>o</w:t>
      </w:r>
      <w:r>
        <w:rPr>
          <w:color w:val="2D2D2D"/>
          <w:w w:val="103"/>
          <w:position w:val="-6"/>
          <w:sz w:val="22"/>
          <w:szCs w:val="22"/>
        </w:rPr>
        <w:t>s</w:t>
      </w:r>
      <w:r>
        <w:rPr>
          <w:color w:val="2D2D2D"/>
          <w:spacing w:val="41"/>
          <w:w w:val="103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>ref~rido</w:t>
      </w:r>
      <w:r>
        <w:rPr>
          <w:color w:val="2D2D2D"/>
          <w:position w:val="-6"/>
          <w:sz w:val="22"/>
          <w:szCs w:val="22"/>
        </w:rPr>
        <w:t xml:space="preserve">s </w:t>
      </w:r>
      <w:r>
        <w:rPr>
          <w:color w:val="2D2D2D"/>
          <w:spacing w:val="9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 xml:space="preserve">incluye </w:t>
      </w:r>
      <w:r>
        <w:rPr>
          <w:color w:val="1A1A1A"/>
          <w:spacing w:val="6"/>
          <w:position w:val="-6"/>
          <w:sz w:val="22"/>
          <w:szCs w:val="22"/>
        </w:rPr>
        <w:t xml:space="preserve"> </w:t>
      </w:r>
      <w:r>
        <w:rPr>
          <w:color w:val="070707"/>
          <w:w w:val="93"/>
          <w:position w:val="-6"/>
          <w:sz w:val="22"/>
          <w:szCs w:val="22"/>
        </w:rPr>
        <w:t>l</w:t>
      </w:r>
      <w:r>
        <w:rPr>
          <w:color w:val="1A1A1A"/>
          <w:w w:val="93"/>
          <w:position w:val="-6"/>
          <w:sz w:val="22"/>
          <w:szCs w:val="22"/>
        </w:rPr>
        <w:t>a</w:t>
      </w:r>
      <w:r>
        <w:rPr>
          <w:color w:val="1A1A1A"/>
          <w:spacing w:val="32"/>
          <w:w w:val="93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>fórnm~a</w:t>
      </w:r>
      <w:r>
        <w:rPr>
          <w:color w:val="1A1A1A"/>
          <w:spacing w:val="19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>d~</w:t>
      </w:r>
      <w:r>
        <w:rPr>
          <w:color w:val="1A1A1A"/>
          <w:spacing w:val="4"/>
          <w:position w:val="-6"/>
          <w:sz w:val="22"/>
          <w:szCs w:val="22"/>
        </w:rPr>
        <w:t xml:space="preserve"> </w:t>
      </w:r>
      <w:r>
        <w:rPr>
          <w:color w:val="070707"/>
          <w:w w:val="42"/>
          <w:position w:val="-6"/>
          <w:sz w:val="22"/>
          <w:szCs w:val="22"/>
        </w:rPr>
        <w:t>~</w:t>
      </w:r>
      <w:r>
        <w:rPr>
          <w:color w:val="2D2D2D"/>
          <w:position w:val="-6"/>
          <w:sz w:val="22"/>
          <w:szCs w:val="22"/>
        </w:rPr>
        <w:t xml:space="preserve">a </w:t>
      </w:r>
      <w:r>
        <w:rPr>
          <w:color w:val="2D2D2D"/>
          <w:spacing w:val="-27"/>
          <w:position w:val="-6"/>
          <w:sz w:val="22"/>
          <w:szCs w:val="22"/>
        </w:rPr>
        <w:t xml:space="preserve"> </w:t>
      </w:r>
      <w:r>
        <w:rPr>
          <w:color w:val="1A1A1A"/>
          <w:position w:val="-6"/>
          <w:sz w:val="22"/>
          <w:szCs w:val="22"/>
        </w:rPr>
        <w:t>pen</w:t>
      </w:r>
      <w:r>
        <w:rPr>
          <w:color w:val="2D2D2D"/>
          <w:position w:val="-6"/>
          <w:sz w:val="22"/>
          <w:szCs w:val="22"/>
        </w:rPr>
        <w:t xml:space="preserve">a </w:t>
      </w:r>
      <w:r>
        <w:rPr>
          <w:color w:val="2D2D2D"/>
          <w:spacing w:val="1"/>
          <w:position w:val="-6"/>
          <w:sz w:val="22"/>
          <w:szCs w:val="22"/>
        </w:rPr>
        <w:t xml:space="preserve"> </w:t>
      </w:r>
      <w:r>
        <w:rPr>
          <w:color w:val="2D2D2D"/>
          <w:w w:val="101"/>
          <w:position w:val="-6"/>
          <w:sz w:val="22"/>
          <w:szCs w:val="22"/>
        </w:rPr>
        <w:t>m</w:t>
      </w:r>
      <w:r>
        <w:rPr>
          <w:color w:val="1A1A1A"/>
          <w:w w:val="94"/>
          <w:position w:val="-6"/>
          <w:sz w:val="22"/>
          <w:szCs w:val="22"/>
        </w:rPr>
        <w:t>í</w:t>
      </w:r>
      <w:r>
        <w:rPr>
          <w:color w:val="2D2D2D"/>
          <w:w w:val="98"/>
          <w:position w:val="-6"/>
          <w:sz w:val="22"/>
          <w:szCs w:val="22"/>
        </w:rPr>
        <w:t>n</w:t>
      </w:r>
      <w:r>
        <w:rPr>
          <w:color w:val="1A1A1A"/>
          <w:w w:val="70"/>
          <w:position w:val="-6"/>
          <w:sz w:val="22"/>
          <w:szCs w:val="22"/>
        </w:rPr>
        <w:t>i</w:t>
      </w:r>
      <w:r>
        <w:rPr>
          <w:color w:val="2D2D2D"/>
          <w:position w:val="-6"/>
          <w:sz w:val="22"/>
          <w:szCs w:val="22"/>
        </w:rPr>
        <w:t xml:space="preserve">r:ia </w:t>
      </w:r>
      <w:r>
        <w:rPr>
          <w:color w:val="2D2D2D"/>
          <w:spacing w:val="16"/>
          <w:position w:val="-6"/>
          <w:sz w:val="22"/>
          <w:szCs w:val="22"/>
        </w:rPr>
        <w:t xml:space="preserve"> </w:t>
      </w:r>
      <w:r>
        <w:rPr>
          <w:color w:val="2D2D2D"/>
          <w:w w:val="88"/>
          <w:position w:val="-6"/>
          <w:sz w:val="22"/>
          <w:szCs w:val="22"/>
        </w:rPr>
        <w:t>(</w:t>
      </w:r>
      <w:r>
        <w:rPr>
          <w:color w:val="1A1A1A"/>
          <w:w w:val="70"/>
          <w:position w:val="-6"/>
          <w:sz w:val="22"/>
          <w:szCs w:val="22"/>
        </w:rPr>
        <w:t>i</w:t>
      </w:r>
      <w:r>
        <w:rPr>
          <w:color w:val="2D2D2D"/>
          <w:w w:val="98"/>
          <w:position w:val="-6"/>
          <w:sz w:val="22"/>
          <w:szCs w:val="22"/>
        </w:rPr>
        <w:t>g</w:t>
      </w:r>
      <w:r>
        <w:rPr>
          <w:color w:val="1A1A1A"/>
          <w:w w:val="107"/>
          <w:position w:val="-6"/>
          <w:sz w:val="22"/>
          <w:szCs w:val="22"/>
        </w:rPr>
        <w:t>ua</w:t>
      </w:r>
      <w:r>
        <w:rPr>
          <w:color w:val="2D2D2D"/>
          <w:w w:val="82"/>
          <w:position w:val="-6"/>
          <w:sz w:val="22"/>
          <w:szCs w:val="22"/>
        </w:rPr>
        <w:t>l</w:t>
      </w:r>
      <w:r>
        <w:rPr>
          <w:color w:val="2D2D2D"/>
          <w:position w:val="-6"/>
          <w:sz w:val="22"/>
          <w:szCs w:val="22"/>
        </w:rPr>
        <w:t xml:space="preserve"> </w:t>
      </w:r>
      <w:r>
        <w:rPr>
          <w:color w:val="2D2D2D"/>
          <w:spacing w:val="22"/>
          <w:position w:val="-6"/>
          <w:sz w:val="22"/>
          <w:szCs w:val="22"/>
        </w:rPr>
        <w:t xml:space="preserve"> </w:t>
      </w:r>
      <w:r>
        <w:rPr>
          <w:color w:val="1A1A1A"/>
          <w:w w:val="119"/>
          <w:position w:val="-6"/>
          <w:sz w:val="22"/>
          <w:szCs w:val="22"/>
        </w:rPr>
        <w:t>º.ma</w:t>
      </w:r>
      <w:r>
        <w:rPr>
          <w:color w:val="2D2D2D"/>
          <w:w w:val="104"/>
          <w:position w:val="-6"/>
          <w:sz w:val="22"/>
          <w:szCs w:val="22"/>
        </w:rPr>
        <w:t>y</w:t>
      </w:r>
      <w:r>
        <w:rPr>
          <w:color w:val="1A1A1A"/>
          <w:position w:val="-6"/>
          <w:sz w:val="22"/>
          <w:szCs w:val="22"/>
        </w:rPr>
        <w:t>or</w:t>
      </w:r>
    </w:p>
    <w:p w:rsidR="00A45D24" w:rsidRDefault="00B74AF4">
      <w:pPr>
        <w:spacing w:before="14"/>
        <w:ind w:left="117" w:right="-62"/>
        <w:rPr>
          <w:sz w:val="28"/>
          <w:szCs w:val="28"/>
        </w:rPr>
      </w:pPr>
      <w:r>
        <w:rPr>
          <w:i/>
          <w:color w:val="A3A3A3"/>
          <w:w w:val="52"/>
          <w:sz w:val="28"/>
          <w:szCs w:val="28"/>
        </w:rPr>
        <w:lastRenderedPageBreak/>
        <w:t>?:~</w:t>
      </w:r>
      <w:r>
        <w:rPr>
          <w:i/>
          <w:color w:val="939393"/>
          <w:w w:val="46"/>
          <w:sz w:val="28"/>
          <w:szCs w:val="28"/>
        </w:rPr>
        <w:t>~</w:t>
      </w:r>
    </w:p>
    <w:p w:rsidR="00A45D24" w:rsidRDefault="00B74AF4">
      <w:pPr>
        <w:spacing w:before="88"/>
        <w:ind w:right="-50"/>
      </w:pPr>
      <w:r>
        <w:br w:type="column"/>
      </w:r>
      <w:r>
        <w:rPr>
          <w:i/>
          <w:color w:val="808080"/>
          <w:w w:val="69"/>
        </w:rPr>
        <w:lastRenderedPageBreak/>
        <w:t>e¡</w:t>
      </w:r>
      <w:r>
        <w:rPr>
          <w:i/>
          <w:color w:val="A3A3A3"/>
          <w:w w:val="57"/>
        </w:rPr>
        <w:t>,</w:t>
      </w:r>
    </w:p>
    <w:p w:rsidR="00A45D24" w:rsidRDefault="00B74AF4">
      <w:pPr>
        <w:spacing w:line="340" w:lineRule="exact"/>
        <w:rPr>
          <w:sz w:val="22"/>
          <w:szCs w:val="22"/>
        </w:rPr>
        <w:sectPr w:rsidR="00A45D24">
          <w:type w:val="continuous"/>
          <w:pgSz w:w="11920" w:h="16840"/>
          <w:pgMar w:top="1560" w:right="1620" w:bottom="280" w:left="0" w:header="720" w:footer="720" w:gutter="0"/>
          <w:cols w:num="3" w:space="720" w:equalWidth="0">
            <w:col w:w="387" w:space="90"/>
            <w:col w:w="144" w:space="87"/>
            <w:col w:w="9592"/>
          </w:cols>
        </w:sectPr>
      </w:pPr>
      <w:r>
        <w:br w:type="column"/>
      </w:r>
      <w:r>
        <w:rPr>
          <w:rFonts w:ascii="Arial" w:eastAsia="Arial" w:hAnsi="Arial" w:cs="Arial"/>
          <w:i/>
          <w:color w:val="808080"/>
          <w:w w:val="40"/>
          <w:sz w:val="34"/>
          <w:szCs w:val="34"/>
        </w:rPr>
        <w:lastRenderedPageBreak/>
        <w:t>'i</w:t>
      </w:r>
      <w:r>
        <w:rPr>
          <w:rFonts w:ascii="Arial" w:eastAsia="Arial" w:hAnsi="Arial" w:cs="Arial"/>
          <w:i/>
          <w:color w:val="6D6D6D"/>
          <w:w w:val="79"/>
          <w:sz w:val="34"/>
          <w:szCs w:val="34"/>
        </w:rPr>
        <w:t>~ff</w:t>
      </w:r>
      <w:r>
        <w:rPr>
          <w:rFonts w:ascii="Arial" w:eastAsia="Arial" w:hAnsi="Arial" w:cs="Arial"/>
          <w:i/>
          <w:color w:val="939393"/>
          <w:w w:val="90"/>
          <w:sz w:val="34"/>
          <w:szCs w:val="34"/>
        </w:rPr>
        <w:t>;</w:t>
      </w:r>
      <w:r>
        <w:rPr>
          <w:rFonts w:ascii="Arial" w:eastAsia="Arial" w:hAnsi="Arial" w:cs="Arial"/>
          <w:i/>
          <w:color w:val="808080"/>
          <w:w w:val="49"/>
          <w:sz w:val="34"/>
          <w:szCs w:val="34"/>
        </w:rPr>
        <w:t>,lj</w:t>
      </w:r>
      <w:r>
        <w:rPr>
          <w:rFonts w:ascii="Arial" w:eastAsia="Arial" w:hAnsi="Arial" w:cs="Arial"/>
          <w:i/>
          <w:color w:val="808080"/>
          <w:spacing w:val="-48"/>
          <w:sz w:val="34"/>
          <w:szCs w:val="34"/>
        </w:rPr>
        <w:t xml:space="preserve"> </w:t>
      </w:r>
      <w:r>
        <w:rPr>
          <w:color w:val="2D2D2D"/>
          <w:sz w:val="22"/>
          <w:szCs w:val="22"/>
        </w:rPr>
        <w:t>a</w:t>
      </w:r>
      <w:r>
        <w:rPr>
          <w:color w:val="2D2D2D"/>
          <w:spacing w:val="4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un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an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1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4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 xml:space="preserve">na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p</w:t>
      </w:r>
      <w:r>
        <w:rPr>
          <w:color w:val="1A1A1A"/>
          <w:sz w:val="22"/>
          <w:szCs w:val="22"/>
        </w:rPr>
        <w:t>n</w:t>
      </w:r>
      <w:r>
        <w:rPr>
          <w:color w:val="2D2D2D"/>
          <w:sz w:val="22"/>
          <w:szCs w:val="22"/>
        </w:rPr>
        <w:t>v</w:t>
      </w:r>
      <w:r>
        <w:rPr>
          <w:color w:val="1A1A1A"/>
          <w:sz w:val="22"/>
          <w:szCs w:val="22"/>
        </w:rPr>
        <w:t>at</w:t>
      </w:r>
      <w:r>
        <w:rPr>
          <w:color w:val="2D2D2D"/>
          <w:sz w:val="22"/>
          <w:szCs w:val="22"/>
        </w:rPr>
        <w:t xml:space="preserve">iva  </w:t>
      </w:r>
      <w:r>
        <w:rPr>
          <w:color w:val="2D2D2D"/>
          <w:spacing w:val="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5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libert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 xml:space="preserve">) </w:t>
      </w:r>
      <w:r>
        <w:rPr>
          <w:color w:val="2D2D2D"/>
          <w:spacing w:val="3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pa</w:t>
      </w:r>
      <w:r>
        <w:rPr>
          <w:color w:val="2D2D2D"/>
          <w:sz w:val="22"/>
          <w:szCs w:val="22"/>
        </w:rPr>
        <w:t xml:space="preserve">ra </w:t>
      </w:r>
      <w:r>
        <w:rPr>
          <w:color w:val="2D2D2D"/>
          <w:spacing w:val="8"/>
          <w:sz w:val="22"/>
          <w:szCs w:val="22"/>
        </w:rPr>
        <w:t xml:space="preserve"> </w:t>
      </w:r>
      <w:r>
        <w:rPr>
          <w:color w:val="2D2D2D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 xml:space="preserve">a </w:t>
      </w:r>
      <w:r>
        <w:rPr>
          <w:color w:val="1A1A1A"/>
          <w:spacing w:val="3"/>
          <w:w w:val="93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determ</w:t>
      </w:r>
      <w:r>
        <w:rPr>
          <w:color w:val="2D2D2D"/>
          <w:w w:val="82"/>
          <w:sz w:val="22"/>
          <w:szCs w:val="22"/>
        </w:rPr>
        <w:t>i</w:t>
      </w:r>
      <w:r>
        <w:rPr>
          <w:color w:val="1A1A1A"/>
          <w:w w:val="104"/>
          <w:sz w:val="22"/>
          <w:szCs w:val="22"/>
        </w:rPr>
        <w:t>na</w:t>
      </w:r>
      <w:r>
        <w:rPr>
          <w:color w:val="2D2D2D"/>
          <w:w w:val="103"/>
          <w:sz w:val="22"/>
          <w:szCs w:val="22"/>
        </w:rPr>
        <w:t>c</w:t>
      </w:r>
      <w:r>
        <w:rPr>
          <w:color w:val="070707"/>
          <w:w w:val="70"/>
          <w:sz w:val="22"/>
          <w:szCs w:val="22"/>
        </w:rPr>
        <w:t>i</w:t>
      </w:r>
      <w:r>
        <w:rPr>
          <w:color w:val="3F3F3F"/>
          <w:w w:val="65"/>
          <w:sz w:val="22"/>
          <w:szCs w:val="22"/>
        </w:rPr>
        <w:t>ó</w:t>
      </w:r>
      <w:r>
        <w:rPr>
          <w:color w:val="1A1A1A"/>
          <w:w w:val="110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   </w:t>
      </w:r>
      <w:r>
        <w:rPr>
          <w:color w:val="1A1A1A"/>
          <w:spacing w:val="-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2D2D2D"/>
          <w:spacing w:val="5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lo</w:t>
      </w:r>
      <w:r>
        <w:rPr>
          <w:color w:val="3F3F3F"/>
          <w:sz w:val="22"/>
          <w:szCs w:val="22"/>
        </w:rPr>
        <w:t>s</w:t>
      </w:r>
      <w:r>
        <w:rPr>
          <w:color w:val="3F3F3F"/>
          <w:spacing w:val="4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li</w:t>
      </w:r>
      <w:r>
        <w:rPr>
          <w:color w:val="2D2D2D"/>
          <w:sz w:val="22"/>
          <w:szCs w:val="22"/>
        </w:rPr>
        <w:t>t</w:t>
      </w:r>
      <w:r>
        <w:rPr>
          <w:color w:val="1A1A1A"/>
          <w:sz w:val="22"/>
          <w:szCs w:val="22"/>
        </w:rPr>
        <w:t>o</w:t>
      </w:r>
      <w:r>
        <w:rPr>
          <w:color w:val="2D2D2D"/>
          <w:sz w:val="22"/>
          <w:szCs w:val="22"/>
        </w:rPr>
        <w:t xml:space="preserve">s </w:t>
      </w:r>
      <w:r>
        <w:rPr>
          <w:color w:val="2D2D2D"/>
          <w:spacing w:val="24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extrad</w:t>
      </w:r>
      <w:r>
        <w:rPr>
          <w:color w:val="2D2D2D"/>
          <w:sz w:val="22"/>
          <w:szCs w:val="22"/>
        </w:rPr>
        <w:t>it</w:t>
      </w:r>
      <w:r>
        <w:rPr>
          <w:color w:val="1A1A1A"/>
          <w:sz w:val="22"/>
          <w:szCs w:val="22"/>
        </w:rPr>
        <w:t>ab</w:t>
      </w:r>
      <w:r>
        <w:rPr>
          <w:color w:val="2D2D2D"/>
          <w:w w:val="82"/>
          <w:sz w:val="22"/>
          <w:szCs w:val="22"/>
        </w:rPr>
        <w:t>l</w:t>
      </w:r>
      <w:r>
        <w:rPr>
          <w:color w:val="1A1A1A"/>
          <w:w w:val="96"/>
          <w:sz w:val="22"/>
          <w:szCs w:val="22"/>
        </w:rPr>
        <w:t>e</w:t>
      </w:r>
      <w:r>
        <w:rPr>
          <w:color w:val="3F3F3F"/>
          <w:sz w:val="22"/>
          <w:szCs w:val="22"/>
        </w:rPr>
        <w:t>s</w:t>
      </w:r>
      <w:r>
        <w:rPr>
          <w:color w:val="2D2D2D"/>
          <w:w w:val="70"/>
          <w:sz w:val="22"/>
          <w:szCs w:val="22"/>
        </w:rPr>
        <w:t>;</w:t>
      </w:r>
    </w:p>
    <w:p w:rsidR="00A45D24" w:rsidRDefault="00B74AF4">
      <w:pPr>
        <w:spacing w:line="260" w:lineRule="exact"/>
        <w:ind w:left="131"/>
        <w:rPr>
          <w:sz w:val="22"/>
          <w:szCs w:val="22"/>
        </w:rPr>
      </w:pPr>
      <w:r>
        <w:rPr>
          <w:color w:val="939393"/>
          <w:w w:val="51"/>
          <w:sz w:val="24"/>
          <w:szCs w:val="24"/>
        </w:rPr>
        <w:lastRenderedPageBreak/>
        <w:t>{~</w:t>
      </w:r>
      <w:r>
        <w:rPr>
          <w:color w:val="A3A3A3"/>
          <w:w w:val="75"/>
          <w:sz w:val="24"/>
          <w:szCs w:val="24"/>
        </w:rPr>
        <w:t>~</w:t>
      </w:r>
      <w:r>
        <w:rPr>
          <w:color w:val="939393"/>
          <w:w w:val="238"/>
          <w:sz w:val="24"/>
          <w:szCs w:val="24"/>
        </w:rPr>
        <w:t>~</w:t>
      </w:r>
      <w:r>
        <w:rPr>
          <w:color w:val="808080"/>
          <w:w w:val="40"/>
          <w:sz w:val="24"/>
          <w:szCs w:val="24"/>
        </w:rPr>
        <w:t>'.</w:t>
      </w:r>
      <w:r>
        <w:rPr>
          <w:color w:val="A3A3A3"/>
          <w:w w:val="43"/>
          <w:sz w:val="24"/>
          <w:szCs w:val="24"/>
        </w:rPr>
        <w:t>~</w:t>
      </w:r>
      <w:r>
        <w:rPr>
          <w:color w:val="939393"/>
          <w:w w:val="67"/>
          <w:sz w:val="24"/>
          <w:szCs w:val="24"/>
        </w:rPr>
        <w:t>~;</w:t>
      </w:r>
      <w:r>
        <w:rPr>
          <w:color w:val="6D6D6D"/>
          <w:w w:val="64"/>
          <w:sz w:val="24"/>
          <w:szCs w:val="24"/>
        </w:rPr>
        <w:t>;Y</w:t>
      </w:r>
      <w:r>
        <w:rPr>
          <w:color w:val="A3A3A3"/>
          <w:w w:val="63"/>
          <w:sz w:val="24"/>
          <w:szCs w:val="24"/>
        </w:rPr>
        <w:t>:</w:t>
      </w:r>
      <w:r>
        <w:rPr>
          <w:color w:val="939393"/>
          <w:w w:val="72"/>
          <w:sz w:val="24"/>
          <w:szCs w:val="24"/>
        </w:rPr>
        <w:t>Y</w:t>
      </w:r>
      <w:r>
        <w:rPr>
          <w:color w:val="939393"/>
          <w:sz w:val="24"/>
          <w:szCs w:val="24"/>
        </w:rPr>
        <w:t xml:space="preserve"> </w:t>
      </w:r>
      <w:r>
        <w:rPr>
          <w:color w:val="939393"/>
          <w:spacing w:val="-19"/>
          <w:sz w:val="24"/>
          <w:szCs w:val="24"/>
        </w:rPr>
        <w:t xml:space="preserve"> </w:t>
      </w:r>
      <w:r>
        <w:rPr>
          <w:color w:val="1A1A1A"/>
          <w:w w:val="127"/>
          <w:sz w:val="22"/>
          <w:szCs w:val="22"/>
        </w:rPr>
        <w:t>f</w:t>
      </w:r>
      <w:r>
        <w:rPr>
          <w:color w:val="2D2D2D"/>
          <w:w w:val="104"/>
          <w:sz w:val="22"/>
          <w:szCs w:val="22"/>
        </w:rPr>
        <w:t>o</w:t>
      </w:r>
      <w:r>
        <w:rPr>
          <w:color w:val="1A1A1A"/>
          <w:w w:val="107"/>
          <w:sz w:val="22"/>
          <w:szCs w:val="22"/>
        </w:rPr>
        <w:t>rmu</w:t>
      </w:r>
      <w:r>
        <w:rPr>
          <w:color w:val="2D2D2D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1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que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por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c</w:t>
      </w:r>
      <w:r>
        <w:rPr>
          <w:color w:val="070707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erto  </w:t>
      </w:r>
      <w:r>
        <w:rPr>
          <w:color w:val="1A1A1A"/>
          <w:spacing w:val="-1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es</w:t>
      </w:r>
      <w:r>
        <w:rPr>
          <w:color w:val="2D2D2D"/>
          <w:spacing w:val="36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r</w:t>
      </w:r>
      <w:r>
        <w:rPr>
          <w:color w:val="1A1A1A"/>
          <w:sz w:val="22"/>
          <w:szCs w:val="22"/>
        </w:rPr>
        <w:t>e</w:t>
      </w:r>
      <w:r>
        <w:rPr>
          <w:color w:val="2D2D2D"/>
          <w:sz w:val="22"/>
          <w:szCs w:val="22"/>
        </w:rPr>
        <w:t>c</w:t>
      </w:r>
      <w:r>
        <w:rPr>
          <w:color w:val="1A1A1A"/>
          <w:sz w:val="22"/>
          <w:szCs w:val="22"/>
        </w:rPr>
        <w:t>o</w:t>
      </w:r>
      <w:r>
        <w:rPr>
          <w:color w:val="2D2D2D"/>
          <w:sz w:val="22"/>
          <w:szCs w:val="22"/>
        </w:rPr>
        <w:t>g</w:t>
      </w:r>
      <w:r>
        <w:rPr>
          <w:color w:val="1A1A1A"/>
          <w:sz w:val="22"/>
          <w:szCs w:val="22"/>
        </w:rPr>
        <w:t xml:space="preserve">ida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ambién </w:t>
      </w:r>
      <w:r>
        <w:rPr>
          <w:color w:val="1A1A1A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por</w:t>
      </w:r>
      <w:r>
        <w:rPr>
          <w:color w:val="1A1A1A"/>
          <w:spacing w:val="4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</w:t>
      </w:r>
      <w:r>
        <w:rPr>
          <w:color w:val="1A1A1A"/>
          <w:spacing w:val="39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>ey  in</w:t>
      </w:r>
      <w:r>
        <w:rPr>
          <w:color w:val="2D2D2D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erna 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en</w:t>
      </w:r>
      <w:r>
        <w:rPr>
          <w:color w:val="2D2D2D"/>
          <w:spacing w:val="40"/>
          <w:sz w:val="22"/>
          <w:szCs w:val="22"/>
        </w:rPr>
        <w:t xml:space="preserve"> </w:t>
      </w:r>
      <w:r>
        <w:rPr>
          <w:color w:val="2D2D2D"/>
          <w:w w:val="94"/>
          <w:sz w:val="22"/>
          <w:szCs w:val="22"/>
        </w:rPr>
        <w:t>e</w:t>
      </w:r>
      <w:r>
        <w:rPr>
          <w:color w:val="1A1A1A"/>
          <w:w w:val="94"/>
          <w:sz w:val="22"/>
          <w:szCs w:val="22"/>
        </w:rPr>
        <w:t xml:space="preserve">l </w:t>
      </w:r>
      <w:r>
        <w:rPr>
          <w:color w:val="1A1A1A"/>
          <w:spacing w:val="7"/>
          <w:w w:val="9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art</w:t>
      </w:r>
      <w:r>
        <w:rPr>
          <w:color w:val="1A1A1A"/>
          <w:sz w:val="22"/>
          <w:szCs w:val="22"/>
        </w:rPr>
        <w:t>ícul</w:t>
      </w:r>
      <w:r>
        <w:rPr>
          <w:color w:val="2D2D2D"/>
          <w:sz w:val="22"/>
          <w:szCs w:val="22"/>
        </w:rPr>
        <w:t xml:space="preserve">o </w:t>
      </w:r>
      <w:r>
        <w:rPr>
          <w:color w:val="2D2D2D"/>
          <w:spacing w:val="25"/>
          <w:sz w:val="22"/>
          <w:szCs w:val="22"/>
        </w:rPr>
        <w:t xml:space="preserve"> </w:t>
      </w:r>
      <w:r>
        <w:rPr>
          <w:color w:val="1A1A1A"/>
          <w:w w:val="78"/>
          <w:sz w:val="22"/>
          <w:szCs w:val="22"/>
        </w:rPr>
        <w:t>5</w:t>
      </w:r>
      <w:r>
        <w:rPr>
          <w:color w:val="070707"/>
          <w:w w:val="45"/>
          <w:sz w:val="22"/>
          <w:szCs w:val="22"/>
        </w:rPr>
        <w:t>1</w:t>
      </w:r>
      <w:r>
        <w:rPr>
          <w:color w:val="2D2D2D"/>
          <w:sz w:val="22"/>
          <w:szCs w:val="22"/>
        </w:rPr>
        <w:t xml:space="preserve">7  </w:t>
      </w:r>
      <w:r>
        <w:rPr>
          <w:color w:val="2D2D2D"/>
          <w:spacing w:val="14"/>
          <w:sz w:val="22"/>
          <w:szCs w:val="22"/>
        </w:rPr>
        <w:t xml:space="preserve"> </w:t>
      </w:r>
      <w:r>
        <w:rPr>
          <w:color w:val="2D2D2D"/>
          <w:w w:val="104"/>
          <w:sz w:val="22"/>
          <w:szCs w:val="22"/>
        </w:rPr>
        <w:t>de</w:t>
      </w:r>
      <w:r>
        <w:rPr>
          <w:color w:val="070707"/>
          <w:w w:val="82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6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Nue</w:t>
      </w:r>
      <w:r>
        <w:rPr>
          <w:color w:val="2D2D2D"/>
          <w:w w:val="98"/>
          <w:sz w:val="22"/>
          <w:szCs w:val="22"/>
        </w:rPr>
        <w:t>v</w:t>
      </w:r>
      <w:r>
        <w:rPr>
          <w:color w:val="1A1A1A"/>
          <w:sz w:val="22"/>
          <w:szCs w:val="22"/>
        </w:rPr>
        <w:t>o</w:t>
      </w:r>
    </w:p>
    <w:p w:rsidR="00A45D24" w:rsidRDefault="00B74AF4">
      <w:pPr>
        <w:spacing w:before="9" w:line="266" w:lineRule="auto"/>
        <w:ind w:left="1312" w:right="162" w:hanging="1181"/>
        <w:rPr>
          <w:sz w:val="22"/>
          <w:szCs w:val="22"/>
        </w:rPr>
      </w:pPr>
      <w:r>
        <w:rPr>
          <w:rFonts w:ascii="Arial" w:eastAsia="Arial" w:hAnsi="Arial" w:cs="Arial"/>
          <w:color w:val="939393"/>
          <w:w w:val="39"/>
          <w:sz w:val="18"/>
          <w:szCs w:val="18"/>
        </w:rPr>
        <w:t>r:~</w:t>
      </w:r>
      <w:r>
        <w:rPr>
          <w:rFonts w:ascii="Arial" w:eastAsia="Arial" w:hAnsi="Arial" w:cs="Arial"/>
          <w:color w:val="6D6D6D"/>
          <w:w w:val="39"/>
          <w:sz w:val="18"/>
          <w:szCs w:val="18"/>
        </w:rPr>
        <w:t xml:space="preserve">.  </w:t>
      </w:r>
      <w:r>
        <w:rPr>
          <w:rFonts w:ascii="Arial" w:eastAsia="Arial" w:hAnsi="Arial" w:cs="Arial"/>
          <w:color w:val="6D6D6D"/>
          <w:spacing w:val="4"/>
          <w:w w:val="39"/>
          <w:sz w:val="18"/>
          <w:szCs w:val="18"/>
        </w:rPr>
        <w:t xml:space="preserve"> </w:t>
      </w:r>
      <w:r>
        <w:rPr>
          <w:color w:val="808080"/>
          <w:w w:val="71"/>
          <w:sz w:val="22"/>
          <w:szCs w:val="22"/>
        </w:rPr>
        <w:t>r</w:t>
      </w:r>
      <w:r>
        <w:rPr>
          <w:color w:val="939393"/>
          <w:w w:val="70"/>
          <w:sz w:val="22"/>
          <w:szCs w:val="22"/>
        </w:rPr>
        <w:t>~::ii</w:t>
      </w:r>
      <w:r>
        <w:rPr>
          <w:color w:val="808080"/>
          <w:w w:val="49"/>
          <w:sz w:val="22"/>
          <w:szCs w:val="22"/>
        </w:rPr>
        <w:t>;</w:t>
      </w:r>
      <w:r>
        <w:rPr>
          <w:color w:val="939393"/>
          <w:w w:val="49"/>
          <w:sz w:val="22"/>
          <w:szCs w:val="22"/>
        </w:rPr>
        <w:t>í</w:t>
      </w:r>
      <w:r>
        <w:rPr>
          <w:color w:val="808080"/>
          <w:w w:val="61"/>
          <w:sz w:val="22"/>
          <w:szCs w:val="22"/>
        </w:rPr>
        <w:t>;</w:t>
      </w:r>
      <w:r>
        <w:rPr>
          <w:color w:val="939393"/>
          <w:w w:val="54"/>
          <w:sz w:val="22"/>
          <w:szCs w:val="22"/>
        </w:rPr>
        <w:t>,</w:t>
      </w:r>
      <w:r>
        <w:rPr>
          <w:color w:val="6D6D6D"/>
          <w:w w:val="73"/>
          <w:sz w:val="22"/>
          <w:szCs w:val="22"/>
        </w:rPr>
        <w:t>;</w:t>
      </w:r>
      <w:r>
        <w:rPr>
          <w:color w:val="505050"/>
          <w:w w:val="49"/>
          <w:sz w:val="22"/>
          <w:szCs w:val="22"/>
        </w:rPr>
        <w:t>:~</w:t>
      </w:r>
      <w:r>
        <w:rPr>
          <w:color w:val="505050"/>
          <w:spacing w:val="-37"/>
          <w:sz w:val="22"/>
          <w:szCs w:val="22"/>
        </w:rPr>
        <w:t xml:space="preserve"> </w:t>
      </w:r>
      <w:r>
        <w:rPr>
          <w:i/>
          <w:color w:val="808080"/>
          <w:w w:val="81"/>
          <w:sz w:val="22"/>
          <w:szCs w:val="22"/>
        </w:rPr>
        <w:t>s</w:t>
      </w:r>
      <w:r>
        <w:rPr>
          <w:i/>
          <w:color w:val="6D6D6D"/>
          <w:w w:val="25"/>
          <w:sz w:val="22"/>
          <w:szCs w:val="22"/>
        </w:rPr>
        <w:t>.</w:t>
      </w:r>
      <w:r>
        <w:rPr>
          <w:i/>
          <w:color w:val="6D6D6D"/>
          <w:sz w:val="22"/>
          <w:szCs w:val="22"/>
        </w:rPr>
        <w:t xml:space="preserve">      </w:t>
      </w:r>
      <w:r>
        <w:rPr>
          <w:i/>
          <w:color w:val="6D6D6D"/>
          <w:spacing w:val="-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Código 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070707"/>
          <w:w w:val="94"/>
          <w:sz w:val="22"/>
          <w:szCs w:val="22"/>
        </w:rPr>
        <w:t>P</w:t>
      </w:r>
      <w:r>
        <w:rPr>
          <w:color w:val="1A1A1A"/>
          <w:w w:val="110"/>
          <w:sz w:val="22"/>
          <w:szCs w:val="22"/>
        </w:rPr>
        <w:t>rocesa</w:t>
      </w:r>
      <w:r>
        <w:rPr>
          <w:color w:val="070707"/>
          <w:w w:val="59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15"/>
          <w:sz w:val="22"/>
          <w:szCs w:val="22"/>
        </w:rPr>
        <w:t xml:space="preserve"> </w:t>
      </w:r>
      <w:r>
        <w:rPr>
          <w:color w:val="070707"/>
          <w:w w:val="105"/>
          <w:sz w:val="22"/>
          <w:szCs w:val="22"/>
        </w:rPr>
        <w:t>P</w:t>
      </w:r>
      <w:r>
        <w:rPr>
          <w:color w:val="1A1A1A"/>
          <w:w w:val="106"/>
          <w:sz w:val="22"/>
          <w:szCs w:val="22"/>
        </w:rPr>
        <w:t>ena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15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(N</w:t>
      </w:r>
      <w:r>
        <w:rPr>
          <w:color w:val="2D2D2D"/>
          <w:w w:val="98"/>
          <w:sz w:val="22"/>
          <w:szCs w:val="22"/>
        </w:rPr>
        <w:t>C</w:t>
      </w:r>
      <w:r>
        <w:rPr>
          <w:color w:val="070707"/>
          <w:w w:val="105"/>
          <w:sz w:val="22"/>
          <w:szCs w:val="22"/>
        </w:rPr>
        <w:t>P</w:t>
      </w:r>
      <w:r>
        <w:rPr>
          <w:color w:val="1A1A1A"/>
          <w:w w:val="103"/>
          <w:sz w:val="22"/>
          <w:szCs w:val="22"/>
        </w:rPr>
        <w:t>P)</w:t>
      </w:r>
      <w:r>
        <w:rPr>
          <w:color w:val="3F3F3F"/>
          <w:w w:val="78"/>
          <w:sz w:val="22"/>
          <w:szCs w:val="22"/>
        </w:rPr>
        <w:t>,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con </w:t>
      </w:r>
      <w:r>
        <w:rPr>
          <w:color w:val="1A1A1A"/>
          <w:spacing w:val="12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-11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c</w:t>
      </w:r>
      <w:r>
        <w:rPr>
          <w:color w:val="070707"/>
          <w:w w:val="98"/>
          <w:sz w:val="22"/>
          <w:szCs w:val="22"/>
        </w:rPr>
        <w:t>u</w:t>
      </w:r>
      <w:r>
        <w:rPr>
          <w:color w:val="1A1A1A"/>
          <w:w w:val="103"/>
          <w:sz w:val="22"/>
          <w:szCs w:val="22"/>
        </w:rPr>
        <w:t>a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los</w:t>
      </w:r>
      <w:r>
        <w:rPr>
          <w:color w:val="1A1A1A"/>
          <w:spacing w:val="48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t</w:t>
      </w:r>
      <w:r>
        <w:rPr>
          <w:color w:val="2D2D2D"/>
          <w:w w:val="70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pos  </w:t>
      </w:r>
      <w:r>
        <w:rPr>
          <w:color w:val="1A1A1A"/>
          <w:spacing w:val="-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pen</w:t>
      </w:r>
      <w:r>
        <w:rPr>
          <w:color w:val="2D2D2D"/>
          <w:sz w:val="22"/>
          <w:szCs w:val="22"/>
        </w:rPr>
        <w:t>a</w:t>
      </w:r>
      <w:r>
        <w:rPr>
          <w:color w:val="1A1A1A"/>
          <w:sz w:val="22"/>
          <w:szCs w:val="22"/>
        </w:rPr>
        <w:t xml:space="preserve">les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que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2D2D2D"/>
          <w:sz w:val="22"/>
          <w:szCs w:val="22"/>
        </w:rPr>
        <w:t>an</w:t>
      </w:r>
      <w:r>
        <w:rPr>
          <w:color w:val="1A1A1A"/>
          <w:sz w:val="22"/>
          <w:szCs w:val="22"/>
        </w:rPr>
        <w:t>ciona</w:t>
      </w:r>
      <w:r>
        <w:rPr>
          <w:color w:val="070707"/>
          <w:sz w:val="22"/>
          <w:szCs w:val="22"/>
        </w:rPr>
        <w:t xml:space="preserve">n </w:t>
      </w:r>
      <w:r>
        <w:rPr>
          <w:color w:val="070707"/>
          <w:spacing w:val="48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2D2D2D"/>
          <w:w w:val="93"/>
          <w:sz w:val="22"/>
          <w:szCs w:val="22"/>
        </w:rPr>
        <w:t xml:space="preserve">s </w:t>
      </w:r>
      <w:r>
        <w:rPr>
          <w:color w:val="2D2D2D"/>
          <w:spacing w:val="16"/>
          <w:w w:val="9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conductas descr</w:t>
      </w:r>
      <w:r>
        <w:rPr>
          <w:color w:val="070707"/>
          <w:sz w:val="22"/>
          <w:szCs w:val="22"/>
        </w:rPr>
        <w:t>it</w:t>
      </w:r>
      <w:r>
        <w:rPr>
          <w:color w:val="1A1A1A"/>
          <w:sz w:val="22"/>
          <w:szCs w:val="22"/>
        </w:rPr>
        <w:t xml:space="preserve">as 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PI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CDN </w:t>
      </w:r>
      <w:r>
        <w:rPr>
          <w:color w:val="1A1A1A"/>
          <w:spacing w:val="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on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para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e</w:t>
      </w:r>
      <w:r>
        <w:rPr>
          <w:color w:val="070707"/>
          <w:w w:val="94"/>
          <w:sz w:val="22"/>
          <w:szCs w:val="22"/>
        </w:rPr>
        <w:t>l</w:t>
      </w:r>
      <w:r>
        <w:rPr>
          <w:color w:val="070707"/>
          <w:spacing w:val="44"/>
          <w:w w:val="94"/>
          <w:sz w:val="22"/>
          <w:szCs w:val="22"/>
        </w:rPr>
        <w:t xml:space="preserve"> </w:t>
      </w:r>
      <w:r>
        <w:rPr>
          <w:color w:val="1A1A1A"/>
          <w:w w:val="94"/>
          <w:sz w:val="22"/>
          <w:szCs w:val="22"/>
        </w:rPr>
        <w:t>P</w:t>
      </w:r>
      <w:r>
        <w:rPr>
          <w:color w:val="2D2D2D"/>
          <w:w w:val="103"/>
          <w:sz w:val="22"/>
          <w:szCs w:val="22"/>
        </w:rPr>
        <w:t>e</w:t>
      </w:r>
      <w:r>
        <w:rPr>
          <w:color w:val="1A1A1A"/>
          <w:w w:val="108"/>
          <w:sz w:val="22"/>
          <w:szCs w:val="22"/>
        </w:rPr>
        <w:t>r</w:t>
      </w:r>
      <w:r>
        <w:rPr>
          <w:color w:val="070707"/>
          <w:w w:val="98"/>
          <w:sz w:val="22"/>
          <w:szCs w:val="22"/>
        </w:rPr>
        <w:t>ú</w:t>
      </w:r>
      <w:r>
        <w:rPr>
          <w:color w:val="1A1A1A"/>
          <w:w w:val="65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70707"/>
          <w:w w:val="82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itos </w:t>
      </w:r>
      <w:r>
        <w:rPr>
          <w:color w:val="1A1A1A"/>
          <w:spacing w:val="-2"/>
          <w:sz w:val="22"/>
          <w:szCs w:val="22"/>
        </w:rPr>
        <w:t xml:space="preserve"> </w:t>
      </w:r>
      <w:r>
        <w:rPr>
          <w:color w:val="070707"/>
          <w:w w:val="104"/>
          <w:sz w:val="22"/>
          <w:szCs w:val="22"/>
        </w:rPr>
        <w:t>ext</w:t>
      </w:r>
      <w:r>
        <w:rPr>
          <w:color w:val="1A1A1A"/>
          <w:w w:val="105"/>
          <w:sz w:val="22"/>
          <w:szCs w:val="22"/>
        </w:rPr>
        <w:t>radi</w:t>
      </w:r>
      <w:r>
        <w:rPr>
          <w:color w:val="070707"/>
          <w:w w:val="94"/>
          <w:sz w:val="22"/>
          <w:szCs w:val="22"/>
        </w:rPr>
        <w:t>t</w:t>
      </w:r>
      <w:r>
        <w:rPr>
          <w:color w:val="1A1A1A"/>
          <w:w w:val="103"/>
          <w:sz w:val="22"/>
          <w:szCs w:val="22"/>
        </w:rPr>
        <w:t>a</w:t>
      </w:r>
      <w:r>
        <w:rPr>
          <w:color w:val="070707"/>
          <w:w w:val="101"/>
          <w:sz w:val="22"/>
          <w:szCs w:val="22"/>
        </w:rPr>
        <w:t>bl</w:t>
      </w:r>
      <w:r>
        <w:rPr>
          <w:color w:val="2D2D2D"/>
          <w:w w:val="96"/>
          <w:sz w:val="22"/>
          <w:szCs w:val="22"/>
        </w:rPr>
        <w:t>e</w:t>
      </w:r>
      <w:r>
        <w:rPr>
          <w:color w:val="1A1A1A"/>
          <w:sz w:val="22"/>
          <w:szCs w:val="22"/>
        </w:rPr>
        <w:t>s.</w:t>
      </w:r>
    </w:p>
    <w:p w:rsidR="00A45D24" w:rsidRDefault="00A45D24">
      <w:pPr>
        <w:spacing w:before="15" w:line="260" w:lineRule="exact"/>
        <w:rPr>
          <w:sz w:val="26"/>
          <w:szCs w:val="26"/>
        </w:rPr>
      </w:pPr>
    </w:p>
    <w:p w:rsidR="00A45D24" w:rsidRDefault="00B74AF4">
      <w:pPr>
        <w:ind w:left="1312" w:right="118"/>
        <w:jc w:val="both"/>
        <w:rPr>
          <w:sz w:val="22"/>
          <w:szCs w:val="22"/>
        </w:rPr>
      </w:pPr>
      <w:r>
        <w:rPr>
          <w:color w:val="1A1A1A"/>
          <w:sz w:val="22"/>
          <w:szCs w:val="22"/>
        </w:rPr>
        <w:t>Es</w:t>
      </w:r>
      <w:r>
        <w:rPr>
          <w:color w:val="1A1A1A"/>
          <w:spacing w:val="42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preciso </w:t>
      </w:r>
      <w:r>
        <w:rPr>
          <w:color w:val="070707"/>
          <w:spacing w:val="47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señal</w:t>
      </w:r>
      <w:r>
        <w:rPr>
          <w:color w:val="1A1A1A"/>
          <w:sz w:val="22"/>
          <w:szCs w:val="22"/>
        </w:rPr>
        <w:t xml:space="preserve">ar </w:t>
      </w:r>
      <w:r>
        <w:rPr>
          <w:color w:val="1A1A1A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que </w:t>
      </w:r>
      <w:r>
        <w:rPr>
          <w:color w:val="1A1A1A"/>
          <w:spacing w:val="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aún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encuen</w:t>
      </w:r>
      <w:r>
        <w:rPr>
          <w:color w:val="070707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ra </w:t>
      </w:r>
      <w:r>
        <w:rPr>
          <w:color w:val="1A1A1A"/>
          <w:spacing w:val="4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>n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vigor, </w:t>
      </w:r>
      <w:r>
        <w:rPr>
          <w:color w:val="070707"/>
          <w:spacing w:val="19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el</w:t>
      </w:r>
      <w:r>
        <w:rPr>
          <w:color w:val="070707"/>
          <w:spacing w:val="3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tratado </w:t>
      </w:r>
      <w:r>
        <w:rPr>
          <w:color w:val="1A1A1A"/>
          <w:spacing w:val="2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extradi</w:t>
      </w:r>
      <w:r>
        <w:rPr>
          <w:color w:val="2D2D2D"/>
          <w:sz w:val="22"/>
          <w:szCs w:val="22"/>
        </w:rPr>
        <w:t>c</w:t>
      </w:r>
      <w:r>
        <w:rPr>
          <w:color w:val="1A1A1A"/>
          <w:sz w:val="22"/>
          <w:szCs w:val="22"/>
        </w:rPr>
        <w:t xml:space="preserve">ión </w:t>
      </w:r>
      <w:r>
        <w:rPr>
          <w:color w:val="1A1A1A"/>
          <w:spacing w:val="5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con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F</w:t>
      </w:r>
      <w:r>
        <w:rPr>
          <w:color w:val="1A1A1A"/>
          <w:w w:val="106"/>
          <w:sz w:val="22"/>
          <w:szCs w:val="22"/>
        </w:rPr>
        <w:t>ranc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a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</w:p>
    <w:p w:rsidR="00A45D24" w:rsidRDefault="00B74AF4">
      <w:pPr>
        <w:spacing w:before="28" w:line="254" w:lineRule="auto"/>
        <w:ind w:left="1312" w:right="101" w:firstLine="29"/>
        <w:jc w:val="both"/>
        <w:rPr>
          <w:sz w:val="22"/>
          <w:szCs w:val="22"/>
        </w:rPr>
        <w:sectPr w:rsidR="00A45D24">
          <w:type w:val="continuous"/>
          <w:pgSz w:w="11920" w:h="16840"/>
          <w:pgMar w:top="1560" w:right="1620" w:bottom="280" w:left="0" w:header="720" w:footer="720" w:gutter="0"/>
          <w:cols w:space="720"/>
        </w:sectPr>
      </w:pPr>
      <w:r>
        <w:rPr>
          <w:color w:val="1A1A1A"/>
          <w:w w:val="52"/>
          <w:sz w:val="22"/>
          <w:szCs w:val="22"/>
        </w:rPr>
        <w:t>1</w:t>
      </w:r>
      <w:r>
        <w:rPr>
          <w:color w:val="070707"/>
          <w:sz w:val="22"/>
          <w:szCs w:val="22"/>
        </w:rPr>
        <w:t xml:space="preserve">874 </w:t>
      </w:r>
      <w:r>
        <w:rPr>
          <w:color w:val="070707"/>
          <w:spacing w:val="2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que</w:t>
      </w:r>
      <w:r>
        <w:rPr>
          <w:color w:val="070707"/>
          <w:spacing w:val="3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utili</w:t>
      </w:r>
      <w:r>
        <w:rPr>
          <w:color w:val="1A1A1A"/>
          <w:sz w:val="22"/>
          <w:szCs w:val="22"/>
        </w:rPr>
        <w:t>z</w:t>
      </w:r>
      <w:r>
        <w:rPr>
          <w:color w:val="070707"/>
          <w:sz w:val="22"/>
          <w:szCs w:val="22"/>
        </w:rPr>
        <w:t xml:space="preserve">a </w:t>
      </w:r>
      <w:r>
        <w:rPr>
          <w:color w:val="070707"/>
          <w:spacing w:val="18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u</w:t>
      </w:r>
      <w:r>
        <w:rPr>
          <w:color w:val="1A1A1A"/>
          <w:sz w:val="22"/>
          <w:szCs w:val="22"/>
        </w:rPr>
        <w:t>n</w:t>
      </w:r>
      <w:r>
        <w:rPr>
          <w:color w:val="1A1A1A"/>
          <w:spacing w:val="28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catá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w w:val="98"/>
          <w:sz w:val="22"/>
          <w:szCs w:val="22"/>
        </w:rPr>
        <w:t>o</w:t>
      </w:r>
      <w:r>
        <w:rPr>
          <w:color w:val="2D2D2D"/>
          <w:w w:val="91"/>
          <w:sz w:val="22"/>
          <w:szCs w:val="22"/>
        </w:rPr>
        <w:t>g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deli</w:t>
      </w:r>
      <w:r>
        <w:rPr>
          <w:color w:val="070707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os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por</w:t>
      </w:r>
      <w:r>
        <w:rPr>
          <w:color w:val="070707"/>
          <w:spacing w:val="2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los</w:t>
      </w:r>
      <w:r>
        <w:rPr>
          <w:color w:val="070707"/>
          <w:spacing w:val="20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cuales</w:t>
      </w:r>
      <w:r>
        <w:rPr>
          <w:color w:val="070707"/>
          <w:spacing w:val="44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p</w:t>
      </w:r>
      <w:r>
        <w:rPr>
          <w:color w:val="1A1A1A"/>
          <w:sz w:val="22"/>
          <w:szCs w:val="22"/>
        </w:rPr>
        <w:t xml:space="preserve">rocede 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070707"/>
          <w:w w:val="93"/>
          <w:sz w:val="22"/>
          <w:szCs w:val="22"/>
        </w:rPr>
        <w:t>l</w:t>
      </w:r>
      <w:r>
        <w:rPr>
          <w:color w:val="1A1A1A"/>
          <w:w w:val="93"/>
          <w:sz w:val="22"/>
          <w:szCs w:val="22"/>
        </w:rPr>
        <w:t>a</w:t>
      </w:r>
      <w:r>
        <w:rPr>
          <w:color w:val="1A1A1A"/>
          <w:spacing w:val="32"/>
          <w:w w:val="93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ex</w:t>
      </w:r>
      <w:r>
        <w:rPr>
          <w:color w:val="505050"/>
          <w:w w:val="118"/>
          <w:sz w:val="22"/>
          <w:szCs w:val="22"/>
        </w:rPr>
        <w:t>t</w:t>
      </w:r>
      <w:r>
        <w:rPr>
          <w:color w:val="1A1A1A"/>
          <w:w w:val="107"/>
          <w:sz w:val="22"/>
          <w:szCs w:val="22"/>
        </w:rPr>
        <w:t>rad</w:t>
      </w:r>
      <w:r>
        <w:rPr>
          <w:color w:val="070707"/>
          <w:w w:val="70"/>
          <w:sz w:val="22"/>
          <w:szCs w:val="22"/>
        </w:rPr>
        <w:t>i</w:t>
      </w:r>
      <w:r>
        <w:rPr>
          <w:color w:val="2D2D2D"/>
          <w:w w:val="88"/>
          <w:sz w:val="22"/>
          <w:szCs w:val="22"/>
        </w:rPr>
        <w:t>c</w:t>
      </w:r>
      <w:r>
        <w:rPr>
          <w:color w:val="1A1A1A"/>
          <w:w w:val="96"/>
          <w:sz w:val="22"/>
          <w:szCs w:val="22"/>
        </w:rPr>
        <w:t>ió</w:t>
      </w:r>
      <w:r>
        <w:rPr>
          <w:color w:val="2D2D2D"/>
          <w:w w:val="98"/>
          <w:sz w:val="22"/>
          <w:szCs w:val="22"/>
        </w:rPr>
        <w:t>n</w:t>
      </w:r>
      <w:r>
        <w:rPr>
          <w:color w:val="1A1A1A"/>
          <w:w w:val="78"/>
          <w:sz w:val="22"/>
          <w:szCs w:val="22"/>
        </w:rPr>
        <w:t>,</w:t>
      </w:r>
      <w:r>
        <w:rPr>
          <w:color w:val="1A1A1A"/>
          <w:sz w:val="22"/>
          <w:szCs w:val="22"/>
        </w:rPr>
        <w:t xml:space="preserve">  </w:t>
      </w:r>
      <w:r>
        <w:rPr>
          <w:color w:val="1A1A1A"/>
          <w:spacing w:val="-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2D2D2D"/>
          <w:sz w:val="22"/>
          <w:szCs w:val="22"/>
        </w:rPr>
        <w:t>t</w:t>
      </w:r>
      <w:r>
        <w:rPr>
          <w:color w:val="070707"/>
          <w:sz w:val="22"/>
          <w:szCs w:val="22"/>
        </w:rPr>
        <w:t>re</w:t>
      </w:r>
      <w:r>
        <w:rPr>
          <w:color w:val="070707"/>
          <w:spacing w:val="38"/>
          <w:sz w:val="22"/>
          <w:szCs w:val="22"/>
        </w:rPr>
        <w:t xml:space="preserve"> </w:t>
      </w:r>
      <w:r>
        <w:rPr>
          <w:color w:val="070707"/>
          <w:w w:val="95"/>
          <w:sz w:val="22"/>
          <w:szCs w:val="22"/>
        </w:rPr>
        <w:t>l</w:t>
      </w:r>
      <w:r>
        <w:rPr>
          <w:color w:val="1A1A1A"/>
          <w:w w:val="95"/>
          <w:sz w:val="22"/>
          <w:szCs w:val="22"/>
        </w:rPr>
        <w:t>os</w:t>
      </w:r>
      <w:r>
        <w:rPr>
          <w:color w:val="1A1A1A"/>
          <w:spacing w:val="36"/>
          <w:w w:val="9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</w:t>
      </w:r>
      <w:r>
        <w:rPr>
          <w:color w:val="070707"/>
          <w:sz w:val="22"/>
          <w:szCs w:val="22"/>
        </w:rPr>
        <w:t>u</w:t>
      </w:r>
      <w:r>
        <w:rPr>
          <w:color w:val="1A1A1A"/>
          <w:sz w:val="22"/>
          <w:szCs w:val="22"/>
        </w:rPr>
        <w:t>a</w:t>
      </w:r>
      <w:r>
        <w:rPr>
          <w:color w:val="070707"/>
          <w:sz w:val="22"/>
          <w:szCs w:val="22"/>
        </w:rPr>
        <w:t>l</w:t>
      </w:r>
      <w:r>
        <w:rPr>
          <w:color w:val="1A1A1A"/>
          <w:sz w:val="22"/>
          <w:szCs w:val="22"/>
        </w:rPr>
        <w:t>es no</w:t>
      </w:r>
      <w:r>
        <w:rPr>
          <w:color w:val="1A1A1A"/>
          <w:spacing w:val="2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se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070707"/>
          <w:w w:val="106"/>
          <w:sz w:val="22"/>
          <w:szCs w:val="22"/>
        </w:rPr>
        <w:t>encuentr</w:t>
      </w:r>
      <w:r>
        <w:rPr>
          <w:color w:val="1A1A1A"/>
          <w:w w:val="106"/>
          <w:sz w:val="22"/>
          <w:szCs w:val="22"/>
        </w:rPr>
        <w:t>an</w:t>
      </w:r>
      <w:r>
        <w:rPr>
          <w:color w:val="1A1A1A"/>
          <w:spacing w:val="57"/>
          <w:w w:val="106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compr</w:t>
      </w:r>
      <w:r>
        <w:rPr>
          <w:color w:val="2D2D2D"/>
          <w:w w:val="106"/>
          <w:sz w:val="22"/>
          <w:szCs w:val="22"/>
        </w:rPr>
        <w:t>e</w:t>
      </w:r>
      <w:r>
        <w:rPr>
          <w:color w:val="1A1A1A"/>
          <w:w w:val="106"/>
          <w:sz w:val="22"/>
          <w:szCs w:val="22"/>
        </w:rPr>
        <w:t>ndido</w:t>
      </w:r>
      <w:r>
        <w:rPr>
          <w:color w:val="2D2D2D"/>
          <w:w w:val="106"/>
          <w:sz w:val="22"/>
          <w:szCs w:val="22"/>
        </w:rPr>
        <w:t>s,</w:t>
      </w:r>
      <w:r>
        <w:rPr>
          <w:color w:val="2D2D2D"/>
          <w:spacing w:val="46"/>
          <w:w w:val="10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dada</w:t>
      </w:r>
      <w:r>
        <w:rPr>
          <w:color w:val="1A1A1A"/>
          <w:spacing w:val="34"/>
          <w:sz w:val="22"/>
          <w:szCs w:val="22"/>
        </w:rPr>
        <w:t xml:space="preserve"> </w:t>
      </w:r>
      <w:r>
        <w:rPr>
          <w:color w:val="070707"/>
          <w:w w:val="95"/>
          <w:sz w:val="22"/>
          <w:szCs w:val="22"/>
        </w:rPr>
        <w:t>l</w:t>
      </w:r>
      <w:r>
        <w:rPr>
          <w:color w:val="1A1A1A"/>
          <w:w w:val="95"/>
          <w:sz w:val="22"/>
          <w:szCs w:val="22"/>
        </w:rPr>
        <w:t>a</w:t>
      </w:r>
      <w:r>
        <w:rPr>
          <w:color w:val="1A1A1A"/>
          <w:spacing w:val="42"/>
          <w:w w:val="95"/>
          <w:sz w:val="22"/>
          <w:szCs w:val="22"/>
        </w:rPr>
        <w:t xml:space="preserve"> </w:t>
      </w:r>
      <w:r>
        <w:rPr>
          <w:color w:val="1A1A1A"/>
          <w:w w:val="95"/>
          <w:sz w:val="22"/>
          <w:szCs w:val="22"/>
        </w:rPr>
        <w:t>an</w:t>
      </w:r>
      <w:r>
        <w:rPr>
          <w:color w:val="070707"/>
          <w:w w:val="95"/>
          <w:sz w:val="22"/>
          <w:szCs w:val="22"/>
        </w:rPr>
        <w:t>t</w:t>
      </w:r>
      <w:r>
        <w:rPr>
          <w:color w:val="1A1A1A"/>
          <w:w w:val="95"/>
          <w:sz w:val="22"/>
          <w:szCs w:val="22"/>
        </w:rPr>
        <w:t>i</w:t>
      </w:r>
      <w:r>
        <w:rPr>
          <w:color w:val="070707"/>
          <w:w w:val="95"/>
          <w:sz w:val="22"/>
          <w:szCs w:val="22"/>
        </w:rPr>
        <w:t xml:space="preserve">güedad  </w:t>
      </w:r>
      <w:r>
        <w:rPr>
          <w:color w:val="070707"/>
          <w:spacing w:val="22"/>
          <w:w w:val="95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>el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w w:val="107"/>
          <w:sz w:val="22"/>
          <w:szCs w:val="22"/>
        </w:rPr>
        <w:t>instrum</w:t>
      </w:r>
      <w:r>
        <w:rPr>
          <w:color w:val="2D2D2D"/>
          <w:w w:val="96"/>
          <w:sz w:val="22"/>
          <w:szCs w:val="22"/>
        </w:rPr>
        <w:t>e</w:t>
      </w:r>
      <w:r>
        <w:rPr>
          <w:color w:val="1A1A1A"/>
          <w:w w:val="105"/>
          <w:sz w:val="22"/>
          <w:szCs w:val="22"/>
        </w:rPr>
        <w:t>nto</w:t>
      </w:r>
      <w:r>
        <w:rPr>
          <w:color w:val="2D2D2D"/>
          <w:w w:val="65"/>
          <w:sz w:val="22"/>
          <w:szCs w:val="22"/>
        </w:rPr>
        <w:t>,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14"/>
          <w:sz w:val="22"/>
          <w:szCs w:val="22"/>
        </w:rPr>
        <w:t xml:space="preserve"> </w:t>
      </w:r>
      <w:r>
        <w:rPr>
          <w:color w:val="070707"/>
          <w:w w:val="95"/>
          <w:sz w:val="22"/>
          <w:szCs w:val="22"/>
        </w:rPr>
        <w:t>l</w:t>
      </w:r>
      <w:r>
        <w:rPr>
          <w:color w:val="2D2D2D"/>
          <w:w w:val="95"/>
          <w:sz w:val="22"/>
          <w:szCs w:val="22"/>
        </w:rPr>
        <w:t>as</w:t>
      </w:r>
      <w:r>
        <w:rPr>
          <w:color w:val="2D2D2D"/>
          <w:spacing w:val="47"/>
          <w:w w:val="9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co</w:t>
      </w:r>
      <w:r>
        <w:rPr>
          <w:color w:val="2D2D2D"/>
          <w:sz w:val="22"/>
          <w:szCs w:val="22"/>
        </w:rPr>
        <w:t>n</w:t>
      </w:r>
      <w:r>
        <w:rPr>
          <w:color w:val="1A1A1A"/>
          <w:sz w:val="22"/>
          <w:szCs w:val="22"/>
        </w:rPr>
        <w:t xml:space="preserve">ductas </w:t>
      </w:r>
      <w:r>
        <w:rPr>
          <w:color w:val="1A1A1A"/>
          <w:spacing w:val="19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prev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stas en 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</w:t>
      </w:r>
      <w:r>
        <w:rPr>
          <w:color w:val="070707"/>
          <w:sz w:val="22"/>
          <w:szCs w:val="22"/>
        </w:rPr>
        <w:t xml:space="preserve">l </w:t>
      </w:r>
      <w:r>
        <w:rPr>
          <w:color w:val="070707"/>
          <w:spacing w:val="1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 xml:space="preserve">PI </w:t>
      </w:r>
      <w:r>
        <w:rPr>
          <w:color w:val="070707"/>
          <w:spacing w:val="7"/>
          <w:sz w:val="22"/>
          <w:szCs w:val="22"/>
        </w:rPr>
        <w:t xml:space="preserve"> </w:t>
      </w:r>
      <w:r>
        <w:rPr>
          <w:color w:val="070707"/>
          <w:w w:val="106"/>
          <w:sz w:val="22"/>
          <w:szCs w:val="22"/>
        </w:rPr>
        <w:t>CD</w:t>
      </w:r>
      <w:r>
        <w:rPr>
          <w:color w:val="1A1A1A"/>
          <w:w w:val="104"/>
          <w:sz w:val="22"/>
          <w:szCs w:val="22"/>
        </w:rPr>
        <w:t>N</w:t>
      </w:r>
      <w:r>
        <w:rPr>
          <w:color w:val="070707"/>
          <w:w w:val="65"/>
          <w:sz w:val="22"/>
          <w:szCs w:val="22"/>
        </w:rPr>
        <w:t xml:space="preserve">. </w:t>
      </w:r>
      <w:r>
        <w:rPr>
          <w:color w:val="070707"/>
          <w:spacing w:val="38"/>
          <w:w w:val="6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S</w:t>
      </w:r>
      <w:r>
        <w:rPr>
          <w:color w:val="070707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n </w:t>
      </w:r>
      <w:r>
        <w:rPr>
          <w:color w:val="1A1A1A"/>
          <w:spacing w:val="1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embarg</w:t>
      </w:r>
      <w:r>
        <w:rPr>
          <w:color w:val="2D2D2D"/>
          <w:sz w:val="22"/>
          <w:szCs w:val="22"/>
        </w:rPr>
        <w:t xml:space="preserve">o,  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2D2D2D"/>
          <w:w w:val="110"/>
          <w:sz w:val="22"/>
          <w:szCs w:val="22"/>
        </w:rPr>
        <w:t>a</w:t>
      </w:r>
      <w:r>
        <w:rPr>
          <w:color w:val="1A1A1A"/>
          <w:w w:val="108"/>
          <w:sz w:val="22"/>
          <w:szCs w:val="22"/>
        </w:rPr>
        <w:t>plicac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w w:val="98"/>
          <w:sz w:val="22"/>
          <w:szCs w:val="22"/>
        </w:rPr>
        <w:t>ó</w:t>
      </w:r>
      <w:r>
        <w:rPr>
          <w:color w:val="070707"/>
          <w:sz w:val="22"/>
          <w:szCs w:val="22"/>
        </w:rPr>
        <w:t xml:space="preserve">n 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d</w:t>
      </w:r>
      <w:r>
        <w:rPr>
          <w:color w:val="070707"/>
          <w:w w:val="103"/>
          <w:sz w:val="22"/>
          <w:szCs w:val="22"/>
        </w:rPr>
        <w:t>e</w:t>
      </w:r>
      <w:r>
        <w:rPr>
          <w:color w:val="1A1A1A"/>
          <w:w w:val="70"/>
          <w:sz w:val="22"/>
          <w:szCs w:val="22"/>
        </w:rPr>
        <w:t xml:space="preserve">l </w:t>
      </w:r>
      <w:r>
        <w:rPr>
          <w:color w:val="1A1A1A"/>
          <w:spacing w:val="24"/>
          <w:w w:val="7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a</w:t>
      </w:r>
      <w:r>
        <w:rPr>
          <w:color w:val="070707"/>
          <w:sz w:val="22"/>
          <w:szCs w:val="22"/>
        </w:rPr>
        <w:t>rtí</w:t>
      </w:r>
      <w:r>
        <w:rPr>
          <w:color w:val="1A1A1A"/>
          <w:sz w:val="22"/>
          <w:szCs w:val="22"/>
        </w:rPr>
        <w:t xml:space="preserve">culo </w:t>
      </w:r>
      <w:r>
        <w:rPr>
          <w:color w:val="1A1A1A"/>
          <w:spacing w:val="5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508 </w:t>
      </w:r>
      <w:r>
        <w:rPr>
          <w:color w:val="1A1A1A"/>
          <w:spacing w:val="17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l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3F3F3F"/>
          <w:sz w:val="22"/>
          <w:szCs w:val="22"/>
        </w:rPr>
        <w:t>N</w:t>
      </w:r>
      <w:r>
        <w:rPr>
          <w:color w:val="1A1A1A"/>
          <w:sz w:val="22"/>
          <w:szCs w:val="22"/>
        </w:rPr>
        <w:t>CP</w:t>
      </w:r>
      <w:r>
        <w:rPr>
          <w:color w:val="2D2D2D"/>
          <w:sz w:val="22"/>
          <w:szCs w:val="22"/>
        </w:rPr>
        <w:t xml:space="preserve">P </w:t>
      </w:r>
      <w:r>
        <w:rPr>
          <w:color w:val="2D2D2D"/>
          <w:spacing w:val="42"/>
          <w:sz w:val="22"/>
          <w:szCs w:val="22"/>
        </w:rPr>
        <w:t xml:space="preserve"> </w:t>
      </w:r>
      <w:r>
        <w:rPr>
          <w:color w:val="1A1A1A"/>
          <w:w w:val="88"/>
          <w:sz w:val="24"/>
          <w:szCs w:val="24"/>
        </w:rPr>
        <w:t>-</w:t>
      </w:r>
      <w:r>
        <w:rPr>
          <w:color w:val="2D2D2D"/>
          <w:w w:val="88"/>
          <w:sz w:val="24"/>
          <w:szCs w:val="24"/>
        </w:rPr>
        <w:t>s</w:t>
      </w:r>
      <w:r>
        <w:rPr>
          <w:color w:val="1A1A1A"/>
          <w:w w:val="88"/>
          <w:sz w:val="24"/>
          <w:szCs w:val="24"/>
        </w:rPr>
        <w:t>eg</w:t>
      </w:r>
      <w:r>
        <w:rPr>
          <w:color w:val="505050"/>
          <w:w w:val="88"/>
          <w:sz w:val="24"/>
          <w:szCs w:val="24"/>
        </w:rPr>
        <w:t>ú</w:t>
      </w:r>
      <w:r>
        <w:rPr>
          <w:color w:val="2D2D2D"/>
          <w:w w:val="88"/>
          <w:sz w:val="24"/>
          <w:szCs w:val="24"/>
        </w:rPr>
        <w:t xml:space="preserve">n  </w:t>
      </w:r>
      <w:r>
        <w:rPr>
          <w:color w:val="2D2D2D"/>
          <w:spacing w:val="9"/>
          <w:w w:val="88"/>
          <w:sz w:val="24"/>
          <w:szCs w:val="24"/>
        </w:rPr>
        <w:t xml:space="preserve"> </w:t>
      </w:r>
      <w:r>
        <w:rPr>
          <w:color w:val="1A1A1A"/>
          <w:sz w:val="22"/>
          <w:szCs w:val="22"/>
        </w:rPr>
        <w:t xml:space="preserve">el </w:t>
      </w:r>
      <w:r>
        <w:rPr>
          <w:color w:val="1A1A1A"/>
          <w:spacing w:val="1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cua</w:t>
      </w:r>
      <w:r>
        <w:rPr>
          <w:color w:val="2D2D2D"/>
          <w:w w:val="70"/>
          <w:sz w:val="22"/>
          <w:szCs w:val="22"/>
        </w:rPr>
        <w:t xml:space="preserve">l </w:t>
      </w:r>
      <w:r>
        <w:rPr>
          <w:color w:val="2D2D2D"/>
          <w:spacing w:val="19"/>
          <w:w w:val="70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la coopera</w:t>
      </w:r>
      <w:r>
        <w:rPr>
          <w:color w:val="070707"/>
          <w:sz w:val="22"/>
          <w:szCs w:val="22"/>
        </w:rPr>
        <w:t>c</w:t>
      </w:r>
      <w:r>
        <w:rPr>
          <w:color w:val="1A1A1A"/>
          <w:sz w:val="22"/>
          <w:szCs w:val="22"/>
        </w:rPr>
        <w:t>i</w:t>
      </w:r>
      <w:r>
        <w:rPr>
          <w:color w:val="070707"/>
          <w:sz w:val="22"/>
          <w:szCs w:val="22"/>
        </w:rPr>
        <w:t>ó</w:t>
      </w:r>
      <w:r>
        <w:rPr>
          <w:color w:val="1A1A1A"/>
          <w:sz w:val="22"/>
          <w:szCs w:val="22"/>
        </w:rPr>
        <w:t xml:space="preserve">n </w:t>
      </w:r>
      <w:r>
        <w:rPr>
          <w:color w:val="1A1A1A"/>
          <w:spacing w:val="47"/>
          <w:sz w:val="22"/>
          <w:szCs w:val="22"/>
        </w:rPr>
        <w:t xml:space="preserve"> </w:t>
      </w:r>
      <w:r>
        <w:rPr>
          <w:color w:val="1A1A1A"/>
          <w:w w:val="117"/>
          <w:sz w:val="22"/>
          <w:szCs w:val="22"/>
        </w:rPr>
        <w:t>jud</w:t>
      </w:r>
      <w:r>
        <w:rPr>
          <w:color w:val="070707"/>
          <w:w w:val="82"/>
          <w:sz w:val="22"/>
          <w:szCs w:val="22"/>
        </w:rPr>
        <w:t>i</w:t>
      </w:r>
      <w:r>
        <w:rPr>
          <w:color w:val="1A1A1A"/>
          <w:sz w:val="22"/>
          <w:szCs w:val="22"/>
        </w:rPr>
        <w:t xml:space="preserve">cial </w:t>
      </w:r>
      <w:r>
        <w:rPr>
          <w:color w:val="1A1A1A"/>
          <w:spacing w:val="23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int</w:t>
      </w:r>
      <w:r>
        <w:rPr>
          <w:color w:val="2D2D2D"/>
          <w:w w:val="96"/>
          <w:sz w:val="22"/>
          <w:szCs w:val="22"/>
        </w:rPr>
        <w:t>e</w:t>
      </w:r>
      <w:r>
        <w:rPr>
          <w:color w:val="1A1A1A"/>
          <w:w w:val="102"/>
          <w:sz w:val="22"/>
          <w:szCs w:val="22"/>
        </w:rPr>
        <w:t>rn</w:t>
      </w:r>
      <w:r>
        <w:rPr>
          <w:color w:val="2D2D2D"/>
          <w:w w:val="99"/>
          <w:sz w:val="22"/>
          <w:szCs w:val="22"/>
        </w:rPr>
        <w:t>ac</w:t>
      </w:r>
      <w:r>
        <w:rPr>
          <w:color w:val="1A1A1A"/>
          <w:w w:val="105"/>
          <w:sz w:val="22"/>
          <w:szCs w:val="22"/>
        </w:rPr>
        <w:t>ion</w:t>
      </w:r>
      <w:r>
        <w:rPr>
          <w:color w:val="2D2D2D"/>
          <w:w w:val="110"/>
          <w:sz w:val="22"/>
          <w:szCs w:val="22"/>
        </w:rPr>
        <w:t>a</w:t>
      </w:r>
      <w:r>
        <w:rPr>
          <w:color w:val="070707"/>
          <w:w w:val="82"/>
          <w:sz w:val="22"/>
          <w:szCs w:val="22"/>
        </w:rPr>
        <w:t xml:space="preserve">l </w:t>
      </w:r>
      <w:r>
        <w:rPr>
          <w:color w:val="070707"/>
          <w:spacing w:val="31"/>
          <w:w w:val="8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e</w:t>
      </w:r>
      <w:r>
        <w:rPr>
          <w:color w:val="1A1A1A"/>
          <w:spacing w:val="3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rige,</w:t>
      </w:r>
      <w:r>
        <w:rPr>
          <w:color w:val="1A1A1A"/>
          <w:spacing w:val="4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</w:t>
      </w:r>
      <w:r>
        <w:rPr>
          <w:color w:val="1A1A1A"/>
          <w:spacing w:val="2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prime</w:t>
      </w:r>
      <w:r>
        <w:rPr>
          <w:color w:val="070707"/>
          <w:sz w:val="22"/>
          <w:szCs w:val="22"/>
        </w:rPr>
        <w:t xml:space="preserve">r </w:t>
      </w:r>
      <w:r>
        <w:rPr>
          <w:color w:val="070707"/>
          <w:spacing w:val="17"/>
          <w:sz w:val="22"/>
          <w:szCs w:val="22"/>
        </w:rPr>
        <w:t xml:space="preserve"> </w:t>
      </w:r>
      <w:r>
        <w:rPr>
          <w:color w:val="1A1A1A"/>
          <w:w w:val="106"/>
          <w:sz w:val="22"/>
          <w:szCs w:val="22"/>
        </w:rPr>
        <w:t>orden</w:t>
      </w:r>
      <w:r>
        <w:rPr>
          <w:color w:val="2D2D2D"/>
          <w:w w:val="65"/>
          <w:sz w:val="22"/>
          <w:szCs w:val="22"/>
        </w:rPr>
        <w:t xml:space="preserve">,  </w:t>
      </w:r>
      <w:r>
        <w:rPr>
          <w:color w:val="1A1A1A"/>
          <w:sz w:val="22"/>
          <w:szCs w:val="22"/>
        </w:rPr>
        <w:t>por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w w:val="70"/>
          <w:sz w:val="22"/>
          <w:szCs w:val="22"/>
        </w:rPr>
        <w:t>l</w:t>
      </w:r>
      <w:r>
        <w:rPr>
          <w:color w:val="2D2D2D"/>
          <w:sz w:val="22"/>
          <w:szCs w:val="22"/>
        </w:rPr>
        <w:t>os</w:t>
      </w:r>
      <w:r>
        <w:rPr>
          <w:color w:val="2D2D2D"/>
          <w:spacing w:val="52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</w:t>
      </w:r>
      <w:r>
        <w:rPr>
          <w:color w:val="2D2D2D"/>
          <w:sz w:val="22"/>
          <w:szCs w:val="22"/>
        </w:rPr>
        <w:t xml:space="preserve">ratados </w:t>
      </w:r>
      <w:r>
        <w:rPr>
          <w:color w:val="2D2D2D"/>
          <w:spacing w:val="2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>u</w:t>
      </w:r>
      <w:r>
        <w:rPr>
          <w:color w:val="2D2D2D"/>
          <w:sz w:val="22"/>
          <w:szCs w:val="22"/>
        </w:rPr>
        <w:t>s</w:t>
      </w:r>
      <w:r>
        <w:rPr>
          <w:color w:val="1A1A1A"/>
          <w:sz w:val="22"/>
          <w:szCs w:val="22"/>
        </w:rPr>
        <w:t xml:space="preserve">critos </w:t>
      </w:r>
      <w:r>
        <w:rPr>
          <w:color w:val="1A1A1A"/>
          <w:spacing w:val="21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por</w:t>
      </w:r>
      <w:r>
        <w:rPr>
          <w:color w:val="1A1A1A"/>
          <w:spacing w:val="41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e</w:t>
      </w:r>
      <w:r>
        <w:rPr>
          <w:color w:val="2D2D2D"/>
          <w:w w:val="70"/>
          <w:sz w:val="22"/>
          <w:szCs w:val="22"/>
        </w:rPr>
        <w:t xml:space="preserve">l </w:t>
      </w:r>
      <w:r>
        <w:rPr>
          <w:color w:val="1A1A1A"/>
          <w:w w:val="93"/>
          <w:sz w:val="22"/>
          <w:szCs w:val="22"/>
        </w:rPr>
        <w:t>P</w:t>
      </w:r>
      <w:r>
        <w:rPr>
          <w:color w:val="2D2D2D"/>
          <w:w w:val="93"/>
          <w:sz w:val="22"/>
          <w:szCs w:val="22"/>
        </w:rPr>
        <w:t>e</w:t>
      </w:r>
      <w:r>
        <w:rPr>
          <w:color w:val="1A1A1A"/>
          <w:w w:val="93"/>
          <w:sz w:val="22"/>
          <w:szCs w:val="22"/>
        </w:rPr>
        <w:t>r</w:t>
      </w:r>
      <w:r>
        <w:rPr>
          <w:color w:val="2D2D2D"/>
          <w:w w:val="93"/>
          <w:sz w:val="22"/>
          <w:szCs w:val="22"/>
        </w:rPr>
        <w:t>ú</w:t>
      </w:r>
      <w:r>
        <w:rPr>
          <w:color w:val="1A1A1A"/>
          <w:w w:val="93"/>
          <w:sz w:val="22"/>
          <w:szCs w:val="22"/>
        </w:rPr>
        <w:t xml:space="preserve">-,  </w:t>
      </w:r>
      <w:r>
        <w:rPr>
          <w:color w:val="1A1A1A"/>
          <w:spacing w:val="36"/>
          <w:w w:val="93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t</w:t>
      </w:r>
      <w:r>
        <w:rPr>
          <w:color w:val="1A1A1A"/>
          <w:sz w:val="22"/>
          <w:szCs w:val="22"/>
        </w:rPr>
        <w:t xml:space="preserve">ales </w:t>
      </w:r>
      <w:r>
        <w:rPr>
          <w:color w:val="1A1A1A"/>
          <w:spacing w:val="49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itos  </w:t>
      </w:r>
      <w:r>
        <w:rPr>
          <w:color w:val="1A1A1A"/>
          <w:spacing w:val="14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r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su</w:t>
      </w:r>
      <w:r>
        <w:rPr>
          <w:color w:val="2D2D2D"/>
          <w:sz w:val="22"/>
          <w:szCs w:val="22"/>
        </w:rPr>
        <w:t xml:space="preserve">ltarán  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1A1A1A"/>
          <w:w w:val="98"/>
          <w:sz w:val="22"/>
          <w:szCs w:val="22"/>
        </w:rPr>
        <w:t>i</w:t>
      </w:r>
      <w:r>
        <w:rPr>
          <w:color w:val="2D2D2D"/>
          <w:w w:val="98"/>
          <w:sz w:val="22"/>
          <w:szCs w:val="22"/>
        </w:rPr>
        <w:t>n</w:t>
      </w:r>
      <w:r>
        <w:rPr>
          <w:color w:val="1A1A1A"/>
          <w:w w:val="98"/>
          <w:sz w:val="22"/>
          <w:szCs w:val="22"/>
        </w:rPr>
        <w:t>cl</w:t>
      </w:r>
      <w:r>
        <w:rPr>
          <w:color w:val="2D2D2D"/>
          <w:w w:val="98"/>
          <w:sz w:val="22"/>
          <w:szCs w:val="22"/>
        </w:rPr>
        <w:t>ui</w:t>
      </w:r>
      <w:r>
        <w:rPr>
          <w:color w:val="1A1A1A"/>
          <w:w w:val="98"/>
          <w:sz w:val="22"/>
          <w:szCs w:val="22"/>
        </w:rPr>
        <w:t xml:space="preserve">dos  </w:t>
      </w:r>
      <w:r>
        <w:rPr>
          <w:color w:val="1A1A1A"/>
          <w:spacing w:val="27"/>
          <w:w w:val="98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 xml:space="preserve">en </w:t>
      </w:r>
      <w:r>
        <w:rPr>
          <w:color w:val="1A1A1A"/>
          <w:spacing w:val="6"/>
          <w:sz w:val="22"/>
          <w:szCs w:val="22"/>
        </w:rPr>
        <w:t xml:space="preserve"> </w:t>
      </w:r>
      <w:r>
        <w:rPr>
          <w:color w:val="070707"/>
          <w:sz w:val="22"/>
          <w:szCs w:val="22"/>
        </w:rPr>
        <w:t>d</w:t>
      </w:r>
      <w:r>
        <w:rPr>
          <w:color w:val="1A1A1A"/>
          <w:sz w:val="22"/>
          <w:szCs w:val="22"/>
        </w:rPr>
        <w:t>ic</w:t>
      </w:r>
      <w:r>
        <w:rPr>
          <w:color w:val="070707"/>
          <w:sz w:val="22"/>
          <w:szCs w:val="22"/>
        </w:rPr>
        <w:t>h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3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Tratado   co</w:t>
      </w:r>
      <w:r>
        <w:rPr>
          <w:color w:val="2D2D2D"/>
          <w:sz w:val="22"/>
          <w:szCs w:val="22"/>
        </w:rPr>
        <w:t xml:space="preserve">mo </w:t>
      </w:r>
      <w:r>
        <w:rPr>
          <w:color w:val="2D2D2D"/>
          <w:spacing w:val="41"/>
          <w:sz w:val="22"/>
          <w:szCs w:val="22"/>
        </w:rPr>
        <w:t xml:space="preserve"> </w:t>
      </w:r>
      <w:r>
        <w:rPr>
          <w:color w:val="2D2D2D"/>
          <w:w w:val="107"/>
          <w:sz w:val="22"/>
          <w:szCs w:val="22"/>
        </w:rPr>
        <w:t>de</w:t>
      </w:r>
      <w:r>
        <w:rPr>
          <w:color w:val="1A1A1A"/>
          <w:w w:val="70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itos  </w:t>
      </w:r>
      <w:r>
        <w:rPr>
          <w:color w:val="2D2D2D"/>
          <w:spacing w:val="1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ex</w:t>
      </w:r>
      <w:r>
        <w:rPr>
          <w:color w:val="2D2D2D"/>
          <w:w w:val="94"/>
          <w:sz w:val="22"/>
          <w:szCs w:val="22"/>
        </w:rPr>
        <w:t>t</w:t>
      </w:r>
      <w:r>
        <w:rPr>
          <w:color w:val="1A1A1A"/>
          <w:w w:val="106"/>
          <w:sz w:val="22"/>
          <w:szCs w:val="22"/>
        </w:rPr>
        <w:t>raditab</w:t>
      </w:r>
      <w:r>
        <w:rPr>
          <w:color w:val="2D2D2D"/>
          <w:w w:val="82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es, 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en o</w:t>
      </w:r>
      <w:r>
        <w:rPr>
          <w:color w:val="2D2D2D"/>
          <w:sz w:val="22"/>
          <w:szCs w:val="22"/>
        </w:rPr>
        <w:t>bs</w:t>
      </w:r>
      <w:r>
        <w:rPr>
          <w:color w:val="1A1A1A"/>
          <w:sz w:val="22"/>
          <w:szCs w:val="22"/>
        </w:rPr>
        <w:t>er</w:t>
      </w:r>
      <w:r>
        <w:rPr>
          <w:color w:val="2D2D2D"/>
          <w:sz w:val="22"/>
          <w:szCs w:val="22"/>
        </w:rPr>
        <w:t>v</w:t>
      </w:r>
      <w:r>
        <w:rPr>
          <w:color w:val="1A1A1A"/>
          <w:sz w:val="22"/>
          <w:szCs w:val="22"/>
        </w:rPr>
        <w:t xml:space="preserve">ancia  </w:t>
      </w:r>
      <w:r>
        <w:rPr>
          <w:color w:val="1A1A1A"/>
          <w:spacing w:val="9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de</w:t>
      </w:r>
      <w:r>
        <w:rPr>
          <w:color w:val="1A1A1A"/>
          <w:spacing w:val="33"/>
          <w:sz w:val="22"/>
          <w:szCs w:val="22"/>
        </w:rPr>
        <w:t xml:space="preserve"> </w:t>
      </w:r>
      <w:r>
        <w:rPr>
          <w:color w:val="070707"/>
          <w:w w:val="70"/>
          <w:sz w:val="22"/>
          <w:szCs w:val="22"/>
        </w:rPr>
        <w:t>l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-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pre</w:t>
      </w:r>
      <w:r>
        <w:rPr>
          <w:color w:val="2D2D2D"/>
          <w:sz w:val="22"/>
          <w:szCs w:val="22"/>
        </w:rPr>
        <w:t>vist</w:t>
      </w:r>
      <w:r>
        <w:rPr>
          <w:color w:val="1A1A1A"/>
          <w:sz w:val="22"/>
          <w:szCs w:val="22"/>
        </w:rPr>
        <w:t xml:space="preserve">o </w:t>
      </w:r>
      <w:r>
        <w:rPr>
          <w:color w:val="1A1A1A"/>
          <w:spacing w:val="2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en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e</w:t>
      </w:r>
      <w:r>
        <w:rPr>
          <w:color w:val="1A1A1A"/>
          <w:sz w:val="22"/>
          <w:szCs w:val="22"/>
        </w:rPr>
        <w:t>l</w:t>
      </w:r>
      <w:r>
        <w:rPr>
          <w:color w:val="1A1A1A"/>
          <w:spacing w:val="10"/>
          <w:sz w:val="22"/>
          <w:szCs w:val="22"/>
        </w:rPr>
        <w:t xml:space="preserve"> </w:t>
      </w:r>
      <w:r>
        <w:rPr>
          <w:color w:val="1A1A1A"/>
          <w:w w:val="108"/>
          <w:sz w:val="22"/>
          <w:szCs w:val="22"/>
        </w:rPr>
        <w:t>nu</w:t>
      </w:r>
      <w:r>
        <w:rPr>
          <w:color w:val="2D2D2D"/>
          <w:w w:val="105"/>
          <w:sz w:val="22"/>
          <w:szCs w:val="22"/>
        </w:rPr>
        <w:t>m</w:t>
      </w:r>
      <w:r>
        <w:rPr>
          <w:color w:val="1A1A1A"/>
          <w:w w:val="104"/>
          <w:sz w:val="22"/>
          <w:szCs w:val="22"/>
        </w:rPr>
        <w:t>era</w:t>
      </w:r>
      <w:r>
        <w:rPr>
          <w:color w:val="2D2D2D"/>
          <w:w w:val="82"/>
          <w:sz w:val="22"/>
          <w:szCs w:val="22"/>
        </w:rPr>
        <w:t>l</w:t>
      </w:r>
      <w:r>
        <w:rPr>
          <w:color w:val="2D2D2D"/>
          <w:sz w:val="22"/>
          <w:szCs w:val="22"/>
        </w:rPr>
        <w:t xml:space="preserve"> </w:t>
      </w:r>
      <w:r>
        <w:rPr>
          <w:color w:val="2D2D2D"/>
          <w:spacing w:val="15"/>
          <w:sz w:val="22"/>
          <w:szCs w:val="22"/>
        </w:rPr>
        <w:t xml:space="preserve"> </w:t>
      </w:r>
      <w:r>
        <w:rPr>
          <w:color w:val="070707"/>
          <w:w w:val="58"/>
          <w:sz w:val="22"/>
          <w:szCs w:val="22"/>
        </w:rPr>
        <w:t xml:space="preserve">1 </w:t>
      </w:r>
      <w:r>
        <w:rPr>
          <w:color w:val="070707"/>
          <w:spacing w:val="31"/>
          <w:w w:val="58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70707"/>
          <w:w w:val="70"/>
          <w:sz w:val="22"/>
          <w:szCs w:val="22"/>
        </w:rPr>
        <w:t>l</w:t>
      </w:r>
      <w:r>
        <w:rPr>
          <w:color w:val="070707"/>
          <w:sz w:val="22"/>
          <w:szCs w:val="22"/>
        </w:rPr>
        <w:t xml:space="preserve"> </w:t>
      </w:r>
      <w:r>
        <w:rPr>
          <w:color w:val="070707"/>
          <w:spacing w:val="-16"/>
          <w:sz w:val="22"/>
          <w:szCs w:val="22"/>
        </w:rPr>
        <w:t xml:space="preserve"> </w:t>
      </w:r>
      <w:r>
        <w:rPr>
          <w:color w:val="1A1A1A"/>
          <w:w w:val="105"/>
          <w:sz w:val="22"/>
          <w:szCs w:val="22"/>
        </w:rPr>
        <w:t>art</w:t>
      </w:r>
      <w:r>
        <w:rPr>
          <w:color w:val="2D2D2D"/>
          <w:w w:val="82"/>
          <w:sz w:val="22"/>
          <w:szCs w:val="22"/>
        </w:rPr>
        <w:t>í</w:t>
      </w:r>
      <w:r>
        <w:rPr>
          <w:color w:val="1A1A1A"/>
          <w:w w:val="96"/>
          <w:sz w:val="22"/>
          <w:szCs w:val="22"/>
        </w:rPr>
        <w:t>c</w:t>
      </w:r>
      <w:r>
        <w:rPr>
          <w:color w:val="070707"/>
          <w:w w:val="98"/>
          <w:sz w:val="22"/>
          <w:szCs w:val="22"/>
        </w:rPr>
        <w:t>u</w:t>
      </w:r>
      <w:r>
        <w:rPr>
          <w:color w:val="1A1A1A"/>
          <w:sz w:val="22"/>
          <w:szCs w:val="22"/>
        </w:rPr>
        <w:t xml:space="preserve">lo </w:t>
      </w:r>
      <w:r>
        <w:rPr>
          <w:color w:val="1A1A1A"/>
          <w:spacing w:val="16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5</w:t>
      </w:r>
      <w:r>
        <w:rPr>
          <w:color w:val="1A1A1A"/>
          <w:spacing w:val="15"/>
          <w:sz w:val="22"/>
          <w:szCs w:val="22"/>
        </w:rPr>
        <w:t xml:space="preserve"> </w:t>
      </w:r>
      <w:r>
        <w:rPr>
          <w:color w:val="1A1A1A"/>
          <w:w w:val="104"/>
          <w:sz w:val="22"/>
          <w:szCs w:val="22"/>
        </w:rPr>
        <w:t>de</w:t>
      </w:r>
      <w:r>
        <w:rPr>
          <w:color w:val="070707"/>
          <w:w w:val="82"/>
          <w:sz w:val="22"/>
          <w:szCs w:val="22"/>
        </w:rPr>
        <w:t>l</w:t>
      </w:r>
      <w:r>
        <w:rPr>
          <w:color w:val="070707"/>
          <w:spacing w:val="25"/>
          <w:sz w:val="22"/>
          <w:szCs w:val="22"/>
        </w:rPr>
        <w:t xml:space="preserve"> </w:t>
      </w:r>
      <w:r>
        <w:rPr>
          <w:color w:val="1A1A1A"/>
          <w:sz w:val="22"/>
          <w:szCs w:val="22"/>
        </w:rPr>
        <w:t>PI</w:t>
      </w:r>
      <w:r>
        <w:rPr>
          <w:color w:val="1A1A1A"/>
          <w:spacing w:val="30"/>
          <w:sz w:val="22"/>
          <w:szCs w:val="22"/>
        </w:rPr>
        <w:t xml:space="preserve"> </w:t>
      </w:r>
      <w:r>
        <w:rPr>
          <w:color w:val="1A1A1A"/>
          <w:w w:val="103"/>
          <w:sz w:val="22"/>
          <w:szCs w:val="22"/>
        </w:rPr>
        <w:t>CD</w:t>
      </w:r>
      <w:r>
        <w:rPr>
          <w:color w:val="2D2D2D"/>
          <w:w w:val="108"/>
          <w:sz w:val="22"/>
          <w:szCs w:val="22"/>
        </w:rPr>
        <w:t>N</w:t>
      </w:r>
      <w:r>
        <w:rPr>
          <w:color w:val="1A1A1A"/>
          <w:w w:val="52"/>
          <w:sz w:val="22"/>
          <w:szCs w:val="22"/>
        </w:rPr>
        <w:t>.</w:t>
      </w:r>
    </w:p>
    <w:p w:rsidR="00A45D24" w:rsidRDefault="00B74AF4">
      <w:pPr>
        <w:spacing w:before="69" w:line="261" w:lineRule="auto"/>
        <w:ind w:left="1275" w:right="81" w:firstLine="22"/>
        <w:rPr>
          <w:sz w:val="22"/>
          <w:szCs w:val="22"/>
        </w:rPr>
      </w:pPr>
      <w:r>
        <w:rPr>
          <w:sz w:val="22"/>
          <w:szCs w:val="22"/>
        </w:rPr>
        <w:lastRenderedPageBreak/>
        <w:t>Oc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est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modo</w:t>
      </w:r>
      <w:r>
        <w:rPr>
          <w:color w:val="212121"/>
          <w:w w:val="75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las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212121"/>
          <w:w w:val="101"/>
          <w:sz w:val="22"/>
          <w:szCs w:val="22"/>
        </w:rPr>
        <w:t>d</w:t>
      </w:r>
      <w:r>
        <w:rPr>
          <w:color w:val="111111"/>
          <w:w w:val="68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sp</w:t>
      </w:r>
      <w:r>
        <w:rPr>
          <w:color w:val="111111"/>
          <w:w w:val="94"/>
          <w:sz w:val="22"/>
          <w:szCs w:val="22"/>
        </w:rPr>
        <w:t>o</w:t>
      </w:r>
      <w:r>
        <w:rPr>
          <w:color w:val="212121"/>
          <w:w w:val="89"/>
          <w:sz w:val="22"/>
          <w:szCs w:val="22"/>
        </w:rPr>
        <w:t>s</w:t>
      </w:r>
      <w:r>
        <w:rPr>
          <w:color w:val="111111"/>
          <w:w w:val="102"/>
          <w:sz w:val="22"/>
          <w:szCs w:val="22"/>
        </w:rPr>
        <w:t>icione</w:t>
      </w:r>
      <w:r>
        <w:rPr>
          <w:color w:val="212121"/>
          <w:w w:val="89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  </w:t>
      </w:r>
      <w:r>
        <w:rPr>
          <w:color w:val="21212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12121"/>
          <w:sz w:val="22"/>
          <w:szCs w:val="22"/>
        </w:rPr>
        <w:t>onv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cionales 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w w:val="104"/>
          <w:sz w:val="22"/>
          <w:szCs w:val="22"/>
        </w:rPr>
        <w:t>egis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w w:val="106"/>
          <w:sz w:val="22"/>
          <w:szCs w:val="22"/>
        </w:rPr>
        <w:t>a</w:t>
      </w:r>
      <w:r>
        <w:rPr>
          <w:color w:val="111111"/>
          <w:w w:val="92"/>
          <w:sz w:val="22"/>
          <w:szCs w:val="22"/>
        </w:rPr>
        <w:t>c</w:t>
      </w:r>
      <w:r>
        <w:rPr>
          <w:color w:val="212121"/>
          <w:w w:val="68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ón  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105"/>
          <w:sz w:val="22"/>
          <w:szCs w:val="22"/>
        </w:rPr>
        <w:t>nt</w:t>
      </w:r>
      <w:r>
        <w:rPr>
          <w:color w:val="111111"/>
          <w:w w:val="92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rna  </w:t>
      </w:r>
      <w:r>
        <w:rPr>
          <w:color w:val="212121"/>
          <w:spacing w:val="-7"/>
          <w:sz w:val="22"/>
          <w:szCs w:val="22"/>
        </w:rPr>
        <w:t xml:space="preserve"> </w:t>
      </w:r>
      <w:r>
        <w:rPr>
          <w:color w:val="313131"/>
          <w:w w:val="102"/>
          <w:sz w:val="22"/>
          <w:szCs w:val="22"/>
        </w:rPr>
        <w:t>(art</w:t>
      </w:r>
      <w:r>
        <w:rPr>
          <w:color w:val="212121"/>
          <w:w w:val="91"/>
          <w:sz w:val="22"/>
          <w:szCs w:val="22"/>
        </w:rPr>
        <w:t>í</w:t>
      </w:r>
      <w:r>
        <w:rPr>
          <w:color w:val="313131"/>
          <w:w w:val="92"/>
          <w:sz w:val="22"/>
          <w:szCs w:val="22"/>
        </w:rPr>
        <w:t>c</w:t>
      </w:r>
      <w:r>
        <w:rPr>
          <w:color w:val="212121"/>
          <w:w w:val="101"/>
          <w:sz w:val="22"/>
          <w:szCs w:val="22"/>
        </w:rPr>
        <w:t>u</w:t>
      </w:r>
      <w:r>
        <w:rPr>
          <w:color w:val="31313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 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3</w:t>
      </w:r>
      <w:r>
        <w:rPr>
          <w:color w:val="212121"/>
          <w:w w:val="91"/>
          <w:sz w:val="22"/>
          <w:szCs w:val="22"/>
        </w:rPr>
        <w:t xml:space="preserve">7 </w:t>
      </w:r>
      <w:r>
        <w:rPr>
          <w:color w:val="212121"/>
          <w:spacing w:val="24"/>
          <w:w w:val="9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a </w:t>
      </w:r>
      <w:r>
        <w:rPr>
          <w:color w:val="313131"/>
          <w:w w:val="94"/>
          <w:sz w:val="22"/>
          <w:szCs w:val="22"/>
        </w:rPr>
        <w:t>C</w:t>
      </w:r>
      <w:r>
        <w:rPr>
          <w:color w:val="212121"/>
          <w:w w:val="99"/>
          <w:sz w:val="22"/>
          <w:szCs w:val="22"/>
        </w:rPr>
        <w:t>PP</w:t>
      </w:r>
      <w:r>
        <w:rPr>
          <w:color w:val="5E5E5E"/>
          <w:w w:val="75"/>
          <w:sz w:val="22"/>
          <w:szCs w:val="22"/>
        </w:rPr>
        <w:t>,</w:t>
      </w:r>
      <w:r>
        <w:rPr>
          <w:color w:val="5E5E5E"/>
          <w:sz w:val="22"/>
          <w:szCs w:val="22"/>
        </w:rPr>
        <w:t xml:space="preserve"> </w:t>
      </w:r>
      <w:r>
        <w:rPr>
          <w:color w:val="5E5E5E"/>
          <w:spacing w:val="23"/>
          <w:sz w:val="22"/>
          <w:szCs w:val="22"/>
        </w:rPr>
        <w:t xml:space="preserve"> </w:t>
      </w:r>
      <w:r>
        <w:rPr>
          <w:color w:val="212121"/>
          <w:w w:val="101"/>
          <w:sz w:val="22"/>
          <w:szCs w:val="22"/>
        </w:rPr>
        <w:t>art</w:t>
      </w:r>
      <w:r>
        <w:rPr>
          <w:color w:val="111111"/>
          <w:sz w:val="22"/>
          <w:szCs w:val="22"/>
        </w:rPr>
        <w:t>íc</w:t>
      </w:r>
      <w:r>
        <w:rPr>
          <w:color w:val="212121"/>
          <w:w w:val="94"/>
          <w:sz w:val="22"/>
          <w:szCs w:val="22"/>
        </w:rPr>
        <w:t>u</w:t>
      </w:r>
      <w:r>
        <w:rPr>
          <w:color w:val="31313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 </w:t>
      </w:r>
      <w:r>
        <w:rPr>
          <w:color w:val="212121"/>
          <w:spacing w:val="-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513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5</w:t>
      </w:r>
      <w:r>
        <w:rPr>
          <w:color w:val="212121"/>
          <w:w w:val="93"/>
          <w:sz w:val="22"/>
          <w:szCs w:val="22"/>
        </w:rPr>
        <w:t xml:space="preserve">27 </w:t>
      </w:r>
      <w:r>
        <w:rPr>
          <w:color w:val="212121"/>
          <w:spacing w:val="1"/>
          <w:w w:val="93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de</w:t>
      </w:r>
      <w:r>
        <w:rPr>
          <w:color w:val="212121"/>
          <w:w w:val="93"/>
          <w:sz w:val="22"/>
          <w:szCs w:val="22"/>
        </w:rPr>
        <w:t xml:space="preserve">l  </w:t>
      </w:r>
      <w:r>
        <w:rPr>
          <w:color w:val="212121"/>
          <w:sz w:val="22"/>
          <w:szCs w:val="22"/>
        </w:rPr>
        <w:t>Li</w:t>
      </w:r>
      <w:r>
        <w:rPr>
          <w:color w:val="111111"/>
          <w:sz w:val="22"/>
          <w:szCs w:val="22"/>
        </w:rPr>
        <w:t>b</w:t>
      </w:r>
      <w:r>
        <w:rPr>
          <w:color w:val="212121"/>
          <w:sz w:val="22"/>
          <w:szCs w:val="22"/>
        </w:rPr>
        <w:t>ro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212121"/>
          <w:w w:val="94"/>
          <w:sz w:val="22"/>
          <w:szCs w:val="22"/>
        </w:rPr>
        <w:t>S</w:t>
      </w:r>
      <w:r>
        <w:rPr>
          <w:color w:val="313131"/>
          <w:w w:val="94"/>
          <w:sz w:val="22"/>
          <w:szCs w:val="22"/>
        </w:rPr>
        <w:t>é</w:t>
      </w:r>
      <w:r>
        <w:rPr>
          <w:color w:val="212121"/>
          <w:w w:val="94"/>
          <w:sz w:val="22"/>
          <w:szCs w:val="22"/>
        </w:rPr>
        <w:t>pt</w:t>
      </w:r>
      <w:r>
        <w:rPr>
          <w:color w:val="111111"/>
          <w:w w:val="94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 xml:space="preserve">mo  </w:t>
      </w:r>
      <w:r>
        <w:rPr>
          <w:color w:val="212121"/>
          <w:spacing w:val="6"/>
          <w:w w:val="9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N</w:t>
      </w:r>
      <w:r>
        <w:rPr>
          <w:color w:val="111111"/>
          <w:sz w:val="22"/>
          <w:szCs w:val="22"/>
        </w:rPr>
        <w:t>CP</w:t>
      </w:r>
      <w:r>
        <w:rPr>
          <w:color w:val="212121"/>
          <w:w w:val="96"/>
          <w:sz w:val="22"/>
          <w:szCs w:val="22"/>
        </w:rPr>
        <w:t>P</w:t>
      </w:r>
      <w:r>
        <w:rPr>
          <w:color w:val="313131"/>
          <w:w w:val="75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e</w:t>
      </w:r>
      <w:r>
        <w:rPr>
          <w:color w:val="111111"/>
          <w:w w:val="87"/>
          <w:sz w:val="22"/>
          <w:szCs w:val="22"/>
        </w:rPr>
        <w:t xml:space="preserve">l </w:t>
      </w:r>
      <w:r>
        <w:rPr>
          <w:color w:val="111111"/>
          <w:spacing w:val="4"/>
          <w:w w:val="8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cr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</w:t>
      </w:r>
      <w:r>
        <w:rPr>
          <w:color w:val="212121"/>
          <w:sz w:val="22"/>
          <w:szCs w:val="22"/>
        </w:rPr>
        <w:t xml:space="preserve">premo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 xml:space="preserve">Nº </w:t>
      </w:r>
      <w:r>
        <w:rPr>
          <w:color w:val="313131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0</w:t>
      </w:r>
      <w:r>
        <w:rPr>
          <w:color w:val="111111"/>
          <w:sz w:val="22"/>
          <w:szCs w:val="22"/>
        </w:rPr>
        <w:t>16-</w:t>
      </w:r>
      <w:r>
        <w:rPr>
          <w:color w:val="212121"/>
          <w:sz w:val="22"/>
          <w:szCs w:val="22"/>
        </w:rPr>
        <w:t>200</w:t>
      </w:r>
      <w:r>
        <w:rPr>
          <w:color w:val="111111"/>
          <w:sz w:val="22"/>
          <w:szCs w:val="22"/>
        </w:rPr>
        <w:t xml:space="preserve">6- </w:t>
      </w:r>
      <w:r>
        <w:rPr>
          <w:color w:val="212121"/>
          <w:w w:val="82"/>
          <w:sz w:val="22"/>
          <w:szCs w:val="22"/>
        </w:rPr>
        <w:t>J</w:t>
      </w:r>
      <w:r>
        <w:rPr>
          <w:color w:val="313131"/>
          <w:w w:val="82"/>
          <w:sz w:val="22"/>
          <w:szCs w:val="22"/>
        </w:rPr>
        <w:t>U</w:t>
      </w:r>
      <w:r>
        <w:rPr>
          <w:color w:val="212121"/>
          <w:w w:val="82"/>
          <w:sz w:val="22"/>
          <w:szCs w:val="22"/>
        </w:rPr>
        <w:t>S</w:t>
      </w:r>
      <w:r>
        <w:rPr>
          <w:color w:val="313131"/>
          <w:w w:val="82"/>
          <w:sz w:val="22"/>
          <w:szCs w:val="22"/>
        </w:rPr>
        <w:t>42)</w:t>
      </w:r>
      <w:r>
        <w:rPr>
          <w:color w:val="4B4B4B"/>
          <w:w w:val="82"/>
          <w:sz w:val="22"/>
          <w:szCs w:val="22"/>
        </w:rPr>
        <w:t xml:space="preserve">,  </w:t>
      </w:r>
      <w:r>
        <w:rPr>
          <w:color w:val="4B4B4B"/>
          <w:spacing w:val="41"/>
          <w:w w:val="8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reg</w:t>
      </w:r>
      <w:r>
        <w:rPr>
          <w:color w:val="111111"/>
          <w:sz w:val="22"/>
          <w:szCs w:val="22"/>
        </w:rPr>
        <w:t>ul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n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w w:val="99"/>
          <w:sz w:val="22"/>
          <w:szCs w:val="22"/>
        </w:rPr>
        <w:t>a</w:t>
      </w:r>
      <w:r>
        <w:rPr>
          <w:color w:val="212121"/>
          <w:w w:val="89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-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w w:val="98"/>
          <w:sz w:val="22"/>
          <w:szCs w:val="22"/>
        </w:rPr>
        <w:t>ndi</w:t>
      </w:r>
      <w:r>
        <w:rPr>
          <w:color w:val="212121"/>
          <w:w w:val="99"/>
          <w:sz w:val="22"/>
          <w:szCs w:val="22"/>
        </w:rPr>
        <w:t>c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o</w:t>
      </w:r>
      <w:r>
        <w:rPr>
          <w:color w:val="111111"/>
          <w:sz w:val="22"/>
          <w:szCs w:val="22"/>
        </w:rPr>
        <w:t>ne</w:t>
      </w:r>
      <w:r>
        <w:rPr>
          <w:color w:val="212121"/>
          <w:w w:val="81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el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w w:val="102"/>
          <w:sz w:val="22"/>
          <w:szCs w:val="22"/>
        </w:rPr>
        <w:t>t</w:t>
      </w:r>
      <w:r>
        <w:rPr>
          <w:color w:val="313131"/>
          <w:w w:val="132"/>
          <w:sz w:val="22"/>
          <w:szCs w:val="22"/>
        </w:rPr>
        <w:t>r</w:t>
      </w:r>
      <w:r>
        <w:rPr>
          <w:color w:val="212121"/>
          <w:w w:val="103"/>
          <w:sz w:val="22"/>
          <w:szCs w:val="22"/>
        </w:rPr>
        <w:t>ám</w:t>
      </w:r>
      <w:r>
        <w:rPr>
          <w:color w:val="313131"/>
          <w:w w:val="79"/>
          <w:sz w:val="22"/>
          <w:szCs w:val="22"/>
        </w:rPr>
        <w:t>i</w:t>
      </w:r>
      <w:r>
        <w:rPr>
          <w:color w:val="111111"/>
          <w:w w:val="114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-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w w:val="102"/>
          <w:sz w:val="22"/>
          <w:szCs w:val="22"/>
        </w:rPr>
        <w:t>extra</w:t>
      </w:r>
      <w:r>
        <w:rPr>
          <w:color w:val="111111"/>
          <w:w w:val="101"/>
          <w:sz w:val="22"/>
          <w:szCs w:val="22"/>
        </w:rPr>
        <w:t>d</w:t>
      </w:r>
      <w:r>
        <w:rPr>
          <w:color w:val="212121"/>
          <w:sz w:val="22"/>
          <w:szCs w:val="22"/>
        </w:rPr>
        <w:t>ic</w:t>
      </w:r>
      <w:r>
        <w:rPr>
          <w:color w:val="313131"/>
          <w:w w:val="68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ón  </w:t>
      </w:r>
      <w:r>
        <w:rPr>
          <w:color w:val="212121"/>
          <w:spacing w:val="-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ara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to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111111"/>
          <w:w w:val="88"/>
          <w:sz w:val="22"/>
          <w:szCs w:val="22"/>
        </w:rPr>
        <w:t>d</w:t>
      </w:r>
      <w:r>
        <w:rPr>
          <w:color w:val="313131"/>
          <w:w w:val="99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w w:val="68"/>
          <w:sz w:val="22"/>
          <w:szCs w:val="22"/>
        </w:rPr>
        <w:t>i</w:t>
      </w:r>
      <w:r>
        <w:rPr>
          <w:color w:val="4B4B4B"/>
          <w:w w:val="114"/>
          <w:sz w:val="22"/>
          <w:szCs w:val="22"/>
        </w:rPr>
        <w:t>t</w:t>
      </w:r>
      <w:r>
        <w:rPr>
          <w:color w:val="313131"/>
          <w:sz w:val="22"/>
          <w:szCs w:val="22"/>
        </w:rPr>
        <w:t xml:space="preserve">o  </w:t>
      </w:r>
      <w:r>
        <w:rPr>
          <w:color w:val="313131"/>
          <w:spacing w:val="-1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sanci</w:t>
      </w:r>
      <w:r>
        <w:rPr>
          <w:color w:val="111111"/>
          <w:sz w:val="22"/>
          <w:szCs w:val="22"/>
        </w:rPr>
        <w:t>o</w:t>
      </w:r>
      <w:r>
        <w:rPr>
          <w:color w:val="212121"/>
          <w:sz w:val="22"/>
          <w:szCs w:val="22"/>
        </w:rPr>
        <w:t>na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>n p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48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g</w:t>
      </w:r>
      <w:r>
        <w:rPr>
          <w:color w:val="111111"/>
          <w:w w:val="94"/>
          <w:sz w:val="22"/>
          <w:szCs w:val="22"/>
        </w:rPr>
        <w:t xml:space="preserve">ual </w:t>
      </w:r>
      <w:r>
        <w:rPr>
          <w:color w:val="111111"/>
          <w:spacing w:val="31"/>
          <w:w w:val="9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12121"/>
          <w:sz w:val="22"/>
          <w:szCs w:val="22"/>
        </w:rPr>
        <w:t>ay</w:t>
      </w:r>
      <w:r>
        <w:rPr>
          <w:color w:val="111111"/>
          <w:sz w:val="22"/>
          <w:szCs w:val="22"/>
        </w:rPr>
        <w:t>o</w:t>
      </w:r>
      <w:r>
        <w:rPr>
          <w:color w:val="212121"/>
          <w:sz w:val="22"/>
          <w:szCs w:val="22"/>
        </w:rPr>
        <w:t>r</w:t>
      </w:r>
      <w:r>
        <w:rPr>
          <w:color w:val="21212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año</w:t>
      </w:r>
      <w:r>
        <w:rPr>
          <w:color w:val="212121"/>
          <w:w w:val="63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entr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llo</w:t>
      </w:r>
      <w:r>
        <w:rPr>
          <w:color w:val="212121"/>
          <w:sz w:val="22"/>
          <w:szCs w:val="22"/>
        </w:rPr>
        <w:t>s,</w:t>
      </w:r>
      <w:r>
        <w:rPr>
          <w:color w:val="21212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pre</w:t>
      </w:r>
      <w:r>
        <w:rPr>
          <w:color w:val="212121"/>
          <w:w w:val="97"/>
          <w:sz w:val="22"/>
          <w:szCs w:val="22"/>
        </w:rPr>
        <w:t>v</w:t>
      </w:r>
      <w:r>
        <w:rPr>
          <w:color w:val="111111"/>
          <w:w w:val="97"/>
          <w:sz w:val="22"/>
          <w:szCs w:val="22"/>
        </w:rPr>
        <w:t>isto</w:t>
      </w:r>
      <w:r>
        <w:rPr>
          <w:color w:val="212121"/>
          <w:w w:val="97"/>
          <w:sz w:val="22"/>
          <w:szCs w:val="22"/>
        </w:rPr>
        <w:t xml:space="preserve">s </w:t>
      </w:r>
      <w:r>
        <w:rPr>
          <w:color w:val="212121"/>
          <w:spacing w:val="45"/>
          <w:w w:val="9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e</w:t>
      </w:r>
      <w:r>
        <w:rPr>
          <w:color w:val="111111"/>
          <w:w w:val="87"/>
          <w:sz w:val="22"/>
          <w:szCs w:val="22"/>
        </w:rPr>
        <w:t>l</w:t>
      </w:r>
      <w:r>
        <w:rPr>
          <w:color w:val="111111"/>
          <w:spacing w:val="45"/>
          <w:w w:val="87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art</w:t>
      </w:r>
      <w:r>
        <w:rPr>
          <w:color w:val="313131"/>
          <w:w w:val="68"/>
          <w:sz w:val="22"/>
          <w:szCs w:val="22"/>
        </w:rPr>
        <w:t>í</w:t>
      </w:r>
      <w:r>
        <w:rPr>
          <w:color w:val="111111"/>
          <w:sz w:val="22"/>
          <w:szCs w:val="22"/>
        </w:rPr>
        <w:t>cul</w:t>
      </w:r>
      <w:r>
        <w:rPr>
          <w:color w:val="212121"/>
          <w:w w:val="88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3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313131"/>
          <w:w w:val="90"/>
          <w:sz w:val="22"/>
          <w:szCs w:val="22"/>
        </w:rPr>
        <w:t>d</w:t>
      </w:r>
      <w:r>
        <w:rPr>
          <w:color w:val="212121"/>
          <w:w w:val="90"/>
          <w:sz w:val="22"/>
          <w:szCs w:val="22"/>
        </w:rPr>
        <w:t>e</w:t>
      </w:r>
      <w:r>
        <w:rPr>
          <w:color w:val="111111"/>
          <w:w w:val="90"/>
          <w:sz w:val="22"/>
          <w:szCs w:val="22"/>
        </w:rPr>
        <w:t xml:space="preserve">l </w:t>
      </w:r>
      <w:r>
        <w:rPr>
          <w:color w:val="111111"/>
          <w:spacing w:val="20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PI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CD</w:t>
      </w:r>
      <w:r>
        <w:rPr>
          <w:color w:val="111111"/>
          <w:sz w:val="22"/>
          <w:szCs w:val="22"/>
        </w:rPr>
        <w:t>N.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spacing w:line="260" w:lineRule="auto"/>
        <w:ind w:left="1275" w:right="96"/>
        <w:rPr>
          <w:sz w:val="22"/>
          <w:szCs w:val="22"/>
        </w:rPr>
      </w:pP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hora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bien,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opo</w:t>
      </w:r>
      <w:r>
        <w:rPr>
          <w:color w:val="212121"/>
          <w:sz w:val="22"/>
          <w:szCs w:val="22"/>
        </w:rPr>
        <w:t>rt</w:t>
      </w:r>
      <w:r>
        <w:rPr>
          <w:color w:val="111111"/>
          <w:sz w:val="22"/>
          <w:szCs w:val="22"/>
        </w:rPr>
        <w:t xml:space="preserve">uno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anotar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 xml:space="preserve">nformidad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el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a</w:t>
      </w:r>
      <w:r>
        <w:rPr>
          <w:color w:val="212121"/>
          <w:w w:val="104"/>
          <w:sz w:val="22"/>
          <w:szCs w:val="22"/>
        </w:rPr>
        <w:t>r</w:t>
      </w:r>
      <w:r>
        <w:rPr>
          <w:color w:val="111111"/>
          <w:w w:val="101"/>
          <w:sz w:val="22"/>
          <w:szCs w:val="22"/>
        </w:rPr>
        <w:t>tícu</w:t>
      </w:r>
      <w:r>
        <w:rPr>
          <w:color w:val="4B4B4B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o  </w:t>
      </w:r>
      <w:r>
        <w:rPr>
          <w:color w:val="111111"/>
          <w:spacing w:val="-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508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Có</w:t>
      </w:r>
      <w:r>
        <w:rPr>
          <w:color w:val="313131"/>
          <w:sz w:val="22"/>
          <w:szCs w:val="22"/>
        </w:rPr>
        <w:t>d</w:t>
      </w:r>
      <w:r>
        <w:rPr>
          <w:color w:val="111111"/>
          <w:sz w:val="22"/>
          <w:szCs w:val="22"/>
        </w:rPr>
        <w:t>ig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w w:val="90"/>
          <w:sz w:val="22"/>
          <w:szCs w:val="22"/>
        </w:rPr>
        <w:t>P</w:t>
      </w:r>
      <w:r>
        <w:rPr>
          <w:color w:val="212121"/>
          <w:w w:val="98"/>
          <w:sz w:val="22"/>
          <w:szCs w:val="22"/>
        </w:rPr>
        <w:t>ro</w:t>
      </w:r>
      <w:r>
        <w:rPr>
          <w:color w:val="111111"/>
          <w:w w:val="99"/>
          <w:sz w:val="22"/>
          <w:szCs w:val="22"/>
        </w:rPr>
        <w:t>ce</w:t>
      </w:r>
      <w:r>
        <w:rPr>
          <w:color w:val="313131"/>
          <w:w w:val="89"/>
          <w:sz w:val="22"/>
          <w:szCs w:val="22"/>
        </w:rPr>
        <w:t>s</w:t>
      </w:r>
      <w:r>
        <w:rPr>
          <w:color w:val="212121"/>
          <w:w w:val="106"/>
          <w:sz w:val="22"/>
          <w:szCs w:val="22"/>
        </w:rPr>
        <w:t>a</w:t>
      </w:r>
      <w:r>
        <w:rPr>
          <w:color w:val="111111"/>
          <w:w w:val="68"/>
          <w:sz w:val="22"/>
          <w:szCs w:val="22"/>
        </w:rPr>
        <w:t xml:space="preserve">l </w:t>
      </w:r>
      <w:r>
        <w:rPr>
          <w:color w:val="212121"/>
          <w:w w:val="101"/>
          <w:sz w:val="22"/>
          <w:szCs w:val="22"/>
        </w:rPr>
        <w:t>Pe</w:t>
      </w:r>
      <w:r>
        <w:rPr>
          <w:color w:val="111111"/>
          <w:w w:val="94"/>
          <w:sz w:val="22"/>
          <w:szCs w:val="22"/>
        </w:rPr>
        <w:t>n</w:t>
      </w:r>
      <w:r>
        <w:rPr>
          <w:color w:val="212121"/>
          <w:w w:val="99"/>
          <w:sz w:val="22"/>
          <w:szCs w:val="22"/>
        </w:rPr>
        <w:t>a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w w:val="63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Estado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eru</w:t>
      </w:r>
      <w:r>
        <w:rPr>
          <w:color w:val="111111"/>
          <w:sz w:val="22"/>
          <w:szCs w:val="22"/>
        </w:rPr>
        <w:t>a</w:t>
      </w:r>
      <w:r>
        <w:rPr>
          <w:color w:val="21212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no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subord</w:t>
      </w:r>
      <w:r>
        <w:rPr>
          <w:color w:val="212121"/>
          <w:sz w:val="22"/>
          <w:szCs w:val="22"/>
        </w:rPr>
        <w:t>in</w:t>
      </w:r>
      <w:r>
        <w:rPr>
          <w:color w:val="313131"/>
          <w:sz w:val="22"/>
          <w:szCs w:val="22"/>
        </w:rPr>
        <w:t xml:space="preserve">a </w:t>
      </w:r>
      <w:r>
        <w:rPr>
          <w:color w:val="31313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extradición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313131"/>
          <w:w w:val="91"/>
          <w:sz w:val="22"/>
          <w:szCs w:val="22"/>
        </w:rPr>
        <w:t>a</w:t>
      </w:r>
      <w:r>
        <w:rPr>
          <w:color w:val="313131"/>
          <w:spacing w:val="36"/>
          <w:w w:val="9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ex</w:t>
      </w:r>
      <w:r>
        <w:rPr>
          <w:color w:val="313131"/>
          <w:sz w:val="22"/>
          <w:szCs w:val="22"/>
        </w:rPr>
        <w:t>i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tencia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un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313131"/>
          <w:w w:val="107"/>
          <w:sz w:val="22"/>
          <w:szCs w:val="22"/>
        </w:rPr>
        <w:t>tra</w:t>
      </w:r>
      <w:r>
        <w:rPr>
          <w:color w:val="212121"/>
          <w:w w:val="102"/>
          <w:sz w:val="22"/>
          <w:szCs w:val="22"/>
        </w:rPr>
        <w:t>t</w:t>
      </w:r>
      <w:r>
        <w:rPr>
          <w:color w:val="313131"/>
          <w:w w:val="99"/>
          <w:sz w:val="22"/>
          <w:szCs w:val="22"/>
        </w:rPr>
        <w:t>a</w:t>
      </w:r>
      <w:r>
        <w:rPr>
          <w:color w:val="212121"/>
          <w:w w:val="101"/>
          <w:sz w:val="22"/>
          <w:szCs w:val="22"/>
        </w:rPr>
        <w:t>do</w:t>
      </w:r>
      <w:r>
        <w:rPr>
          <w:color w:val="313131"/>
          <w:w w:val="50"/>
          <w:sz w:val="22"/>
          <w:szCs w:val="22"/>
        </w:rPr>
        <w:t>.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e</w:t>
      </w:r>
      <w:r>
        <w:rPr>
          <w:color w:val="212121"/>
          <w:w w:val="101"/>
          <w:sz w:val="22"/>
          <w:szCs w:val="22"/>
        </w:rPr>
        <w:t>fe</w:t>
      </w:r>
      <w:r>
        <w:rPr>
          <w:color w:val="111111"/>
          <w:w w:val="99"/>
          <w:sz w:val="22"/>
          <w:szCs w:val="22"/>
        </w:rPr>
        <w:t>c</w:t>
      </w:r>
      <w:r>
        <w:rPr>
          <w:color w:val="212121"/>
          <w:w w:val="101"/>
          <w:sz w:val="22"/>
          <w:szCs w:val="22"/>
        </w:rPr>
        <w:t>to</w:t>
      </w:r>
      <w:r>
        <w:rPr>
          <w:color w:val="313131"/>
          <w:w w:val="75"/>
          <w:sz w:val="22"/>
          <w:szCs w:val="22"/>
        </w:rPr>
        <w:t xml:space="preserve">,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acu</w:t>
      </w:r>
      <w:r>
        <w:rPr>
          <w:color w:val="111111"/>
          <w:sz w:val="22"/>
          <w:szCs w:val="22"/>
        </w:rPr>
        <w:t xml:space="preserve">erdo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ot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da 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d</w:t>
      </w:r>
      <w:r>
        <w:rPr>
          <w:color w:val="212121"/>
          <w:w w:val="94"/>
          <w:sz w:val="22"/>
          <w:szCs w:val="22"/>
        </w:rPr>
        <w:t>isp</w:t>
      </w:r>
      <w:r>
        <w:rPr>
          <w:color w:val="111111"/>
          <w:w w:val="94"/>
          <w:sz w:val="22"/>
          <w:szCs w:val="22"/>
        </w:rPr>
        <w:t>o</w:t>
      </w:r>
      <w:r>
        <w:rPr>
          <w:color w:val="212121"/>
          <w:w w:val="94"/>
          <w:sz w:val="22"/>
          <w:szCs w:val="22"/>
        </w:rPr>
        <w:t>s</w:t>
      </w:r>
      <w:r>
        <w:rPr>
          <w:color w:val="111111"/>
          <w:w w:val="94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c</w:t>
      </w:r>
      <w:r>
        <w:rPr>
          <w:color w:val="111111"/>
          <w:w w:val="94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ó</w:t>
      </w:r>
      <w:r>
        <w:rPr>
          <w:color w:val="111111"/>
          <w:w w:val="94"/>
          <w:sz w:val="22"/>
          <w:szCs w:val="22"/>
        </w:rPr>
        <w:t xml:space="preserve">n   </w:t>
      </w:r>
      <w:r>
        <w:rPr>
          <w:color w:val="111111"/>
          <w:spacing w:val="12"/>
          <w:w w:val="94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w w:val="99"/>
          <w:sz w:val="22"/>
          <w:szCs w:val="22"/>
        </w:rPr>
        <w:t>e</w:t>
      </w:r>
      <w:r>
        <w:rPr>
          <w:color w:val="212121"/>
          <w:w w:val="103"/>
          <w:sz w:val="22"/>
          <w:szCs w:val="22"/>
        </w:rPr>
        <w:t>ga</w:t>
      </w:r>
      <w:r>
        <w:rPr>
          <w:color w:val="111111"/>
          <w:w w:val="91"/>
          <w:sz w:val="22"/>
          <w:szCs w:val="22"/>
        </w:rPr>
        <w:t>l</w:t>
      </w:r>
      <w:r>
        <w:rPr>
          <w:color w:val="313131"/>
          <w:w w:val="75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-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el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212121"/>
          <w:sz w:val="22"/>
          <w:szCs w:val="22"/>
        </w:rPr>
        <w:t>r</w:t>
      </w:r>
      <w:r>
        <w:rPr>
          <w:color w:val="111111"/>
          <w:sz w:val="22"/>
          <w:szCs w:val="22"/>
        </w:rPr>
        <w:t>ú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pue</w:t>
      </w:r>
      <w:r>
        <w:rPr>
          <w:color w:val="212121"/>
          <w:sz w:val="22"/>
          <w:szCs w:val="22"/>
        </w:rPr>
        <w:t>d</w:t>
      </w:r>
      <w:r>
        <w:rPr>
          <w:color w:val="313131"/>
          <w:sz w:val="22"/>
          <w:szCs w:val="22"/>
        </w:rPr>
        <w:t xml:space="preserve">e </w:t>
      </w:r>
      <w:r>
        <w:rPr>
          <w:color w:val="313131"/>
          <w:spacing w:val="1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li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tar 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ed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 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11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extrad</w:t>
      </w:r>
      <w:r>
        <w:rPr>
          <w:color w:val="313131"/>
          <w:w w:val="79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c</w:t>
      </w:r>
      <w:r>
        <w:rPr>
          <w:color w:val="212121"/>
          <w:sz w:val="22"/>
          <w:szCs w:val="22"/>
        </w:rPr>
        <w:t xml:space="preserve">ión 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on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fundam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nto  </w:t>
      </w:r>
      <w:r>
        <w:rPr>
          <w:color w:val="212121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3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instr</w:t>
      </w:r>
      <w:r>
        <w:rPr>
          <w:color w:val="111111"/>
          <w:sz w:val="22"/>
          <w:szCs w:val="22"/>
        </w:rPr>
        <w:t>um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31313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212121"/>
          <w:w w:val="94"/>
          <w:sz w:val="22"/>
          <w:szCs w:val="22"/>
        </w:rPr>
        <w:t>b</w:t>
      </w:r>
      <w:r>
        <w:rPr>
          <w:color w:val="111111"/>
          <w:w w:val="91"/>
          <w:sz w:val="22"/>
          <w:szCs w:val="22"/>
        </w:rPr>
        <w:t>il</w:t>
      </w:r>
      <w:r>
        <w:rPr>
          <w:color w:val="313131"/>
          <w:w w:val="99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t</w:t>
      </w:r>
      <w:r>
        <w:rPr>
          <w:color w:val="313131"/>
          <w:w w:val="92"/>
          <w:sz w:val="22"/>
          <w:szCs w:val="22"/>
        </w:rPr>
        <w:t>e</w:t>
      </w:r>
      <w:r>
        <w:rPr>
          <w:color w:val="212121"/>
          <w:w w:val="105"/>
          <w:sz w:val="22"/>
          <w:szCs w:val="22"/>
        </w:rPr>
        <w:t>ra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multi</w:t>
      </w:r>
      <w:r>
        <w:rPr>
          <w:color w:val="212121"/>
          <w:w w:val="79"/>
          <w:sz w:val="22"/>
          <w:szCs w:val="22"/>
        </w:rPr>
        <w:t>l</w:t>
      </w:r>
      <w:r>
        <w:rPr>
          <w:color w:val="111111"/>
          <w:sz w:val="22"/>
          <w:szCs w:val="22"/>
        </w:rPr>
        <w:t>at</w:t>
      </w:r>
      <w:r>
        <w:rPr>
          <w:color w:val="212121"/>
          <w:w w:val="103"/>
          <w:sz w:val="22"/>
          <w:szCs w:val="22"/>
        </w:rPr>
        <w:t>era</w:t>
      </w:r>
      <w:r>
        <w:rPr>
          <w:color w:val="111111"/>
          <w:w w:val="57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-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111111"/>
          <w:sz w:val="22"/>
          <w:szCs w:val="22"/>
        </w:rPr>
        <w:t>t</w:t>
      </w:r>
      <w:r>
        <w:rPr>
          <w:color w:val="313131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ello</w:t>
      </w:r>
      <w:r>
        <w:rPr>
          <w:color w:val="212121"/>
          <w:sz w:val="22"/>
          <w:szCs w:val="22"/>
        </w:rPr>
        <w:t>s</w:t>
      </w:r>
      <w:r>
        <w:rPr>
          <w:color w:val="313131"/>
          <w:sz w:val="22"/>
          <w:szCs w:val="22"/>
        </w:rPr>
        <w:t xml:space="preserve">, </w:t>
      </w:r>
      <w:r>
        <w:rPr>
          <w:color w:val="313131"/>
          <w:spacing w:val="1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el</w:t>
      </w:r>
      <w:r>
        <w:rPr>
          <w:color w:val="31313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PI</w:t>
      </w:r>
      <w:r>
        <w:rPr>
          <w:color w:val="212121"/>
          <w:spacing w:val="3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C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-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o</w:t>
      </w:r>
      <w:r>
        <w:rPr>
          <w:color w:val="4B4B4B"/>
          <w:w w:val="87"/>
          <w:sz w:val="22"/>
          <w:szCs w:val="22"/>
        </w:rPr>
        <w:t xml:space="preserve">, </w:t>
      </w:r>
      <w:r>
        <w:rPr>
          <w:color w:val="4B4B4B"/>
          <w:spacing w:val="20"/>
          <w:w w:val="8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e</w:t>
      </w:r>
      <w:r>
        <w:rPr>
          <w:color w:val="111111"/>
          <w:w w:val="87"/>
          <w:sz w:val="22"/>
          <w:szCs w:val="22"/>
        </w:rPr>
        <w:t xml:space="preserve">l </w:t>
      </w:r>
      <w:r>
        <w:rPr>
          <w:color w:val="111111"/>
          <w:sz w:val="22"/>
          <w:szCs w:val="22"/>
        </w:rPr>
        <w:t>Pr</w:t>
      </w:r>
      <w:r>
        <w:rPr>
          <w:color w:val="212121"/>
          <w:sz w:val="22"/>
          <w:szCs w:val="22"/>
        </w:rPr>
        <w:t>in</w:t>
      </w:r>
      <w:r>
        <w:rPr>
          <w:color w:val="111111"/>
          <w:sz w:val="22"/>
          <w:szCs w:val="22"/>
        </w:rPr>
        <w:t xml:space="preserve">cipio 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8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R</w:t>
      </w:r>
      <w:r>
        <w:rPr>
          <w:color w:val="212121"/>
          <w:w w:val="99"/>
          <w:sz w:val="22"/>
          <w:szCs w:val="22"/>
        </w:rPr>
        <w:t>e</w:t>
      </w:r>
      <w:r>
        <w:rPr>
          <w:color w:val="313131"/>
          <w:w w:val="92"/>
          <w:sz w:val="22"/>
          <w:szCs w:val="22"/>
        </w:rPr>
        <w:t>c</w:t>
      </w:r>
      <w:r>
        <w:rPr>
          <w:color w:val="111111"/>
          <w:w w:val="97"/>
          <w:sz w:val="22"/>
          <w:szCs w:val="22"/>
        </w:rPr>
        <w:t>ip</w:t>
      </w:r>
      <w:r>
        <w:rPr>
          <w:color w:val="212121"/>
          <w:w w:val="101"/>
          <w:sz w:val="22"/>
          <w:szCs w:val="22"/>
        </w:rPr>
        <w:t>roc</w:t>
      </w:r>
      <w:r>
        <w:rPr>
          <w:color w:val="111111"/>
          <w:w w:val="101"/>
          <w:sz w:val="22"/>
          <w:szCs w:val="22"/>
        </w:rPr>
        <w:t>id</w:t>
      </w:r>
      <w:r>
        <w:rPr>
          <w:color w:val="212121"/>
          <w:w w:val="99"/>
          <w:sz w:val="22"/>
          <w:szCs w:val="22"/>
        </w:rPr>
        <w:t>a</w:t>
      </w:r>
      <w:r>
        <w:rPr>
          <w:color w:val="111111"/>
          <w:w w:val="101"/>
          <w:sz w:val="22"/>
          <w:szCs w:val="22"/>
        </w:rPr>
        <w:t>d</w:t>
      </w:r>
      <w:r>
        <w:rPr>
          <w:color w:val="212121"/>
          <w:w w:val="75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12121"/>
          <w:sz w:val="22"/>
          <w:szCs w:val="22"/>
        </w:rPr>
        <w:t xml:space="preserve">arco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sp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to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c</w:t>
      </w:r>
      <w:r>
        <w:rPr>
          <w:color w:val="313131"/>
          <w:sz w:val="22"/>
          <w:szCs w:val="22"/>
        </w:rPr>
        <w:t>h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hu</w:t>
      </w:r>
      <w:r>
        <w:rPr>
          <w:color w:val="212121"/>
          <w:sz w:val="22"/>
          <w:szCs w:val="22"/>
        </w:rPr>
        <w:t>ma</w:t>
      </w:r>
      <w:r>
        <w:rPr>
          <w:color w:val="111111"/>
          <w:sz w:val="22"/>
          <w:szCs w:val="22"/>
        </w:rPr>
        <w:t>n</w:t>
      </w:r>
      <w:r>
        <w:rPr>
          <w:color w:val="313131"/>
          <w:sz w:val="22"/>
          <w:szCs w:val="22"/>
        </w:rPr>
        <w:t xml:space="preserve">os. </w:t>
      </w:r>
      <w:r>
        <w:rPr>
          <w:color w:val="313131"/>
          <w:spacing w:val="3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te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212121"/>
          <w:w w:val="97"/>
          <w:sz w:val="22"/>
          <w:szCs w:val="22"/>
        </w:rPr>
        <w:t>úl</w:t>
      </w:r>
      <w:r>
        <w:rPr>
          <w:color w:val="313131"/>
          <w:w w:val="102"/>
          <w:sz w:val="22"/>
          <w:szCs w:val="22"/>
        </w:rPr>
        <w:t>t</w:t>
      </w:r>
      <w:r>
        <w:rPr>
          <w:color w:val="111111"/>
          <w:w w:val="68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mo </w:t>
      </w:r>
      <w:r>
        <w:rPr>
          <w:color w:val="212121"/>
          <w:w w:val="91"/>
          <w:sz w:val="22"/>
          <w:szCs w:val="22"/>
        </w:rPr>
        <w:t>ca</w:t>
      </w:r>
      <w:r>
        <w:rPr>
          <w:color w:val="313131"/>
          <w:w w:val="91"/>
          <w:sz w:val="22"/>
          <w:szCs w:val="22"/>
        </w:rPr>
        <w:t>s</w:t>
      </w:r>
      <w:r>
        <w:rPr>
          <w:color w:val="212121"/>
          <w:w w:val="91"/>
          <w:sz w:val="22"/>
          <w:szCs w:val="22"/>
        </w:rPr>
        <w:t xml:space="preserve">o </w:t>
      </w:r>
      <w:r>
        <w:rPr>
          <w:color w:val="212121"/>
          <w:spacing w:val="35"/>
          <w:w w:val="9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erá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a</w:t>
      </w:r>
      <w:r>
        <w:rPr>
          <w:color w:val="111111"/>
          <w:w w:val="103"/>
          <w:sz w:val="22"/>
          <w:szCs w:val="22"/>
        </w:rPr>
        <w:t>plic</w:t>
      </w:r>
      <w:r>
        <w:rPr>
          <w:color w:val="212121"/>
          <w:w w:val="96"/>
          <w:sz w:val="22"/>
          <w:szCs w:val="22"/>
        </w:rPr>
        <w:t>ac</w:t>
      </w:r>
      <w:r>
        <w:rPr>
          <w:color w:val="111111"/>
          <w:w w:val="68"/>
          <w:sz w:val="22"/>
          <w:szCs w:val="22"/>
        </w:rPr>
        <w:t>i</w:t>
      </w:r>
      <w:r>
        <w:rPr>
          <w:color w:val="212121"/>
          <w:w w:val="88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 </w:t>
      </w:r>
      <w:r>
        <w:rPr>
          <w:color w:val="111111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ley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int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w w:val="102"/>
          <w:sz w:val="22"/>
          <w:szCs w:val="22"/>
        </w:rPr>
        <w:t>rn</w:t>
      </w:r>
      <w:r>
        <w:rPr>
          <w:color w:val="313131"/>
          <w:w w:val="106"/>
          <w:sz w:val="22"/>
          <w:szCs w:val="22"/>
        </w:rPr>
        <w:t>a</w:t>
      </w:r>
      <w:r>
        <w:rPr>
          <w:color w:val="212121"/>
          <w:w w:val="63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22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-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mi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mo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-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pre</w:t>
      </w:r>
      <w:r>
        <w:rPr>
          <w:color w:val="313131"/>
          <w:w w:val="93"/>
          <w:sz w:val="22"/>
          <w:szCs w:val="22"/>
        </w:rPr>
        <w:t>v</w:t>
      </w:r>
      <w:r>
        <w:rPr>
          <w:color w:val="111111"/>
          <w:w w:val="93"/>
          <w:sz w:val="22"/>
          <w:szCs w:val="22"/>
        </w:rPr>
        <w:t>i</w:t>
      </w:r>
      <w:r>
        <w:rPr>
          <w:color w:val="212121"/>
          <w:w w:val="93"/>
          <w:sz w:val="22"/>
          <w:szCs w:val="22"/>
        </w:rPr>
        <w:t>s</w:t>
      </w:r>
      <w:r>
        <w:rPr>
          <w:color w:val="111111"/>
          <w:w w:val="93"/>
          <w:sz w:val="22"/>
          <w:szCs w:val="22"/>
        </w:rPr>
        <w:t>t</w:t>
      </w:r>
      <w:r>
        <w:rPr>
          <w:color w:val="212121"/>
          <w:w w:val="93"/>
          <w:sz w:val="22"/>
          <w:szCs w:val="22"/>
        </w:rPr>
        <w:t xml:space="preserve">o  </w:t>
      </w:r>
      <w:r>
        <w:rPr>
          <w:color w:val="212121"/>
          <w:spacing w:val="37"/>
          <w:w w:val="9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r  </w:t>
      </w:r>
      <w:r>
        <w:rPr>
          <w:color w:val="313131"/>
          <w:w w:val="68"/>
          <w:sz w:val="22"/>
          <w:szCs w:val="22"/>
        </w:rPr>
        <w:t>l</w:t>
      </w:r>
      <w:r>
        <w:rPr>
          <w:color w:val="212121"/>
          <w:w w:val="101"/>
          <w:sz w:val="22"/>
          <w:szCs w:val="22"/>
        </w:rPr>
        <w:t>o</w:t>
      </w:r>
      <w:r>
        <w:rPr>
          <w:color w:val="313131"/>
          <w:w w:val="81"/>
          <w:sz w:val="22"/>
          <w:szCs w:val="22"/>
        </w:rPr>
        <w:t>s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ns</w:t>
      </w:r>
      <w:r>
        <w:rPr>
          <w:color w:val="111111"/>
          <w:w w:val="103"/>
          <w:sz w:val="22"/>
          <w:szCs w:val="22"/>
        </w:rPr>
        <w:t>trum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w w:val="107"/>
          <w:sz w:val="22"/>
          <w:szCs w:val="22"/>
        </w:rPr>
        <w:t>n</w:t>
      </w:r>
      <w:r>
        <w:rPr>
          <w:color w:val="212121"/>
          <w:w w:val="97"/>
          <w:sz w:val="22"/>
          <w:szCs w:val="22"/>
        </w:rPr>
        <w:t>to</w:t>
      </w:r>
      <w:r>
        <w:rPr>
          <w:color w:val="313131"/>
          <w:sz w:val="22"/>
          <w:szCs w:val="22"/>
        </w:rPr>
        <w:t xml:space="preserve">s </w:t>
      </w:r>
      <w:r>
        <w:rPr>
          <w:color w:val="111111"/>
          <w:w w:val="57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n</w:t>
      </w:r>
      <w:r>
        <w:rPr>
          <w:color w:val="111111"/>
          <w:w w:val="91"/>
          <w:sz w:val="22"/>
          <w:szCs w:val="22"/>
        </w:rPr>
        <w:t>t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sz w:val="22"/>
          <w:szCs w:val="22"/>
        </w:rPr>
        <w:t>rnacionales.</w:t>
      </w:r>
    </w:p>
    <w:p w:rsidR="00A45D24" w:rsidRDefault="00A45D24">
      <w:pPr>
        <w:spacing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261" w:right="92"/>
        <w:jc w:val="both"/>
        <w:rPr>
          <w:sz w:val="22"/>
          <w:szCs w:val="22"/>
        </w:rPr>
      </w:pP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atinen</w:t>
      </w:r>
      <w:r>
        <w:rPr>
          <w:color w:val="212121"/>
          <w:sz w:val="22"/>
          <w:szCs w:val="22"/>
        </w:rPr>
        <w:t xml:space="preserve">te 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212121"/>
          <w:w w:val="91"/>
          <w:sz w:val="22"/>
          <w:szCs w:val="22"/>
        </w:rPr>
        <w:t>a</w:t>
      </w:r>
      <w:r>
        <w:rPr>
          <w:color w:val="111111"/>
          <w:w w:val="91"/>
          <w:sz w:val="22"/>
          <w:szCs w:val="22"/>
        </w:rPr>
        <w:t xml:space="preserve">l  </w:t>
      </w:r>
      <w:r>
        <w:rPr>
          <w:color w:val="212121"/>
          <w:w w:val="68"/>
          <w:sz w:val="22"/>
          <w:szCs w:val="22"/>
        </w:rPr>
        <w:t>l</w:t>
      </w:r>
      <w:r>
        <w:rPr>
          <w:color w:val="313131"/>
          <w:w w:val="101"/>
          <w:sz w:val="22"/>
          <w:szCs w:val="22"/>
        </w:rPr>
        <w:t>u</w:t>
      </w:r>
      <w:r>
        <w:rPr>
          <w:color w:val="212121"/>
          <w:sz w:val="22"/>
          <w:szCs w:val="22"/>
        </w:rPr>
        <w:t xml:space="preserve">gar </w:t>
      </w:r>
      <w:r>
        <w:rPr>
          <w:color w:val="212121"/>
          <w:spacing w:val="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onde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212121"/>
          <w:sz w:val="22"/>
          <w:szCs w:val="22"/>
        </w:rPr>
        <w:t>me</w:t>
      </w:r>
      <w:r>
        <w:rPr>
          <w:color w:val="111111"/>
          <w:sz w:val="22"/>
          <w:szCs w:val="22"/>
        </w:rPr>
        <w:t>ti</w:t>
      </w:r>
      <w:r>
        <w:rPr>
          <w:color w:val="212121"/>
          <w:sz w:val="22"/>
          <w:szCs w:val="22"/>
        </w:rPr>
        <w:t xml:space="preserve">ó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delito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(PI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t. 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w w:val="90"/>
          <w:sz w:val="22"/>
          <w:szCs w:val="22"/>
        </w:rPr>
        <w:t>5</w:t>
      </w:r>
      <w:r>
        <w:rPr>
          <w:color w:val="111111"/>
          <w:w w:val="90"/>
          <w:sz w:val="22"/>
          <w:szCs w:val="22"/>
        </w:rPr>
        <w:t>.4)</w:t>
      </w:r>
      <w:r>
        <w:rPr>
          <w:color w:val="313131"/>
          <w:w w:val="90"/>
          <w:sz w:val="22"/>
          <w:szCs w:val="22"/>
        </w:rPr>
        <w:t xml:space="preserve">, </w:t>
      </w:r>
      <w:r>
        <w:rPr>
          <w:color w:val="313131"/>
          <w:spacing w:val="35"/>
          <w:w w:val="90"/>
          <w:sz w:val="22"/>
          <w:szCs w:val="22"/>
        </w:rPr>
        <w:t xml:space="preserve"> </w:t>
      </w:r>
      <w:r>
        <w:rPr>
          <w:color w:val="212121"/>
          <w:w w:val="90"/>
          <w:sz w:val="22"/>
          <w:szCs w:val="22"/>
        </w:rPr>
        <w:t>e</w:t>
      </w:r>
      <w:r>
        <w:rPr>
          <w:color w:val="111111"/>
          <w:w w:val="90"/>
          <w:sz w:val="22"/>
          <w:szCs w:val="22"/>
        </w:rPr>
        <w:t>l</w:t>
      </w:r>
      <w:r>
        <w:rPr>
          <w:color w:val="111111"/>
          <w:spacing w:val="46"/>
          <w:w w:val="9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Pe</w:t>
      </w:r>
      <w:r>
        <w:rPr>
          <w:color w:val="212121"/>
          <w:sz w:val="22"/>
          <w:szCs w:val="22"/>
        </w:rPr>
        <w:t xml:space="preserve">rú 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p</w:t>
      </w:r>
      <w:r>
        <w:rPr>
          <w:color w:val="212121"/>
          <w:sz w:val="22"/>
          <w:szCs w:val="22"/>
        </w:rPr>
        <w:t>od</w:t>
      </w:r>
      <w:r>
        <w:rPr>
          <w:color w:val="313131"/>
          <w:sz w:val="22"/>
          <w:szCs w:val="22"/>
        </w:rPr>
        <w:t>rá</w:t>
      </w:r>
      <w:r>
        <w:rPr>
          <w:color w:val="313131"/>
          <w:spacing w:val="49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re</w:t>
      </w:r>
      <w:r>
        <w:rPr>
          <w:color w:val="212121"/>
          <w:w w:val="105"/>
          <w:sz w:val="22"/>
          <w:szCs w:val="22"/>
        </w:rPr>
        <w:t>que</w:t>
      </w:r>
      <w:r>
        <w:rPr>
          <w:color w:val="111111"/>
          <w:w w:val="94"/>
          <w:sz w:val="22"/>
          <w:szCs w:val="22"/>
        </w:rPr>
        <w:t>r</w:t>
      </w:r>
      <w:r>
        <w:rPr>
          <w:color w:val="212121"/>
          <w:w w:val="91"/>
          <w:sz w:val="22"/>
          <w:szCs w:val="22"/>
        </w:rPr>
        <w:t>i</w:t>
      </w:r>
      <w:r>
        <w:rPr>
          <w:color w:val="313131"/>
          <w:sz w:val="22"/>
          <w:szCs w:val="22"/>
        </w:rPr>
        <w:t xml:space="preserve">r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2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ex</w:t>
      </w:r>
      <w:r>
        <w:rPr>
          <w:color w:val="111111"/>
          <w:w w:val="102"/>
          <w:sz w:val="22"/>
          <w:szCs w:val="22"/>
        </w:rPr>
        <w:t>t</w:t>
      </w:r>
      <w:r>
        <w:rPr>
          <w:color w:val="212121"/>
          <w:w w:val="101"/>
          <w:sz w:val="22"/>
          <w:szCs w:val="22"/>
        </w:rPr>
        <w:t>ra</w:t>
      </w:r>
      <w:r>
        <w:rPr>
          <w:color w:val="111111"/>
          <w:w w:val="97"/>
          <w:sz w:val="22"/>
          <w:szCs w:val="22"/>
        </w:rPr>
        <w:t>di</w:t>
      </w:r>
      <w:r>
        <w:rPr>
          <w:color w:val="212121"/>
          <w:w w:val="92"/>
          <w:sz w:val="22"/>
          <w:szCs w:val="22"/>
        </w:rPr>
        <w:t>c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ón 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or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de</w:t>
      </w:r>
      <w:r>
        <w:rPr>
          <w:color w:val="111111"/>
          <w:sz w:val="22"/>
          <w:szCs w:val="22"/>
        </w:rPr>
        <w:t>li</w:t>
      </w:r>
      <w:r>
        <w:rPr>
          <w:color w:val="313131"/>
          <w:sz w:val="22"/>
          <w:szCs w:val="22"/>
        </w:rPr>
        <w:t>t</w:t>
      </w:r>
      <w:r>
        <w:rPr>
          <w:color w:val="212121"/>
          <w:sz w:val="22"/>
          <w:szCs w:val="22"/>
        </w:rPr>
        <w:t>o  c</w:t>
      </w:r>
      <w:r>
        <w:rPr>
          <w:color w:val="111111"/>
          <w:sz w:val="22"/>
          <w:szCs w:val="22"/>
        </w:rPr>
        <w:t>o</w:t>
      </w:r>
      <w:r>
        <w:rPr>
          <w:color w:val="212121"/>
          <w:sz w:val="22"/>
          <w:szCs w:val="22"/>
        </w:rPr>
        <w:t>m</w:t>
      </w:r>
      <w:r>
        <w:rPr>
          <w:color w:val="111111"/>
          <w:sz w:val="22"/>
          <w:szCs w:val="22"/>
        </w:rPr>
        <w:t xml:space="preserve">etido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rr</w:t>
      </w:r>
      <w:r>
        <w:rPr>
          <w:color w:val="111111"/>
          <w:sz w:val="22"/>
          <w:szCs w:val="22"/>
        </w:rPr>
        <w:t>i</w:t>
      </w:r>
      <w:r>
        <w:rPr>
          <w:color w:val="212121"/>
          <w:sz w:val="22"/>
          <w:szCs w:val="22"/>
        </w:rPr>
        <w:t>to</w:t>
      </w:r>
      <w:r>
        <w:rPr>
          <w:color w:val="111111"/>
          <w:sz w:val="22"/>
          <w:szCs w:val="22"/>
        </w:rPr>
        <w:t xml:space="preserve">rio 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fu</w:t>
      </w:r>
      <w:r>
        <w:rPr>
          <w:color w:val="212121"/>
          <w:sz w:val="22"/>
          <w:szCs w:val="22"/>
        </w:rPr>
        <w:t>era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212121"/>
          <w:w w:val="90"/>
          <w:sz w:val="22"/>
          <w:szCs w:val="22"/>
        </w:rPr>
        <w:t>é</w:t>
      </w:r>
      <w:r>
        <w:rPr>
          <w:color w:val="111111"/>
          <w:w w:val="90"/>
          <w:sz w:val="22"/>
          <w:szCs w:val="22"/>
        </w:rPr>
        <w:t>l</w:t>
      </w:r>
      <w:r>
        <w:rPr>
          <w:color w:val="313131"/>
          <w:w w:val="90"/>
          <w:sz w:val="22"/>
          <w:szCs w:val="22"/>
        </w:rPr>
        <w:t>,</w:t>
      </w:r>
      <w:r>
        <w:rPr>
          <w:color w:val="313131"/>
          <w:spacing w:val="45"/>
          <w:w w:val="9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en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su</w:t>
      </w:r>
      <w:r>
        <w:rPr>
          <w:color w:val="111111"/>
          <w:sz w:val="22"/>
          <w:szCs w:val="22"/>
        </w:rPr>
        <w:t>p</w:t>
      </w:r>
      <w:r>
        <w:rPr>
          <w:color w:val="313131"/>
          <w:sz w:val="22"/>
          <w:szCs w:val="22"/>
        </w:rPr>
        <w:t>ues</w:t>
      </w:r>
      <w:r>
        <w:rPr>
          <w:color w:val="212121"/>
          <w:sz w:val="22"/>
          <w:szCs w:val="22"/>
        </w:rPr>
        <w:t>to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previs</w:t>
      </w:r>
      <w:r>
        <w:rPr>
          <w:color w:val="111111"/>
          <w:sz w:val="22"/>
          <w:szCs w:val="22"/>
        </w:rPr>
        <w:t>to</w:t>
      </w:r>
      <w:r>
        <w:rPr>
          <w:color w:val="212121"/>
          <w:sz w:val="22"/>
          <w:szCs w:val="22"/>
        </w:rPr>
        <w:t xml:space="preserve">s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 xml:space="preserve">n </w:t>
      </w:r>
      <w:r>
        <w:rPr>
          <w:color w:val="212121"/>
          <w:sz w:val="22"/>
          <w:szCs w:val="22"/>
        </w:rPr>
        <w:t>n</w:t>
      </w:r>
      <w:r>
        <w:rPr>
          <w:color w:val="313131"/>
          <w:sz w:val="22"/>
          <w:szCs w:val="22"/>
        </w:rPr>
        <w:t>u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 xml:space="preserve">stra </w:t>
      </w:r>
      <w:r>
        <w:rPr>
          <w:color w:val="313131"/>
          <w:spacing w:val="3"/>
          <w:sz w:val="22"/>
          <w:szCs w:val="22"/>
        </w:rPr>
        <w:t xml:space="preserve"> </w:t>
      </w:r>
      <w:r>
        <w:rPr>
          <w:color w:val="313131"/>
          <w:w w:val="91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e</w:t>
      </w:r>
      <w:r>
        <w:rPr>
          <w:color w:val="212121"/>
          <w:w w:val="101"/>
          <w:sz w:val="22"/>
          <w:szCs w:val="22"/>
        </w:rPr>
        <w:t>g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97"/>
          <w:sz w:val="22"/>
          <w:szCs w:val="22"/>
        </w:rPr>
        <w:t>s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w w:val="102"/>
          <w:sz w:val="22"/>
          <w:szCs w:val="22"/>
        </w:rPr>
        <w:t>ación</w:t>
      </w:r>
      <w:r>
        <w:rPr>
          <w:color w:val="313131"/>
          <w:w w:val="50"/>
          <w:sz w:val="22"/>
          <w:szCs w:val="22"/>
        </w:rPr>
        <w:t xml:space="preserve">.  </w:t>
      </w:r>
      <w:r>
        <w:rPr>
          <w:color w:val="313131"/>
          <w:spacing w:val="37"/>
          <w:w w:val="5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12121"/>
          <w:w w:val="102"/>
          <w:sz w:val="22"/>
          <w:szCs w:val="22"/>
        </w:rPr>
        <w:t>efec</w:t>
      </w:r>
      <w:r>
        <w:rPr>
          <w:color w:val="111111"/>
          <w:w w:val="101"/>
          <w:sz w:val="22"/>
          <w:szCs w:val="22"/>
        </w:rPr>
        <w:t>to</w:t>
      </w:r>
      <w:r>
        <w:rPr>
          <w:color w:val="212121"/>
          <w:w w:val="63"/>
          <w:sz w:val="22"/>
          <w:szCs w:val="22"/>
        </w:rPr>
        <w:t xml:space="preserve">, 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ac</w:t>
      </w:r>
      <w:r>
        <w:rPr>
          <w:color w:val="111111"/>
          <w:sz w:val="22"/>
          <w:szCs w:val="22"/>
        </w:rPr>
        <w:t>u</w:t>
      </w:r>
      <w:r>
        <w:rPr>
          <w:color w:val="212121"/>
          <w:sz w:val="22"/>
          <w:szCs w:val="22"/>
        </w:rPr>
        <w:t>er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artíc</w:t>
      </w:r>
      <w:r>
        <w:rPr>
          <w:color w:val="111111"/>
          <w:sz w:val="22"/>
          <w:szCs w:val="22"/>
        </w:rPr>
        <w:t xml:space="preserve">ulo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w w:val="50"/>
          <w:sz w:val="22"/>
          <w:szCs w:val="22"/>
        </w:rPr>
        <w:t xml:space="preserve">1  </w:t>
      </w:r>
      <w:r>
        <w:rPr>
          <w:color w:val="111111"/>
          <w:spacing w:val="20"/>
          <w:w w:val="50"/>
          <w:sz w:val="22"/>
          <w:szCs w:val="22"/>
        </w:rPr>
        <w:t xml:space="preserve"> </w:t>
      </w:r>
      <w:r>
        <w:rPr>
          <w:color w:val="212121"/>
          <w:w w:val="50"/>
          <w:sz w:val="22"/>
          <w:szCs w:val="22"/>
        </w:rPr>
        <w:t>de</w:t>
      </w:r>
      <w:r>
        <w:rPr>
          <w:color w:val="111111"/>
          <w:w w:val="57"/>
          <w:sz w:val="22"/>
          <w:szCs w:val="22"/>
        </w:rPr>
        <w:t>l</w:t>
      </w:r>
      <w:r>
        <w:rPr>
          <w:color w:val="111111"/>
          <w:spacing w:val="47"/>
          <w:w w:val="57"/>
          <w:sz w:val="22"/>
          <w:szCs w:val="22"/>
        </w:rPr>
        <w:t xml:space="preserve"> </w:t>
      </w:r>
      <w:r>
        <w:rPr>
          <w:color w:val="212121"/>
          <w:w w:val="94"/>
          <w:sz w:val="22"/>
          <w:szCs w:val="22"/>
        </w:rPr>
        <w:t>C</w:t>
      </w:r>
      <w:r>
        <w:rPr>
          <w:color w:val="111111"/>
          <w:w w:val="96"/>
          <w:sz w:val="22"/>
          <w:szCs w:val="22"/>
        </w:rPr>
        <w:t>P</w:t>
      </w:r>
      <w:r>
        <w:rPr>
          <w:color w:val="4B4B4B"/>
          <w:w w:val="75"/>
          <w:sz w:val="22"/>
          <w:szCs w:val="22"/>
        </w:rPr>
        <w:t xml:space="preserve">, </w:t>
      </w:r>
      <w:r>
        <w:rPr>
          <w:color w:val="4B4B4B"/>
          <w:spacing w:val="3"/>
          <w:w w:val="7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1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l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ru</w:t>
      </w:r>
      <w:r>
        <w:rPr>
          <w:color w:val="111111"/>
          <w:sz w:val="22"/>
          <w:szCs w:val="22"/>
        </w:rPr>
        <w:t>an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ap</w:t>
      </w:r>
      <w:r>
        <w:rPr>
          <w:color w:val="111111"/>
          <w:w w:val="91"/>
          <w:sz w:val="22"/>
          <w:szCs w:val="22"/>
        </w:rPr>
        <w:t>l</w:t>
      </w:r>
      <w:r>
        <w:rPr>
          <w:color w:val="313131"/>
          <w:w w:val="68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ca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o d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li</w:t>
      </w:r>
      <w:r>
        <w:rPr>
          <w:color w:val="313131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o  </w:t>
      </w:r>
      <w:r>
        <w:rPr>
          <w:color w:val="21212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cometido  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n   </w:t>
      </w:r>
      <w:r>
        <w:rPr>
          <w:color w:val="313131"/>
          <w:w w:val="91"/>
          <w:sz w:val="22"/>
          <w:szCs w:val="22"/>
        </w:rPr>
        <w:t>s</w:t>
      </w:r>
      <w:r>
        <w:rPr>
          <w:color w:val="212121"/>
          <w:w w:val="91"/>
          <w:sz w:val="22"/>
          <w:szCs w:val="22"/>
        </w:rPr>
        <w:t xml:space="preserve">u  </w:t>
      </w:r>
      <w:r>
        <w:rPr>
          <w:color w:val="212121"/>
          <w:spacing w:val="15"/>
          <w:w w:val="91"/>
          <w:sz w:val="22"/>
          <w:szCs w:val="22"/>
        </w:rPr>
        <w:t xml:space="preserve"> </w:t>
      </w:r>
      <w:r>
        <w:rPr>
          <w:color w:val="111111"/>
          <w:w w:val="114"/>
          <w:sz w:val="22"/>
          <w:szCs w:val="22"/>
        </w:rPr>
        <w:t>t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w w:val="103"/>
          <w:sz w:val="22"/>
          <w:szCs w:val="22"/>
        </w:rPr>
        <w:t>rritori</w:t>
      </w:r>
      <w:r>
        <w:rPr>
          <w:color w:val="212121"/>
          <w:w w:val="88"/>
          <w:sz w:val="22"/>
          <w:szCs w:val="22"/>
        </w:rPr>
        <w:t>o</w:t>
      </w:r>
      <w:r>
        <w:rPr>
          <w:color w:val="313131"/>
          <w:w w:val="75"/>
          <w:sz w:val="22"/>
          <w:szCs w:val="22"/>
        </w:rPr>
        <w:t xml:space="preserve">,  </w:t>
      </w:r>
      <w:r>
        <w:rPr>
          <w:color w:val="313131"/>
          <w:spacing w:val="52"/>
          <w:w w:val="7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salv</w:t>
      </w:r>
      <w:r>
        <w:rPr>
          <w:color w:val="111111"/>
          <w:sz w:val="22"/>
          <w:szCs w:val="22"/>
        </w:rPr>
        <w:t xml:space="preserve">o 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313131"/>
          <w:w w:val="6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s  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e</w:t>
      </w:r>
      <w:r>
        <w:rPr>
          <w:color w:val="212121"/>
          <w:w w:val="101"/>
          <w:sz w:val="22"/>
          <w:szCs w:val="22"/>
        </w:rPr>
        <w:t>x</w:t>
      </w:r>
      <w:r>
        <w:rPr>
          <w:color w:val="111111"/>
          <w:w w:val="85"/>
          <w:sz w:val="22"/>
          <w:szCs w:val="22"/>
        </w:rPr>
        <w:t>c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w w:val="101"/>
          <w:sz w:val="22"/>
          <w:szCs w:val="22"/>
        </w:rPr>
        <w:t>p</w:t>
      </w:r>
      <w:r>
        <w:rPr>
          <w:color w:val="212121"/>
          <w:w w:val="99"/>
          <w:sz w:val="22"/>
          <w:szCs w:val="22"/>
        </w:rPr>
        <w:t>c</w:t>
      </w:r>
      <w:r>
        <w:rPr>
          <w:color w:val="111111"/>
          <w:w w:val="68"/>
          <w:sz w:val="22"/>
          <w:szCs w:val="22"/>
        </w:rPr>
        <w:t>i</w:t>
      </w:r>
      <w:r>
        <w:rPr>
          <w:color w:val="212121"/>
          <w:w w:val="88"/>
          <w:sz w:val="22"/>
          <w:szCs w:val="22"/>
        </w:rPr>
        <w:t>o</w:t>
      </w:r>
      <w:r>
        <w:rPr>
          <w:color w:val="111111"/>
          <w:w w:val="101"/>
          <w:sz w:val="22"/>
          <w:szCs w:val="22"/>
        </w:rPr>
        <w:t>n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s   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212121"/>
          <w:w w:val="101"/>
          <w:sz w:val="22"/>
          <w:szCs w:val="22"/>
        </w:rPr>
        <w:t>n</w:t>
      </w:r>
      <w:r>
        <w:rPr>
          <w:color w:val="111111"/>
          <w:w w:val="91"/>
          <w:sz w:val="22"/>
          <w:szCs w:val="22"/>
        </w:rPr>
        <w:t>t</w:t>
      </w:r>
      <w:r>
        <w:rPr>
          <w:color w:val="313131"/>
          <w:w w:val="99"/>
          <w:sz w:val="22"/>
          <w:szCs w:val="22"/>
        </w:rPr>
        <w:t>e</w:t>
      </w:r>
      <w:r>
        <w:rPr>
          <w:color w:val="111111"/>
          <w:w w:val="103"/>
          <w:sz w:val="22"/>
          <w:szCs w:val="22"/>
        </w:rPr>
        <w:t>mp</w:t>
      </w:r>
      <w:r>
        <w:rPr>
          <w:color w:val="313131"/>
          <w:w w:val="68"/>
          <w:sz w:val="22"/>
          <w:szCs w:val="22"/>
        </w:rPr>
        <w:t>l</w:t>
      </w:r>
      <w:r>
        <w:rPr>
          <w:color w:val="212121"/>
          <w:w w:val="99"/>
          <w:sz w:val="22"/>
          <w:szCs w:val="22"/>
        </w:rPr>
        <w:t>a</w:t>
      </w:r>
      <w:r>
        <w:rPr>
          <w:color w:val="313131"/>
          <w:w w:val="94"/>
          <w:sz w:val="22"/>
          <w:szCs w:val="22"/>
        </w:rPr>
        <w:t>d</w:t>
      </w:r>
      <w:r>
        <w:rPr>
          <w:color w:val="212121"/>
          <w:w w:val="92"/>
          <w:sz w:val="22"/>
          <w:szCs w:val="22"/>
        </w:rPr>
        <w:t>a</w:t>
      </w:r>
      <w:r>
        <w:rPr>
          <w:color w:val="313131"/>
          <w:sz w:val="22"/>
          <w:szCs w:val="22"/>
        </w:rPr>
        <w:t xml:space="preserve">s    </w:t>
      </w:r>
      <w:r>
        <w:rPr>
          <w:color w:val="313131"/>
          <w:spacing w:val="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 xml:space="preserve">l  </w:t>
      </w:r>
      <w:r>
        <w:rPr>
          <w:color w:val="111111"/>
          <w:spacing w:val="12"/>
          <w:w w:val="6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De</w:t>
      </w:r>
      <w:r>
        <w:rPr>
          <w:color w:val="313131"/>
          <w:w w:val="113"/>
          <w:sz w:val="22"/>
          <w:szCs w:val="22"/>
        </w:rPr>
        <w:t>r</w:t>
      </w:r>
      <w:r>
        <w:rPr>
          <w:color w:val="111111"/>
          <w:w w:val="106"/>
          <w:sz w:val="22"/>
          <w:szCs w:val="22"/>
        </w:rPr>
        <w:t>ec</w:t>
      </w:r>
      <w:r>
        <w:rPr>
          <w:color w:val="212121"/>
          <w:sz w:val="22"/>
          <w:szCs w:val="22"/>
        </w:rPr>
        <w:t>ho In</w:t>
      </w:r>
      <w:r>
        <w:rPr>
          <w:color w:val="111111"/>
          <w:sz w:val="22"/>
          <w:szCs w:val="22"/>
        </w:rPr>
        <w:t>t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rnacional. 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T</w:t>
      </w:r>
      <w:r>
        <w:rPr>
          <w:color w:val="212121"/>
          <w:w w:val="99"/>
          <w:sz w:val="22"/>
          <w:szCs w:val="22"/>
        </w:rPr>
        <w:t>a</w:t>
      </w:r>
      <w:r>
        <w:rPr>
          <w:color w:val="111111"/>
          <w:w w:val="101"/>
          <w:sz w:val="22"/>
          <w:szCs w:val="22"/>
        </w:rPr>
        <w:t>mb</w:t>
      </w:r>
      <w:r>
        <w:rPr>
          <w:color w:val="212121"/>
          <w:w w:val="79"/>
          <w:sz w:val="22"/>
          <w:szCs w:val="22"/>
        </w:rPr>
        <w:t>i</w:t>
      </w:r>
      <w:r>
        <w:rPr>
          <w:color w:val="313131"/>
          <w:w w:val="85"/>
          <w:sz w:val="22"/>
          <w:szCs w:val="22"/>
        </w:rPr>
        <w:t>é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aplic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5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chos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punibl</w:t>
      </w:r>
      <w:r>
        <w:rPr>
          <w:color w:val="212121"/>
          <w:sz w:val="22"/>
          <w:szCs w:val="22"/>
        </w:rPr>
        <w:t xml:space="preserve">es </w:t>
      </w:r>
      <w:r>
        <w:rPr>
          <w:color w:val="212121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>m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tid</w:t>
      </w:r>
      <w:r>
        <w:rPr>
          <w:color w:val="212121"/>
          <w:sz w:val="22"/>
          <w:szCs w:val="22"/>
        </w:rPr>
        <w:t xml:space="preserve">os </w:t>
      </w:r>
      <w:r>
        <w:rPr>
          <w:color w:val="212121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l</w:t>
      </w:r>
      <w:r>
        <w:rPr>
          <w:color w:val="212121"/>
          <w:w w:val="94"/>
          <w:sz w:val="22"/>
          <w:szCs w:val="22"/>
        </w:rPr>
        <w:t>a</w:t>
      </w:r>
      <w:r>
        <w:rPr>
          <w:color w:val="313131"/>
          <w:w w:val="94"/>
          <w:sz w:val="22"/>
          <w:szCs w:val="22"/>
        </w:rPr>
        <w:t xml:space="preserve">s </w:t>
      </w:r>
      <w:r>
        <w:rPr>
          <w:color w:val="313131"/>
          <w:spacing w:val="12"/>
          <w:w w:val="94"/>
          <w:sz w:val="22"/>
          <w:szCs w:val="22"/>
        </w:rPr>
        <w:t xml:space="preserve"> </w:t>
      </w:r>
      <w:r>
        <w:rPr>
          <w:color w:val="313131"/>
          <w:w w:val="94"/>
          <w:sz w:val="22"/>
          <w:szCs w:val="22"/>
        </w:rPr>
        <w:t>n</w:t>
      </w:r>
      <w:r>
        <w:rPr>
          <w:color w:val="212121"/>
          <w:w w:val="94"/>
          <w:sz w:val="22"/>
          <w:szCs w:val="22"/>
        </w:rPr>
        <w:t>a</w:t>
      </w:r>
      <w:r>
        <w:rPr>
          <w:color w:val="313131"/>
          <w:w w:val="94"/>
          <w:sz w:val="22"/>
          <w:szCs w:val="22"/>
        </w:rPr>
        <w:t>v</w:t>
      </w:r>
      <w:r>
        <w:rPr>
          <w:color w:val="212121"/>
          <w:w w:val="94"/>
          <w:sz w:val="22"/>
          <w:szCs w:val="22"/>
        </w:rPr>
        <w:t>e</w:t>
      </w:r>
      <w:r>
        <w:rPr>
          <w:color w:val="313131"/>
          <w:w w:val="94"/>
          <w:sz w:val="22"/>
          <w:szCs w:val="22"/>
        </w:rPr>
        <w:t xml:space="preserve">s </w:t>
      </w:r>
      <w:r>
        <w:rPr>
          <w:color w:val="313131"/>
          <w:spacing w:val="46"/>
          <w:w w:val="9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a</w:t>
      </w:r>
      <w:r>
        <w:rPr>
          <w:color w:val="313131"/>
          <w:w w:val="85"/>
          <w:sz w:val="22"/>
          <w:szCs w:val="22"/>
        </w:rPr>
        <w:t>e</w:t>
      </w:r>
      <w:r>
        <w:rPr>
          <w:color w:val="212121"/>
          <w:w w:val="104"/>
          <w:sz w:val="22"/>
          <w:szCs w:val="22"/>
        </w:rPr>
        <w:t>rona</w:t>
      </w:r>
      <w:r>
        <w:rPr>
          <w:color w:val="313131"/>
          <w:w w:val="107"/>
          <w:sz w:val="22"/>
          <w:szCs w:val="22"/>
        </w:rPr>
        <w:t>v</w:t>
      </w:r>
      <w:r>
        <w:rPr>
          <w:color w:val="212121"/>
          <w:w w:val="92"/>
          <w:sz w:val="22"/>
          <w:szCs w:val="22"/>
        </w:rPr>
        <w:t>e</w:t>
      </w:r>
      <w:r>
        <w:rPr>
          <w:color w:val="313131"/>
          <w:w w:val="81"/>
          <w:sz w:val="22"/>
          <w:szCs w:val="22"/>
        </w:rPr>
        <w:t>s</w:t>
      </w:r>
    </w:p>
    <w:p w:rsidR="00A45D24" w:rsidRDefault="00B74AF4">
      <w:pPr>
        <w:spacing w:before="5"/>
        <w:ind w:left="166"/>
        <w:rPr>
          <w:sz w:val="22"/>
          <w:szCs w:val="22"/>
        </w:rPr>
      </w:pPr>
      <w:r>
        <w:rPr>
          <w:rFonts w:ascii="Arial" w:eastAsia="Arial" w:hAnsi="Arial" w:cs="Arial"/>
          <w:color w:val="111111"/>
          <w:w w:val="52"/>
          <w:sz w:val="22"/>
          <w:szCs w:val="22"/>
        </w:rPr>
        <w:t xml:space="preserve">//;¡ij~';¡!·~re~liii'k-t     </w:t>
      </w:r>
      <w:r>
        <w:rPr>
          <w:rFonts w:ascii="Arial" w:eastAsia="Arial" w:hAnsi="Arial" w:cs="Arial"/>
          <w:color w:val="111111"/>
          <w:spacing w:val="7"/>
          <w:w w:val="5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na</w:t>
      </w:r>
      <w:r>
        <w:rPr>
          <w:color w:val="111111"/>
          <w:sz w:val="22"/>
          <w:szCs w:val="22"/>
        </w:rPr>
        <w:t xml:space="preserve">cionales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públic</w:t>
      </w:r>
      <w:r>
        <w:rPr>
          <w:color w:val="212121"/>
          <w:sz w:val="22"/>
          <w:szCs w:val="22"/>
        </w:rPr>
        <w:t>a</w:t>
      </w:r>
      <w:r>
        <w:rPr>
          <w:color w:val="313131"/>
          <w:sz w:val="22"/>
          <w:szCs w:val="22"/>
        </w:rPr>
        <w:t xml:space="preserve">s, </w:t>
      </w:r>
      <w:r>
        <w:rPr>
          <w:color w:val="313131"/>
          <w:spacing w:val="1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donde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u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>nt</w:t>
      </w:r>
      <w:r>
        <w:rPr>
          <w:color w:val="212121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en;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y,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12121"/>
          <w:sz w:val="22"/>
          <w:szCs w:val="22"/>
        </w:rPr>
        <w:t>av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ae</w:t>
      </w:r>
      <w:r>
        <w:rPr>
          <w:color w:val="212121"/>
          <w:sz w:val="22"/>
          <w:szCs w:val="22"/>
        </w:rPr>
        <w:t>ro</w:t>
      </w:r>
      <w:r>
        <w:rPr>
          <w:color w:val="111111"/>
          <w:sz w:val="22"/>
          <w:szCs w:val="22"/>
        </w:rPr>
        <w:t>na</w:t>
      </w:r>
      <w:r>
        <w:rPr>
          <w:color w:val="212121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es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n</w:t>
      </w:r>
      <w:r>
        <w:rPr>
          <w:color w:val="212121"/>
          <w:w w:val="104"/>
          <w:sz w:val="22"/>
          <w:szCs w:val="22"/>
        </w:rPr>
        <w:t>acio</w:t>
      </w:r>
      <w:r>
        <w:rPr>
          <w:color w:val="313131"/>
          <w:w w:val="103"/>
          <w:sz w:val="22"/>
          <w:szCs w:val="22"/>
        </w:rPr>
        <w:t>na</w:t>
      </w:r>
      <w:r>
        <w:rPr>
          <w:color w:val="111111"/>
          <w:w w:val="79"/>
          <w:sz w:val="22"/>
          <w:szCs w:val="22"/>
        </w:rPr>
        <w:t>l</w:t>
      </w:r>
      <w:r>
        <w:rPr>
          <w:color w:val="313131"/>
          <w:w w:val="85"/>
          <w:sz w:val="22"/>
          <w:szCs w:val="22"/>
        </w:rPr>
        <w:t>e</w:t>
      </w:r>
      <w:r>
        <w:rPr>
          <w:color w:val="212121"/>
          <w:w w:val="89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4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pri</w:t>
      </w:r>
      <w:r>
        <w:rPr>
          <w:color w:val="313131"/>
          <w:w w:val="101"/>
          <w:sz w:val="22"/>
          <w:szCs w:val="22"/>
        </w:rPr>
        <w:t>v</w:t>
      </w:r>
      <w:r>
        <w:rPr>
          <w:color w:val="111111"/>
          <w:w w:val="99"/>
          <w:sz w:val="22"/>
          <w:szCs w:val="22"/>
        </w:rPr>
        <w:t>a</w:t>
      </w:r>
      <w:r>
        <w:rPr>
          <w:color w:val="212121"/>
          <w:w w:val="94"/>
          <w:sz w:val="22"/>
          <w:szCs w:val="22"/>
        </w:rPr>
        <w:t>d</w:t>
      </w:r>
      <w:r>
        <w:rPr>
          <w:color w:val="111111"/>
          <w:w w:val="98"/>
          <w:sz w:val="22"/>
          <w:szCs w:val="22"/>
        </w:rPr>
        <w:t>as</w:t>
      </w:r>
      <w:r>
        <w:rPr>
          <w:color w:val="4B4B4B"/>
          <w:w w:val="75"/>
          <w:sz w:val="22"/>
          <w:szCs w:val="22"/>
        </w:rPr>
        <w:t>,</w:t>
      </w:r>
    </w:p>
    <w:p w:rsidR="00A45D24" w:rsidRDefault="00B74AF4">
      <w:pPr>
        <w:spacing w:before="13"/>
        <w:ind w:left="238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2" behindDoc="1" locked="0" layoutInCell="1" allowOverlap="1">
                <wp:simplePos x="0" y="0"/>
                <wp:positionH relativeFrom="page">
                  <wp:posOffset>120015</wp:posOffset>
                </wp:positionH>
                <wp:positionV relativeFrom="paragraph">
                  <wp:posOffset>90170</wp:posOffset>
                </wp:positionV>
                <wp:extent cx="415925" cy="355600"/>
                <wp:effectExtent l="0" t="4445" r="0" b="1905"/>
                <wp:wrapNone/>
                <wp:docPr id="2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560" w:lineRule="exact"/>
                              <w:ind w:right="-104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i/>
                                <w:color w:val="5E5E5E"/>
                                <w:w w:val="17"/>
                                <w:sz w:val="56"/>
                                <w:szCs w:val="56"/>
                              </w:rPr>
                              <w:t>'</w:t>
                            </w:r>
                            <w:r>
                              <w:rPr>
                                <w:i/>
                                <w:color w:val="111111"/>
                                <w:w w:val="39"/>
                                <w:sz w:val="56"/>
                                <w:szCs w:val="56"/>
                              </w:rPr>
                              <w:t>~</w:t>
                            </w:r>
                            <w:r>
                              <w:rPr>
                                <w:i/>
                                <w:color w:val="212121"/>
                                <w:w w:val="15"/>
                                <w:sz w:val="56"/>
                                <w:szCs w:val="56"/>
                              </w:rPr>
                              <w:t>-</w:t>
                            </w:r>
                            <w:r>
                              <w:rPr>
                                <w:i/>
                                <w:color w:val="111111"/>
                                <w:w w:val="103"/>
                                <w:sz w:val="56"/>
                                <w:szCs w:val="56"/>
                              </w:rPr>
                              <w:t>~</w:t>
                            </w:r>
                            <w:r>
                              <w:rPr>
                                <w:i/>
                                <w:color w:val="212121"/>
                                <w:w w:val="71"/>
                                <w:sz w:val="56"/>
                                <w:szCs w:val="56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left:0;text-align:left;margin-left:9.45pt;margin-top:7.1pt;width:32.75pt;height:28pt;z-index:-15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8aswIAALE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" filled="f" stroked="f">
                <v:textbox inset="0,0,0,0">
                  <w:txbxContent>
                    <w:p w:rsidR="00A45D24" w:rsidRDefault="00B74AF4">
                      <w:pPr>
                        <w:spacing w:line="560" w:lineRule="exact"/>
                        <w:ind w:right="-104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i/>
                          <w:color w:val="5E5E5E"/>
                          <w:w w:val="17"/>
                          <w:sz w:val="56"/>
                          <w:szCs w:val="56"/>
                        </w:rPr>
                        <w:t>'</w:t>
                      </w:r>
                      <w:r>
                        <w:rPr>
                          <w:i/>
                          <w:color w:val="111111"/>
                          <w:w w:val="39"/>
                          <w:sz w:val="56"/>
                          <w:szCs w:val="56"/>
                        </w:rPr>
                        <w:t>~</w:t>
                      </w:r>
                      <w:r>
                        <w:rPr>
                          <w:i/>
                          <w:color w:val="212121"/>
                          <w:w w:val="15"/>
                          <w:sz w:val="56"/>
                          <w:szCs w:val="56"/>
                        </w:rPr>
                        <w:t>-</w:t>
                      </w:r>
                      <w:r>
                        <w:rPr>
                          <w:i/>
                          <w:color w:val="111111"/>
                          <w:w w:val="103"/>
                          <w:sz w:val="56"/>
                          <w:szCs w:val="56"/>
                        </w:rPr>
                        <w:t>~</w:t>
                      </w:r>
                      <w:r>
                        <w:rPr>
                          <w:i/>
                          <w:color w:val="212121"/>
                          <w:w w:val="71"/>
                          <w:sz w:val="56"/>
                          <w:szCs w:val="56"/>
                        </w:rPr>
                        <w:t>J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111111"/>
          <w:w w:val="37"/>
          <w:sz w:val="22"/>
          <w:szCs w:val="22"/>
        </w:rPr>
        <w:t xml:space="preserve">·     </w:t>
      </w:r>
      <w:r>
        <w:rPr>
          <w:color w:val="111111"/>
          <w:spacing w:val="9"/>
          <w:w w:val="37"/>
          <w:sz w:val="22"/>
          <w:szCs w:val="22"/>
        </w:rPr>
        <w:t xml:space="preserve"> </w:t>
      </w:r>
      <w:r>
        <w:rPr>
          <w:color w:val="111111"/>
          <w:w w:val="188"/>
          <w:sz w:val="22"/>
          <w:szCs w:val="22"/>
        </w:rPr>
        <w:t>:;~\</w:t>
      </w:r>
      <w:r>
        <w:rPr>
          <w:color w:val="212121"/>
          <w:w w:val="55"/>
          <w:sz w:val="22"/>
          <w:szCs w:val="22"/>
        </w:rPr>
        <w:t>~-;;</w:t>
      </w:r>
      <w:r>
        <w:rPr>
          <w:color w:val="4B4B4B"/>
          <w:w w:val="50"/>
          <w:sz w:val="22"/>
          <w:szCs w:val="22"/>
        </w:rPr>
        <w:t>.</w:t>
      </w:r>
      <w:r>
        <w:rPr>
          <w:color w:val="4B4B4B"/>
          <w:sz w:val="22"/>
          <w:szCs w:val="22"/>
        </w:rPr>
        <w:t xml:space="preserve">  </w:t>
      </w:r>
      <w:r>
        <w:rPr>
          <w:color w:val="4B4B4B"/>
          <w:spacing w:val="-11"/>
          <w:sz w:val="22"/>
          <w:szCs w:val="22"/>
        </w:rPr>
        <w:t xml:space="preserve"> </w:t>
      </w:r>
      <w:r>
        <w:rPr>
          <w:color w:val="111111"/>
          <w:w w:val="56"/>
          <w:sz w:val="22"/>
          <w:szCs w:val="22"/>
        </w:rPr>
        <w:t>¡</w:t>
      </w:r>
      <w:r>
        <w:rPr>
          <w:color w:val="212121"/>
          <w:sz w:val="22"/>
          <w:szCs w:val="22"/>
        </w:rPr>
        <w:t xml:space="preserve">ue </w:t>
      </w:r>
      <w:r>
        <w:rPr>
          <w:color w:val="212121"/>
          <w:spacing w:val="-1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encuent</w:t>
      </w:r>
      <w:r>
        <w:rPr>
          <w:color w:val="212121"/>
          <w:sz w:val="22"/>
          <w:szCs w:val="22"/>
        </w:rPr>
        <w:t>re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n</w:t>
      </w:r>
      <w:r>
        <w:rPr>
          <w:color w:val="31313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lta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mar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sp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cio</w:t>
      </w:r>
      <w:r>
        <w:rPr>
          <w:color w:val="21212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aéreo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donde  nin</w:t>
      </w:r>
      <w:r>
        <w:rPr>
          <w:color w:val="212121"/>
          <w:sz w:val="22"/>
          <w:szCs w:val="22"/>
        </w:rPr>
        <w:t>g</w:t>
      </w:r>
      <w:r>
        <w:rPr>
          <w:color w:val="111111"/>
          <w:sz w:val="22"/>
          <w:szCs w:val="22"/>
        </w:rPr>
        <w:t>ú</w:t>
      </w:r>
      <w:r>
        <w:rPr>
          <w:color w:val="313131"/>
          <w:sz w:val="22"/>
          <w:szCs w:val="22"/>
        </w:rPr>
        <w:t xml:space="preserve">n 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313131"/>
          <w:sz w:val="22"/>
          <w:szCs w:val="22"/>
        </w:rPr>
        <w:t>j</w:t>
      </w:r>
      <w:r>
        <w:rPr>
          <w:color w:val="111111"/>
          <w:sz w:val="22"/>
          <w:szCs w:val="22"/>
        </w:rPr>
        <w:t>er</w:t>
      </w:r>
      <w:r>
        <w:rPr>
          <w:color w:val="313131"/>
          <w:sz w:val="22"/>
          <w:szCs w:val="22"/>
        </w:rPr>
        <w:t>z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5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so</w:t>
      </w:r>
      <w:r>
        <w:rPr>
          <w:color w:val="111111"/>
          <w:sz w:val="22"/>
          <w:szCs w:val="22"/>
        </w:rPr>
        <w:t>b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r</w:t>
      </w:r>
      <w:r>
        <w:rPr>
          <w:color w:val="111111"/>
          <w:sz w:val="22"/>
          <w:szCs w:val="22"/>
        </w:rPr>
        <w:t>anía.</w:t>
      </w:r>
    </w:p>
    <w:p w:rsidR="00A45D24" w:rsidRDefault="00A45D24">
      <w:pPr>
        <w:spacing w:before="13" w:line="280" w:lineRule="exact"/>
        <w:rPr>
          <w:sz w:val="28"/>
          <w:szCs w:val="28"/>
        </w:rPr>
      </w:pPr>
    </w:p>
    <w:p w:rsidR="00A45D24" w:rsidRDefault="00B74AF4">
      <w:pPr>
        <w:ind w:left="70" w:right="89"/>
        <w:jc w:val="center"/>
        <w:rPr>
          <w:sz w:val="22"/>
          <w:szCs w:val="22"/>
        </w:rPr>
      </w:pPr>
      <w:r>
        <w:rPr>
          <w:rFonts w:ascii="Arial" w:eastAsia="Arial" w:hAnsi="Arial" w:cs="Arial"/>
          <w:color w:val="5E5E5E"/>
          <w:w w:val="35"/>
          <w:sz w:val="14"/>
          <w:szCs w:val="14"/>
        </w:rPr>
        <w:t xml:space="preserve">,          </w:t>
      </w:r>
      <w:r>
        <w:rPr>
          <w:rFonts w:ascii="Arial" w:eastAsia="Arial" w:hAnsi="Arial" w:cs="Arial"/>
          <w:color w:val="5E5E5E"/>
          <w:spacing w:val="10"/>
          <w:w w:val="35"/>
          <w:sz w:val="14"/>
          <w:szCs w:val="14"/>
        </w:rPr>
        <w:t xml:space="preserve"> </w:t>
      </w:r>
      <w:r>
        <w:rPr>
          <w:rFonts w:ascii="Arial" w:eastAsia="Arial" w:hAnsi="Arial" w:cs="Arial"/>
          <w:color w:val="212121"/>
          <w:w w:val="159"/>
          <w:sz w:val="14"/>
          <w:szCs w:val="14"/>
        </w:rPr>
        <w:t>&amp;.~~</w:t>
      </w:r>
      <w:r>
        <w:rPr>
          <w:rFonts w:ascii="Arial" w:eastAsia="Arial" w:hAnsi="Arial" w:cs="Arial"/>
          <w:color w:val="313131"/>
          <w:w w:val="225"/>
          <w:sz w:val="14"/>
          <w:szCs w:val="14"/>
        </w:rPr>
        <w:t>~</w:t>
      </w:r>
      <w:r>
        <w:rPr>
          <w:rFonts w:ascii="Arial" w:eastAsia="Arial" w:hAnsi="Arial" w:cs="Arial"/>
          <w:color w:val="6E6E6E"/>
          <w:w w:val="43"/>
          <w:sz w:val="14"/>
          <w:szCs w:val="14"/>
        </w:rPr>
        <w:t>-</w:t>
      </w:r>
      <w:r>
        <w:rPr>
          <w:rFonts w:ascii="Arial" w:eastAsia="Arial" w:hAnsi="Arial" w:cs="Arial"/>
          <w:color w:val="6E6E6E"/>
          <w:sz w:val="14"/>
          <w:szCs w:val="14"/>
        </w:rPr>
        <w:t xml:space="preserve">       </w:t>
      </w:r>
      <w:r>
        <w:rPr>
          <w:rFonts w:ascii="Arial" w:eastAsia="Arial" w:hAnsi="Arial" w:cs="Arial"/>
          <w:color w:val="6E6E6E"/>
          <w:spacing w:val="-19"/>
          <w:sz w:val="14"/>
          <w:szCs w:val="14"/>
        </w:rPr>
        <w:t xml:space="preserve"> </w:t>
      </w:r>
      <w:r>
        <w:rPr>
          <w:color w:val="313131"/>
          <w:w w:val="104"/>
          <w:sz w:val="22"/>
          <w:szCs w:val="22"/>
        </w:rPr>
        <w:t>Ade</w:t>
      </w:r>
      <w:r>
        <w:rPr>
          <w:color w:val="212121"/>
          <w:w w:val="104"/>
          <w:sz w:val="22"/>
          <w:szCs w:val="22"/>
        </w:rPr>
        <w:t>más</w:t>
      </w:r>
      <w:r>
        <w:rPr>
          <w:color w:val="313131"/>
          <w:w w:val="75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-27"/>
          <w:sz w:val="22"/>
          <w:szCs w:val="22"/>
        </w:rPr>
        <w:t xml:space="preserve"> </w:t>
      </w:r>
      <w:r>
        <w:rPr>
          <w:color w:val="313131"/>
          <w:w w:val="92"/>
          <w:sz w:val="22"/>
          <w:szCs w:val="22"/>
        </w:rPr>
        <w:t>l</w:t>
      </w:r>
      <w:r>
        <w:rPr>
          <w:color w:val="212121"/>
          <w:w w:val="92"/>
          <w:sz w:val="22"/>
          <w:szCs w:val="22"/>
        </w:rPr>
        <w:t>a</w:t>
      </w:r>
      <w:r>
        <w:rPr>
          <w:color w:val="212121"/>
          <w:spacing w:val="41"/>
          <w:w w:val="92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l</w:t>
      </w:r>
      <w:r>
        <w:rPr>
          <w:color w:val="212121"/>
          <w:w w:val="92"/>
          <w:sz w:val="22"/>
          <w:szCs w:val="22"/>
        </w:rPr>
        <w:t>e</w:t>
      </w:r>
      <w:r>
        <w:rPr>
          <w:color w:val="313131"/>
          <w:w w:val="92"/>
          <w:sz w:val="22"/>
          <w:szCs w:val="22"/>
        </w:rPr>
        <w:t>y</w:t>
      </w:r>
      <w:r>
        <w:rPr>
          <w:color w:val="313131"/>
          <w:spacing w:val="48"/>
          <w:w w:val="9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pe</w:t>
      </w:r>
      <w:r>
        <w:rPr>
          <w:color w:val="212121"/>
          <w:sz w:val="22"/>
          <w:szCs w:val="22"/>
        </w:rPr>
        <w:t>ru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na 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a</w:t>
      </w:r>
      <w:r>
        <w:rPr>
          <w:color w:val="111111"/>
          <w:w w:val="101"/>
          <w:sz w:val="22"/>
          <w:szCs w:val="22"/>
        </w:rPr>
        <w:t>pl</w:t>
      </w:r>
      <w:r>
        <w:rPr>
          <w:color w:val="313131"/>
          <w:w w:val="79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ca</w:t>
      </w:r>
      <w:r>
        <w:rPr>
          <w:color w:val="111111"/>
          <w:w w:val="75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1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teno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del</w:t>
      </w:r>
      <w:r>
        <w:rPr>
          <w:color w:val="212121"/>
          <w:spacing w:val="3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art</w:t>
      </w:r>
      <w:r>
        <w:rPr>
          <w:color w:val="111111"/>
          <w:sz w:val="22"/>
          <w:szCs w:val="22"/>
        </w:rPr>
        <w:t>í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ul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rFonts w:ascii="Arial" w:eastAsia="Arial" w:hAnsi="Arial" w:cs="Arial"/>
          <w:color w:val="212121"/>
          <w:sz w:val="22"/>
          <w:szCs w:val="22"/>
        </w:rPr>
        <w:t>2</w:t>
      </w:r>
      <w:r>
        <w:rPr>
          <w:rFonts w:ascii="Arial" w:eastAsia="Arial" w:hAnsi="Arial" w:cs="Arial"/>
          <w:color w:val="212121"/>
          <w:spacing w:val="4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d</w:t>
      </w:r>
      <w:r>
        <w:rPr>
          <w:color w:val="212121"/>
          <w:w w:val="92"/>
          <w:sz w:val="22"/>
          <w:szCs w:val="22"/>
        </w:rPr>
        <w:t>e</w:t>
      </w:r>
      <w:r>
        <w:rPr>
          <w:color w:val="111111"/>
          <w:w w:val="92"/>
          <w:sz w:val="22"/>
          <w:szCs w:val="22"/>
        </w:rPr>
        <w:t xml:space="preserve">l </w:t>
      </w:r>
      <w:r>
        <w:rPr>
          <w:color w:val="111111"/>
          <w:spacing w:val="12"/>
          <w:w w:val="92"/>
          <w:sz w:val="22"/>
          <w:szCs w:val="22"/>
        </w:rPr>
        <w:t xml:space="preserve"> </w:t>
      </w:r>
      <w:r>
        <w:rPr>
          <w:color w:val="212121"/>
          <w:w w:val="94"/>
          <w:sz w:val="22"/>
          <w:szCs w:val="22"/>
        </w:rPr>
        <w:t>C</w:t>
      </w:r>
      <w:r>
        <w:rPr>
          <w:color w:val="111111"/>
          <w:w w:val="96"/>
          <w:sz w:val="22"/>
          <w:szCs w:val="22"/>
        </w:rPr>
        <w:t>P</w:t>
      </w:r>
      <w:r>
        <w:rPr>
          <w:color w:val="313131"/>
          <w:w w:val="75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</w:t>
      </w:r>
      <w:r>
        <w:rPr>
          <w:color w:val="111111"/>
          <w:sz w:val="22"/>
          <w:szCs w:val="22"/>
        </w:rPr>
        <w:t>od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5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d</w:t>
      </w:r>
      <w:r>
        <w:rPr>
          <w:color w:val="212121"/>
          <w:sz w:val="22"/>
          <w:szCs w:val="22"/>
        </w:rPr>
        <w:t>eli</w:t>
      </w:r>
      <w:r>
        <w:rPr>
          <w:color w:val="111111"/>
          <w:sz w:val="22"/>
          <w:szCs w:val="22"/>
        </w:rPr>
        <w:t>t</w:t>
      </w:r>
      <w:r>
        <w:rPr>
          <w:color w:val="313131"/>
          <w:sz w:val="22"/>
          <w:szCs w:val="22"/>
        </w:rPr>
        <w:t xml:space="preserve">o </w:t>
      </w:r>
      <w:r>
        <w:rPr>
          <w:color w:val="313131"/>
          <w:spacing w:val="9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ome</w:t>
      </w:r>
      <w:r>
        <w:rPr>
          <w:color w:val="111111"/>
          <w:sz w:val="22"/>
          <w:szCs w:val="22"/>
        </w:rPr>
        <w:t>ti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el</w:t>
      </w:r>
    </w:p>
    <w:p w:rsidR="00A45D24" w:rsidRDefault="00B74AF4">
      <w:pPr>
        <w:spacing w:before="6"/>
        <w:ind w:left="361"/>
        <w:rPr>
          <w:sz w:val="22"/>
          <w:szCs w:val="22"/>
        </w:rPr>
      </w:pPr>
      <w:r>
        <w:rPr>
          <w:rFonts w:ascii="Arial" w:eastAsia="Arial" w:hAnsi="Arial" w:cs="Arial"/>
          <w:color w:val="111111"/>
          <w:w w:val="90"/>
          <w:sz w:val="14"/>
          <w:szCs w:val="14"/>
        </w:rPr>
        <w:t>R.</w:t>
      </w:r>
      <w:r>
        <w:rPr>
          <w:rFonts w:ascii="Arial" w:eastAsia="Arial" w:hAnsi="Arial" w:cs="Arial"/>
          <w:color w:val="313131"/>
          <w:w w:val="89"/>
          <w:sz w:val="14"/>
          <w:szCs w:val="14"/>
        </w:rPr>
        <w:t>Aria</w:t>
      </w:r>
      <w:r>
        <w:rPr>
          <w:rFonts w:ascii="Arial" w:eastAsia="Arial" w:hAnsi="Arial" w:cs="Arial"/>
          <w:color w:val="212121"/>
          <w:w w:val="108"/>
          <w:sz w:val="14"/>
          <w:szCs w:val="14"/>
        </w:rPr>
        <w:t>sR</w:t>
      </w:r>
      <w:r>
        <w:rPr>
          <w:rFonts w:ascii="Arial" w:eastAsia="Arial" w:hAnsi="Arial" w:cs="Arial"/>
          <w:color w:val="111111"/>
          <w:w w:val="57"/>
          <w:sz w:val="14"/>
          <w:szCs w:val="14"/>
        </w:rPr>
        <w:t>.</w:t>
      </w:r>
      <w:r>
        <w:rPr>
          <w:rFonts w:ascii="Arial" w:eastAsia="Arial" w:hAnsi="Arial" w:cs="Arial"/>
          <w:color w:val="111111"/>
          <w:sz w:val="14"/>
          <w:szCs w:val="14"/>
        </w:rPr>
        <w:t xml:space="preserve">        </w:t>
      </w:r>
      <w:r>
        <w:rPr>
          <w:rFonts w:ascii="Arial" w:eastAsia="Arial" w:hAnsi="Arial" w:cs="Arial"/>
          <w:color w:val="111111"/>
          <w:spacing w:val="-18"/>
          <w:sz w:val="14"/>
          <w:szCs w:val="14"/>
        </w:rPr>
        <w:t xml:space="preserve"> </w:t>
      </w:r>
      <w:r>
        <w:rPr>
          <w:color w:val="313131"/>
          <w:w w:val="99"/>
          <w:sz w:val="22"/>
          <w:szCs w:val="22"/>
        </w:rPr>
        <w:t>e</w:t>
      </w:r>
      <w:r>
        <w:rPr>
          <w:color w:val="212121"/>
          <w:w w:val="97"/>
          <w:sz w:val="22"/>
          <w:szCs w:val="22"/>
        </w:rPr>
        <w:t>xt</w:t>
      </w:r>
      <w:r>
        <w:rPr>
          <w:color w:val="313131"/>
          <w:w w:val="101"/>
          <w:sz w:val="22"/>
          <w:szCs w:val="22"/>
        </w:rPr>
        <w:t>ra</w:t>
      </w:r>
      <w:r>
        <w:rPr>
          <w:color w:val="212121"/>
          <w:w w:val="93"/>
          <w:sz w:val="22"/>
          <w:szCs w:val="22"/>
        </w:rPr>
        <w:t>nj</w:t>
      </w:r>
      <w:r>
        <w:rPr>
          <w:color w:val="111111"/>
          <w:w w:val="98"/>
          <w:sz w:val="22"/>
          <w:szCs w:val="22"/>
        </w:rPr>
        <w:t>ero</w:t>
      </w:r>
      <w:r>
        <w:rPr>
          <w:color w:val="4B4B4B"/>
          <w:w w:val="75"/>
          <w:sz w:val="22"/>
          <w:szCs w:val="22"/>
        </w:rPr>
        <w:t>,</w:t>
      </w:r>
      <w:r>
        <w:rPr>
          <w:color w:val="4B4B4B"/>
          <w:sz w:val="22"/>
          <w:szCs w:val="22"/>
        </w:rPr>
        <w:t xml:space="preserve">   </w:t>
      </w:r>
      <w:r>
        <w:rPr>
          <w:color w:val="4B4B4B"/>
          <w:spacing w:val="-21"/>
          <w:sz w:val="22"/>
          <w:szCs w:val="22"/>
        </w:rPr>
        <w:t xml:space="preserve"> </w:t>
      </w:r>
      <w:r>
        <w:rPr>
          <w:color w:val="212121"/>
          <w:w w:val="85"/>
          <w:sz w:val="22"/>
          <w:szCs w:val="22"/>
        </w:rPr>
        <w:t>c</w:t>
      </w:r>
      <w:r>
        <w:rPr>
          <w:color w:val="313131"/>
          <w:sz w:val="22"/>
          <w:szCs w:val="22"/>
        </w:rPr>
        <w:t>ua</w:t>
      </w:r>
      <w:r>
        <w:rPr>
          <w:color w:val="111111"/>
          <w:w w:val="97"/>
          <w:sz w:val="22"/>
          <w:szCs w:val="22"/>
        </w:rPr>
        <w:t>nd</w:t>
      </w:r>
      <w:r>
        <w:rPr>
          <w:color w:val="212121"/>
          <w:w w:val="101"/>
          <w:sz w:val="22"/>
          <w:szCs w:val="22"/>
        </w:rPr>
        <w:t>o</w:t>
      </w:r>
      <w:r>
        <w:rPr>
          <w:color w:val="313131"/>
          <w:w w:val="57"/>
          <w:sz w:val="22"/>
          <w:szCs w:val="22"/>
        </w:rPr>
        <w:t>:</w:t>
      </w:r>
    </w:p>
    <w:p w:rsidR="00A45D24" w:rsidRDefault="00A45D24">
      <w:pPr>
        <w:spacing w:line="120" w:lineRule="exact"/>
        <w:rPr>
          <w:sz w:val="13"/>
          <w:szCs w:val="13"/>
        </w:rPr>
      </w:pPr>
    </w:p>
    <w:p w:rsidR="00A45D24" w:rsidRDefault="00A45D24">
      <w:pPr>
        <w:spacing w:line="200" w:lineRule="exact"/>
      </w:pPr>
    </w:p>
    <w:p w:rsidR="00A45D24" w:rsidRDefault="00B74AF4">
      <w:pPr>
        <w:ind w:left="1599" w:right="1478"/>
        <w:jc w:val="center"/>
        <w:rPr>
          <w:sz w:val="22"/>
          <w:szCs w:val="22"/>
        </w:rPr>
      </w:pPr>
      <w:r>
        <w:rPr>
          <w:color w:val="111111"/>
          <w:w w:val="44"/>
          <w:sz w:val="22"/>
          <w:szCs w:val="22"/>
        </w:rPr>
        <w:t>1</w:t>
      </w:r>
      <w:r>
        <w:rPr>
          <w:color w:val="212121"/>
          <w:sz w:val="22"/>
          <w:szCs w:val="22"/>
        </w:rPr>
        <w:t xml:space="preserve">)   </w:t>
      </w:r>
      <w:r>
        <w:rPr>
          <w:color w:val="212121"/>
          <w:spacing w:val="-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agen</w:t>
      </w:r>
      <w:r>
        <w:rPr>
          <w:color w:val="212121"/>
          <w:sz w:val="22"/>
          <w:szCs w:val="22"/>
        </w:rPr>
        <w:t>te</w:t>
      </w:r>
      <w:r>
        <w:rPr>
          <w:color w:val="212121"/>
          <w:spacing w:val="4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fu</w:t>
      </w:r>
      <w:r>
        <w:rPr>
          <w:color w:val="111111"/>
          <w:sz w:val="22"/>
          <w:szCs w:val="22"/>
        </w:rPr>
        <w:t xml:space="preserve">ncionario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rvi</w:t>
      </w:r>
      <w:r>
        <w:rPr>
          <w:color w:val="111111"/>
          <w:sz w:val="22"/>
          <w:szCs w:val="22"/>
        </w:rPr>
        <w:t xml:space="preserve">dor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público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ese</w:t>
      </w:r>
      <w:r>
        <w:rPr>
          <w:color w:val="111111"/>
          <w:sz w:val="22"/>
          <w:szCs w:val="22"/>
        </w:rPr>
        <w:t>m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eño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car</w:t>
      </w:r>
      <w:r>
        <w:rPr>
          <w:color w:val="313131"/>
          <w:sz w:val="22"/>
          <w:szCs w:val="22"/>
        </w:rPr>
        <w:t>go;</w:t>
      </w:r>
    </w:p>
    <w:p w:rsidR="00A45D24" w:rsidRDefault="00B74AF4">
      <w:pPr>
        <w:spacing w:before="20" w:line="259" w:lineRule="auto"/>
        <w:ind w:left="1966" w:right="175" w:hanging="360"/>
        <w:jc w:val="both"/>
        <w:rPr>
          <w:sz w:val="22"/>
          <w:szCs w:val="22"/>
        </w:rPr>
      </w:pPr>
      <w:r>
        <w:rPr>
          <w:color w:val="111111"/>
          <w:sz w:val="22"/>
          <w:szCs w:val="22"/>
        </w:rPr>
        <w:t xml:space="preserve">2) 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Atenta 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212121"/>
          <w:sz w:val="22"/>
          <w:szCs w:val="22"/>
        </w:rPr>
        <w:t xml:space="preserve">tra 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segurid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 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Ja  tranquilid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  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púb</w:t>
      </w:r>
      <w:r>
        <w:rPr>
          <w:color w:val="111111"/>
          <w:sz w:val="22"/>
          <w:szCs w:val="22"/>
        </w:rPr>
        <w:t xml:space="preserve">lica 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se </w:t>
      </w:r>
      <w:r>
        <w:rPr>
          <w:color w:val="212121"/>
          <w:spacing w:val="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traten 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cond</w:t>
      </w:r>
      <w:r>
        <w:rPr>
          <w:color w:val="212121"/>
          <w:w w:val="101"/>
          <w:sz w:val="22"/>
          <w:szCs w:val="22"/>
        </w:rPr>
        <w:t>u</w:t>
      </w:r>
      <w:r>
        <w:rPr>
          <w:color w:val="111111"/>
          <w:w w:val="96"/>
          <w:sz w:val="22"/>
          <w:szCs w:val="22"/>
        </w:rPr>
        <w:t>ct</w:t>
      </w:r>
      <w:r>
        <w:rPr>
          <w:color w:val="212121"/>
          <w:w w:val="99"/>
          <w:sz w:val="22"/>
          <w:szCs w:val="22"/>
        </w:rPr>
        <w:t>a</w:t>
      </w:r>
      <w:r>
        <w:rPr>
          <w:color w:val="313131"/>
          <w:w w:val="81"/>
          <w:sz w:val="22"/>
          <w:szCs w:val="22"/>
        </w:rPr>
        <w:t xml:space="preserve">s </w:t>
      </w:r>
      <w:r>
        <w:rPr>
          <w:color w:val="111111"/>
          <w:sz w:val="22"/>
          <w:szCs w:val="22"/>
        </w:rPr>
        <w:t>tipific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a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4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com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vado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ac</w:t>
      </w:r>
      <w:r>
        <w:rPr>
          <w:color w:val="313131"/>
          <w:w w:val="102"/>
          <w:sz w:val="22"/>
          <w:szCs w:val="22"/>
        </w:rPr>
        <w:t>ti</w:t>
      </w:r>
      <w:r>
        <w:rPr>
          <w:color w:val="212121"/>
          <w:w w:val="97"/>
          <w:sz w:val="22"/>
          <w:szCs w:val="22"/>
        </w:rPr>
        <w:t>vo</w:t>
      </w:r>
      <w:r>
        <w:rPr>
          <w:color w:val="313131"/>
          <w:w w:val="81"/>
          <w:sz w:val="22"/>
          <w:szCs w:val="22"/>
        </w:rPr>
        <w:t>s</w:t>
      </w:r>
      <w:r>
        <w:rPr>
          <w:color w:val="212121"/>
          <w:w w:val="75"/>
          <w:sz w:val="22"/>
          <w:szCs w:val="22"/>
        </w:rPr>
        <w:t>,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siempre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pro</w:t>
      </w:r>
      <w:r>
        <w:rPr>
          <w:color w:val="111111"/>
          <w:sz w:val="22"/>
          <w:szCs w:val="22"/>
        </w:rPr>
        <w:t>du</w:t>
      </w:r>
      <w:r>
        <w:rPr>
          <w:color w:val="212121"/>
          <w:sz w:val="22"/>
          <w:szCs w:val="22"/>
        </w:rPr>
        <w:t>z</w:t>
      </w:r>
      <w:r>
        <w:rPr>
          <w:color w:val="111111"/>
          <w:sz w:val="22"/>
          <w:szCs w:val="22"/>
        </w:rPr>
        <w:t>c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n 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u</w:t>
      </w:r>
      <w:r>
        <w:rPr>
          <w:color w:val="313131"/>
          <w:sz w:val="22"/>
          <w:szCs w:val="22"/>
        </w:rPr>
        <w:t>s</w:t>
      </w:r>
      <w:r>
        <w:rPr>
          <w:color w:val="313131"/>
          <w:spacing w:val="2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fe</w:t>
      </w:r>
      <w:r>
        <w:rPr>
          <w:color w:val="212121"/>
          <w:sz w:val="22"/>
          <w:szCs w:val="22"/>
        </w:rPr>
        <w:t>ct</w:t>
      </w:r>
      <w:r>
        <w:rPr>
          <w:color w:val="313131"/>
          <w:sz w:val="22"/>
          <w:szCs w:val="22"/>
        </w:rPr>
        <w:t xml:space="preserve">os </w:t>
      </w:r>
      <w:r>
        <w:rPr>
          <w:color w:val="313131"/>
          <w:spacing w:val="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212121"/>
          <w:w w:val="92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1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t</w:t>
      </w:r>
      <w:r>
        <w:rPr>
          <w:color w:val="212121"/>
          <w:w w:val="85"/>
          <w:sz w:val="22"/>
          <w:szCs w:val="22"/>
        </w:rPr>
        <w:t>e</w:t>
      </w:r>
      <w:r>
        <w:rPr>
          <w:color w:val="111111"/>
          <w:w w:val="104"/>
          <w:sz w:val="22"/>
          <w:szCs w:val="22"/>
        </w:rPr>
        <w:t>rr</w:t>
      </w:r>
      <w:r>
        <w:rPr>
          <w:color w:val="212121"/>
          <w:w w:val="79"/>
          <w:sz w:val="22"/>
          <w:szCs w:val="22"/>
        </w:rPr>
        <w:t>i</w:t>
      </w:r>
      <w:r>
        <w:rPr>
          <w:color w:val="313131"/>
          <w:w w:val="91"/>
          <w:sz w:val="22"/>
          <w:szCs w:val="22"/>
        </w:rPr>
        <w:t>t</w:t>
      </w:r>
      <w:r>
        <w:rPr>
          <w:color w:val="111111"/>
          <w:w w:val="88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rio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R</w:t>
      </w:r>
      <w:r>
        <w:rPr>
          <w:color w:val="212121"/>
          <w:sz w:val="22"/>
          <w:szCs w:val="22"/>
        </w:rPr>
        <w:t>ep</w:t>
      </w:r>
      <w:r>
        <w:rPr>
          <w:color w:val="313131"/>
          <w:w w:val="101"/>
          <w:sz w:val="22"/>
          <w:szCs w:val="22"/>
        </w:rPr>
        <w:t>ú</w:t>
      </w:r>
      <w:r>
        <w:rPr>
          <w:color w:val="212121"/>
          <w:w w:val="97"/>
          <w:sz w:val="22"/>
          <w:szCs w:val="22"/>
        </w:rPr>
        <w:t>bl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99"/>
          <w:sz w:val="22"/>
          <w:szCs w:val="22"/>
        </w:rPr>
        <w:t>c</w:t>
      </w:r>
      <w:r>
        <w:rPr>
          <w:color w:val="111111"/>
          <w:w w:val="99"/>
          <w:sz w:val="22"/>
          <w:szCs w:val="22"/>
        </w:rPr>
        <w:t>a</w:t>
      </w:r>
      <w:r>
        <w:rPr>
          <w:color w:val="212121"/>
          <w:w w:val="68"/>
          <w:sz w:val="22"/>
          <w:szCs w:val="22"/>
        </w:rPr>
        <w:t>;</w:t>
      </w:r>
    </w:p>
    <w:p w:rsidR="00A45D24" w:rsidRDefault="00B74AF4">
      <w:pPr>
        <w:spacing w:before="8"/>
        <w:ind w:left="1966" w:right="138" w:hanging="360"/>
        <w:rPr>
          <w:sz w:val="24"/>
          <w:szCs w:val="24"/>
        </w:rPr>
      </w:pPr>
      <w:r>
        <w:rPr>
          <w:color w:val="212121"/>
          <w:sz w:val="22"/>
          <w:szCs w:val="22"/>
        </w:rPr>
        <w:t xml:space="preserve">3)  </w:t>
      </w:r>
      <w:r>
        <w:rPr>
          <w:color w:val="212121"/>
          <w:spacing w:val="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Agra</w:t>
      </w:r>
      <w:r>
        <w:rPr>
          <w:color w:val="313131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ia 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313131"/>
          <w:w w:val="99"/>
          <w:sz w:val="22"/>
          <w:szCs w:val="22"/>
        </w:rPr>
        <w:t>a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8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Es</w:t>
      </w:r>
      <w:r>
        <w:rPr>
          <w:color w:val="111111"/>
          <w:sz w:val="22"/>
          <w:szCs w:val="22"/>
        </w:rPr>
        <w:t>ta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o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 xml:space="preserve">y </w:t>
      </w:r>
      <w:r>
        <w:rPr>
          <w:color w:val="313131"/>
          <w:spacing w:val="25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 </w:t>
      </w:r>
      <w:r>
        <w:rPr>
          <w:color w:val="212121"/>
          <w:spacing w:val="-16"/>
          <w:sz w:val="22"/>
          <w:szCs w:val="22"/>
        </w:rPr>
        <w:t xml:space="preserve"> </w:t>
      </w:r>
      <w:r>
        <w:rPr>
          <w:color w:val="111111"/>
          <w:w w:val="88"/>
          <w:sz w:val="22"/>
          <w:szCs w:val="22"/>
        </w:rPr>
        <w:t>d</w:t>
      </w:r>
      <w:r>
        <w:rPr>
          <w:color w:val="313131"/>
          <w:w w:val="99"/>
          <w:sz w:val="22"/>
          <w:szCs w:val="22"/>
        </w:rPr>
        <w:t>e</w:t>
      </w:r>
      <w:r>
        <w:rPr>
          <w:color w:val="111111"/>
          <w:w w:val="142"/>
          <w:sz w:val="22"/>
          <w:szCs w:val="22"/>
        </w:rPr>
        <w:t>f</w:t>
      </w:r>
      <w:r>
        <w:rPr>
          <w:color w:val="212121"/>
          <w:w w:val="92"/>
          <w:sz w:val="22"/>
          <w:szCs w:val="22"/>
        </w:rPr>
        <w:t>e</w:t>
      </w:r>
      <w:r>
        <w:rPr>
          <w:color w:val="111111"/>
          <w:w w:val="101"/>
          <w:sz w:val="22"/>
          <w:szCs w:val="22"/>
        </w:rPr>
        <w:t>n</w:t>
      </w:r>
      <w:r>
        <w:rPr>
          <w:color w:val="212121"/>
          <w:sz w:val="22"/>
          <w:szCs w:val="22"/>
        </w:rPr>
        <w:t xml:space="preserve">sa  </w:t>
      </w:r>
      <w:r>
        <w:rPr>
          <w:color w:val="212121"/>
          <w:spacing w:val="-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na</w:t>
      </w:r>
      <w:r>
        <w:rPr>
          <w:color w:val="111111"/>
          <w:sz w:val="22"/>
          <w:szCs w:val="22"/>
        </w:rPr>
        <w:t>ciona</w:t>
      </w:r>
      <w:r>
        <w:rPr>
          <w:color w:val="313131"/>
          <w:sz w:val="22"/>
          <w:szCs w:val="22"/>
        </w:rPr>
        <w:t xml:space="preserve">l;  </w:t>
      </w:r>
      <w:r>
        <w:rPr>
          <w:color w:val="313131"/>
          <w:spacing w:val="3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w w:val="101"/>
          <w:sz w:val="22"/>
          <w:szCs w:val="22"/>
        </w:rPr>
        <w:t>o</w:t>
      </w:r>
      <w:r>
        <w:rPr>
          <w:color w:val="212121"/>
          <w:w w:val="89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313131"/>
          <w:sz w:val="22"/>
          <w:szCs w:val="22"/>
        </w:rPr>
        <w:t>o</w:t>
      </w:r>
      <w:r>
        <w:rPr>
          <w:color w:val="212121"/>
          <w:sz w:val="22"/>
          <w:szCs w:val="22"/>
        </w:rPr>
        <w:t>de</w:t>
      </w:r>
      <w:r>
        <w:rPr>
          <w:color w:val="111111"/>
          <w:sz w:val="22"/>
          <w:szCs w:val="22"/>
        </w:rPr>
        <w:t>re</w:t>
      </w:r>
      <w:r>
        <w:rPr>
          <w:color w:val="212121"/>
          <w:sz w:val="22"/>
          <w:szCs w:val="22"/>
        </w:rPr>
        <w:t xml:space="preserve">s  </w:t>
      </w:r>
      <w:r>
        <w:rPr>
          <w:color w:val="21212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l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313131"/>
          <w:sz w:val="22"/>
          <w:szCs w:val="22"/>
        </w:rPr>
        <w:t xml:space="preserve">o  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y </w:t>
      </w:r>
      <w:r>
        <w:rPr>
          <w:color w:val="212121"/>
          <w:spacing w:val="2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 xml:space="preserve">el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n </w:t>
      </w:r>
      <w:r>
        <w:rPr>
          <w:color w:val="111111"/>
          <w:w w:val="105"/>
          <w:sz w:val="22"/>
          <w:szCs w:val="22"/>
        </w:rPr>
        <w:t>con</w:t>
      </w:r>
      <w:r>
        <w:rPr>
          <w:color w:val="212121"/>
          <w:w w:val="93"/>
          <w:sz w:val="22"/>
          <w:szCs w:val="22"/>
        </w:rPr>
        <w:t>sti</w:t>
      </w:r>
      <w:r>
        <w:rPr>
          <w:color w:val="313131"/>
          <w:w w:val="91"/>
          <w:sz w:val="22"/>
          <w:szCs w:val="22"/>
        </w:rPr>
        <w:t>t</w:t>
      </w:r>
      <w:r>
        <w:rPr>
          <w:color w:val="111111"/>
          <w:w w:val="95"/>
          <w:sz w:val="22"/>
          <w:szCs w:val="22"/>
        </w:rPr>
        <w:t>uci</w:t>
      </w:r>
      <w:r>
        <w:rPr>
          <w:color w:val="212121"/>
          <w:w w:val="88"/>
          <w:sz w:val="22"/>
          <w:szCs w:val="22"/>
        </w:rPr>
        <w:t>o</w:t>
      </w:r>
      <w:r>
        <w:rPr>
          <w:color w:val="111111"/>
          <w:w w:val="94"/>
          <w:sz w:val="22"/>
          <w:szCs w:val="22"/>
        </w:rPr>
        <w:t>n</w:t>
      </w:r>
      <w:r>
        <w:rPr>
          <w:color w:val="212121"/>
          <w:w w:val="92"/>
          <w:sz w:val="22"/>
          <w:szCs w:val="22"/>
        </w:rPr>
        <w:t>a</w:t>
      </w:r>
      <w:r>
        <w:rPr>
          <w:color w:val="111111"/>
          <w:w w:val="7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a</w:t>
      </w:r>
      <w:r>
        <w:rPr>
          <w:color w:val="31313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-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rd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m</w:t>
      </w:r>
      <w:r>
        <w:rPr>
          <w:color w:val="212121"/>
          <w:sz w:val="22"/>
          <w:szCs w:val="22"/>
        </w:rPr>
        <w:t>one</w:t>
      </w:r>
      <w:r>
        <w:rPr>
          <w:color w:val="313131"/>
          <w:w w:val="91"/>
          <w:sz w:val="22"/>
          <w:szCs w:val="22"/>
        </w:rPr>
        <w:t>t</w:t>
      </w:r>
      <w:r>
        <w:rPr>
          <w:color w:val="212121"/>
          <w:w w:val="105"/>
          <w:sz w:val="22"/>
          <w:szCs w:val="22"/>
        </w:rPr>
        <w:t>ar</w:t>
      </w:r>
      <w:r>
        <w:rPr>
          <w:color w:val="111111"/>
          <w:w w:val="93"/>
          <w:sz w:val="22"/>
          <w:szCs w:val="22"/>
        </w:rPr>
        <w:t>io</w:t>
      </w:r>
      <w:r>
        <w:rPr>
          <w:color w:val="313131"/>
          <w:w w:val="68"/>
          <w:sz w:val="22"/>
          <w:szCs w:val="22"/>
        </w:rPr>
        <w:t>;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11"/>
          <w:sz w:val="22"/>
          <w:szCs w:val="22"/>
        </w:rPr>
        <w:t xml:space="preserve"> </w:t>
      </w:r>
      <w:r>
        <w:rPr>
          <w:color w:val="212121"/>
          <w:sz w:val="24"/>
          <w:szCs w:val="24"/>
        </w:rPr>
        <w:t>y,</w:t>
      </w:r>
    </w:p>
    <w:p w:rsidR="00A45D24" w:rsidRDefault="00B74AF4">
      <w:pPr>
        <w:spacing w:before="14" w:line="259" w:lineRule="auto"/>
        <w:ind w:left="1966" w:right="110" w:hanging="374"/>
        <w:rPr>
          <w:sz w:val="22"/>
          <w:szCs w:val="22"/>
        </w:rPr>
      </w:pPr>
      <w:r>
        <w:rPr>
          <w:color w:val="212121"/>
          <w:sz w:val="22"/>
          <w:szCs w:val="22"/>
        </w:rPr>
        <w:t xml:space="preserve">4)  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perp</w:t>
      </w:r>
      <w:r>
        <w:rPr>
          <w:color w:val="212121"/>
          <w:w w:val="92"/>
          <w:sz w:val="22"/>
          <w:szCs w:val="22"/>
        </w:rPr>
        <w:t>e</w:t>
      </w:r>
      <w:r>
        <w:rPr>
          <w:color w:val="111111"/>
          <w:w w:val="79"/>
          <w:sz w:val="22"/>
          <w:szCs w:val="22"/>
        </w:rPr>
        <w:t>t</w:t>
      </w:r>
      <w:r>
        <w:rPr>
          <w:color w:val="313131"/>
          <w:w w:val="105"/>
          <w:sz w:val="22"/>
          <w:szCs w:val="22"/>
        </w:rPr>
        <w:t>ra</w:t>
      </w:r>
      <w:r>
        <w:rPr>
          <w:color w:val="111111"/>
          <w:w w:val="88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 </w:t>
      </w:r>
      <w:r>
        <w:rPr>
          <w:color w:val="212121"/>
          <w:spacing w:val="-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ntra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peruan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pe</w:t>
      </w:r>
      <w:r>
        <w:rPr>
          <w:color w:val="111111"/>
          <w:sz w:val="22"/>
          <w:szCs w:val="22"/>
        </w:rPr>
        <w:t xml:space="preserve">ruano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y</w:t>
      </w:r>
      <w:r>
        <w:rPr>
          <w:color w:val="212121"/>
          <w:spacing w:val="8"/>
          <w:sz w:val="22"/>
          <w:szCs w:val="22"/>
        </w:rPr>
        <w:t xml:space="preserve"> </w:t>
      </w:r>
      <w:r>
        <w:rPr>
          <w:color w:val="313131"/>
          <w:w w:val="99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111111"/>
          <w:sz w:val="22"/>
          <w:szCs w:val="22"/>
        </w:rPr>
        <w:t>li</w:t>
      </w:r>
      <w:r>
        <w:rPr>
          <w:color w:val="212121"/>
          <w:sz w:val="22"/>
          <w:szCs w:val="22"/>
        </w:rPr>
        <w:t>to</w:t>
      </w:r>
      <w:r>
        <w:rPr>
          <w:color w:val="212121"/>
          <w:spacing w:val="4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st</w:t>
      </w:r>
      <w:r>
        <w:rPr>
          <w:color w:val="212121"/>
          <w:sz w:val="22"/>
          <w:szCs w:val="22"/>
        </w:rPr>
        <w:t>é</w:t>
      </w:r>
      <w:r>
        <w:rPr>
          <w:color w:val="212121"/>
          <w:spacing w:val="22"/>
          <w:sz w:val="22"/>
          <w:szCs w:val="22"/>
        </w:rPr>
        <w:t xml:space="preserve"> </w:t>
      </w:r>
      <w:r>
        <w:rPr>
          <w:color w:val="212121"/>
          <w:w w:val="101"/>
          <w:sz w:val="22"/>
          <w:szCs w:val="22"/>
        </w:rPr>
        <w:t>p</w:t>
      </w:r>
      <w:r>
        <w:rPr>
          <w:color w:val="111111"/>
          <w:w w:val="94"/>
          <w:sz w:val="22"/>
          <w:szCs w:val="22"/>
        </w:rPr>
        <w:t>r</w:t>
      </w:r>
      <w:r>
        <w:rPr>
          <w:color w:val="212121"/>
          <w:w w:val="92"/>
          <w:sz w:val="22"/>
          <w:szCs w:val="22"/>
        </w:rPr>
        <w:t>e</w:t>
      </w:r>
      <w:r>
        <w:rPr>
          <w:color w:val="313131"/>
          <w:w w:val="94"/>
          <w:sz w:val="22"/>
          <w:szCs w:val="22"/>
        </w:rPr>
        <w:t>v</w:t>
      </w:r>
      <w:r>
        <w:rPr>
          <w:color w:val="212121"/>
          <w:w w:val="68"/>
          <w:sz w:val="22"/>
          <w:szCs w:val="22"/>
        </w:rPr>
        <w:t>i</w:t>
      </w:r>
      <w:r>
        <w:rPr>
          <w:color w:val="313131"/>
          <w:w w:val="97"/>
          <w:sz w:val="22"/>
          <w:szCs w:val="22"/>
        </w:rPr>
        <w:t>s</w:t>
      </w:r>
      <w:r>
        <w:rPr>
          <w:color w:val="111111"/>
          <w:w w:val="102"/>
          <w:sz w:val="22"/>
          <w:szCs w:val="22"/>
        </w:rPr>
        <w:t>t</w:t>
      </w:r>
      <w:r>
        <w:rPr>
          <w:color w:val="313131"/>
          <w:sz w:val="22"/>
          <w:szCs w:val="22"/>
        </w:rPr>
        <w:t xml:space="preserve">o  </w:t>
      </w:r>
      <w:r>
        <w:rPr>
          <w:color w:val="313131"/>
          <w:spacing w:val="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212121"/>
          <w:sz w:val="22"/>
          <w:szCs w:val="22"/>
        </w:rPr>
        <w:t>mo</w:t>
      </w:r>
      <w:r>
        <w:rPr>
          <w:color w:val="212121"/>
          <w:spacing w:val="47"/>
          <w:sz w:val="22"/>
          <w:szCs w:val="22"/>
        </w:rPr>
        <w:t xml:space="preserve"> </w:t>
      </w:r>
      <w:r>
        <w:rPr>
          <w:color w:val="212121"/>
          <w:w w:val="97"/>
          <w:sz w:val="22"/>
          <w:szCs w:val="22"/>
        </w:rPr>
        <w:t>s</w:t>
      </w:r>
      <w:r>
        <w:rPr>
          <w:color w:val="111111"/>
          <w:w w:val="94"/>
          <w:sz w:val="22"/>
          <w:szCs w:val="22"/>
        </w:rPr>
        <w:t>u</w:t>
      </w:r>
      <w:r>
        <w:rPr>
          <w:color w:val="212121"/>
          <w:w w:val="81"/>
          <w:sz w:val="22"/>
          <w:szCs w:val="22"/>
        </w:rPr>
        <w:t>s</w:t>
      </w:r>
      <w:r>
        <w:rPr>
          <w:color w:val="111111"/>
          <w:w w:val="99"/>
          <w:sz w:val="22"/>
          <w:szCs w:val="22"/>
        </w:rPr>
        <w:t>c</w:t>
      </w:r>
      <w:r>
        <w:rPr>
          <w:color w:val="212121"/>
          <w:w w:val="99"/>
          <w:sz w:val="22"/>
          <w:szCs w:val="22"/>
        </w:rPr>
        <w:t>e</w:t>
      </w:r>
      <w:r>
        <w:rPr>
          <w:color w:val="313131"/>
          <w:w w:val="101"/>
          <w:sz w:val="22"/>
          <w:szCs w:val="22"/>
        </w:rPr>
        <w:t>p</w:t>
      </w:r>
      <w:r>
        <w:rPr>
          <w:color w:val="212121"/>
          <w:w w:val="102"/>
          <w:sz w:val="22"/>
          <w:szCs w:val="22"/>
        </w:rPr>
        <w:t>t</w:t>
      </w:r>
      <w:r>
        <w:rPr>
          <w:color w:val="111111"/>
          <w:w w:val="79"/>
          <w:sz w:val="22"/>
          <w:szCs w:val="22"/>
        </w:rPr>
        <w:t>i</w:t>
      </w:r>
      <w:r>
        <w:rPr>
          <w:color w:val="313131"/>
          <w:w w:val="101"/>
          <w:sz w:val="22"/>
          <w:szCs w:val="22"/>
        </w:rPr>
        <w:t>b</w:t>
      </w:r>
      <w:r>
        <w:rPr>
          <w:color w:val="111111"/>
          <w:w w:val="91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e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extradi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i</w:t>
      </w:r>
      <w:r>
        <w:rPr>
          <w:color w:val="212121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</w:t>
      </w:r>
      <w:r>
        <w:rPr>
          <w:color w:val="111111"/>
          <w:sz w:val="22"/>
          <w:szCs w:val="22"/>
        </w:rPr>
        <w:t>gún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ey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ruana,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siempre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sea</w:t>
      </w:r>
      <w:r>
        <w:rPr>
          <w:color w:val="212121"/>
          <w:spacing w:val="39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p</w:t>
      </w:r>
      <w:r>
        <w:rPr>
          <w:color w:val="212121"/>
          <w:w w:val="104"/>
          <w:sz w:val="22"/>
          <w:szCs w:val="22"/>
        </w:rPr>
        <w:t>un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101"/>
          <w:sz w:val="22"/>
          <w:szCs w:val="22"/>
        </w:rPr>
        <w:t>b</w:t>
      </w:r>
      <w:r>
        <w:rPr>
          <w:color w:val="111111"/>
          <w:sz w:val="22"/>
          <w:szCs w:val="22"/>
        </w:rPr>
        <w:t xml:space="preserve">le  </w:t>
      </w:r>
      <w:r>
        <w:rPr>
          <w:color w:val="111111"/>
          <w:spacing w:val="-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ta</w:t>
      </w:r>
      <w:r>
        <w:rPr>
          <w:color w:val="111111"/>
          <w:sz w:val="22"/>
          <w:szCs w:val="22"/>
        </w:rPr>
        <w:t>mb</w:t>
      </w:r>
      <w:r>
        <w:rPr>
          <w:color w:val="313131"/>
          <w:sz w:val="22"/>
          <w:szCs w:val="22"/>
        </w:rPr>
        <w:t>ié</w:t>
      </w:r>
      <w:r>
        <w:rPr>
          <w:color w:val="212121"/>
          <w:sz w:val="22"/>
          <w:szCs w:val="22"/>
        </w:rPr>
        <w:t xml:space="preserve">n 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31313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do en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que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s</w:t>
      </w:r>
      <w:r>
        <w:rPr>
          <w:color w:val="212121"/>
          <w:w w:val="91"/>
          <w:sz w:val="22"/>
          <w:szCs w:val="22"/>
        </w:rPr>
        <w:t xml:space="preserve">e   </w:t>
      </w:r>
      <w:r>
        <w:rPr>
          <w:color w:val="212121"/>
          <w:sz w:val="22"/>
          <w:szCs w:val="22"/>
        </w:rPr>
        <w:t>com</w:t>
      </w:r>
      <w:r>
        <w:rPr>
          <w:color w:val="111111"/>
          <w:sz w:val="22"/>
          <w:szCs w:val="22"/>
        </w:rPr>
        <w:t xml:space="preserve">etió 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y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ag</w:t>
      </w:r>
      <w:r>
        <w:rPr>
          <w:color w:val="111111"/>
          <w:sz w:val="22"/>
          <w:szCs w:val="22"/>
        </w:rPr>
        <w:t>en</w:t>
      </w:r>
      <w:r>
        <w:rPr>
          <w:color w:val="212121"/>
          <w:sz w:val="22"/>
          <w:szCs w:val="22"/>
        </w:rPr>
        <w:t xml:space="preserve">te  </w:t>
      </w:r>
      <w:r>
        <w:rPr>
          <w:color w:val="21212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ingresa 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cu</w:t>
      </w:r>
      <w:r>
        <w:rPr>
          <w:color w:val="31313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lquier  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m</w:t>
      </w:r>
      <w:r>
        <w:rPr>
          <w:color w:val="111111"/>
          <w:sz w:val="22"/>
          <w:szCs w:val="22"/>
        </w:rPr>
        <w:t>an</w:t>
      </w:r>
      <w:r>
        <w:rPr>
          <w:color w:val="212121"/>
          <w:sz w:val="22"/>
          <w:szCs w:val="22"/>
        </w:rPr>
        <w:t xml:space="preserve">era  </w:t>
      </w:r>
      <w:r>
        <w:rPr>
          <w:color w:val="212121"/>
          <w:spacing w:val="1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 xml:space="preserve">al </w:t>
      </w:r>
      <w:r>
        <w:rPr>
          <w:color w:val="313131"/>
          <w:spacing w:val="2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te</w:t>
      </w:r>
      <w:r>
        <w:rPr>
          <w:color w:val="212121"/>
          <w:sz w:val="22"/>
          <w:szCs w:val="22"/>
        </w:rPr>
        <w:t>rri</w:t>
      </w:r>
      <w:r>
        <w:rPr>
          <w:color w:val="111111"/>
          <w:sz w:val="22"/>
          <w:szCs w:val="22"/>
        </w:rPr>
        <w:t xml:space="preserve">torio 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e 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a </w:t>
      </w:r>
      <w:r>
        <w:rPr>
          <w:color w:val="111111"/>
          <w:w w:val="104"/>
          <w:sz w:val="22"/>
          <w:szCs w:val="22"/>
        </w:rPr>
        <w:t>Rep</w:t>
      </w:r>
      <w:r>
        <w:rPr>
          <w:color w:val="212121"/>
          <w:w w:val="94"/>
          <w:sz w:val="22"/>
          <w:szCs w:val="22"/>
        </w:rPr>
        <w:t>ú</w:t>
      </w:r>
      <w:r>
        <w:rPr>
          <w:color w:val="111111"/>
          <w:w w:val="94"/>
          <w:sz w:val="22"/>
          <w:szCs w:val="22"/>
        </w:rPr>
        <w:t>b</w:t>
      </w:r>
      <w:r>
        <w:rPr>
          <w:color w:val="212121"/>
          <w:w w:val="68"/>
          <w:sz w:val="22"/>
          <w:szCs w:val="22"/>
        </w:rPr>
        <w:t>l</w:t>
      </w:r>
      <w:r>
        <w:rPr>
          <w:color w:val="111111"/>
          <w:w w:val="79"/>
          <w:sz w:val="22"/>
          <w:szCs w:val="22"/>
        </w:rPr>
        <w:t>i</w:t>
      </w:r>
      <w:r>
        <w:rPr>
          <w:color w:val="313131"/>
          <w:sz w:val="22"/>
          <w:szCs w:val="22"/>
        </w:rPr>
        <w:t>ca.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spacing w:line="263" w:lineRule="auto"/>
        <w:ind w:left="1232" w:right="102"/>
        <w:jc w:val="both"/>
        <w:rPr>
          <w:sz w:val="22"/>
          <w:szCs w:val="22"/>
        </w:rPr>
      </w:pPr>
      <w:r>
        <w:rPr>
          <w:color w:val="313131"/>
          <w:sz w:val="22"/>
          <w:szCs w:val="22"/>
        </w:rPr>
        <w:t>E</w:t>
      </w:r>
      <w:r>
        <w:rPr>
          <w:color w:val="212121"/>
          <w:sz w:val="22"/>
          <w:szCs w:val="22"/>
        </w:rPr>
        <w:t>n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uan</w:t>
      </w:r>
      <w:r>
        <w:rPr>
          <w:color w:val="212121"/>
          <w:sz w:val="22"/>
          <w:szCs w:val="22"/>
        </w:rPr>
        <w:t xml:space="preserve">to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212121"/>
          <w:w w:val="101"/>
          <w:sz w:val="22"/>
          <w:szCs w:val="22"/>
        </w:rPr>
        <w:t>n</w:t>
      </w:r>
      <w:r>
        <w:rPr>
          <w:color w:val="313131"/>
          <w:w w:val="92"/>
          <w:sz w:val="22"/>
          <w:szCs w:val="22"/>
        </w:rPr>
        <w:t>a</w:t>
      </w:r>
      <w:r>
        <w:rPr>
          <w:color w:val="212121"/>
          <w:w w:val="92"/>
          <w:sz w:val="22"/>
          <w:szCs w:val="22"/>
        </w:rPr>
        <w:t>c</w:t>
      </w:r>
      <w:r>
        <w:rPr>
          <w:color w:val="313131"/>
          <w:w w:val="79"/>
          <w:sz w:val="22"/>
          <w:szCs w:val="22"/>
        </w:rPr>
        <w:t>i</w:t>
      </w:r>
      <w:r>
        <w:rPr>
          <w:color w:val="212121"/>
          <w:w w:val="94"/>
          <w:sz w:val="22"/>
          <w:szCs w:val="22"/>
        </w:rPr>
        <w:t>o</w:t>
      </w:r>
      <w:r>
        <w:rPr>
          <w:color w:val="111111"/>
          <w:w w:val="101"/>
          <w:sz w:val="22"/>
          <w:szCs w:val="22"/>
        </w:rPr>
        <w:t>n</w:t>
      </w:r>
      <w:r>
        <w:rPr>
          <w:color w:val="313131"/>
          <w:w w:val="106"/>
          <w:sz w:val="22"/>
          <w:szCs w:val="22"/>
        </w:rPr>
        <w:t>a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w w:val="101"/>
          <w:sz w:val="22"/>
          <w:szCs w:val="22"/>
        </w:rPr>
        <w:t>id</w:t>
      </w:r>
      <w:r>
        <w:rPr>
          <w:color w:val="111111"/>
          <w:sz w:val="22"/>
          <w:szCs w:val="22"/>
        </w:rPr>
        <w:t xml:space="preserve">ad  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ru</w:t>
      </w:r>
      <w:r>
        <w:rPr>
          <w:color w:val="111111"/>
          <w:sz w:val="22"/>
          <w:szCs w:val="22"/>
        </w:rPr>
        <w:t>an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rec</w:t>
      </w:r>
      <w:r>
        <w:rPr>
          <w:color w:val="212121"/>
          <w:w w:val="7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amado,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</w:t>
      </w:r>
      <w:r>
        <w:rPr>
          <w:color w:val="212121"/>
          <w:sz w:val="22"/>
          <w:szCs w:val="22"/>
        </w:rPr>
        <w:t>o</w:t>
      </w:r>
      <w:r>
        <w:rPr>
          <w:color w:val="21212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ex</w:t>
      </w:r>
      <w:r>
        <w:rPr>
          <w:color w:val="111111"/>
          <w:sz w:val="22"/>
          <w:szCs w:val="22"/>
        </w:rPr>
        <w:t>i</w:t>
      </w:r>
      <w:r>
        <w:rPr>
          <w:color w:val="212121"/>
          <w:sz w:val="22"/>
          <w:szCs w:val="22"/>
        </w:rPr>
        <w:t>s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e  </w:t>
      </w:r>
      <w:r>
        <w:rPr>
          <w:color w:val="212121"/>
          <w:w w:val="102"/>
          <w:sz w:val="22"/>
          <w:szCs w:val="22"/>
        </w:rPr>
        <w:t>imped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w w:val="103"/>
          <w:sz w:val="22"/>
          <w:szCs w:val="22"/>
        </w:rPr>
        <w:t>me</w:t>
      </w:r>
      <w:r>
        <w:rPr>
          <w:color w:val="313131"/>
          <w:w w:val="94"/>
          <w:sz w:val="22"/>
          <w:szCs w:val="22"/>
        </w:rPr>
        <w:t>n</w:t>
      </w:r>
      <w:r>
        <w:rPr>
          <w:color w:val="111111"/>
          <w:w w:val="114"/>
          <w:sz w:val="22"/>
          <w:szCs w:val="22"/>
        </w:rPr>
        <w:t>t</w:t>
      </w:r>
      <w:r>
        <w:rPr>
          <w:color w:val="313131"/>
          <w:sz w:val="22"/>
          <w:szCs w:val="22"/>
        </w:rPr>
        <w:t xml:space="preserve">o </w:t>
      </w:r>
      <w:r>
        <w:rPr>
          <w:color w:val="313131"/>
          <w:spacing w:val="50"/>
          <w:sz w:val="22"/>
          <w:szCs w:val="22"/>
        </w:rPr>
        <w:t xml:space="preserve"> </w:t>
      </w:r>
      <w:r>
        <w:rPr>
          <w:color w:val="313131"/>
          <w:w w:val="99"/>
          <w:sz w:val="22"/>
          <w:szCs w:val="22"/>
        </w:rPr>
        <w:t>c</w:t>
      </w:r>
      <w:r>
        <w:rPr>
          <w:color w:val="212121"/>
          <w:w w:val="94"/>
          <w:sz w:val="22"/>
          <w:szCs w:val="22"/>
        </w:rPr>
        <w:t>o</w:t>
      </w:r>
      <w:r>
        <w:rPr>
          <w:color w:val="111111"/>
          <w:w w:val="107"/>
          <w:sz w:val="22"/>
          <w:szCs w:val="22"/>
        </w:rPr>
        <w:t>n</w:t>
      </w:r>
      <w:r>
        <w:rPr>
          <w:color w:val="313131"/>
          <w:w w:val="97"/>
          <w:sz w:val="22"/>
          <w:szCs w:val="22"/>
        </w:rPr>
        <w:t>s</w:t>
      </w:r>
      <w:r>
        <w:rPr>
          <w:color w:val="212121"/>
          <w:w w:val="114"/>
          <w:sz w:val="22"/>
          <w:szCs w:val="22"/>
        </w:rPr>
        <w:t>t</w:t>
      </w:r>
      <w:r>
        <w:rPr>
          <w:color w:val="313131"/>
          <w:w w:val="102"/>
          <w:sz w:val="22"/>
          <w:szCs w:val="22"/>
        </w:rPr>
        <w:t>it</w:t>
      </w:r>
      <w:r>
        <w:rPr>
          <w:color w:val="111111"/>
          <w:sz w:val="22"/>
          <w:szCs w:val="22"/>
        </w:rPr>
        <w:t>uci</w:t>
      </w:r>
      <w:r>
        <w:rPr>
          <w:color w:val="212121"/>
          <w:w w:val="105"/>
          <w:sz w:val="22"/>
          <w:szCs w:val="22"/>
        </w:rPr>
        <w:t>ona</w:t>
      </w:r>
      <w:r>
        <w:rPr>
          <w:color w:val="111111"/>
          <w:w w:val="79"/>
          <w:sz w:val="22"/>
          <w:szCs w:val="22"/>
        </w:rPr>
        <w:t xml:space="preserve">l  </w:t>
      </w:r>
      <w:r>
        <w:rPr>
          <w:color w:val="111111"/>
          <w:spacing w:val="5"/>
          <w:w w:val="79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 xml:space="preserve">o </w:t>
      </w:r>
      <w:r>
        <w:rPr>
          <w:color w:val="212121"/>
          <w:w w:val="68"/>
          <w:sz w:val="22"/>
          <w:szCs w:val="22"/>
        </w:rPr>
        <w:t>l</w:t>
      </w:r>
      <w:r>
        <w:rPr>
          <w:color w:val="313131"/>
          <w:w w:val="99"/>
          <w:sz w:val="22"/>
          <w:szCs w:val="22"/>
        </w:rPr>
        <w:t>e</w:t>
      </w:r>
      <w:r>
        <w:rPr>
          <w:color w:val="212121"/>
          <w:sz w:val="22"/>
          <w:szCs w:val="22"/>
        </w:rPr>
        <w:t xml:space="preserve">gal </w:t>
      </w:r>
      <w:r>
        <w:rPr>
          <w:color w:val="212121"/>
          <w:spacing w:val="1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>ar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cc</w:t>
      </w:r>
      <w:r>
        <w:rPr>
          <w:color w:val="31313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da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l</w:t>
      </w:r>
      <w:r>
        <w:rPr>
          <w:color w:val="212121"/>
          <w:w w:val="110"/>
          <w:sz w:val="22"/>
          <w:szCs w:val="22"/>
        </w:rPr>
        <w:t>a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212121"/>
          <w:sz w:val="22"/>
          <w:szCs w:val="22"/>
        </w:rPr>
        <w:t>t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g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na</w:t>
      </w:r>
      <w:r>
        <w:rPr>
          <w:color w:val="212121"/>
          <w:sz w:val="22"/>
          <w:szCs w:val="22"/>
        </w:rPr>
        <w:t>ci</w:t>
      </w:r>
      <w:r>
        <w:rPr>
          <w:color w:val="111111"/>
          <w:sz w:val="22"/>
          <w:szCs w:val="22"/>
        </w:rPr>
        <w:t xml:space="preserve">onal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313131"/>
          <w:w w:val="106"/>
          <w:sz w:val="22"/>
          <w:szCs w:val="22"/>
        </w:rPr>
        <w:t>a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Estad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212121"/>
          <w:sz w:val="22"/>
          <w:szCs w:val="22"/>
        </w:rPr>
        <w:t>ue</w:t>
      </w:r>
      <w:r>
        <w:rPr>
          <w:color w:val="21212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Jo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r</w:t>
      </w:r>
      <w:r>
        <w:rPr>
          <w:color w:val="212121"/>
          <w:w w:val="97"/>
          <w:sz w:val="22"/>
          <w:szCs w:val="22"/>
        </w:rPr>
        <w:t>ecl</w:t>
      </w:r>
      <w:r>
        <w:rPr>
          <w:color w:val="313131"/>
          <w:w w:val="106"/>
          <w:sz w:val="22"/>
          <w:szCs w:val="22"/>
        </w:rPr>
        <w:t>a</w:t>
      </w:r>
      <w:r>
        <w:rPr>
          <w:color w:val="212121"/>
          <w:w w:val="97"/>
          <w:sz w:val="22"/>
          <w:szCs w:val="22"/>
        </w:rPr>
        <w:t>m</w:t>
      </w:r>
      <w:r>
        <w:rPr>
          <w:color w:val="313131"/>
          <w:w w:val="99"/>
          <w:sz w:val="22"/>
          <w:szCs w:val="22"/>
        </w:rPr>
        <w:t>a</w:t>
      </w:r>
      <w:r>
        <w:rPr>
          <w:color w:val="212121"/>
          <w:w w:val="50"/>
          <w:sz w:val="22"/>
          <w:szCs w:val="22"/>
        </w:rPr>
        <w:t>.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10"/>
          <w:sz w:val="22"/>
          <w:szCs w:val="22"/>
        </w:rPr>
        <w:t xml:space="preserve"> </w:t>
      </w:r>
      <w:r>
        <w:rPr>
          <w:color w:val="111111"/>
          <w:w w:val="85"/>
          <w:sz w:val="22"/>
          <w:szCs w:val="22"/>
        </w:rPr>
        <w:t>S</w:t>
      </w:r>
      <w:r>
        <w:rPr>
          <w:color w:val="313131"/>
          <w:w w:val="68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212121"/>
          <w:w w:val="106"/>
          <w:sz w:val="22"/>
          <w:szCs w:val="22"/>
        </w:rPr>
        <w:t>embar</w:t>
      </w:r>
      <w:r>
        <w:rPr>
          <w:color w:val="313131"/>
          <w:w w:val="101"/>
          <w:sz w:val="22"/>
          <w:szCs w:val="22"/>
        </w:rPr>
        <w:t>g</w:t>
      </w:r>
      <w:r>
        <w:rPr>
          <w:color w:val="111111"/>
          <w:w w:val="101"/>
          <w:sz w:val="22"/>
          <w:szCs w:val="22"/>
        </w:rPr>
        <w:t>o</w:t>
      </w:r>
      <w:r>
        <w:rPr>
          <w:color w:val="313131"/>
          <w:w w:val="75"/>
          <w:sz w:val="22"/>
          <w:szCs w:val="22"/>
        </w:rPr>
        <w:t xml:space="preserve">, </w:t>
      </w:r>
      <w:r>
        <w:rPr>
          <w:color w:val="313131"/>
          <w:w w:val="81"/>
          <w:sz w:val="22"/>
          <w:szCs w:val="22"/>
        </w:rPr>
        <w:t>s</w:t>
      </w:r>
      <w:r>
        <w:rPr>
          <w:color w:val="212121"/>
          <w:w w:val="57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no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conce</w:t>
      </w:r>
      <w:r>
        <w:rPr>
          <w:color w:val="212121"/>
          <w:w w:val="94"/>
          <w:sz w:val="22"/>
          <w:szCs w:val="22"/>
        </w:rPr>
        <w:t>d</w:t>
      </w:r>
      <w:r>
        <w:rPr>
          <w:color w:val="111111"/>
          <w:w w:val="79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era  </w:t>
      </w:r>
      <w:r>
        <w:rPr>
          <w:color w:val="212121"/>
          <w:spacing w:val="-4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12121"/>
          <w:sz w:val="22"/>
          <w:szCs w:val="22"/>
        </w:rPr>
        <w:t>x</w:t>
      </w:r>
      <w:r>
        <w:rPr>
          <w:color w:val="111111"/>
          <w:sz w:val="22"/>
          <w:szCs w:val="22"/>
        </w:rPr>
        <w:t>tradici</w:t>
      </w:r>
      <w:r>
        <w:rPr>
          <w:color w:val="212121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or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sta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razón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>rata</w:t>
      </w:r>
      <w:r>
        <w:rPr>
          <w:color w:val="212121"/>
          <w:spacing w:val="4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111111"/>
          <w:w w:val="79"/>
          <w:sz w:val="22"/>
          <w:szCs w:val="22"/>
        </w:rPr>
        <w:t>l</w:t>
      </w:r>
      <w:r>
        <w:rPr>
          <w:color w:val="212121"/>
          <w:w w:val="79"/>
          <w:sz w:val="22"/>
          <w:szCs w:val="22"/>
        </w:rPr>
        <w:t>i</w:t>
      </w:r>
      <w:r>
        <w:rPr>
          <w:color w:val="111111"/>
          <w:w w:val="102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1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>er</w:t>
      </w:r>
      <w:r>
        <w:rPr>
          <w:color w:val="313131"/>
          <w:sz w:val="22"/>
          <w:szCs w:val="22"/>
        </w:rPr>
        <w:t>seg</w:t>
      </w:r>
      <w:r>
        <w:rPr>
          <w:color w:val="111111"/>
          <w:sz w:val="22"/>
          <w:szCs w:val="22"/>
        </w:rPr>
        <w:t>uibl</w:t>
      </w:r>
      <w:r>
        <w:rPr>
          <w:color w:val="212121"/>
          <w:sz w:val="22"/>
          <w:szCs w:val="22"/>
        </w:rPr>
        <w:t xml:space="preserve">e  </w:t>
      </w:r>
      <w:r>
        <w:rPr>
          <w:color w:val="212121"/>
          <w:spacing w:val="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25"/>
          <w:sz w:val="22"/>
          <w:szCs w:val="22"/>
        </w:rPr>
        <w:t xml:space="preserve"> </w:t>
      </w:r>
      <w:r>
        <w:rPr>
          <w:color w:val="212121"/>
          <w:w w:val="105"/>
          <w:sz w:val="22"/>
          <w:szCs w:val="22"/>
        </w:rPr>
        <w:t>ofic</w:t>
      </w:r>
      <w:r>
        <w:rPr>
          <w:color w:val="111111"/>
          <w:w w:val="79"/>
          <w:sz w:val="22"/>
          <w:szCs w:val="22"/>
        </w:rPr>
        <w:t>i</w:t>
      </w:r>
      <w:r>
        <w:rPr>
          <w:color w:val="313131"/>
          <w:sz w:val="22"/>
          <w:szCs w:val="22"/>
        </w:rPr>
        <w:t>o</w:t>
      </w:r>
    </w:p>
    <w:p w:rsidR="00A45D24" w:rsidRDefault="00B74AF4">
      <w:pPr>
        <w:spacing w:line="240" w:lineRule="exact"/>
        <w:ind w:left="1232"/>
        <w:rPr>
          <w:sz w:val="22"/>
          <w:szCs w:val="22"/>
        </w:rPr>
      </w:pPr>
      <w:r>
        <w:rPr>
          <w:color w:val="212121"/>
          <w:sz w:val="22"/>
          <w:szCs w:val="22"/>
        </w:rPr>
        <w:t>-co</w:t>
      </w:r>
      <w:r>
        <w:rPr>
          <w:color w:val="111111"/>
          <w:sz w:val="22"/>
          <w:szCs w:val="22"/>
        </w:rPr>
        <w:t xml:space="preserve">mo 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son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 xml:space="preserve">nductas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prevista</w:t>
      </w:r>
      <w:r>
        <w:rPr>
          <w:color w:val="212121"/>
          <w:w w:val="81"/>
          <w:sz w:val="22"/>
          <w:szCs w:val="22"/>
        </w:rPr>
        <w:t>s</w:t>
      </w:r>
      <w:r>
        <w:rPr>
          <w:color w:val="212121"/>
          <w:sz w:val="22"/>
          <w:szCs w:val="22"/>
        </w:rPr>
        <w:t xml:space="preserve">  </w:t>
      </w:r>
      <w:r>
        <w:rPr>
          <w:color w:val="212121"/>
          <w:spacing w:val="-1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212121"/>
          <w:w w:val="87"/>
          <w:sz w:val="22"/>
          <w:szCs w:val="22"/>
        </w:rPr>
        <w:t>e</w:t>
      </w:r>
      <w:r>
        <w:rPr>
          <w:color w:val="111111"/>
          <w:w w:val="87"/>
          <w:sz w:val="22"/>
          <w:szCs w:val="22"/>
        </w:rPr>
        <w:t xml:space="preserve">l </w:t>
      </w:r>
      <w:r>
        <w:rPr>
          <w:color w:val="111111"/>
          <w:spacing w:val="25"/>
          <w:w w:val="8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PI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CDN-,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>bilita</w:t>
      </w:r>
      <w:r>
        <w:rPr>
          <w:color w:val="313131"/>
          <w:sz w:val="22"/>
          <w:szCs w:val="22"/>
        </w:rPr>
        <w:t>r</w:t>
      </w:r>
      <w:r>
        <w:rPr>
          <w:color w:val="212121"/>
          <w:sz w:val="22"/>
          <w:szCs w:val="22"/>
        </w:rPr>
        <w:t xml:space="preserve">á  </w:t>
      </w:r>
      <w:r>
        <w:rPr>
          <w:color w:val="21212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116"/>
          <w:sz w:val="22"/>
          <w:szCs w:val="22"/>
        </w:rPr>
        <w:t>jur</w:t>
      </w:r>
      <w:r>
        <w:rPr>
          <w:color w:val="313131"/>
          <w:w w:val="68"/>
          <w:sz w:val="22"/>
          <w:szCs w:val="22"/>
        </w:rPr>
        <w:t>i</w:t>
      </w:r>
      <w:r>
        <w:rPr>
          <w:color w:val="111111"/>
          <w:w w:val="102"/>
          <w:sz w:val="22"/>
          <w:szCs w:val="22"/>
        </w:rPr>
        <w:t>sdi</w:t>
      </w:r>
      <w:r>
        <w:rPr>
          <w:color w:val="212121"/>
          <w:w w:val="85"/>
          <w:sz w:val="22"/>
          <w:szCs w:val="22"/>
        </w:rPr>
        <w:t>c</w:t>
      </w:r>
      <w:r>
        <w:rPr>
          <w:color w:val="111111"/>
          <w:w w:val="92"/>
          <w:sz w:val="22"/>
          <w:szCs w:val="22"/>
        </w:rPr>
        <w:t>c</w:t>
      </w:r>
      <w:r>
        <w:rPr>
          <w:color w:val="313131"/>
          <w:w w:val="68"/>
          <w:sz w:val="22"/>
          <w:szCs w:val="22"/>
        </w:rPr>
        <w:t>i</w:t>
      </w:r>
      <w:r>
        <w:rPr>
          <w:color w:val="212121"/>
          <w:sz w:val="22"/>
          <w:szCs w:val="22"/>
        </w:rPr>
        <w:t xml:space="preserve">ón   </w:t>
      </w:r>
      <w:r>
        <w:rPr>
          <w:color w:val="21212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intern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</w:p>
    <w:p w:rsidR="00A45D24" w:rsidRDefault="00B74AF4">
      <w:pPr>
        <w:spacing w:before="2" w:line="250" w:lineRule="auto"/>
        <w:ind w:left="1225" w:right="92" w:firstLine="7"/>
        <w:rPr>
          <w:rFonts w:ascii="Arial" w:eastAsia="Arial" w:hAnsi="Arial" w:cs="Arial"/>
          <w:sz w:val="16"/>
          <w:szCs w:val="16"/>
        </w:rPr>
      </w:pPr>
      <w:r>
        <w:rPr>
          <w:color w:val="212121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nformidad  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212121"/>
          <w:w w:val="82"/>
          <w:sz w:val="22"/>
          <w:szCs w:val="22"/>
        </w:rPr>
        <w:t>e</w:t>
      </w:r>
      <w:r>
        <w:rPr>
          <w:color w:val="111111"/>
          <w:w w:val="82"/>
          <w:sz w:val="22"/>
          <w:szCs w:val="22"/>
        </w:rPr>
        <w:t xml:space="preserve">l </w:t>
      </w:r>
      <w:r>
        <w:rPr>
          <w:color w:val="111111"/>
          <w:spacing w:val="25"/>
          <w:w w:val="8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ar</w:t>
      </w:r>
      <w:r>
        <w:rPr>
          <w:color w:val="111111"/>
          <w:sz w:val="22"/>
          <w:szCs w:val="22"/>
        </w:rPr>
        <w:t xml:space="preserve">tículo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3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212121"/>
          <w:w w:val="88"/>
          <w:sz w:val="22"/>
          <w:szCs w:val="22"/>
        </w:rPr>
        <w:t>C</w:t>
      </w:r>
      <w:r>
        <w:rPr>
          <w:color w:val="111111"/>
          <w:w w:val="88"/>
          <w:sz w:val="22"/>
          <w:szCs w:val="22"/>
        </w:rPr>
        <w:t>P</w:t>
      </w:r>
      <w:r>
        <w:rPr>
          <w:rFonts w:ascii="Arial" w:eastAsia="Arial" w:hAnsi="Arial" w:cs="Arial"/>
          <w:color w:val="313131"/>
          <w:w w:val="88"/>
          <w:sz w:val="16"/>
          <w:szCs w:val="16"/>
        </w:rPr>
        <w:t xml:space="preserve">43  </w:t>
      </w:r>
      <w:r>
        <w:rPr>
          <w:rFonts w:ascii="Arial" w:eastAsia="Arial" w:hAnsi="Arial" w:cs="Arial"/>
          <w:color w:val="313131"/>
          <w:spacing w:val="8"/>
          <w:w w:val="88"/>
          <w:sz w:val="16"/>
          <w:szCs w:val="16"/>
        </w:rPr>
        <w:t xml:space="preserve"> </w:t>
      </w:r>
      <w:r>
        <w:rPr>
          <w:color w:val="111111"/>
          <w:sz w:val="22"/>
          <w:szCs w:val="22"/>
        </w:rPr>
        <w:t>(que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recoge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>ri</w:t>
      </w:r>
      <w:r>
        <w:rPr>
          <w:color w:val="212121"/>
          <w:sz w:val="22"/>
          <w:szCs w:val="22"/>
        </w:rPr>
        <w:t>nc</w:t>
      </w:r>
      <w:r>
        <w:rPr>
          <w:color w:val="111111"/>
          <w:sz w:val="22"/>
          <w:szCs w:val="22"/>
        </w:rPr>
        <w:t xml:space="preserve">ipio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i/>
          <w:color w:val="212121"/>
          <w:w w:val="108"/>
          <w:sz w:val="22"/>
          <w:szCs w:val="22"/>
        </w:rPr>
        <w:t>Au</w:t>
      </w:r>
      <w:r>
        <w:rPr>
          <w:i/>
          <w:color w:val="111111"/>
          <w:w w:val="79"/>
          <w:sz w:val="22"/>
          <w:szCs w:val="22"/>
        </w:rPr>
        <w:t>t</w:t>
      </w:r>
      <w:r>
        <w:rPr>
          <w:i/>
          <w:color w:val="111111"/>
          <w:sz w:val="22"/>
          <w:szCs w:val="22"/>
        </w:rPr>
        <w:t xml:space="preserve"> </w:t>
      </w:r>
      <w:r>
        <w:rPr>
          <w:i/>
          <w:color w:val="111111"/>
          <w:spacing w:val="-4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de</w:t>
      </w:r>
      <w:r>
        <w:rPr>
          <w:i/>
          <w:color w:val="313131"/>
          <w:sz w:val="22"/>
          <w:szCs w:val="22"/>
        </w:rPr>
        <w:t>de</w:t>
      </w:r>
      <w:r>
        <w:rPr>
          <w:i/>
          <w:color w:val="212121"/>
          <w:sz w:val="22"/>
          <w:szCs w:val="22"/>
        </w:rPr>
        <w:t>r</w:t>
      </w:r>
      <w:r>
        <w:rPr>
          <w:i/>
          <w:color w:val="313131"/>
          <w:sz w:val="22"/>
          <w:szCs w:val="22"/>
        </w:rPr>
        <w:t xml:space="preserve">e </w:t>
      </w:r>
      <w:r>
        <w:rPr>
          <w:i/>
          <w:color w:val="313131"/>
          <w:spacing w:val="27"/>
          <w:sz w:val="22"/>
          <w:szCs w:val="22"/>
        </w:rPr>
        <w:t xml:space="preserve"> </w:t>
      </w:r>
      <w:r>
        <w:rPr>
          <w:i/>
          <w:color w:val="212121"/>
          <w:sz w:val="22"/>
          <w:szCs w:val="22"/>
        </w:rPr>
        <w:t>a</w:t>
      </w:r>
      <w:r>
        <w:rPr>
          <w:i/>
          <w:color w:val="313131"/>
          <w:sz w:val="22"/>
          <w:szCs w:val="22"/>
        </w:rPr>
        <w:t>ut</w:t>
      </w:r>
      <w:r>
        <w:rPr>
          <w:i/>
          <w:color w:val="313131"/>
          <w:spacing w:val="-5"/>
          <w:sz w:val="22"/>
          <w:szCs w:val="22"/>
        </w:rPr>
        <w:t xml:space="preserve"> </w:t>
      </w:r>
      <w:r>
        <w:rPr>
          <w:i/>
          <w:color w:val="313131"/>
          <w:w w:val="94"/>
          <w:sz w:val="24"/>
          <w:szCs w:val="24"/>
        </w:rPr>
        <w:t>ju</w:t>
      </w:r>
      <w:r>
        <w:rPr>
          <w:i/>
          <w:color w:val="212121"/>
          <w:sz w:val="24"/>
          <w:szCs w:val="24"/>
        </w:rPr>
        <w:t>dica</w:t>
      </w:r>
      <w:r>
        <w:rPr>
          <w:i/>
          <w:color w:val="111111"/>
          <w:w w:val="105"/>
          <w:sz w:val="24"/>
          <w:szCs w:val="24"/>
        </w:rPr>
        <w:t>r</w:t>
      </w:r>
      <w:r>
        <w:rPr>
          <w:i/>
          <w:color w:val="212121"/>
          <w:w w:val="132"/>
          <w:sz w:val="24"/>
          <w:szCs w:val="24"/>
        </w:rPr>
        <w:t>e</w:t>
      </w:r>
      <w:r>
        <w:rPr>
          <w:i/>
          <w:color w:val="111111"/>
          <w:w w:val="59"/>
          <w:sz w:val="24"/>
          <w:szCs w:val="24"/>
        </w:rPr>
        <w:t>y</w:t>
      </w:r>
      <w:r>
        <w:rPr>
          <w:i/>
          <w:color w:val="111111"/>
          <w:sz w:val="24"/>
          <w:szCs w:val="24"/>
        </w:rPr>
        <w:t xml:space="preserve"> </w:t>
      </w:r>
      <w:r>
        <w:rPr>
          <w:i/>
          <w:color w:val="111111"/>
          <w:spacing w:val="-1"/>
          <w:sz w:val="24"/>
          <w:szCs w:val="24"/>
        </w:rPr>
        <w:t xml:space="preserve"> </w:t>
      </w:r>
      <w:r>
        <w:rPr>
          <w:color w:val="212121"/>
          <w:sz w:val="22"/>
          <w:szCs w:val="22"/>
        </w:rPr>
        <w:t xml:space="preserve">y </w:t>
      </w:r>
      <w:r>
        <w:rPr>
          <w:color w:val="313131"/>
          <w:sz w:val="22"/>
          <w:szCs w:val="22"/>
        </w:rPr>
        <w:t>se</w:t>
      </w:r>
      <w:r>
        <w:rPr>
          <w:color w:val="212121"/>
          <w:sz w:val="22"/>
          <w:szCs w:val="22"/>
        </w:rPr>
        <w:t>r</w:t>
      </w:r>
      <w:r>
        <w:rPr>
          <w:color w:val="313131"/>
          <w:sz w:val="22"/>
          <w:szCs w:val="22"/>
        </w:rPr>
        <w:t>á</w:t>
      </w:r>
      <w:r>
        <w:rPr>
          <w:color w:val="31313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aplic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ción 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313131"/>
          <w:w w:val="91"/>
          <w:sz w:val="22"/>
          <w:szCs w:val="22"/>
        </w:rPr>
        <w:t xml:space="preserve">a  </w:t>
      </w:r>
      <w:r>
        <w:rPr>
          <w:color w:val="111111"/>
          <w:w w:val="68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ey </w:t>
      </w:r>
      <w:r>
        <w:rPr>
          <w:color w:val="212121"/>
          <w:spacing w:val="-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penal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peru</w:t>
      </w:r>
      <w:r>
        <w:rPr>
          <w:color w:val="313131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313131"/>
          <w:sz w:val="22"/>
          <w:szCs w:val="22"/>
        </w:rPr>
        <w:t xml:space="preserve">a </w:t>
      </w:r>
      <w:r>
        <w:rPr>
          <w:color w:val="313131"/>
          <w:spacing w:val="2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arreglo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12121"/>
          <w:sz w:val="22"/>
          <w:szCs w:val="22"/>
        </w:rPr>
        <w:t>s</w:t>
      </w:r>
      <w:r>
        <w:rPr>
          <w:color w:val="212121"/>
          <w:spacing w:val="41"/>
          <w:sz w:val="22"/>
          <w:szCs w:val="22"/>
        </w:rPr>
        <w:t xml:space="preserve"> </w:t>
      </w:r>
      <w:r>
        <w:rPr>
          <w:color w:val="313131"/>
          <w:w w:val="101"/>
          <w:sz w:val="22"/>
          <w:szCs w:val="22"/>
        </w:rPr>
        <w:t>art</w:t>
      </w:r>
      <w:r>
        <w:rPr>
          <w:color w:val="212121"/>
          <w:w w:val="103"/>
          <w:sz w:val="22"/>
          <w:szCs w:val="22"/>
        </w:rPr>
        <w:t>ícu</w:t>
      </w:r>
      <w:r>
        <w:rPr>
          <w:color w:val="111111"/>
          <w:w w:val="79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os  </w:t>
      </w:r>
      <w:r>
        <w:rPr>
          <w:color w:val="212121"/>
          <w:spacing w:val="-12"/>
          <w:sz w:val="22"/>
          <w:szCs w:val="22"/>
        </w:rPr>
        <w:t xml:space="preserve"> </w:t>
      </w:r>
      <w:r>
        <w:rPr>
          <w:color w:val="111111"/>
          <w:w w:val="56"/>
          <w:sz w:val="22"/>
          <w:szCs w:val="22"/>
        </w:rPr>
        <w:t xml:space="preserve">1  </w:t>
      </w:r>
      <w:r>
        <w:rPr>
          <w:color w:val="111111"/>
          <w:spacing w:val="19"/>
          <w:w w:val="5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15"/>
          <w:sz w:val="22"/>
          <w:szCs w:val="22"/>
        </w:rPr>
        <w:t xml:space="preserve"> </w:t>
      </w:r>
      <w:r>
        <w:rPr>
          <w:color w:val="212121"/>
          <w:sz w:val="24"/>
          <w:szCs w:val="24"/>
        </w:rPr>
        <w:t>2</w:t>
      </w:r>
      <w:r>
        <w:rPr>
          <w:color w:val="212121"/>
          <w:spacing w:val="14"/>
          <w:sz w:val="24"/>
          <w:szCs w:val="24"/>
        </w:rPr>
        <w:t xml:space="preserve"> </w:t>
      </w:r>
      <w:r>
        <w:rPr>
          <w:color w:val="212121"/>
          <w:sz w:val="22"/>
          <w:szCs w:val="22"/>
        </w:rPr>
        <w:t>del</w:t>
      </w:r>
      <w:r>
        <w:rPr>
          <w:color w:val="212121"/>
          <w:spacing w:val="44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m</w:t>
      </w:r>
      <w:r>
        <w:rPr>
          <w:color w:val="212121"/>
          <w:sz w:val="22"/>
          <w:szCs w:val="22"/>
        </w:rPr>
        <w:t xml:space="preserve">ismo </w:t>
      </w:r>
      <w:r>
        <w:rPr>
          <w:color w:val="212121"/>
          <w:spacing w:val="19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C</w:t>
      </w:r>
      <w:r>
        <w:rPr>
          <w:color w:val="212121"/>
          <w:w w:val="94"/>
          <w:sz w:val="22"/>
          <w:szCs w:val="22"/>
        </w:rPr>
        <w:t>ó</w:t>
      </w:r>
      <w:r>
        <w:rPr>
          <w:color w:val="111111"/>
          <w:w w:val="97"/>
          <w:sz w:val="22"/>
          <w:szCs w:val="22"/>
        </w:rPr>
        <w:t>di</w:t>
      </w:r>
      <w:r>
        <w:rPr>
          <w:color w:val="313131"/>
          <w:w w:val="94"/>
          <w:sz w:val="22"/>
          <w:szCs w:val="22"/>
        </w:rPr>
        <w:t>g</w:t>
      </w:r>
      <w:r>
        <w:rPr>
          <w:color w:val="212121"/>
          <w:w w:val="94"/>
          <w:sz w:val="22"/>
          <w:szCs w:val="22"/>
        </w:rPr>
        <w:t>o</w:t>
      </w:r>
      <w:r>
        <w:rPr>
          <w:color w:val="313131"/>
          <w:w w:val="75"/>
          <w:sz w:val="22"/>
          <w:szCs w:val="22"/>
        </w:rPr>
        <w:t xml:space="preserve">, 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gú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co</w:t>
      </w:r>
      <w:r>
        <w:rPr>
          <w:color w:val="111111"/>
          <w:sz w:val="22"/>
          <w:szCs w:val="22"/>
        </w:rPr>
        <w:t>r</w:t>
      </w:r>
      <w:r>
        <w:rPr>
          <w:color w:val="212121"/>
          <w:sz w:val="22"/>
          <w:szCs w:val="22"/>
        </w:rPr>
        <w:t>re</w:t>
      </w:r>
      <w:r>
        <w:rPr>
          <w:color w:val="111111"/>
          <w:sz w:val="22"/>
          <w:szCs w:val="22"/>
        </w:rPr>
        <w:t>s</w:t>
      </w:r>
      <w:r>
        <w:rPr>
          <w:color w:val="212121"/>
          <w:sz w:val="22"/>
          <w:szCs w:val="22"/>
        </w:rPr>
        <w:t>po</w:t>
      </w:r>
      <w:r>
        <w:rPr>
          <w:color w:val="111111"/>
          <w:sz w:val="22"/>
          <w:szCs w:val="22"/>
        </w:rPr>
        <w:t>n</w:t>
      </w:r>
      <w:r>
        <w:rPr>
          <w:color w:val="212121"/>
          <w:sz w:val="22"/>
          <w:szCs w:val="22"/>
        </w:rPr>
        <w:t>d</w:t>
      </w:r>
      <w:r>
        <w:rPr>
          <w:color w:val="313131"/>
          <w:sz w:val="22"/>
          <w:szCs w:val="22"/>
        </w:rPr>
        <w:t xml:space="preserve">a,  </w:t>
      </w:r>
      <w:r>
        <w:rPr>
          <w:color w:val="313131"/>
          <w:spacing w:val="1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c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>n</w:t>
      </w:r>
      <w:r>
        <w:rPr>
          <w:color w:val="313131"/>
          <w:spacing w:val="3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el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p</w:t>
      </w:r>
      <w:r>
        <w:rPr>
          <w:color w:val="111111"/>
          <w:sz w:val="22"/>
          <w:szCs w:val="22"/>
        </w:rPr>
        <w:t>ro</w:t>
      </w:r>
      <w:r>
        <w:rPr>
          <w:color w:val="212121"/>
          <w:sz w:val="22"/>
          <w:szCs w:val="22"/>
        </w:rPr>
        <w:t>pó</w:t>
      </w:r>
      <w:r>
        <w:rPr>
          <w:color w:val="313131"/>
          <w:sz w:val="22"/>
          <w:szCs w:val="22"/>
        </w:rPr>
        <w:t>si</w:t>
      </w:r>
      <w:r>
        <w:rPr>
          <w:color w:val="111111"/>
          <w:sz w:val="22"/>
          <w:szCs w:val="22"/>
        </w:rPr>
        <w:t xml:space="preserve">to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212121"/>
          <w:w w:val="92"/>
          <w:sz w:val="22"/>
          <w:szCs w:val="22"/>
        </w:rPr>
        <w:t>e</w:t>
      </w:r>
      <w:r>
        <w:rPr>
          <w:color w:val="313131"/>
          <w:w w:val="101"/>
          <w:sz w:val="22"/>
          <w:szCs w:val="22"/>
        </w:rPr>
        <w:t>v</w:t>
      </w:r>
      <w:r>
        <w:rPr>
          <w:color w:val="111111"/>
          <w:w w:val="79"/>
          <w:sz w:val="22"/>
          <w:szCs w:val="22"/>
        </w:rPr>
        <w:t>i</w:t>
      </w:r>
      <w:r>
        <w:rPr>
          <w:color w:val="313131"/>
          <w:w w:val="102"/>
          <w:sz w:val="22"/>
          <w:szCs w:val="22"/>
        </w:rPr>
        <w:t>t</w:t>
      </w:r>
      <w:r>
        <w:rPr>
          <w:color w:val="212121"/>
          <w:sz w:val="22"/>
          <w:szCs w:val="22"/>
        </w:rPr>
        <w:t xml:space="preserve">ar 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Ja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212121"/>
          <w:w w:val="103"/>
          <w:sz w:val="22"/>
          <w:szCs w:val="22"/>
        </w:rPr>
        <w:t>imp</w:t>
      </w:r>
      <w:r>
        <w:rPr>
          <w:color w:val="313131"/>
          <w:w w:val="101"/>
          <w:sz w:val="22"/>
          <w:szCs w:val="22"/>
        </w:rPr>
        <w:t>u</w:t>
      </w:r>
      <w:r>
        <w:rPr>
          <w:color w:val="111111"/>
          <w:w w:val="107"/>
          <w:sz w:val="22"/>
          <w:szCs w:val="22"/>
        </w:rPr>
        <w:t>n</w:t>
      </w:r>
      <w:r>
        <w:rPr>
          <w:color w:val="212121"/>
          <w:w w:val="79"/>
          <w:sz w:val="22"/>
          <w:szCs w:val="22"/>
        </w:rPr>
        <w:t>i</w:t>
      </w:r>
      <w:r>
        <w:rPr>
          <w:color w:val="111111"/>
          <w:w w:val="88"/>
          <w:sz w:val="22"/>
          <w:szCs w:val="22"/>
        </w:rPr>
        <w:t>d</w:t>
      </w:r>
      <w:r>
        <w:rPr>
          <w:color w:val="313131"/>
          <w:w w:val="92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 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de</w:t>
      </w:r>
      <w:r>
        <w:rPr>
          <w:color w:val="212121"/>
          <w:spacing w:val="33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aq</w:t>
      </w:r>
      <w:r>
        <w:rPr>
          <w:color w:val="111111"/>
          <w:w w:val="94"/>
          <w:sz w:val="22"/>
          <w:szCs w:val="22"/>
        </w:rPr>
        <w:t>u</w:t>
      </w:r>
      <w:r>
        <w:rPr>
          <w:color w:val="212121"/>
          <w:w w:val="99"/>
          <w:sz w:val="22"/>
          <w:szCs w:val="22"/>
        </w:rPr>
        <w:t>é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212121"/>
          <w:sz w:val="22"/>
          <w:szCs w:val="22"/>
        </w:rPr>
        <w:t>ue</w:t>
      </w:r>
      <w:r>
        <w:rPr>
          <w:color w:val="212121"/>
          <w:spacing w:val="45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es</w:t>
      </w:r>
      <w:r>
        <w:rPr>
          <w:color w:val="212121"/>
          <w:spacing w:val="28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pe</w:t>
      </w:r>
      <w:r>
        <w:rPr>
          <w:color w:val="212121"/>
          <w:sz w:val="22"/>
          <w:szCs w:val="22"/>
        </w:rPr>
        <w:t>r</w:t>
      </w:r>
      <w:r>
        <w:rPr>
          <w:color w:val="313131"/>
          <w:sz w:val="22"/>
          <w:szCs w:val="22"/>
        </w:rPr>
        <w:t>s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g</w:t>
      </w:r>
      <w:r>
        <w:rPr>
          <w:color w:val="212121"/>
          <w:sz w:val="22"/>
          <w:szCs w:val="22"/>
        </w:rPr>
        <w:t>ui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  </w:t>
      </w:r>
      <w:r>
        <w:rPr>
          <w:color w:val="111111"/>
          <w:sz w:val="22"/>
          <w:szCs w:val="22"/>
        </w:rPr>
        <w:t>p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r </w:t>
      </w:r>
      <w:r>
        <w:rPr>
          <w:color w:val="11111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8"/>
          <w:sz w:val="22"/>
          <w:szCs w:val="22"/>
        </w:rPr>
        <w:t xml:space="preserve"> </w:t>
      </w:r>
      <w:r>
        <w:rPr>
          <w:color w:val="212121"/>
          <w:w w:val="102"/>
          <w:sz w:val="22"/>
          <w:szCs w:val="22"/>
        </w:rPr>
        <w:t>j</w:t>
      </w:r>
      <w:r>
        <w:rPr>
          <w:color w:val="313131"/>
          <w:sz w:val="22"/>
          <w:szCs w:val="22"/>
        </w:rPr>
        <w:t>ust</w:t>
      </w:r>
      <w:r>
        <w:rPr>
          <w:color w:val="111111"/>
          <w:w w:val="68"/>
          <w:sz w:val="22"/>
          <w:szCs w:val="22"/>
        </w:rPr>
        <w:t>i</w:t>
      </w:r>
      <w:r>
        <w:rPr>
          <w:color w:val="212121"/>
          <w:w w:val="96"/>
          <w:sz w:val="22"/>
          <w:szCs w:val="22"/>
        </w:rPr>
        <w:t>ci</w:t>
      </w:r>
      <w:r>
        <w:rPr>
          <w:color w:val="313131"/>
          <w:w w:val="99"/>
          <w:sz w:val="22"/>
          <w:szCs w:val="22"/>
        </w:rPr>
        <w:t>a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44</w:t>
      </w:r>
      <w:r>
        <w:rPr>
          <w:rFonts w:ascii="Arial" w:eastAsia="Arial" w:hAnsi="Arial" w:cs="Arial"/>
          <w:color w:val="111111"/>
          <w:w w:val="66"/>
          <w:sz w:val="16"/>
          <w:szCs w:val="16"/>
        </w:rPr>
        <w:t>.</w:t>
      </w:r>
    </w:p>
    <w:p w:rsidR="00A45D24" w:rsidRDefault="00A45D24">
      <w:pPr>
        <w:spacing w:before="11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218" w:right="138"/>
        <w:rPr>
          <w:sz w:val="22"/>
          <w:szCs w:val="22"/>
        </w:rPr>
        <w:sectPr w:rsidR="00A45D24">
          <w:pgSz w:w="11920" w:h="16840"/>
          <w:pgMar w:top="1360" w:right="1620" w:bottom="280" w:left="80" w:header="0" w:footer="1978" w:gutter="0"/>
          <w:cols w:space="720"/>
        </w:sectPr>
      </w:pPr>
      <w:r>
        <w:rPr>
          <w:color w:val="313131"/>
          <w:sz w:val="22"/>
          <w:szCs w:val="22"/>
        </w:rPr>
        <w:t>Es</w:t>
      </w:r>
      <w:r>
        <w:rPr>
          <w:color w:val="313131"/>
          <w:spacing w:val="2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re</w:t>
      </w:r>
      <w:r>
        <w:rPr>
          <w:color w:val="111111"/>
          <w:sz w:val="22"/>
          <w:szCs w:val="22"/>
        </w:rPr>
        <w:t xml:space="preserve">levante 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212121"/>
          <w:w w:val="99"/>
          <w:sz w:val="22"/>
          <w:szCs w:val="22"/>
        </w:rPr>
        <w:t>señ</w:t>
      </w:r>
      <w:r>
        <w:rPr>
          <w:color w:val="313131"/>
          <w:w w:val="99"/>
          <w:sz w:val="22"/>
          <w:szCs w:val="22"/>
        </w:rPr>
        <w:t>a</w:t>
      </w:r>
      <w:r>
        <w:rPr>
          <w:color w:val="111111"/>
          <w:w w:val="57"/>
          <w:sz w:val="22"/>
          <w:szCs w:val="22"/>
        </w:rPr>
        <w:t>l</w:t>
      </w:r>
      <w:r>
        <w:rPr>
          <w:color w:val="313131"/>
          <w:w w:val="99"/>
          <w:sz w:val="22"/>
          <w:szCs w:val="22"/>
        </w:rPr>
        <w:t>a</w:t>
      </w:r>
      <w:r>
        <w:rPr>
          <w:color w:val="212121"/>
          <w:sz w:val="22"/>
          <w:szCs w:val="22"/>
        </w:rPr>
        <w:t xml:space="preserve">r  </w:t>
      </w:r>
      <w:r>
        <w:rPr>
          <w:color w:val="212121"/>
          <w:spacing w:val="-7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c</w:t>
      </w:r>
      <w:r>
        <w:rPr>
          <w:color w:val="111111"/>
          <w:sz w:val="22"/>
          <w:szCs w:val="22"/>
        </w:rPr>
        <w:t>on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relación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20"/>
          <w:sz w:val="22"/>
          <w:szCs w:val="22"/>
        </w:rPr>
        <w:t xml:space="preserve"> </w:t>
      </w:r>
      <w:r>
        <w:rPr>
          <w:color w:val="111111"/>
          <w:w w:val="64"/>
          <w:sz w:val="22"/>
          <w:szCs w:val="22"/>
        </w:rPr>
        <w:t>J</w:t>
      </w:r>
      <w:r>
        <w:rPr>
          <w:color w:val="212121"/>
          <w:w w:val="88"/>
          <w:sz w:val="22"/>
          <w:szCs w:val="22"/>
        </w:rPr>
        <w:t>o</w:t>
      </w:r>
      <w:r>
        <w:rPr>
          <w:color w:val="212121"/>
          <w:sz w:val="22"/>
          <w:szCs w:val="22"/>
        </w:rPr>
        <w:t xml:space="preserve"> </w:t>
      </w:r>
      <w:r>
        <w:rPr>
          <w:color w:val="212121"/>
          <w:spacing w:val="-2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ante</w:t>
      </w:r>
      <w:r>
        <w:rPr>
          <w:color w:val="111111"/>
          <w:sz w:val="22"/>
          <w:szCs w:val="22"/>
        </w:rPr>
        <w:t xml:space="preserve">rior,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ma</w:t>
      </w:r>
      <w:r>
        <w:rPr>
          <w:color w:val="111111"/>
          <w:sz w:val="22"/>
          <w:szCs w:val="22"/>
        </w:rPr>
        <w:t>t</w:t>
      </w:r>
      <w:r>
        <w:rPr>
          <w:color w:val="212121"/>
          <w:sz w:val="22"/>
          <w:szCs w:val="22"/>
        </w:rPr>
        <w:t>e</w:t>
      </w:r>
      <w:r>
        <w:rPr>
          <w:color w:val="313131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ia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r</w:t>
      </w:r>
      <w:r>
        <w:rPr>
          <w:color w:val="212121"/>
          <w:sz w:val="22"/>
          <w:szCs w:val="22"/>
        </w:rPr>
        <w:t>efugia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Le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</w:t>
      </w:r>
      <w:r>
        <w:rPr>
          <w:color w:val="212121"/>
          <w:sz w:val="22"/>
          <w:szCs w:val="22"/>
        </w:rPr>
        <w:t>s</w:t>
      </w:r>
      <w:r>
        <w:rPr>
          <w:color w:val="313131"/>
          <w:sz w:val="22"/>
          <w:szCs w:val="22"/>
        </w:rPr>
        <w:t>p</w:t>
      </w:r>
      <w:r>
        <w:rPr>
          <w:color w:val="212121"/>
          <w:sz w:val="22"/>
          <w:szCs w:val="22"/>
        </w:rPr>
        <w:t xml:space="preserve">one </w:t>
      </w:r>
      <w:r>
        <w:rPr>
          <w:color w:val="111111"/>
          <w:sz w:val="22"/>
          <w:szCs w:val="22"/>
        </w:rPr>
        <w:t>un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regulación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</w:t>
      </w:r>
      <w:r>
        <w:rPr>
          <w:color w:val="111111"/>
          <w:sz w:val="22"/>
          <w:szCs w:val="22"/>
        </w:rPr>
        <w:t>r</w:t>
      </w:r>
      <w:r>
        <w:rPr>
          <w:color w:val="313131"/>
          <w:sz w:val="22"/>
          <w:szCs w:val="22"/>
        </w:rPr>
        <w:t>a</w:t>
      </w:r>
      <w:r>
        <w:rPr>
          <w:color w:val="212121"/>
          <w:sz w:val="22"/>
          <w:szCs w:val="22"/>
        </w:rPr>
        <w:t>ta</w:t>
      </w:r>
      <w:r>
        <w:rPr>
          <w:color w:val="111111"/>
          <w:sz w:val="22"/>
          <w:szCs w:val="22"/>
        </w:rPr>
        <w:t xml:space="preserve">miento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especi</w:t>
      </w:r>
      <w:r>
        <w:rPr>
          <w:color w:val="21212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l,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to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a</w:t>
      </w:r>
      <w:r>
        <w:rPr>
          <w:color w:val="21212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vez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que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artíc</w:t>
      </w:r>
      <w:r>
        <w:rPr>
          <w:color w:val="111111"/>
          <w:sz w:val="22"/>
          <w:szCs w:val="22"/>
        </w:rPr>
        <w:t xml:space="preserve">ulo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w w:val="82"/>
          <w:sz w:val="22"/>
          <w:szCs w:val="22"/>
        </w:rPr>
        <w:t>5</w:t>
      </w:r>
      <w:r>
        <w:rPr>
          <w:color w:val="111111"/>
          <w:spacing w:val="38"/>
          <w:w w:val="8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12121"/>
          <w:sz w:val="22"/>
          <w:szCs w:val="22"/>
        </w:rPr>
        <w:t>e</w:t>
      </w:r>
      <w:r>
        <w:rPr>
          <w:color w:val="212121"/>
          <w:spacing w:val="40"/>
          <w:sz w:val="22"/>
          <w:szCs w:val="22"/>
        </w:rPr>
        <w:t xml:space="preserve"> </w:t>
      </w:r>
      <w:r>
        <w:rPr>
          <w:color w:val="111111"/>
          <w:w w:val="57"/>
          <w:sz w:val="22"/>
          <w:szCs w:val="22"/>
        </w:rPr>
        <w:t>l</w:t>
      </w:r>
      <w:r>
        <w:rPr>
          <w:color w:val="212121"/>
          <w:sz w:val="22"/>
          <w:szCs w:val="22"/>
        </w:rPr>
        <w:t xml:space="preserve">a </w:t>
      </w:r>
      <w:r>
        <w:rPr>
          <w:color w:val="212121"/>
          <w:spacing w:val="-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12121"/>
          <w:sz w:val="22"/>
          <w:szCs w:val="22"/>
        </w:rPr>
        <w:t>ey</w:t>
      </w:r>
      <w:r>
        <w:rPr>
          <w:color w:val="212121"/>
          <w:spacing w:val="36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d</w:t>
      </w:r>
      <w:r>
        <w:rPr>
          <w:color w:val="313131"/>
          <w:w w:val="99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12121"/>
          <w:sz w:val="22"/>
          <w:szCs w:val="22"/>
        </w:rPr>
        <w:t>Re</w:t>
      </w:r>
      <w:r>
        <w:rPr>
          <w:color w:val="313131"/>
          <w:sz w:val="22"/>
          <w:szCs w:val="22"/>
        </w:rPr>
        <w:t>fu</w:t>
      </w:r>
      <w:r>
        <w:rPr>
          <w:color w:val="212121"/>
          <w:sz w:val="22"/>
          <w:szCs w:val="22"/>
        </w:rPr>
        <w:t>g</w:t>
      </w:r>
      <w:r>
        <w:rPr>
          <w:color w:val="313131"/>
          <w:sz w:val="22"/>
          <w:szCs w:val="22"/>
        </w:rPr>
        <w:t>i</w:t>
      </w:r>
      <w:r>
        <w:rPr>
          <w:color w:val="212121"/>
          <w:sz w:val="22"/>
          <w:szCs w:val="22"/>
        </w:rPr>
        <w:t>a</w:t>
      </w:r>
      <w:r>
        <w:rPr>
          <w:color w:val="313131"/>
          <w:sz w:val="22"/>
          <w:szCs w:val="22"/>
        </w:rPr>
        <w:t>d</w:t>
      </w:r>
      <w:r>
        <w:rPr>
          <w:color w:val="212121"/>
          <w:sz w:val="22"/>
          <w:szCs w:val="22"/>
        </w:rPr>
        <w:t xml:space="preserve">o </w:t>
      </w:r>
      <w:r>
        <w:rPr>
          <w:color w:val="212121"/>
          <w:spacing w:val="26"/>
          <w:sz w:val="22"/>
          <w:szCs w:val="22"/>
        </w:rPr>
        <w:t xml:space="preserve"> </w:t>
      </w:r>
      <w:r>
        <w:rPr>
          <w:color w:val="212121"/>
          <w:w w:val="104"/>
          <w:sz w:val="22"/>
          <w:szCs w:val="22"/>
        </w:rPr>
        <w:t>N</w:t>
      </w:r>
      <w:r>
        <w:rPr>
          <w:color w:val="111111"/>
          <w:w w:val="110"/>
          <w:sz w:val="22"/>
          <w:szCs w:val="22"/>
        </w:rPr>
        <w:t>º</w:t>
      </w:r>
    </w:p>
    <w:p w:rsidR="00A45D24" w:rsidRDefault="00B74AF4">
      <w:pPr>
        <w:spacing w:before="76" w:line="258" w:lineRule="auto"/>
        <w:ind w:left="966" w:right="86" w:firstLine="14"/>
        <w:rPr>
          <w:sz w:val="24"/>
          <w:szCs w:val="24"/>
        </w:rPr>
      </w:pPr>
      <w:r>
        <w:rPr>
          <w:sz w:val="22"/>
          <w:szCs w:val="22"/>
        </w:rPr>
        <w:lastRenderedPageBreak/>
        <w:t xml:space="preserve">27891, </w:t>
      </w:r>
      <w:r>
        <w:rPr>
          <w:spacing w:val="19"/>
          <w:sz w:val="22"/>
          <w:szCs w:val="22"/>
        </w:rPr>
        <w:t xml:space="preserve"> </w:t>
      </w:r>
      <w:r>
        <w:rPr>
          <w:w w:val="80"/>
          <w:sz w:val="22"/>
          <w:szCs w:val="22"/>
        </w:rPr>
        <w:t>s</w:t>
      </w:r>
      <w:r>
        <w:rPr>
          <w:color w:val="070707"/>
          <w:w w:val="99"/>
          <w:sz w:val="22"/>
          <w:szCs w:val="22"/>
        </w:rPr>
        <w:t>eñ</w:t>
      </w:r>
      <w:r>
        <w:rPr>
          <w:color w:val="1A1A1A"/>
          <w:w w:val="98"/>
          <w:sz w:val="22"/>
          <w:szCs w:val="22"/>
        </w:rPr>
        <w:t>a</w:t>
      </w:r>
      <w:r>
        <w:rPr>
          <w:color w:val="070707"/>
          <w:w w:val="67"/>
          <w:sz w:val="22"/>
          <w:szCs w:val="22"/>
        </w:rPr>
        <w:t>l</w:t>
      </w:r>
      <w:r>
        <w:rPr>
          <w:color w:val="1A1A1A"/>
          <w:w w:val="98"/>
          <w:sz w:val="22"/>
          <w:szCs w:val="22"/>
        </w:rPr>
        <w:t>a</w:t>
      </w:r>
      <w:r>
        <w:rPr>
          <w:color w:val="070707"/>
          <w:w w:val="45"/>
          <w:sz w:val="22"/>
          <w:szCs w:val="22"/>
        </w:rPr>
        <w:t>:</w:t>
      </w:r>
      <w:r>
        <w:rPr>
          <w:color w:val="070707"/>
          <w:sz w:val="22"/>
          <w:szCs w:val="22"/>
        </w:rPr>
        <w:t xml:space="preserve">   </w:t>
      </w:r>
      <w:r>
        <w:rPr>
          <w:color w:val="070707"/>
          <w:spacing w:val="-19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"Artí</w:t>
      </w:r>
      <w:r>
        <w:rPr>
          <w:i/>
          <w:color w:val="2F2F2F"/>
          <w:sz w:val="22"/>
          <w:szCs w:val="22"/>
        </w:rPr>
        <w:t>c</w:t>
      </w:r>
      <w:r>
        <w:rPr>
          <w:i/>
          <w:color w:val="1A1A1A"/>
          <w:sz w:val="22"/>
          <w:szCs w:val="22"/>
        </w:rPr>
        <w:t xml:space="preserve">ulo </w:t>
      </w:r>
      <w:r>
        <w:rPr>
          <w:i/>
          <w:color w:val="1A1A1A"/>
          <w:spacing w:val="43"/>
          <w:sz w:val="22"/>
          <w:szCs w:val="22"/>
        </w:rPr>
        <w:t xml:space="preserve"> </w:t>
      </w:r>
      <w:r>
        <w:rPr>
          <w:i/>
          <w:color w:val="1A1A1A"/>
          <w:w w:val="96"/>
          <w:sz w:val="22"/>
          <w:szCs w:val="22"/>
        </w:rPr>
        <w:t>5</w:t>
      </w:r>
      <w:r>
        <w:rPr>
          <w:i/>
          <w:color w:val="2F2F2F"/>
          <w:w w:val="38"/>
          <w:sz w:val="22"/>
          <w:szCs w:val="22"/>
        </w:rPr>
        <w:t>.</w:t>
      </w:r>
      <w:r>
        <w:rPr>
          <w:i/>
          <w:color w:val="2F2F2F"/>
          <w:spacing w:val="-9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-</w:t>
      </w:r>
      <w:r>
        <w:rPr>
          <w:i/>
          <w:color w:val="2F2F2F"/>
          <w:spacing w:val="1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>r</w:t>
      </w:r>
      <w:r>
        <w:rPr>
          <w:i/>
          <w:color w:val="2F2F2F"/>
          <w:sz w:val="22"/>
          <w:szCs w:val="22"/>
        </w:rPr>
        <w:t>ec</w:t>
      </w:r>
      <w:r>
        <w:rPr>
          <w:i/>
          <w:color w:val="1A1A1A"/>
          <w:sz w:val="22"/>
          <w:szCs w:val="22"/>
        </w:rPr>
        <w:t xml:space="preserve">ho </w:t>
      </w:r>
      <w:r>
        <w:rPr>
          <w:i/>
          <w:color w:val="1A1A1A"/>
          <w:spacing w:val="2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a</w:t>
      </w:r>
      <w:r>
        <w:rPr>
          <w:i/>
          <w:color w:val="1A1A1A"/>
          <w:spacing w:val="3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la</w:t>
      </w:r>
      <w:r>
        <w:rPr>
          <w:i/>
          <w:color w:val="1A1A1A"/>
          <w:spacing w:val="33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no</w:t>
      </w:r>
      <w:r>
        <w:rPr>
          <w:i/>
          <w:color w:val="1A1A1A"/>
          <w:spacing w:val="27"/>
          <w:sz w:val="22"/>
          <w:szCs w:val="22"/>
        </w:rPr>
        <w:t xml:space="preserve"> </w:t>
      </w:r>
      <w:r>
        <w:rPr>
          <w:i/>
          <w:color w:val="070707"/>
          <w:sz w:val="22"/>
          <w:szCs w:val="22"/>
        </w:rPr>
        <w:t>dev</w:t>
      </w:r>
      <w:r>
        <w:rPr>
          <w:i/>
          <w:color w:val="1A1A1A"/>
          <w:sz w:val="22"/>
          <w:szCs w:val="22"/>
        </w:rPr>
        <w:t xml:space="preserve">olución.  </w:t>
      </w:r>
      <w:r>
        <w:rPr>
          <w:i/>
          <w:color w:val="1A1A1A"/>
          <w:spacing w:val="11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5.1 </w:t>
      </w:r>
      <w:r>
        <w:rPr>
          <w:i/>
          <w:color w:val="1A1A1A"/>
          <w:spacing w:val="4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T</w:t>
      </w:r>
      <w:r>
        <w:rPr>
          <w:i/>
          <w:color w:val="414141"/>
          <w:sz w:val="22"/>
          <w:szCs w:val="22"/>
        </w:rPr>
        <w:t>o</w:t>
      </w:r>
      <w:r>
        <w:rPr>
          <w:i/>
          <w:color w:val="2F2F2F"/>
          <w:sz w:val="22"/>
          <w:szCs w:val="22"/>
        </w:rPr>
        <w:t>da</w:t>
      </w:r>
      <w:r>
        <w:rPr>
          <w:i/>
          <w:color w:val="2F2F2F"/>
          <w:spacing w:val="4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p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>r</w:t>
      </w:r>
      <w:r>
        <w:rPr>
          <w:i/>
          <w:color w:val="2F2F2F"/>
          <w:sz w:val="22"/>
          <w:szCs w:val="22"/>
        </w:rPr>
        <w:t>so</w:t>
      </w:r>
      <w:r>
        <w:rPr>
          <w:i/>
          <w:color w:val="1A1A1A"/>
          <w:sz w:val="22"/>
          <w:szCs w:val="22"/>
        </w:rPr>
        <w:t xml:space="preserve">na </w:t>
      </w:r>
      <w:r>
        <w:rPr>
          <w:i/>
          <w:color w:val="1A1A1A"/>
          <w:spacing w:val="31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que </w:t>
      </w:r>
      <w:r>
        <w:rPr>
          <w:i/>
          <w:color w:val="1A1A1A"/>
          <w:spacing w:val="5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in</w:t>
      </w:r>
      <w:r>
        <w:rPr>
          <w:i/>
          <w:color w:val="2F2F2F"/>
          <w:sz w:val="22"/>
          <w:szCs w:val="22"/>
        </w:rPr>
        <w:t>v</w:t>
      </w:r>
      <w:r>
        <w:rPr>
          <w:i/>
          <w:color w:val="1A1A1A"/>
          <w:sz w:val="22"/>
          <w:szCs w:val="22"/>
        </w:rPr>
        <w:t xml:space="preserve">oque </w:t>
      </w:r>
      <w:r>
        <w:rPr>
          <w:i/>
          <w:color w:val="1A1A1A"/>
          <w:spacing w:val="15"/>
          <w:sz w:val="22"/>
          <w:szCs w:val="22"/>
        </w:rPr>
        <w:t xml:space="preserve"> </w:t>
      </w:r>
      <w:r>
        <w:rPr>
          <w:i/>
          <w:color w:val="2F2F2F"/>
          <w:w w:val="104"/>
          <w:sz w:val="22"/>
          <w:szCs w:val="22"/>
        </w:rPr>
        <w:t>l</w:t>
      </w:r>
      <w:r>
        <w:rPr>
          <w:i/>
          <w:color w:val="1A1A1A"/>
          <w:sz w:val="22"/>
          <w:szCs w:val="22"/>
        </w:rPr>
        <w:t xml:space="preserve">a condición </w:t>
      </w:r>
      <w:r>
        <w:rPr>
          <w:i/>
          <w:color w:val="1A1A1A"/>
          <w:spacing w:val="4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de</w:t>
      </w:r>
      <w:r>
        <w:rPr>
          <w:i/>
          <w:color w:val="1A1A1A"/>
          <w:spacing w:val="40"/>
          <w:sz w:val="22"/>
          <w:szCs w:val="22"/>
        </w:rPr>
        <w:t xml:space="preserve"> </w:t>
      </w:r>
      <w:r>
        <w:rPr>
          <w:i/>
          <w:color w:val="1A1A1A"/>
          <w:w w:val="109"/>
          <w:sz w:val="22"/>
          <w:szCs w:val="22"/>
        </w:rPr>
        <w:t>refugiad</w:t>
      </w:r>
      <w:r>
        <w:rPr>
          <w:i/>
          <w:color w:val="2F2F2F"/>
          <w:w w:val="81"/>
          <w:sz w:val="22"/>
          <w:szCs w:val="22"/>
        </w:rPr>
        <w:t>o,</w:t>
      </w:r>
      <w:r>
        <w:rPr>
          <w:i/>
          <w:color w:val="2F2F2F"/>
          <w:sz w:val="22"/>
          <w:szCs w:val="22"/>
        </w:rPr>
        <w:t xml:space="preserve"> </w:t>
      </w:r>
      <w:r>
        <w:rPr>
          <w:i/>
          <w:color w:val="2F2F2F"/>
          <w:spacing w:val="-4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pue</w:t>
      </w:r>
      <w:r>
        <w:rPr>
          <w:i/>
          <w:color w:val="1A1A1A"/>
          <w:sz w:val="22"/>
          <w:szCs w:val="22"/>
        </w:rPr>
        <w:t>d</w:t>
      </w:r>
      <w:r>
        <w:rPr>
          <w:i/>
          <w:color w:val="2F2F2F"/>
          <w:sz w:val="22"/>
          <w:szCs w:val="22"/>
        </w:rPr>
        <w:t xml:space="preserve">e </w:t>
      </w:r>
      <w:r>
        <w:rPr>
          <w:i/>
          <w:color w:val="2F2F2F"/>
          <w:spacing w:val="42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i</w:t>
      </w:r>
      <w:r>
        <w:rPr>
          <w:i/>
          <w:color w:val="1A1A1A"/>
          <w:sz w:val="22"/>
          <w:szCs w:val="22"/>
        </w:rPr>
        <w:t>n</w:t>
      </w:r>
      <w:r>
        <w:rPr>
          <w:i/>
          <w:color w:val="2F2F2F"/>
          <w:sz w:val="22"/>
          <w:szCs w:val="22"/>
        </w:rPr>
        <w:t>g</w:t>
      </w:r>
      <w:r>
        <w:rPr>
          <w:i/>
          <w:color w:val="1A1A1A"/>
          <w:sz w:val="22"/>
          <w:szCs w:val="22"/>
        </w:rPr>
        <w:t>r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 xml:space="preserve">sar </w:t>
      </w:r>
      <w:r>
        <w:rPr>
          <w:i/>
          <w:color w:val="1A1A1A"/>
          <w:spacing w:val="2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a</w:t>
      </w:r>
      <w:r>
        <w:rPr>
          <w:i/>
          <w:color w:val="1A1A1A"/>
          <w:spacing w:val="3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territorio </w:t>
      </w:r>
      <w:r>
        <w:rPr>
          <w:i/>
          <w:color w:val="1A1A1A"/>
          <w:spacing w:val="51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nacional, </w:t>
      </w:r>
      <w:r>
        <w:rPr>
          <w:i/>
          <w:color w:val="1A1A1A"/>
          <w:spacing w:val="52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n</w:t>
      </w:r>
      <w:r>
        <w:rPr>
          <w:i/>
          <w:color w:val="2F2F2F"/>
          <w:sz w:val="22"/>
          <w:szCs w:val="22"/>
        </w:rPr>
        <w:t>o</w:t>
      </w:r>
      <w:r>
        <w:rPr>
          <w:i/>
          <w:color w:val="2F2F2F"/>
          <w:spacing w:val="20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pudie</w:t>
      </w:r>
      <w:r>
        <w:rPr>
          <w:i/>
          <w:color w:val="1A1A1A"/>
          <w:sz w:val="22"/>
          <w:szCs w:val="22"/>
        </w:rPr>
        <w:t>n</w:t>
      </w:r>
      <w:r>
        <w:rPr>
          <w:i/>
          <w:color w:val="2F2F2F"/>
          <w:sz w:val="22"/>
          <w:szCs w:val="22"/>
        </w:rPr>
        <w:t>d</w:t>
      </w:r>
      <w:r>
        <w:rPr>
          <w:i/>
          <w:color w:val="1A1A1A"/>
          <w:sz w:val="22"/>
          <w:szCs w:val="22"/>
        </w:rPr>
        <w:t xml:space="preserve">o  </w:t>
      </w:r>
      <w:r>
        <w:rPr>
          <w:i/>
          <w:color w:val="1A1A1A"/>
          <w:spacing w:val="10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se</w:t>
      </w:r>
      <w:r>
        <w:rPr>
          <w:i/>
          <w:color w:val="1A1A1A"/>
          <w:sz w:val="22"/>
          <w:szCs w:val="22"/>
        </w:rPr>
        <w:t xml:space="preserve">r </w:t>
      </w:r>
      <w:r>
        <w:rPr>
          <w:i/>
          <w:color w:val="1A1A1A"/>
          <w:spacing w:val="3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rechazada, </w:t>
      </w:r>
      <w:r>
        <w:rPr>
          <w:i/>
          <w:color w:val="2F2F2F"/>
          <w:sz w:val="22"/>
          <w:szCs w:val="22"/>
        </w:rPr>
        <w:t>dev</w:t>
      </w:r>
      <w:r>
        <w:rPr>
          <w:i/>
          <w:color w:val="1A1A1A"/>
          <w:sz w:val="22"/>
          <w:szCs w:val="22"/>
        </w:rPr>
        <w:t xml:space="preserve">uelta, </w:t>
      </w:r>
      <w:r>
        <w:rPr>
          <w:i/>
          <w:color w:val="1A1A1A"/>
          <w:spacing w:val="41"/>
          <w:sz w:val="22"/>
          <w:szCs w:val="22"/>
        </w:rPr>
        <w:t xml:space="preserve"> </w:t>
      </w:r>
      <w:r>
        <w:rPr>
          <w:i/>
          <w:color w:val="1A1A1A"/>
          <w:w w:val="106"/>
          <w:sz w:val="22"/>
          <w:szCs w:val="22"/>
        </w:rPr>
        <w:t>expulsada</w:t>
      </w:r>
      <w:r>
        <w:rPr>
          <w:i/>
          <w:color w:val="525252"/>
          <w:w w:val="51"/>
          <w:sz w:val="22"/>
          <w:szCs w:val="22"/>
        </w:rPr>
        <w:t>,</w:t>
      </w:r>
      <w:r>
        <w:rPr>
          <w:i/>
          <w:color w:val="525252"/>
          <w:sz w:val="22"/>
          <w:szCs w:val="22"/>
        </w:rPr>
        <w:t xml:space="preserve"> </w:t>
      </w:r>
      <w:r>
        <w:rPr>
          <w:i/>
          <w:color w:val="525252"/>
          <w:spacing w:val="26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>xtra</w:t>
      </w:r>
      <w:r>
        <w:rPr>
          <w:i/>
          <w:color w:val="2F2F2F"/>
          <w:sz w:val="22"/>
          <w:szCs w:val="22"/>
        </w:rPr>
        <w:t>diía</w:t>
      </w:r>
      <w:r>
        <w:rPr>
          <w:i/>
          <w:color w:val="1A1A1A"/>
          <w:sz w:val="22"/>
          <w:szCs w:val="22"/>
        </w:rPr>
        <w:t xml:space="preserve">da </w:t>
      </w:r>
      <w:r>
        <w:rPr>
          <w:i/>
          <w:color w:val="1A1A1A"/>
          <w:spacing w:val="43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o</w:t>
      </w:r>
      <w:r>
        <w:rPr>
          <w:i/>
          <w:color w:val="1A1A1A"/>
          <w:spacing w:val="15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s</w:t>
      </w:r>
      <w:r>
        <w:rPr>
          <w:i/>
          <w:color w:val="1A1A1A"/>
          <w:sz w:val="22"/>
          <w:szCs w:val="22"/>
        </w:rPr>
        <w:t>uj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 xml:space="preserve">ta </w:t>
      </w:r>
      <w:r>
        <w:rPr>
          <w:i/>
          <w:color w:val="1A1A1A"/>
          <w:spacing w:val="13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a</w:t>
      </w:r>
      <w:r>
        <w:rPr>
          <w:i/>
          <w:color w:val="1A1A1A"/>
          <w:spacing w:val="29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medida </w:t>
      </w:r>
      <w:r>
        <w:rPr>
          <w:i/>
          <w:color w:val="1A1A1A"/>
          <w:spacing w:val="20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 xml:space="preserve">alguna </w:t>
      </w:r>
      <w:r>
        <w:rPr>
          <w:i/>
          <w:color w:val="1A1A1A"/>
          <w:spacing w:val="21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qu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2F2F2F"/>
          <w:spacing w:val="23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 xml:space="preserve">pueda </w:t>
      </w:r>
      <w:r>
        <w:rPr>
          <w:i/>
          <w:color w:val="2F2F2F"/>
          <w:spacing w:val="37"/>
          <w:sz w:val="22"/>
          <w:szCs w:val="22"/>
        </w:rPr>
        <w:t xml:space="preserve"> </w:t>
      </w:r>
      <w:r>
        <w:rPr>
          <w:i/>
          <w:color w:val="414141"/>
          <w:sz w:val="22"/>
          <w:szCs w:val="22"/>
        </w:rPr>
        <w:t>s</w:t>
      </w:r>
      <w:r>
        <w:rPr>
          <w:i/>
          <w:color w:val="1A1A1A"/>
          <w:sz w:val="22"/>
          <w:szCs w:val="22"/>
        </w:rPr>
        <w:t>i</w:t>
      </w:r>
      <w:r>
        <w:rPr>
          <w:i/>
          <w:color w:val="2F2F2F"/>
          <w:sz w:val="22"/>
          <w:szCs w:val="22"/>
        </w:rPr>
        <w:t>g</w:t>
      </w:r>
      <w:r>
        <w:rPr>
          <w:i/>
          <w:color w:val="1A1A1A"/>
          <w:sz w:val="22"/>
          <w:szCs w:val="22"/>
        </w:rPr>
        <w:t>n</w:t>
      </w:r>
      <w:r>
        <w:rPr>
          <w:i/>
          <w:color w:val="2F2F2F"/>
          <w:sz w:val="22"/>
          <w:szCs w:val="22"/>
        </w:rPr>
        <w:t>ifi</w:t>
      </w:r>
      <w:r>
        <w:rPr>
          <w:i/>
          <w:color w:val="1A1A1A"/>
          <w:sz w:val="22"/>
          <w:szCs w:val="22"/>
        </w:rPr>
        <w:t>ca</w:t>
      </w:r>
      <w:r>
        <w:rPr>
          <w:i/>
          <w:color w:val="2F2F2F"/>
          <w:sz w:val="22"/>
          <w:szCs w:val="22"/>
        </w:rPr>
        <w:t xml:space="preserve">r </w:t>
      </w:r>
      <w:r>
        <w:rPr>
          <w:i/>
          <w:color w:val="2F2F2F"/>
          <w:spacing w:val="3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su</w:t>
      </w:r>
      <w:r>
        <w:rPr>
          <w:i/>
          <w:color w:val="1A1A1A"/>
          <w:spacing w:val="3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retorno a</w:t>
      </w:r>
      <w:r>
        <w:rPr>
          <w:i/>
          <w:color w:val="2F2F2F"/>
          <w:sz w:val="22"/>
          <w:szCs w:val="22"/>
        </w:rPr>
        <w:t>l</w:t>
      </w:r>
      <w:r>
        <w:rPr>
          <w:i/>
          <w:color w:val="2F2F2F"/>
          <w:spacing w:val="5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p</w:t>
      </w:r>
      <w:r>
        <w:rPr>
          <w:i/>
          <w:color w:val="2F2F2F"/>
          <w:sz w:val="22"/>
          <w:szCs w:val="22"/>
        </w:rPr>
        <w:t xml:space="preserve">aís </w:t>
      </w:r>
      <w:r>
        <w:rPr>
          <w:i/>
          <w:color w:val="2F2F2F"/>
          <w:spacing w:val="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donde  su</w:t>
      </w:r>
      <w:r>
        <w:rPr>
          <w:i/>
          <w:color w:val="1A1A1A"/>
          <w:spacing w:val="37"/>
          <w:sz w:val="22"/>
          <w:szCs w:val="22"/>
        </w:rPr>
        <w:t xml:space="preserve"> </w:t>
      </w:r>
      <w:r>
        <w:rPr>
          <w:i/>
          <w:color w:val="1A1A1A"/>
          <w:w w:val="102"/>
          <w:sz w:val="22"/>
          <w:szCs w:val="22"/>
        </w:rPr>
        <w:t>vi</w:t>
      </w:r>
      <w:r>
        <w:rPr>
          <w:i/>
          <w:color w:val="2F2F2F"/>
          <w:w w:val="122"/>
          <w:sz w:val="22"/>
          <w:szCs w:val="22"/>
        </w:rPr>
        <w:t>d</w:t>
      </w:r>
      <w:r>
        <w:rPr>
          <w:i/>
          <w:color w:val="1A1A1A"/>
          <w:w w:val="102"/>
          <w:sz w:val="22"/>
          <w:szCs w:val="22"/>
        </w:rPr>
        <w:t>a</w:t>
      </w:r>
      <w:r>
        <w:rPr>
          <w:i/>
          <w:color w:val="2F2F2F"/>
          <w:w w:val="51"/>
          <w:sz w:val="22"/>
          <w:szCs w:val="22"/>
        </w:rPr>
        <w:t>,</w:t>
      </w:r>
      <w:r>
        <w:rPr>
          <w:i/>
          <w:color w:val="2F2F2F"/>
          <w:sz w:val="22"/>
          <w:szCs w:val="22"/>
        </w:rPr>
        <w:t xml:space="preserve"> </w:t>
      </w:r>
      <w:r>
        <w:rPr>
          <w:i/>
          <w:color w:val="2F2F2F"/>
          <w:spacing w:val="-6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i</w:t>
      </w:r>
      <w:r>
        <w:rPr>
          <w:i/>
          <w:color w:val="2F2F2F"/>
          <w:sz w:val="22"/>
          <w:szCs w:val="22"/>
        </w:rPr>
        <w:t>n</w:t>
      </w:r>
      <w:r>
        <w:rPr>
          <w:i/>
          <w:color w:val="1A1A1A"/>
          <w:sz w:val="22"/>
          <w:szCs w:val="22"/>
        </w:rPr>
        <w:t>t</w:t>
      </w:r>
      <w:r>
        <w:rPr>
          <w:i/>
          <w:color w:val="2F2F2F"/>
          <w:sz w:val="22"/>
          <w:szCs w:val="22"/>
        </w:rPr>
        <w:t>egrid</w:t>
      </w:r>
      <w:r>
        <w:rPr>
          <w:i/>
          <w:color w:val="1A1A1A"/>
          <w:sz w:val="22"/>
          <w:szCs w:val="22"/>
        </w:rPr>
        <w:t xml:space="preserve">ad </w:t>
      </w:r>
      <w:r>
        <w:rPr>
          <w:i/>
          <w:color w:val="1A1A1A"/>
          <w:spacing w:val="19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o</w:t>
      </w:r>
      <w:r>
        <w:rPr>
          <w:i/>
          <w:color w:val="1A1A1A"/>
          <w:spacing w:val="8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su</w:t>
      </w:r>
      <w:r>
        <w:rPr>
          <w:i/>
          <w:color w:val="2F2F2F"/>
          <w:spacing w:val="37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lí</w:t>
      </w:r>
      <w:r>
        <w:rPr>
          <w:i/>
          <w:color w:val="1A1A1A"/>
          <w:sz w:val="22"/>
          <w:szCs w:val="22"/>
        </w:rPr>
        <w:t>b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 xml:space="preserve">r/ad </w:t>
      </w:r>
      <w:r>
        <w:rPr>
          <w:i/>
          <w:color w:val="1A1A1A"/>
          <w:spacing w:val="15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estén</w:t>
      </w:r>
      <w:r>
        <w:rPr>
          <w:i/>
          <w:color w:val="1A1A1A"/>
          <w:spacing w:val="48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am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1A1A1A"/>
          <w:sz w:val="22"/>
          <w:szCs w:val="22"/>
        </w:rPr>
        <w:t>nazada</w:t>
      </w:r>
      <w:r>
        <w:rPr>
          <w:i/>
          <w:color w:val="414141"/>
          <w:sz w:val="22"/>
          <w:szCs w:val="22"/>
        </w:rPr>
        <w:t xml:space="preserve">s </w:t>
      </w:r>
      <w:r>
        <w:rPr>
          <w:i/>
          <w:color w:val="414141"/>
          <w:spacing w:val="34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po</w:t>
      </w:r>
      <w:r>
        <w:rPr>
          <w:i/>
          <w:color w:val="1A1A1A"/>
          <w:sz w:val="22"/>
          <w:szCs w:val="22"/>
        </w:rPr>
        <w:t xml:space="preserve">r </w:t>
      </w:r>
      <w:r>
        <w:rPr>
          <w:i/>
          <w:color w:val="1A1A1A"/>
          <w:spacing w:val="16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las</w:t>
      </w:r>
      <w:r>
        <w:rPr>
          <w:i/>
          <w:color w:val="2F2F2F"/>
          <w:spacing w:val="27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r</w:t>
      </w:r>
      <w:r>
        <w:rPr>
          <w:i/>
          <w:color w:val="2F2F2F"/>
          <w:sz w:val="22"/>
          <w:szCs w:val="22"/>
        </w:rPr>
        <w:t>az</w:t>
      </w:r>
      <w:r>
        <w:rPr>
          <w:i/>
          <w:color w:val="1A1A1A"/>
          <w:sz w:val="22"/>
          <w:szCs w:val="22"/>
        </w:rPr>
        <w:t>o</w:t>
      </w:r>
      <w:r>
        <w:rPr>
          <w:i/>
          <w:color w:val="2F2F2F"/>
          <w:sz w:val="22"/>
          <w:szCs w:val="22"/>
        </w:rPr>
        <w:t>ne</w:t>
      </w:r>
      <w:r>
        <w:rPr>
          <w:i/>
          <w:color w:val="1A1A1A"/>
          <w:sz w:val="22"/>
          <w:szCs w:val="22"/>
        </w:rPr>
        <w:t xml:space="preserve">s </w:t>
      </w:r>
      <w:r>
        <w:rPr>
          <w:i/>
          <w:color w:val="1A1A1A"/>
          <w:spacing w:val="13"/>
          <w:sz w:val="22"/>
          <w:szCs w:val="22"/>
        </w:rPr>
        <w:t xml:space="preserve"> </w:t>
      </w:r>
      <w:r>
        <w:rPr>
          <w:i/>
          <w:color w:val="1A1A1A"/>
          <w:w w:val="107"/>
          <w:sz w:val="22"/>
          <w:szCs w:val="22"/>
        </w:rPr>
        <w:t>seña</w:t>
      </w:r>
      <w:r>
        <w:rPr>
          <w:i/>
          <w:color w:val="2F2F2F"/>
          <w:w w:val="104"/>
          <w:sz w:val="22"/>
          <w:szCs w:val="22"/>
        </w:rPr>
        <w:t>l</w:t>
      </w:r>
      <w:r>
        <w:rPr>
          <w:i/>
          <w:color w:val="1A1A1A"/>
          <w:sz w:val="22"/>
          <w:szCs w:val="22"/>
        </w:rPr>
        <w:t xml:space="preserve">adas </w:t>
      </w:r>
      <w:r>
        <w:rPr>
          <w:i/>
          <w:color w:val="414141"/>
          <w:sz w:val="22"/>
          <w:szCs w:val="22"/>
        </w:rPr>
        <w:t>e</w:t>
      </w:r>
      <w:r>
        <w:rPr>
          <w:i/>
          <w:color w:val="2F2F2F"/>
          <w:sz w:val="22"/>
          <w:szCs w:val="22"/>
        </w:rPr>
        <w:t>n</w:t>
      </w:r>
      <w:r>
        <w:rPr>
          <w:i/>
          <w:color w:val="2F2F2F"/>
          <w:spacing w:val="25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el</w:t>
      </w:r>
      <w:r>
        <w:rPr>
          <w:i/>
          <w:color w:val="1A1A1A"/>
          <w:spacing w:val="3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A</w:t>
      </w:r>
      <w:r>
        <w:rPr>
          <w:i/>
          <w:color w:val="1A1A1A"/>
          <w:sz w:val="22"/>
          <w:szCs w:val="22"/>
        </w:rPr>
        <w:t>r</w:t>
      </w:r>
      <w:r>
        <w:rPr>
          <w:i/>
          <w:color w:val="2F2F2F"/>
          <w:sz w:val="22"/>
          <w:szCs w:val="22"/>
        </w:rPr>
        <w:t>t</w:t>
      </w:r>
      <w:r>
        <w:rPr>
          <w:i/>
          <w:color w:val="1A1A1A"/>
          <w:sz w:val="22"/>
          <w:szCs w:val="22"/>
        </w:rPr>
        <w:t>icu</w:t>
      </w:r>
      <w:r>
        <w:rPr>
          <w:i/>
          <w:color w:val="2F2F2F"/>
          <w:sz w:val="22"/>
          <w:szCs w:val="22"/>
        </w:rPr>
        <w:t>l</w:t>
      </w:r>
      <w:r>
        <w:rPr>
          <w:i/>
          <w:color w:val="1A1A1A"/>
          <w:sz w:val="22"/>
          <w:szCs w:val="22"/>
        </w:rPr>
        <w:t xml:space="preserve">o </w:t>
      </w:r>
      <w:r>
        <w:rPr>
          <w:i/>
          <w:color w:val="1A1A1A"/>
          <w:spacing w:val="34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3</w:t>
      </w:r>
      <w:r>
        <w:rPr>
          <w:i/>
          <w:color w:val="1A1A1A"/>
          <w:spacing w:val="15"/>
          <w:sz w:val="22"/>
          <w:szCs w:val="22"/>
        </w:rPr>
        <w:t xml:space="preserve"> </w:t>
      </w:r>
      <w:r>
        <w:rPr>
          <w:i/>
          <w:color w:val="1A1A1A"/>
          <w:sz w:val="22"/>
          <w:szCs w:val="22"/>
        </w:rPr>
        <w:t>d</w:t>
      </w:r>
      <w:r>
        <w:rPr>
          <w:i/>
          <w:color w:val="2F2F2F"/>
          <w:sz w:val="22"/>
          <w:szCs w:val="22"/>
        </w:rPr>
        <w:t>e</w:t>
      </w:r>
      <w:r>
        <w:rPr>
          <w:i/>
          <w:color w:val="2F2F2F"/>
          <w:spacing w:val="25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la</w:t>
      </w:r>
      <w:r>
        <w:rPr>
          <w:i/>
          <w:color w:val="2F2F2F"/>
          <w:spacing w:val="-10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prese</w:t>
      </w:r>
      <w:r>
        <w:rPr>
          <w:i/>
          <w:color w:val="1A1A1A"/>
          <w:sz w:val="22"/>
          <w:szCs w:val="22"/>
        </w:rPr>
        <w:t>nt</w:t>
      </w:r>
      <w:r>
        <w:rPr>
          <w:i/>
          <w:color w:val="2F2F2F"/>
          <w:sz w:val="22"/>
          <w:szCs w:val="22"/>
        </w:rPr>
        <w:t xml:space="preserve">e </w:t>
      </w:r>
      <w:r>
        <w:rPr>
          <w:i/>
          <w:color w:val="2F2F2F"/>
          <w:spacing w:val="45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Ley.(</w:t>
      </w:r>
      <w:r>
        <w:rPr>
          <w:i/>
          <w:color w:val="2F2F2F"/>
          <w:spacing w:val="4"/>
          <w:sz w:val="22"/>
          <w:szCs w:val="22"/>
        </w:rPr>
        <w:t xml:space="preserve"> </w:t>
      </w:r>
      <w:r>
        <w:rPr>
          <w:i/>
          <w:color w:val="2F2F2F"/>
          <w:w w:val="77"/>
          <w:sz w:val="22"/>
          <w:szCs w:val="22"/>
        </w:rPr>
        <w:t>..</w:t>
      </w:r>
      <w:r>
        <w:rPr>
          <w:i/>
          <w:color w:val="2F2F2F"/>
          <w:spacing w:val="-25"/>
          <w:sz w:val="22"/>
          <w:szCs w:val="22"/>
        </w:rPr>
        <w:t xml:space="preserve"> </w:t>
      </w:r>
      <w:r>
        <w:rPr>
          <w:i/>
          <w:color w:val="2F2F2F"/>
          <w:sz w:val="22"/>
          <w:szCs w:val="22"/>
        </w:rPr>
        <w:t>.)"</w:t>
      </w:r>
      <w:r>
        <w:rPr>
          <w:i/>
          <w:color w:val="2F2F2F"/>
          <w:spacing w:val="49"/>
          <w:sz w:val="22"/>
          <w:szCs w:val="22"/>
        </w:rPr>
        <w:t xml:space="preserve"> </w:t>
      </w:r>
      <w:r>
        <w:rPr>
          <w:color w:val="1A1A1A"/>
          <w:sz w:val="24"/>
          <w:szCs w:val="24"/>
        </w:rPr>
        <w:t>(subrayado</w:t>
      </w:r>
      <w:r>
        <w:rPr>
          <w:color w:val="1A1A1A"/>
          <w:spacing w:val="-3"/>
          <w:sz w:val="24"/>
          <w:szCs w:val="24"/>
        </w:rPr>
        <w:t xml:space="preserve"> </w:t>
      </w:r>
      <w:r>
        <w:rPr>
          <w:color w:val="1A1A1A"/>
          <w:w w:val="103"/>
          <w:sz w:val="24"/>
          <w:szCs w:val="24"/>
        </w:rPr>
        <w:t>nuestro)</w:t>
      </w:r>
      <w:r>
        <w:rPr>
          <w:color w:val="414141"/>
          <w:w w:val="50"/>
          <w:sz w:val="24"/>
          <w:szCs w:val="24"/>
        </w:rPr>
        <w:t>.</w:t>
      </w:r>
    </w:p>
    <w:p w:rsidR="00A45D24" w:rsidRDefault="00A45D24">
      <w:pPr>
        <w:spacing w:before="11" w:line="240" w:lineRule="exact"/>
        <w:rPr>
          <w:sz w:val="24"/>
          <w:szCs w:val="24"/>
        </w:rPr>
      </w:pPr>
    </w:p>
    <w:p w:rsidR="00A45D24" w:rsidRDefault="00B74AF4">
      <w:pPr>
        <w:ind w:left="966" w:right="73"/>
        <w:jc w:val="both"/>
        <w:rPr>
          <w:sz w:val="24"/>
          <w:szCs w:val="24"/>
        </w:rPr>
      </w:pPr>
      <w:r>
        <w:rPr>
          <w:color w:val="414141"/>
          <w:sz w:val="24"/>
          <w:szCs w:val="24"/>
        </w:rPr>
        <w:t>E</w:t>
      </w:r>
      <w:r>
        <w:rPr>
          <w:color w:val="1A1A1A"/>
          <w:sz w:val="24"/>
          <w:szCs w:val="24"/>
        </w:rPr>
        <w:t>n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es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medida</w:t>
      </w:r>
      <w:r>
        <w:rPr>
          <w:color w:val="414141"/>
          <w:w w:val="75"/>
          <w:sz w:val="24"/>
          <w:szCs w:val="24"/>
        </w:rPr>
        <w:t>,</w:t>
      </w:r>
      <w:r>
        <w:rPr>
          <w:color w:val="414141"/>
          <w:spacing w:val="-4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c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>a</w:t>
      </w:r>
      <w:r>
        <w:rPr>
          <w:color w:val="2F2F2F"/>
          <w:sz w:val="24"/>
          <w:szCs w:val="24"/>
        </w:rPr>
        <w:t>n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o</w:t>
      </w:r>
      <w:r>
        <w:rPr>
          <w:color w:val="2F2F2F"/>
          <w:spacing w:val="11"/>
          <w:sz w:val="24"/>
          <w:szCs w:val="24"/>
        </w:rPr>
        <w:t xml:space="preserve"> </w:t>
      </w:r>
      <w:r>
        <w:rPr>
          <w:color w:val="1A1A1A"/>
          <w:w w:val="67"/>
          <w:sz w:val="24"/>
          <w:szCs w:val="24"/>
        </w:rPr>
        <w:t>l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20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s</w:t>
      </w:r>
      <w:r>
        <w:rPr>
          <w:color w:val="1A1A1A"/>
          <w:sz w:val="24"/>
          <w:szCs w:val="24"/>
        </w:rPr>
        <w:t>ol</w:t>
      </w:r>
      <w:r>
        <w:rPr>
          <w:color w:val="2F2F2F"/>
          <w:sz w:val="24"/>
          <w:szCs w:val="24"/>
        </w:rPr>
        <w:t>ic</w:t>
      </w:r>
      <w:r>
        <w:rPr>
          <w:color w:val="1A1A1A"/>
          <w:sz w:val="24"/>
          <w:szCs w:val="24"/>
        </w:rPr>
        <w:t>itu</w:t>
      </w:r>
      <w:r>
        <w:rPr>
          <w:color w:val="2F2F2F"/>
          <w:sz w:val="24"/>
          <w:szCs w:val="24"/>
        </w:rPr>
        <w:t>d</w:t>
      </w:r>
      <w:r>
        <w:rPr>
          <w:color w:val="2F2F2F"/>
          <w:spacing w:val="-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2"/>
          <w:sz w:val="24"/>
          <w:szCs w:val="24"/>
        </w:rPr>
        <w:t xml:space="preserve"> </w:t>
      </w:r>
      <w:r>
        <w:rPr>
          <w:color w:val="1A1A1A"/>
          <w:w w:val="106"/>
          <w:sz w:val="24"/>
          <w:szCs w:val="24"/>
        </w:rPr>
        <w:t>ex</w:t>
      </w:r>
      <w:r>
        <w:rPr>
          <w:color w:val="2F2F2F"/>
          <w:w w:val="90"/>
          <w:sz w:val="24"/>
          <w:szCs w:val="24"/>
        </w:rPr>
        <w:t>t</w:t>
      </w:r>
      <w:r>
        <w:rPr>
          <w:color w:val="1A1A1A"/>
          <w:sz w:val="24"/>
          <w:szCs w:val="24"/>
        </w:rPr>
        <w:t>rad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sz w:val="24"/>
          <w:szCs w:val="24"/>
        </w:rPr>
        <w:t>ción</w:t>
      </w:r>
      <w:r>
        <w:rPr>
          <w:color w:val="1A1A1A"/>
          <w:spacing w:val="2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respect</w:t>
      </w:r>
      <w:r>
        <w:rPr>
          <w:color w:val="2F2F2F"/>
          <w:sz w:val="24"/>
          <w:szCs w:val="24"/>
        </w:rPr>
        <w:t>o</w:t>
      </w:r>
      <w:r>
        <w:rPr>
          <w:color w:val="2F2F2F"/>
          <w:spacing w:val="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2"/>
          <w:sz w:val="24"/>
          <w:szCs w:val="24"/>
        </w:rPr>
        <w:t xml:space="preserve"> </w:t>
      </w:r>
      <w:r>
        <w:rPr>
          <w:color w:val="1A1A1A"/>
          <w:w w:val="98"/>
          <w:sz w:val="24"/>
          <w:szCs w:val="24"/>
        </w:rPr>
        <w:t>c</w:t>
      </w:r>
      <w:r>
        <w:rPr>
          <w:color w:val="2F2F2F"/>
          <w:w w:val="102"/>
          <w:sz w:val="24"/>
          <w:szCs w:val="24"/>
        </w:rPr>
        <w:t>ua</w:t>
      </w:r>
      <w:r>
        <w:rPr>
          <w:color w:val="070707"/>
          <w:w w:val="79"/>
          <w:sz w:val="24"/>
          <w:szCs w:val="24"/>
        </w:rPr>
        <w:t>l</w:t>
      </w:r>
      <w:r>
        <w:rPr>
          <w:color w:val="2F2F2F"/>
          <w:sz w:val="24"/>
          <w:szCs w:val="24"/>
        </w:rPr>
        <w:t>qu</w:t>
      </w:r>
      <w:r>
        <w:rPr>
          <w:color w:val="070707"/>
          <w:w w:val="67"/>
          <w:sz w:val="24"/>
          <w:szCs w:val="24"/>
        </w:rPr>
        <w:t>i</w:t>
      </w:r>
      <w:r>
        <w:rPr>
          <w:color w:val="2F2F2F"/>
          <w:w w:val="98"/>
          <w:sz w:val="24"/>
          <w:szCs w:val="24"/>
        </w:rPr>
        <w:t>e</w:t>
      </w:r>
      <w:r>
        <w:rPr>
          <w:color w:val="070707"/>
          <w:sz w:val="24"/>
          <w:szCs w:val="24"/>
        </w:rPr>
        <w:t xml:space="preserve">r </w:t>
      </w:r>
      <w:r>
        <w:rPr>
          <w:color w:val="070707"/>
          <w:spacing w:val="-11"/>
          <w:sz w:val="24"/>
          <w:szCs w:val="24"/>
        </w:rPr>
        <w:t xml:space="preserve"> </w:t>
      </w:r>
      <w:r>
        <w:rPr>
          <w:color w:val="1A1A1A"/>
          <w:w w:val="93"/>
          <w:sz w:val="24"/>
          <w:szCs w:val="24"/>
        </w:rPr>
        <w:t>d</w:t>
      </w:r>
      <w:r>
        <w:rPr>
          <w:color w:val="2F2F2F"/>
          <w:w w:val="95"/>
          <w:sz w:val="24"/>
          <w:szCs w:val="24"/>
        </w:rPr>
        <w:t>el</w:t>
      </w:r>
      <w:r>
        <w:rPr>
          <w:color w:val="070707"/>
          <w:w w:val="67"/>
          <w:sz w:val="24"/>
          <w:szCs w:val="24"/>
        </w:rPr>
        <w:t>i</w:t>
      </w:r>
      <w:r>
        <w:rPr>
          <w:color w:val="2F2F2F"/>
          <w:w w:val="113"/>
          <w:sz w:val="24"/>
          <w:szCs w:val="24"/>
        </w:rPr>
        <w:t>t</w:t>
      </w:r>
      <w:r>
        <w:rPr>
          <w:color w:val="1A1A1A"/>
          <w:w w:val="87"/>
          <w:sz w:val="24"/>
          <w:szCs w:val="24"/>
        </w:rPr>
        <w:t>o</w:t>
      </w:r>
      <w:r>
        <w:rPr>
          <w:color w:val="1A1A1A"/>
          <w:sz w:val="24"/>
          <w:szCs w:val="24"/>
        </w:rPr>
        <w:t xml:space="preserve"> </w:t>
      </w:r>
      <w:r>
        <w:rPr>
          <w:color w:val="1A1A1A"/>
          <w:spacing w:val="-15"/>
          <w:sz w:val="24"/>
          <w:szCs w:val="24"/>
        </w:rPr>
        <w:t xml:space="preserve"> </w:t>
      </w:r>
      <w:r>
        <w:rPr>
          <w:color w:val="1A1A1A"/>
          <w:w w:val="102"/>
          <w:sz w:val="24"/>
          <w:szCs w:val="24"/>
        </w:rPr>
        <w:t>rec</w:t>
      </w:r>
      <w:r>
        <w:rPr>
          <w:color w:val="2F2F2F"/>
          <w:w w:val="105"/>
          <w:sz w:val="24"/>
          <w:szCs w:val="24"/>
        </w:rPr>
        <w:t>a</w:t>
      </w:r>
      <w:r>
        <w:rPr>
          <w:color w:val="070707"/>
          <w:w w:val="67"/>
          <w:sz w:val="24"/>
          <w:szCs w:val="24"/>
        </w:rPr>
        <w:t>i</w:t>
      </w:r>
      <w:r>
        <w:rPr>
          <w:color w:val="2F2F2F"/>
          <w:w w:val="93"/>
          <w:sz w:val="24"/>
          <w:szCs w:val="24"/>
        </w:rPr>
        <w:t>g</w:t>
      </w:r>
      <w:r>
        <w:rPr>
          <w:color w:val="1A1A1A"/>
          <w:sz w:val="24"/>
          <w:szCs w:val="24"/>
        </w:rPr>
        <w:t xml:space="preserve">a </w:t>
      </w:r>
      <w:r>
        <w:rPr>
          <w:color w:val="1A1A1A"/>
          <w:spacing w:val="-2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so</w:t>
      </w:r>
      <w:r>
        <w:rPr>
          <w:color w:val="2F2F2F"/>
          <w:sz w:val="24"/>
          <w:szCs w:val="24"/>
        </w:rPr>
        <w:t>br</w:t>
      </w:r>
      <w:r>
        <w:rPr>
          <w:color w:val="1A1A1A"/>
          <w:sz w:val="24"/>
          <w:szCs w:val="24"/>
        </w:rPr>
        <w:t>e un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3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persona  </w:t>
      </w:r>
      <w:r>
        <w:rPr>
          <w:color w:val="070707"/>
          <w:sz w:val="24"/>
          <w:szCs w:val="24"/>
        </w:rPr>
        <w:t>qu</w:t>
      </w:r>
      <w:r>
        <w:rPr>
          <w:color w:val="1A1A1A"/>
          <w:sz w:val="24"/>
          <w:szCs w:val="24"/>
        </w:rPr>
        <w:t xml:space="preserve">e </w:t>
      </w:r>
      <w:r>
        <w:rPr>
          <w:color w:val="1A1A1A"/>
          <w:spacing w:val="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go</w:t>
      </w:r>
      <w:r>
        <w:rPr>
          <w:color w:val="2F2F2F"/>
          <w:sz w:val="24"/>
          <w:szCs w:val="24"/>
        </w:rPr>
        <w:t>z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4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 xml:space="preserve">e </w:t>
      </w:r>
      <w:r>
        <w:rPr>
          <w:color w:val="2F2F2F"/>
          <w:spacing w:val="1"/>
          <w:sz w:val="24"/>
          <w:szCs w:val="24"/>
        </w:rPr>
        <w:t xml:space="preserve"> 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a 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condición</w:t>
      </w:r>
      <w:r>
        <w:rPr>
          <w:color w:val="1A1A1A"/>
          <w:spacing w:val="4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47"/>
          <w:sz w:val="24"/>
          <w:szCs w:val="24"/>
        </w:rPr>
        <w:t xml:space="preserve"> </w:t>
      </w:r>
      <w:r>
        <w:rPr>
          <w:color w:val="070707"/>
          <w:w w:val="112"/>
          <w:sz w:val="24"/>
          <w:szCs w:val="24"/>
        </w:rPr>
        <w:t>r</w:t>
      </w:r>
      <w:r>
        <w:rPr>
          <w:color w:val="1A1A1A"/>
          <w:w w:val="102"/>
          <w:sz w:val="24"/>
          <w:szCs w:val="24"/>
        </w:rPr>
        <w:t>efug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w w:val="103"/>
          <w:sz w:val="24"/>
          <w:szCs w:val="24"/>
        </w:rPr>
        <w:t>ada</w:t>
      </w:r>
      <w:r>
        <w:rPr>
          <w:color w:val="414141"/>
          <w:w w:val="75"/>
          <w:sz w:val="24"/>
          <w:szCs w:val="24"/>
        </w:rPr>
        <w:t xml:space="preserve">, </w:t>
      </w:r>
      <w:r>
        <w:rPr>
          <w:color w:val="414141"/>
          <w:spacing w:val="13"/>
          <w:w w:val="7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</w:t>
      </w:r>
      <w:r>
        <w:rPr>
          <w:color w:val="2F2F2F"/>
          <w:sz w:val="24"/>
          <w:szCs w:val="24"/>
        </w:rPr>
        <w:t>a</w:t>
      </w:r>
      <w:r>
        <w:rPr>
          <w:color w:val="1A1A1A"/>
          <w:sz w:val="24"/>
          <w:szCs w:val="24"/>
        </w:rPr>
        <w:t>ra</w:t>
      </w:r>
      <w:r>
        <w:rPr>
          <w:color w:val="1A1A1A"/>
          <w:spacing w:val="4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todo</w:t>
      </w:r>
      <w:r>
        <w:rPr>
          <w:color w:val="2F2F2F"/>
          <w:sz w:val="24"/>
          <w:szCs w:val="24"/>
        </w:rPr>
        <w:t xml:space="preserve">s </w:t>
      </w:r>
      <w:r>
        <w:rPr>
          <w:color w:val="2F2F2F"/>
          <w:spacing w:val="17"/>
          <w:sz w:val="24"/>
          <w:szCs w:val="24"/>
        </w:rPr>
        <w:t xml:space="preserve"> 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os 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2F2F2F"/>
          <w:w w:val="102"/>
          <w:sz w:val="24"/>
          <w:szCs w:val="24"/>
        </w:rPr>
        <w:t>de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itos, </w:t>
      </w:r>
      <w:r>
        <w:rPr>
          <w:color w:val="1A1A1A"/>
          <w:spacing w:val="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se</w:t>
      </w:r>
      <w:r>
        <w:rPr>
          <w:color w:val="1A1A1A"/>
          <w:spacing w:val="45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</w:t>
      </w:r>
      <w:r>
        <w:rPr>
          <w:color w:val="1A1A1A"/>
          <w:sz w:val="24"/>
          <w:szCs w:val="24"/>
        </w:rPr>
        <w:t>eberá consi</w:t>
      </w:r>
      <w:r>
        <w:rPr>
          <w:color w:val="070707"/>
          <w:sz w:val="24"/>
          <w:szCs w:val="24"/>
        </w:rPr>
        <w:t>d</w:t>
      </w:r>
      <w:r>
        <w:rPr>
          <w:color w:val="1A1A1A"/>
          <w:sz w:val="24"/>
          <w:szCs w:val="24"/>
        </w:rPr>
        <w:t>erar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2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dispuest</w:t>
      </w:r>
      <w:r>
        <w:rPr>
          <w:color w:val="2F2F2F"/>
          <w:sz w:val="24"/>
          <w:szCs w:val="24"/>
        </w:rPr>
        <w:t>o</w:t>
      </w:r>
      <w:r>
        <w:rPr>
          <w:color w:val="2F2F2F"/>
          <w:spacing w:val="-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w w:val="86"/>
          <w:sz w:val="24"/>
          <w:szCs w:val="24"/>
        </w:rPr>
        <w:t>e</w:t>
      </w:r>
      <w:r>
        <w:rPr>
          <w:color w:val="070707"/>
          <w:w w:val="86"/>
          <w:sz w:val="24"/>
          <w:szCs w:val="24"/>
        </w:rPr>
        <w:t>l</w:t>
      </w:r>
      <w:r>
        <w:rPr>
          <w:color w:val="070707"/>
          <w:spacing w:val="23"/>
          <w:w w:val="86"/>
          <w:sz w:val="24"/>
          <w:szCs w:val="24"/>
        </w:rPr>
        <w:t xml:space="preserve"> </w:t>
      </w:r>
      <w:r>
        <w:rPr>
          <w:color w:val="2F2F2F"/>
          <w:w w:val="105"/>
          <w:sz w:val="24"/>
          <w:szCs w:val="24"/>
        </w:rPr>
        <w:t>a</w:t>
      </w:r>
      <w:r>
        <w:rPr>
          <w:color w:val="1A1A1A"/>
          <w:sz w:val="24"/>
          <w:szCs w:val="24"/>
        </w:rPr>
        <w:t>rtícu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w w:val="87"/>
          <w:sz w:val="24"/>
          <w:szCs w:val="24"/>
        </w:rPr>
        <w:t>o</w:t>
      </w:r>
      <w:r>
        <w:rPr>
          <w:color w:val="1A1A1A"/>
          <w:spacing w:val="24"/>
          <w:sz w:val="24"/>
          <w:szCs w:val="24"/>
        </w:rPr>
        <w:t xml:space="preserve"> </w:t>
      </w:r>
      <w:r>
        <w:rPr>
          <w:color w:val="1A1A1A"/>
          <w:w w:val="95"/>
          <w:sz w:val="24"/>
          <w:szCs w:val="24"/>
        </w:rPr>
        <w:t>ci</w:t>
      </w:r>
      <w:r>
        <w:rPr>
          <w:color w:val="070707"/>
          <w:w w:val="90"/>
          <w:sz w:val="24"/>
          <w:szCs w:val="24"/>
        </w:rPr>
        <w:t>t</w:t>
      </w:r>
      <w:r>
        <w:rPr>
          <w:color w:val="1A1A1A"/>
          <w:w w:val="98"/>
          <w:sz w:val="24"/>
          <w:szCs w:val="24"/>
        </w:rPr>
        <w:t>a</w:t>
      </w:r>
      <w:r>
        <w:rPr>
          <w:color w:val="070707"/>
          <w:w w:val="93"/>
          <w:sz w:val="24"/>
          <w:szCs w:val="24"/>
        </w:rPr>
        <w:t>d</w:t>
      </w:r>
      <w:r>
        <w:rPr>
          <w:color w:val="1A1A1A"/>
          <w:sz w:val="24"/>
          <w:szCs w:val="24"/>
        </w:rPr>
        <w:t>o</w:t>
      </w:r>
      <w:r>
        <w:rPr>
          <w:color w:val="070707"/>
          <w:w w:val="75"/>
          <w:sz w:val="24"/>
          <w:szCs w:val="24"/>
        </w:rPr>
        <w:t>.</w:t>
      </w:r>
    </w:p>
    <w:p w:rsidR="00A45D24" w:rsidRDefault="00A45D24">
      <w:pPr>
        <w:spacing w:before="10" w:line="260" w:lineRule="exact"/>
        <w:rPr>
          <w:sz w:val="26"/>
          <w:szCs w:val="26"/>
        </w:rPr>
      </w:pPr>
    </w:p>
    <w:p w:rsidR="00A45D24" w:rsidRDefault="00B74AF4">
      <w:pPr>
        <w:ind w:left="966" w:right="90" w:hanging="14"/>
        <w:jc w:val="both"/>
        <w:rPr>
          <w:sz w:val="24"/>
          <w:szCs w:val="24"/>
        </w:rPr>
      </w:pPr>
      <w:r>
        <w:rPr>
          <w:color w:val="1A1A1A"/>
          <w:w w:val="105"/>
          <w:sz w:val="24"/>
          <w:szCs w:val="24"/>
        </w:rPr>
        <w:t>Fina</w:t>
      </w:r>
      <w:r>
        <w:rPr>
          <w:color w:val="070707"/>
          <w:w w:val="102"/>
          <w:sz w:val="24"/>
          <w:szCs w:val="24"/>
        </w:rPr>
        <w:t>lmente</w:t>
      </w:r>
      <w:r>
        <w:rPr>
          <w:color w:val="1A1A1A"/>
          <w:w w:val="50"/>
          <w:sz w:val="24"/>
          <w:szCs w:val="24"/>
        </w:rPr>
        <w:t>,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</w:t>
      </w:r>
      <w:r>
        <w:rPr>
          <w:color w:val="1A1A1A"/>
          <w:sz w:val="24"/>
          <w:szCs w:val="24"/>
        </w:rPr>
        <w:t>a</w:t>
      </w:r>
      <w:r>
        <w:rPr>
          <w:color w:val="070707"/>
          <w:sz w:val="24"/>
          <w:szCs w:val="24"/>
        </w:rPr>
        <w:t>b</w:t>
      </w:r>
      <w:r>
        <w:rPr>
          <w:color w:val="1A1A1A"/>
          <w:sz w:val="24"/>
          <w:szCs w:val="24"/>
        </w:rPr>
        <w:t>e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señala</w:t>
      </w:r>
      <w:r>
        <w:rPr>
          <w:color w:val="2F2F2F"/>
          <w:sz w:val="24"/>
          <w:szCs w:val="24"/>
        </w:rPr>
        <w:t>r</w:t>
      </w:r>
      <w:r>
        <w:rPr>
          <w:color w:val="2F2F2F"/>
          <w:spacing w:val="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que</w:t>
      </w:r>
      <w:r>
        <w:rPr>
          <w:color w:val="1A1A1A"/>
          <w:spacing w:val="-3"/>
          <w:sz w:val="24"/>
          <w:szCs w:val="24"/>
        </w:rPr>
        <w:t xml:space="preserve"> </w:t>
      </w:r>
      <w:r>
        <w:rPr>
          <w:color w:val="070707"/>
          <w:w w:val="67"/>
          <w:sz w:val="24"/>
          <w:szCs w:val="24"/>
        </w:rPr>
        <w:t>l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2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Unidad</w:t>
      </w:r>
      <w:r>
        <w:rPr>
          <w:color w:val="1A1A1A"/>
          <w:spacing w:val="-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w w:val="94"/>
          <w:sz w:val="24"/>
          <w:szCs w:val="24"/>
        </w:rPr>
        <w:t>C</w:t>
      </w:r>
      <w:r>
        <w:rPr>
          <w:color w:val="070707"/>
          <w:w w:val="103"/>
          <w:sz w:val="24"/>
          <w:szCs w:val="24"/>
        </w:rPr>
        <w:t>oopera</w:t>
      </w:r>
      <w:r>
        <w:rPr>
          <w:color w:val="1A1A1A"/>
          <w:w w:val="98"/>
          <w:sz w:val="24"/>
          <w:szCs w:val="24"/>
        </w:rPr>
        <w:t>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>ón</w:t>
      </w:r>
      <w:r>
        <w:rPr>
          <w:color w:val="1A1A1A"/>
          <w:spacing w:val="3"/>
          <w:sz w:val="24"/>
          <w:szCs w:val="24"/>
        </w:rPr>
        <w:t xml:space="preserve"> </w:t>
      </w:r>
      <w:r>
        <w:rPr>
          <w:color w:val="1A1A1A"/>
          <w:w w:val="106"/>
          <w:sz w:val="24"/>
          <w:szCs w:val="24"/>
        </w:rPr>
        <w:t>Judicia</w:t>
      </w:r>
      <w:r>
        <w:rPr>
          <w:color w:val="070707"/>
          <w:w w:val="56"/>
          <w:sz w:val="24"/>
          <w:szCs w:val="24"/>
        </w:rPr>
        <w:t>l</w:t>
      </w:r>
      <w:r>
        <w:rPr>
          <w:color w:val="070707"/>
          <w:spacing w:val="4"/>
          <w:sz w:val="24"/>
          <w:szCs w:val="24"/>
        </w:rPr>
        <w:t xml:space="preserve"> </w:t>
      </w:r>
      <w:r>
        <w:rPr>
          <w:color w:val="1A1A1A"/>
          <w:w w:val="103"/>
          <w:sz w:val="24"/>
          <w:szCs w:val="24"/>
        </w:rPr>
        <w:t>Intern</w:t>
      </w:r>
      <w:r>
        <w:rPr>
          <w:color w:val="2F2F2F"/>
          <w:w w:val="102"/>
          <w:sz w:val="24"/>
          <w:szCs w:val="24"/>
        </w:rPr>
        <w:t>ac</w:t>
      </w:r>
      <w:r>
        <w:rPr>
          <w:color w:val="1A1A1A"/>
          <w:sz w:val="24"/>
          <w:szCs w:val="24"/>
        </w:rPr>
        <w:t>ion</w:t>
      </w:r>
      <w:r>
        <w:rPr>
          <w:color w:val="2F2F2F"/>
          <w:w w:val="105"/>
          <w:sz w:val="24"/>
          <w:szCs w:val="24"/>
        </w:rPr>
        <w:t>a</w:t>
      </w:r>
      <w:r>
        <w:rPr>
          <w:color w:val="070707"/>
          <w:w w:val="67"/>
          <w:sz w:val="24"/>
          <w:szCs w:val="24"/>
        </w:rPr>
        <w:t>l</w:t>
      </w:r>
      <w:r>
        <w:rPr>
          <w:color w:val="070707"/>
          <w:spacing w:val="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20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Fi</w:t>
      </w:r>
      <w:r>
        <w:rPr>
          <w:color w:val="1A1A1A"/>
          <w:sz w:val="24"/>
          <w:szCs w:val="24"/>
        </w:rPr>
        <w:t>scalía de</w:t>
      </w:r>
      <w:r>
        <w:rPr>
          <w:color w:val="1A1A1A"/>
          <w:spacing w:val="-13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la</w:t>
      </w:r>
      <w:r>
        <w:rPr>
          <w:color w:val="070707"/>
          <w:spacing w:val="-17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Nación,</w:t>
      </w:r>
      <w:r>
        <w:rPr>
          <w:color w:val="070707"/>
          <w:spacing w:val="8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Au</w:t>
      </w:r>
      <w:r>
        <w:rPr>
          <w:color w:val="1A1A1A"/>
          <w:sz w:val="24"/>
          <w:szCs w:val="24"/>
        </w:rPr>
        <w:t>toridad</w:t>
      </w:r>
      <w:r>
        <w:rPr>
          <w:color w:val="1A1A1A"/>
          <w:spacing w:val="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Central</w:t>
      </w:r>
      <w:r>
        <w:rPr>
          <w:color w:val="1A1A1A"/>
          <w:spacing w:val="-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mate</w:t>
      </w:r>
      <w:r>
        <w:rPr>
          <w:color w:val="070707"/>
          <w:sz w:val="24"/>
          <w:szCs w:val="24"/>
        </w:rPr>
        <w:t>ri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-15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de</w:t>
      </w:r>
      <w:r>
        <w:rPr>
          <w:color w:val="070707"/>
          <w:spacing w:val="2"/>
          <w:sz w:val="24"/>
          <w:szCs w:val="24"/>
        </w:rPr>
        <w:t xml:space="preserve"> </w:t>
      </w:r>
      <w:r>
        <w:rPr>
          <w:color w:val="070707"/>
          <w:w w:val="103"/>
          <w:sz w:val="24"/>
          <w:szCs w:val="24"/>
        </w:rPr>
        <w:t>coopera</w:t>
      </w:r>
      <w:r>
        <w:rPr>
          <w:color w:val="1A1A1A"/>
          <w:w w:val="91"/>
          <w:sz w:val="24"/>
          <w:szCs w:val="24"/>
        </w:rPr>
        <w:t>c</w:t>
      </w:r>
      <w:r>
        <w:rPr>
          <w:color w:val="070707"/>
          <w:w w:val="90"/>
          <w:sz w:val="24"/>
          <w:szCs w:val="24"/>
        </w:rPr>
        <w:t>i</w:t>
      </w:r>
      <w:r>
        <w:rPr>
          <w:color w:val="1A1A1A"/>
          <w:sz w:val="24"/>
          <w:szCs w:val="24"/>
        </w:rPr>
        <w:t>ón</w:t>
      </w:r>
      <w:r>
        <w:rPr>
          <w:color w:val="1A1A1A"/>
          <w:spacing w:val="-43"/>
          <w:sz w:val="24"/>
          <w:szCs w:val="24"/>
        </w:rPr>
        <w:t xml:space="preserve"> </w:t>
      </w:r>
      <w:r>
        <w:rPr>
          <w:color w:val="1A1A1A"/>
          <w:w w:val="110"/>
          <w:sz w:val="24"/>
          <w:szCs w:val="24"/>
        </w:rPr>
        <w:t>judicia</w:t>
      </w:r>
      <w:r>
        <w:rPr>
          <w:color w:val="414141"/>
          <w:w w:val="56"/>
          <w:sz w:val="24"/>
          <w:szCs w:val="24"/>
        </w:rPr>
        <w:t>l</w:t>
      </w:r>
      <w:r>
        <w:rPr>
          <w:color w:val="414141"/>
          <w:spacing w:val="6"/>
          <w:sz w:val="24"/>
          <w:szCs w:val="24"/>
        </w:rPr>
        <w:t xml:space="preserve"> </w:t>
      </w:r>
      <w:r>
        <w:rPr>
          <w:color w:val="1A1A1A"/>
          <w:w w:val="103"/>
          <w:sz w:val="24"/>
          <w:szCs w:val="24"/>
        </w:rPr>
        <w:t>internacion</w:t>
      </w:r>
      <w:r>
        <w:rPr>
          <w:color w:val="2F2F2F"/>
          <w:w w:val="105"/>
          <w:sz w:val="24"/>
          <w:szCs w:val="24"/>
        </w:rPr>
        <w:t>a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w w:val="62"/>
          <w:sz w:val="24"/>
          <w:szCs w:val="24"/>
        </w:rPr>
        <w:t>,</w:t>
      </w:r>
      <w:r>
        <w:rPr>
          <w:color w:val="1A1A1A"/>
          <w:spacing w:val="-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no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w w:val="98"/>
          <w:sz w:val="24"/>
          <w:szCs w:val="24"/>
        </w:rPr>
        <w:t>reg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80"/>
          <w:sz w:val="24"/>
          <w:szCs w:val="24"/>
        </w:rPr>
        <w:t>s</w:t>
      </w:r>
      <w:r>
        <w:rPr>
          <w:color w:val="070707"/>
          <w:w w:val="90"/>
          <w:sz w:val="24"/>
          <w:szCs w:val="24"/>
        </w:rPr>
        <w:t>t</w:t>
      </w:r>
      <w:r>
        <w:rPr>
          <w:color w:val="2F2F2F"/>
          <w:sz w:val="24"/>
          <w:szCs w:val="24"/>
        </w:rPr>
        <w:t xml:space="preserve">ra </w:t>
      </w:r>
      <w:r>
        <w:rPr>
          <w:color w:val="1A1A1A"/>
          <w:w w:val="91"/>
          <w:sz w:val="24"/>
          <w:szCs w:val="24"/>
        </w:rPr>
        <w:t>so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sz w:val="24"/>
          <w:szCs w:val="24"/>
        </w:rPr>
        <w:t>ici</w:t>
      </w:r>
      <w:r>
        <w:rPr>
          <w:color w:val="070707"/>
          <w:sz w:val="24"/>
          <w:szCs w:val="24"/>
        </w:rPr>
        <w:t xml:space="preserve">tudes </w:t>
      </w:r>
      <w:r>
        <w:rPr>
          <w:color w:val="070707"/>
          <w:spacing w:val="-10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de</w:t>
      </w:r>
      <w:r>
        <w:rPr>
          <w:color w:val="070707"/>
          <w:spacing w:val="-13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e</w:t>
      </w:r>
      <w:r>
        <w:rPr>
          <w:color w:val="1A1A1A"/>
          <w:sz w:val="24"/>
          <w:szCs w:val="24"/>
        </w:rPr>
        <w:t>xtradición</w:t>
      </w:r>
      <w:r>
        <w:rPr>
          <w:color w:val="1A1A1A"/>
          <w:spacing w:val="-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por</w:t>
      </w:r>
      <w:r>
        <w:rPr>
          <w:color w:val="1A1A1A"/>
          <w:spacing w:val="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los</w:t>
      </w:r>
      <w:r>
        <w:rPr>
          <w:color w:val="1A1A1A"/>
          <w:spacing w:val="-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delítos</w:t>
      </w:r>
      <w:r>
        <w:rPr>
          <w:color w:val="1A1A1A"/>
          <w:spacing w:val="-8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co</w:t>
      </w:r>
      <w:r>
        <w:rPr>
          <w:color w:val="1A1A1A"/>
          <w:sz w:val="24"/>
          <w:szCs w:val="24"/>
        </w:rPr>
        <w:t>n</w:t>
      </w:r>
      <w:r>
        <w:rPr>
          <w:color w:val="070707"/>
          <w:sz w:val="24"/>
          <w:szCs w:val="24"/>
        </w:rPr>
        <w:t>templado</w:t>
      </w:r>
      <w:r>
        <w:rPr>
          <w:color w:val="1A1A1A"/>
          <w:sz w:val="24"/>
          <w:szCs w:val="24"/>
        </w:rPr>
        <w:t>s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el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artíc</w:t>
      </w:r>
      <w:r>
        <w:rPr>
          <w:color w:val="2F2F2F"/>
          <w:sz w:val="24"/>
          <w:szCs w:val="24"/>
        </w:rPr>
        <w:t>ul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14"/>
          <w:sz w:val="24"/>
          <w:szCs w:val="24"/>
        </w:rPr>
        <w:t xml:space="preserve"> </w:t>
      </w:r>
      <w:r>
        <w:rPr>
          <w:color w:val="1A1A1A"/>
          <w:w w:val="81"/>
          <w:sz w:val="24"/>
          <w:szCs w:val="24"/>
        </w:rPr>
        <w:t>3</w:t>
      </w:r>
      <w:r>
        <w:rPr>
          <w:color w:val="1A1A1A"/>
          <w:spacing w:val="34"/>
          <w:w w:val="81"/>
          <w:sz w:val="24"/>
          <w:szCs w:val="24"/>
        </w:rPr>
        <w:t xml:space="preserve"> </w:t>
      </w:r>
      <w:r>
        <w:rPr>
          <w:color w:val="1A1A1A"/>
          <w:w w:val="99"/>
          <w:sz w:val="24"/>
          <w:szCs w:val="24"/>
        </w:rPr>
        <w:t>de</w:t>
      </w:r>
      <w:r>
        <w:rPr>
          <w:color w:val="070707"/>
          <w:w w:val="56"/>
          <w:sz w:val="24"/>
          <w:szCs w:val="24"/>
        </w:rPr>
        <w:t>l</w:t>
      </w:r>
      <w:r>
        <w:rPr>
          <w:color w:val="070707"/>
          <w:sz w:val="24"/>
          <w:szCs w:val="24"/>
        </w:rPr>
        <w:t xml:space="preserve"> </w:t>
      </w:r>
      <w:r>
        <w:rPr>
          <w:color w:val="070707"/>
          <w:spacing w:val="-2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PI CON</w:t>
      </w:r>
      <w:r>
        <w:rPr>
          <w:color w:val="070707"/>
          <w:w w:val="37"/>
          <w:sz w:val="24"/>
          <w:szCs w:val="24"/>
        </w:rPr>
        <w:t>.</w:t>
      </w:r>
    </w:p>
    <w:p w:rsidR="00A45D24" w:rsidRDefault="00A45D24">
      <w:pPr>
        <w:spacing w:before="17" w:line="260" w:lineRule="exact"/>
        <w:rPr>
          <w:sz w:val="26"/>
          <w:szCs w:val="26"/>
        </w:rPr>
      </w:pPr>
    </w:p>
    <w:p w:rsidR="00A45D24" w:rsidRDefault="00B74AF4">
      <w:pPr>
        <w:ind w:left="3544"/>
        <w:rPr>
          <w:sz w:val="24"/>
          <w:szCs w:val="24"/>
        </w:rPr>
      </w:pPr>
      <w:r>
        <w:rPr>
          <w:b/>
          <w:color w:val="1A1A1A"/>
          <w:sz w:val="24"/>
          <w:szCs w:val="24"/>
        </w:rPr>
        <w:t>ARTÍ</w:t>
      </w:r>
      <w:r>
        <w:rPr>
          <w:b/>
          <w:color w:val="1A1A1A"/>
          <w:spacing w:val="-58"/>
          <w:sz w:val="24"/>
          <w:szCs w:val="24"/>
        </w:rPr>
        <w:t>C</w:t>
      </w:r>
      <w:r>
        <w:rPr>
          <w:b/>
          <w:color w:val="070707"/>
          <w:sz w:val="24"/>
          <w:szCs w:val="24"/>
        </w:rPr>
        <w:t>ULO</w:t>
      </w:r>
      <w:r>
        <w:rPr>
          <w:b/>
          <w:color w:val="070707"/>
          <w:spacing w:val="59"/>
          <w:sz w:val="24"/>
          <w:szCs w:val="24"/>
        </w:rPr>
        <w:t xml:space="preserve"> </w:t>
      </w:r>
      <w:r>
        <w:rPr>
          <w:b/>
          <w:color w:val="070707"/>
          <w:sz w:val="24"/>
          <w:szCs w:val="24"/>
        </w:rPr>
        <w:t>6</w:t>
      </w:r>
      <w:r>
        <w:rPr>
          <w:b/>
          <w:color w:val="1A1A1A"/>
          <w:sz w:val="24"/>
          <w:szCs w:val="24"/>
        </w:rPr>
        <w:t>°</w:t>
      </w:r>
      <w:r>
        <w:rPr>
          <w:b/>
          <w:color w:val="1A1A1A"/>
          <w:spacing w:val="-2"/>
          <w:sz w:val="24"/>
          <w:szCs w:val="24"/>
        </w:rPr>
        <w:t xml:space="preserve"> </w:t>
      </w:r>
      <w:r>
        <w:rPr>
          <w:b/>
          <w:color w:val="070707"/>
          <w:sz w:val="24"/>
          <w:szCs w:val="24"/>
        </w:rPr>
        <w:t>DE</w:t>
      </w:r>
      <w:r>
        <w:rPr>
          <w:b/>
          <w:color w:val="070707"/>
          <w:spacing w:val="-4"/>
          <w:sz w:val="24"/>
          <w:szCs w:val="24"/>
        </w:rPr>
        <w:t xml:space="preserve"> </w:t>
      </w:r>
      <w:r>
        <w:rPr>
          <w:b/>
          <w:color w:val="070707"/>
          <w:sz w:val="24"/>
          <w:szCs w:val="24"/>
        </w:rPr>
        <w:t>LA</w:t>
      </w:r>
      <w:r>
        <w:rPr>
          <w:b/>
          <w:color w:val="070707"/>
          <w:spacing w:val="10"/>
          <w:sz w:val="24"/>
          <w:szCs w:val="24"/>
        </w:rPr>
        <w:t xml:space="preserve"> </w:t>
      </w:r>
      <w:r>
        <w:rPr>
          <w:b/>
          <w:color w:val="070707"/>
          <w:w w:val="107"/>
          <w:sz w:val="24"/>
          <w:szCs w:val="24"/>
        </w:rPr>
        <w:t>C</w:t>
      </w:r>
      <w:r>
        <w:rPr>
          <w:b/>
          <w:color w:val="070707"/>
          <w:spacing w:val="-29"/>
          <w:w w:val="107"/>
          <w:sz w:val="24"/>
          <w:szCs w:val="24"/>
        </w:rPr>
        <w:t>O</w:t>
      </w:r>
      <w:r>
        <w:rPr>
          <w:b/>
          <w:color w:val="1A1A1A"/>
          <w:w w:val="105"/>
          <w:sz w:val="24"/>
          <w:szCs w:val="24"/>
        </w:rPr>
        <w:t>NVEN</w:t>
      </w:r>
      <w:r>
        <w:rPr>
          <w:b/>
          <w:color w:val="1A1A1A"/>
          <w:spacing w:val="-28"/>
          <w:w w:val="105"/>
          <w:sz w:val="24"/>
          <w:szCs w:val="24"/>
        </w:rPr>
        <w:t>C</w:t>
      </w:r>
      <w:r>
        <w:rPr>
          <w:b/>
          <w:color w:val="070707"/>
          <w:spacing w:val="-15"/>
          <w:w w:val="111"/>
          <w:sz w:val="24"/>
          <w:szCs w:val="24"/>
        </w:rPr>
        <w:t>I</w:t>
      </w:r>
      <w:r>
        <w:rPr>
          <w:b/>
          <w:color w:val="1A1A1A"/>
          <w:sz w:val="24"/>
          <w:szCs w:val="24"/>
        </w:rPr>
        <w:t>ÓN</w:t>
      </w:r>
    </w:p>
    <w:p w:rsidR="00A45D24" w:rsidRDefault="00A45D24">
      <w:pPr>
        <w:spacing w:before="9" w:line="120" w:lineRule="exact"/>
        <w:rPr>
          <w:sz w:val="13"/>
          <w:szCs w:val="13"/>
        </w:rPr>
      </w:pPr>
    </w:p>
    <w:p w:rsidR="00A45D24" w:rsidRDefault="00B74AF4">
      <w:pPr>
        <w:spacing w:line="260" w:lineRule="exact"/>
        <w:ind w:left="945" w:right="83" w:firstLine="7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De</w:t>
      </w:r>
      <w:r>
        <w:rPr>
          <w:color w:val="1A1A1A"/>
          <w:spacing w:val="3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acue</w:t>
      </w:r>
      <w:r>
        <w:rPr>
          <w:color w:val="070707"/>
          <w:sz w:val="24"/>
          <w:szCs w:val="24"/>
        </w:rPr>
        <w:t>r</w:t>
      </w:r>
      <w:r>
        <w:rPr>
          <w:color w:val="1A1A1A"/>
          <w:sz w:val="24"/>
          <w:szCs w:val="24"/>
        </w:rPr>
        <w:t>do</w:t>
      </w:r>
      <w:r>
        <w:rPr>
          <w:color w:val="1A1A1A"/>
          <w:spacing w:val="3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3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nuestro</w:t>
      </w:r>
      <w:r>
        <w:rPr>
          <w:color w:val="1A1A1A"/>
          <w:spacing w:val="3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orden</w:t>
      </w:r>
      <w:r>
        <w:rPr>
          <w:color w:val="2F2F2F"/>
          <w:sz w:val="24"/>
          <w:szCs w:val="24"/>
        </w:rPr>
        <w:t>a</w:t>
      </w:r>
      <w:r>
        <w:rPr>
          <w:color w:val="1A1A1A"/>
          <w:sz w:val="24"/>
          <w:szCs w:val="24"/>
        </w:rPr>
        <w:t>mie</w:t>
      </w:r>
      <w:r>
        <w:rPr>
          <w:color w:val="2F2F2F"/>
          <w:sz w:val="24"/>
          <w:szCs w:val="24"/>
        </w:rPr>
        <w:t>nt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jurídico,  </w:t>
      </w:r>
      <w:r>
        <w:rPr>
          <w:color w:val="1A1A1A"/>
          <w:w w:val="90"/>
          <w:sz w:val="24"/>
          <w:szCs w:val="24"/>
        </w:rPr>
        <w:t>e</w:t>
      </w:r>
      <w:r>
        <w:rPr>
          <w:color w:val="070707"/>
          <w:w w:val="90"/>
          <w:sz w:val="24"/>
          <w:szCs w:val="24"/>
        </w:rPr>
        <w:t xml:space="preserve">l  </w:t>
      </w:r>
      <w:r>
        <w:rPr>
          <w:color w:val="070707"/>
          <w:sz w:val="24"/>
          <w:szCs w:val="24"/>
        </w:rPr>
        <w:t>P</w:t>
      </w:r>
      <w:r>
        <w:rPr>
          <w:color w:val="1A1A1A"/>
          <w:sz w:val="24"/>
          <w:szCs w:val="24"/>
        </w:rPr>
        <w:t>erú</w:t>
      </w:r>
      <w:r>
        <w:rPr>
          <w:color w:val="1A1A1A"/>
          <w:spacing w:val="44"/>
          <w:sz w:val="24"/>
          <w:szCs w:val="24"/>
        </w:rPr>
        <w:t xml:space="preserve"> </w:t>
      </w:r>
      <w:r>
        <w:rPr>
          <w:color w:val="1A1A1A"/>
          <w:w w:val="99"/>
          <w:sz w:val="24"/>
          <w:szCs w:val="24"/>
        </w:rPr>
        <w:t>sol</w:t>
      </w:r>
      <w:r>
        <w:rPr>
          <w:color w:val="070707"/>
          <w:w w:val="90"/>
          <w:sz w:val="24"/>
          <w:szCs w:val="24"/>
        </w:rPr>
        <w:t>i</w:t>
      </w:r>
      <w:r>
        <w:rPr>
          <w:color w:val="1A1A1A"/>
          <w:w w:val="91"/>
          <w:sz w:val="24"/>
          <w:szCs w:val="24"/>
        </w:rPr>
        <w:t>c</w:t>
      </w:r>
      <w:r>
        <w:rPr>
          <w:color w:val="2F2F2F"/>
          <w:w w:val="67"/>
          <w:sz w:val="24"/>
          <w:szCs w:val="24"/>
        </w:rPr>
        <w:t>i</w:t>
      </w:r>
      <w:r>
        <w:rPr>
          <w:color w:val="1A1A1A"/>
          <w:w w:val="101"/>
          <w:sz w:val="24"/>
          <w:szCs w:val="24"/>
        </w:rPr>
        <w:t>t</w:t>
      </w:r>
      <w:r>
        <w:rPr>
          <w:color w:val="2F2F2F"/>
          <w:sz w:val="24"/>
          <w:szCs w:val="24"/>
        </w:rPr>
        <w:t xml:space="preserve">a </w:t>
      </w:r>
      <w:r>
        <w:rPr>
          <w:color w:val="2F2F2F"/>
          <w:spacing w:val="17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o</w:t>
      </w:r>
      <w:r>
        <w:rPr>
          <w:color w:val="2F2F2F"/>
          <w:spacing w:val="3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b</w:t>
      </w:r>
      <w:r>
        <w:rPr>
          <w:color w:val="1A1A1A"/>
          <w:sz w:val="24"/>
          <w:szCs w:val="24"/>
        </w:rPr>
        <w:t>ri</w:t>
      </w:r>
      <w:r>
        <w:rPr>
          <w:color w:val="2F2F2F"/>
          <w:sz w:val="24"/>
          <w:szCs w:val="24"/>
        </w:rPr>
        <w:t>n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44"/>
          <w:sz w:val="24"/>
          <w:szCs w:val="24"/>
        </w:rPr>
        <w:t xml:space="preserve"> </w:t>
      </w:r>
      <w:r>
        <w:rPr>
          <w:color w:val="414141"/>
          <w:sz w:val="24"/>
          <w:szCs w:val="24"/>
        </w:rPr>
        <w:t>a</w:t>
      </w:r>
      <w:r>
        <w:rPr>
          <w:color w:val="1A1A1A"/>
          <w:sz w:val="24"/>
          <w:szCs w:val="24"/>
        </w:rPr>
        <w:t>sistencia</w:t>
      </w:r>
      <w:r>
        <w:rPr>
          <w:color w:val="1A1A1A"/>
          <w:spacing w:val="6"/>
          <w:sz w:val="24"/>
          <w:szCs w:val="24"/>
        </w:rPr>
        <w:t xml:space="preserve"> </w:t>
      </w:r>
      <w:r>
        <w:rPr>
          <w:color w:val="1A1A1A"/>
          <w:w w:val="112"/>
          <w:sz w:val="24"/>
          <w:szCs w:val="24"/>
        </w:rPr>
        <w:t>ju</w:t>
      </w:r>
      <w:r>
        <w:rPr>
          <w:color w:val="2F2F2F"/>
          <w:sz w:val="24"/>
          <w:szCs w:val="24"/>
        </w:rPr>
        <w:t>d</w:t>
      </w:r>
      <w:r>
        <w:rPr>
          <w:color w:val="1A1A1A"/>
          <w:sz w:val="24"/>
          <w:szCs w:val="24"/>
        </w:rPr>
        <w:t>icial int</w:t>
      </w:r>
      <w:r>
        <w:rPr>
          <w:color w:val="2F2F2F"/>
          <w:w w:val="98"/>
          <w:sz w:val="24"/>
          <w:szCs w:val="24"/>
        </w:rPr>
        <w:t>e</w:t>
      </w:r>
      <w:r>
        <w:rPr>
          <w:color w:val="1A1A1A"/>
          <w:sz w:val="24"/>
          <w:szCs w:val="24"/>
        </w:rPr>
        <w:t>rnac</w:t>
      </w:r>
      <w:r>
        <w:rPr>
          <w:color w:val="070707"/>
          <w:w w:val="90"/>
          <w:sz w:val="24"/>
          <w:szCs w:val="24"/>
        </w:rPr>
        <w:t>i</w:t>
      </w:r>
      <w:r>
        <w:rPr>
          <w:color w:val="1A1A1A"/>
          <w:w w:val="106"/>
          <w:sz w:val="24"/>
          <w:szCs w:val="24"/>
        </w:rPr>
        <w:t>ona</w:t>
      </w:r>
      <w:r>
        <w:rPr>
          <w:color w:val="070707"/>
          <w:w w:val="90"/>
          <w:sz w:val="24"/>
          <w:szCs w:val="24"/>
        </w:rPr>
        <w:t>l</w:t>
      </w:r>
      <w:r>
        <w:rPr>
          <w:color w:val="2F2F2F"/>
          <w:w w:val="75"/>
          <w:sz w:val="24"/>
          <w:szCs w:val="24"/>
        </w:rPr>
        <w:t>,</w:t>
      </w:r>
      <w:r>
        <w:rPr>
          <w:color w:val="2F2F2F"/>
          <w:spacing w:val="1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</w:t>
      </w:r>
      <w:r>
        <w:rPr>
          <w:color w:val="1A1A1A"/>
          <w:spacing w:val="-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fundamento</w:t>
      </w:r>
      <w:r>
        <w:rPr>
          <w:color w:val="1A1A1A"/>
          <w:spacing w:val="-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</w:t>
      </w:r>
      <w:r>
        <w:rPr>
          <w:color w:val="1A1A1A"/>
          <w:sz w:val="24"/>
          <w:szCs w:val="24"/>
        </w:rPr>
        <w:t>n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conve</w:t>
      </w:r>
      <w:r>
        <w:rPr>
          <w:color w:val="2F2F2F"/>
          <w:sz w:val="24"/>
          <w:szCs w:val="24"/>
        </w:rPr>
        <w:t>ni</w:t>
      </w:r>
      <w:r>
        <w:rPr>
          <w:color w:val="1A1A1A"/>
          <w:sz w:val="24"/>
          <w:szCs w:val="24"/>
        </w:rPr>
        <w:t>os</w:t>
      </w:r>
      <w:r>
        <w:rPr>
          <w:color w:val="1A1A1A"/>
          <w:spacing w:val="-1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b</w:t>
      </w:r>
      <w:r>
        <w:rPr>
          <w:color w:val="070707"/>
          <w:sz w:val="24"/>
          <w:szCs w:val="24"/>
        </w:rPr>
        <w:t>il</w:t>
      </w:r>
      <w:r>
        <w:rPr>
          <w:color w:val="1A1A1A"/>
          <w:sz w:val="24"/>
          <w:szCs w:val="24"/>
        </w:rPr>
        <w:t>aterales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multi</w:t>
      </w:r>
      <w:r>
        <w:rPr>
          <w:color w:val="070707"/>
          <w:w w:val="67"/>
          <w:sz w:val="24"/>
          <w:szCs w:val="24"/>
        </w:rPr>
        <w:t>l</w:t>
      </w:r>
      <w:r>
        <w:rPr>
          <w:color w:val="2F2F2F"/>
          <w:w w:val="103"/>
          <w:sz w:val="24"/>
          <w:szCs w:val="24"/>
        </w:rPr>
        <w:t>atera</w:t>
      </w:r>
      <w:r>
        <w:rPr>
          <w:color w:val="1A1A1A"/>
          <w:w w:val="67"/>
          <w:sz w:val="24"/>
          <w:szCs w:val="24"/>
        </w:rPr>
        <w:t>l</w:t>
      </w:r>
      <w:r>
        <w:rPr>
          <w:color w:val="2F2F2F"/>
          <w:sz w:val="24"/>
          <w:szCs w:val="24"/>
        </w:rPr>
        <w:t xml:space="preserve">es, </w:t>
      </w:r>
      <w:r>
        <w:rPr>
          <w:color w:val="2F2F2F"/>
          <w:spacing w:val="-14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o,</w:t>
      </w:r>
      <w:r>
        <w:rPr>
          <w:color w:val="2F2F2F"/>
          <w:spacing w:val="-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el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1A1A1A"/>
          <w:w w:val="102"/>
          <w:sz w:val="24"/>
          <w:szCs w:val="24"/>
        </w:rPr>
        <w:t>Pr</w:t>
      </w:r>
      <w:r>
        <w:rPr>
          <w:color w:val="2F2F2F"/>
          <w:w w:val="79"/>
          <w:sz w:val="24"/>
          <w:szCs w:val="24"/>
        </w:rPr>
        <w:t>i</w:t>
      </w:r>
      <w:r>
        <w:rPr>
          <w:color w:val="1A1A1A"/>
          <w:w w:val="99"/>
          <w:sz w:val="24"/>
          <w:szCs w:val="24"/>
        </w:rPr>
        <w:t>nc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>p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 xml:space="preserve">o </w:t>
      </w:r>
      <w:r>
        <w:rPr>
          <w:color w:val="1A1A1A"/>
          <w:spacing w:val="-2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 reciproc</w:t>
      </w:r>
      <w:r>
        <w:rPr>
          <w:color w:val="070707"/>
          <w:sz w:val="24"/>
          <w:szCs w:val="24"/>
        </w:rPr>
        <w:t>id</w:t>
      </w:r>
      <w:r>
        <w:rPr>
          <w:color w:val="1A1A1A"/>
          <w:sz w:val="24"/>
          <w:szCs w:val="24"/>
        </w:rPr>
        <w:t>ad</w:t>
      </w:r>
      <w:r>
        <w:rPr>
          <w:color w:val="1A1A1A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2F2F2F"/>
        </w:rPr>
        <w:t>y</w:t>
      </w:r>
      <w:r>
        <w:rPr>
          <w:rFonts w:ascii="Arial" w:eastAsia="Arial" w:hAnsi="Arial" w:cs="Arial"/>
          <w:color w:val="2F2F2F"/>
          <w:spacing w:val="46"/>
        </w:rPr>
        <w:t xml:space="preserve"> </w:t>
      </w:r>
      <w:r>
        <w:rPr>
          <w:color w:val="070707"/>
          <w:w w:val="91"/>
          <w:sz w:val="24"/>
          <w:szCs w:val="24"/>
        </w:rPr>
        <w:t>l</w:t>
      </w:r>
      <w:r>
        <w:rPr>
          <w:color w:val="2F2F2F"/>
          <w:w w:val="91"/>
          <w:sz w:val="24"/>
          <w:szCs w:val="24"/>
        </w:rPr>
        <w:t>a</w:t>
      </w:r>
      <w:r>
        <w:rPr>
          <w:color w:val="2F2F2F"/>
          <w:spacing w:val="47"/>
          <w:w w:val="91"/>
          <w:sz w:val="24"/>
          <w:szCs w:val="24"/>
        </w:rPr>
        <w:t xml:space="preserve"> </w:t>
      </w:r>
      <w:r>
        <w:rPr>
          <w:color w:val="1A1A1A"/>
          <w:w w:val="91"/>
          <w:sz w:val="24"/>
          <w:szCs w:val="24"/>
        </w:rPr>
        <w:t>l</w:t>
      </w:r>
      <w:r>
        <w:rPr>
          <w:color w:val="2F2F2F"/>
          <w:w w:val="91"/>
          <w:sz w:val="24"/>
          <w:szCs w:val="24"/>
        </w:rPr>
        <w:t>e</w:t>
      </w:r>
      <w:r>
        <w:rPr>
          <w:color w:val="1A1A1A"/>
          <w:w w:val="91"/>
          <w:sz w:val="24"/>
          <w:szCs w:val="24"/>
        </w:rPr>
        <w:t>y</w:t>
      </w:r>
      <w:r>
        <w:rPr>
          <w:color w:val="1A1A1A"/>
          <w:spacing w:val="53"/>
          <w:w w:val="9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</w:t>
      </w:r>
      <w:r>
        <w:rPr>
          <w:color w:val="414141"/>
          <w:sz w:val="24"/>
          <w:szCs w:val="24"/>
        </w:rPr>
        <w:t>t</w:t>
      </w:r>
      <w:r>
        <w:rPr>
          <w:color w:val="1A1A1A"/>
          <w:sz w:val="24"/>
          <w:szCs w:val="24"/>
        </w:rPr>
        <w:t>ern</w:t>
      </w:r>
      <w:r>
        <w:rPr>
          <w:color w:val="2F2F2F"/>
          <w:sz w:val="24"/>
          <w:szCs w:val="24"/>
        </w:rPr>
        <w:t>a,</w:t>
      </w:r>
      <w:r>
        <w:rPr>
          <w:color w:val="2F2F2F"/>
          <w:spacing w:val="2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1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>a</w:t>
      </w:r>
      <w:r>
        <w:rPr>
          <w:color w:val="070707"/>
          <w:sz w:val="24"/>
          <w:szCs w:val="24"/>
        </w:rPr>
        <w:t>l</w:t>
      </w:r>
      <w:r>
        <w:rPr>
          <w:color w:val="070707"/>
          <w:spacing w:val="2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a</w:t>
      </w:r>
      <w:r>
        <w:rPr>
          <w:color w:val="2F2F2F"/>
          <w:sz w:val="24"/>
          <w:szCs w:val="24"/>
        </w:rPr>
        <w:t>de</w:t>
      </w:r>
      <w:r>
        <w:rPr>
          <w:color w:val="1A1A1A"/>
          <w:sz w:val="24"/>
          <w:szCs w:val="24"/>
        </w:rPr>
        <w:t>má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2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es</w:t>
      </w:r>
      <w:r>
        <w:rPr>
          <w:color w:val="1A1A1A"/>
          <w:spacing w:val="2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23"/>
          <w:sz w:val="24"/>
          <w:szCs w:val="24"/>
        </w:rPr>
        <w:t xml:space="preserve"> </w:t>
      </w:r>
      <w:r>
        <w:rPr>
          <w:color w:val="1A1A1A"/>
          <w:w w:val="102"/>
          <w:sz w:val="24"/>
          <w:szCs w:val="24"/>
        </w:rPr>
        <w:t>ap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icación 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en</w:t>
      </w:r>
      <w:r>
        <w:rPr>
          <w:color w:val="2F2F2F"/>
          <w:spacing w:val="38"/>
          <w:sz w:val="24"/>
          <w:szCs w:val="24"/>
        </w:rPr>
        <w:t xml:space="preserve"> </w:t>
      </w:r>
      <w:r>
        <w:rPr>
          <w:color w:val="1A1A1A"/>
          <w:w w:val="92"/>
          <w:sz w:val="24"/>
          <w:szCs w:val="24"/>
        </w:rPr>
        <w:t>l</w:t>
      </w:r>
      <w:r>
        <w:rPr>
          <w:color w:val="2F2F2F"/>
          <w:w w:val="92"/>
          <w:sz w:val="24"/>
          <w:szCs w:val="24"/>
        </w:rPr>
        <w:t>o</w:t>
      </w:r>
      <w:r>
        <w:rPr>
          <w:color w:val="2F2F2F"/>
          <w:spacing w:val="33"/>
          <w:w w:val="9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n</w:t>
      </w:r>
      <w:r>
        <w:rPr>
          <w:color w:val="2F2F2F"/>
          <w:sz w:val="24"/>
          <w:szCs w:val="24"/>
        </w:rPr>
        <w:t>o</w:t>
      </w:r>
      <w:r>
        <w:rPr>
          <w:color w:val="2F2F2F"/>
          <w:spacing w:val="3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previsto</w:t>
      </w:r>
      <w:r>
        <w:rPr>
          <w:color w:val="1A1A1A"/>
          <w:spacing w:val="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2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070707"/>
          <w:sz w:val="24"/>
          <w:szCs w:val="24"/>
        </w:rPr>
        <w:t>i</w:t>
      </w:r>
      <w:r>
        <w:rPr>
          <w:color w:val="1A1A1A"/>
          <w:sz w:val="24"/>
          <w:szCs w:val="24"/>
        </w:rPr>
        <w:t>c</w:t>
      </w:r>
      <w:r>
        <w:rPr>
          <w:color w:val="2F2F2F"/>
          <w:sz w:val="24"/>
          <w:szCs w:val="24"/>
        </w:rPr>
        <w:t>h</w:t>
      </w:r>
      <w:r>
        <w:rPr>
          <w:color w:val="1A1A1A"/>
          <w:sz w:val="24"/>
          <w:szCs w:val="24"/>
        </w:rPr>
        <w:t>o</w:t>
      </w:r>
      <w:r>
        <w:rPr>
          <w:color w:val="2F2F2F"/>
          <w:sz w:val="24"/>
          <w:szCs w:val="24"/>
        </w:rPr>
        <w:t>s</w:t>
      </w:r>
    </w:p>
    <w:p w:rsidR="00A45D24" w:rsidRDefault="00B74AF4">
      <w:pPr>
        <w:spacing w:before="9"/>
        <w:ind w:left="304"/>
        <w:rPr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3" behindDoc="1" locked="0" layoutInCell="1" allowOverlap="1">
                <wp:simplePos x="0" y="0"/>
                <wp:positionH relativeFrom="page">
                  <wp:posOffset>380365</wp:posOffset>
                </wp:positionH>
                <wp:positionV relativeFrom="paragraph">
                  <wp:posOffset>153670</wp:posOffset>
                </wp:positionV>
                <wp:extent cx="340995" cy="419100"/>
                <wp:effectExtent l="0" t="1270" r="2540" b="0"/>
                <wp:wrapNone/>
                <wp:docPr id="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660" w:lineRule="exact"/>
                              <w:ind w:right="-119"/>
                              <w:rPr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i/>
                                <w:color w:val="1A1A1A"/>
                                <w:w w:val="49"/>
                                <w:sz w:val="66"/>
                                <w:szCs w:val="66"/>
                              </w:rPr>
                              <w:t>-~a.</w:t>
                            </w:r>
                            <w:r>
                              <w:rPr>
                                <w:i/>
                                <w:color w:val="1A1A1A"/>
                                <w:spacing w:val="-163"/>
                                <w:w w:val="49"/>
                                <w:sz w:val="66"/>
                                <w:szCs w:val="66"/>
                              </w:rPr>
                              <w:t>~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left:0;text-align:left;margin-left:29.95pt;margin-top:12.1pt;width:26.85pt;height:33pt;z-index:-15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" filled="f" stroked="f">
                <v:textbox inset="0,0,0,0">
                  <w:txbxContent>
                    <w:p w:rsidR="00A45D24" w:rsidRDefault="00B74AF4">
                      <w:pPr>
                        <w:spacing w:line="660" w:lineRule="exact"/>
                        <w:ind w:right="-119"/>
                        <w:rPr>
                          <w:sz w:val="66"/>
                          <w:szCs w:val="66"/>
                        </w:rPr>
                      </w:pPr>
                      <w:r>
                        <w:rPr>
                          <w:i/>
                          <w:color w:val="1A1A1A"/>
                          <w:w w:val="49"/>
                          <w:sz w:val="66"/>
                          <w:szCs w:val="66"/>
                        </w:rPr>
                        <w:t>-~a.</w:t>
                      </w:r>
                      <w:r>
                        <w:rPr>
                          <w:i/>
                          <w:color w:val="1A1A1A"/>
                          <w:spacing w:val="-163"/>
                          <w:w w:val="49"/>
                          <w:sz w:val="66"/>
                          <w:szCs w:val="66"/>
                        </w:rPr>
                        <w:t>~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9A9A9A"/>
          <w:w w:val="25"/>
        </w:rPr>
        <w:t>.</w:t>
      </w:r>
      <w:r>
        <w:rPr>
          <w:rFonts w:ascii="Arial" w:eastAsia="Arial" w:hAnsi="Arial" w:cs="Arial"/>
          <w:color w:val="2F2F2F"/>
          <w:w w:val="97"/>
        </w:rPr>
        <w:t>º</w:t>
      </w:r>
      <w:r>
        <w:rPr>
          <w:rFonts w:ascii="Arial" w:eastAsia="Arial" w:hAnsi="Arial" w:cs="Arial"/>
          <w:color w:val="1A1A1A"/>
          <w:w w:val="110"/>
        </w:rPr>
        <w:t>~</w:t>
      </w:r>
      <w:r>
        <w:rPr>
          <w:rFonts w:ascii="Arial" w:eastAsia="Arial" w:hAnsi="Arial" w:cs="Arial"/>
          <w:color w:val="1A1A1A"/>
        </w:rPr>
        <w:t xml:space="preserve">       </w:t>
      </w:r>
      <w:r>
        <w:rPr>
          <w:rFonts w:ascii="Arial" w:eastAsia="Arial" w:hAnsi="Arial" w:cs="Arial"/>
          <w:color w:val="1A1A1A"/>
          <w:spacing w:val="-8"/>
        </w:rPr>
        <w:t xml:space="preserve"> </w:t>
      </w:r>
      <w:r>
        <w:rPr>
          <w:color w:val="1A1A1A"/>
          <w:w w:val="96"/>
          <w:sz w:val="24"/>
          <w:szCs w:val="24"/>
        </w:rPr>
        <w:t>in</w:t>
      </w:r>
      <w:r>
        <w:rPr>
          <w:color w:val="2F2F2F"/>
          <w:w w:val="88"/>
          <w:sz w:val="24"/>
          <w:szCs w:val="24"/>
        </w:rPr>
        <w:t>s</w:t>
      </w:r>
      <w:r>
        <w:rPr>
          <w:color w:val="1A1A1A"/>
          <w:w w:val="104"/>
          <w:sz w:val="24"/>
          <w:szCs w:val="24"/>
        </w:rPr>
        <w:t>trumentos</w:t>
      </w:r>
      <w:r>
        <w:rPr>
          <w:color w:val="2F2F2F"/>
          <w:w w:val="75"/>
          <w:sz w:val="24"/>
          <w:szCs w:val="24"/>
        </w:rPr>
        <w:t>,</w:t>
      </w:r>
      <w:r>
        <w:rPr>
          <w:color w:val="2F2F2F"/>
          <w:spacing w:val="19"/>
          <w:sz w:val="24"/>
          <w:szCs w:val="24"/>
        </w:rPr>
        <w:t xml:space="preserve"> </w:t>
      </w:r>
      <w:r>
        <w:rPr>
          <w:color w:val="1A1A1A"/>
          <w:w w:val="92"/>
          <w:sz w:val="24"/>
          <w:szCs w:val="24"/>
        </w:rPr>
        <w:t>si</w:t>
      </w:r>
      <w:r>
        <w:rPr>
          <w:color w:val="2F2F2F"/>
          <w:w w:val="92"/>
          <w:sz w:val="24"/>
          <w:szCs w:val="24"/>
        </w:rPr>
        <w:t>~</w:t>
      </w:r>
      <w:r>
        <w:rPr>
          <w:color w:val="1A1A1A"/>
          <w:w w:val="92"/>
          <w:sz w:val="24"/>
          <w:szCs w:val="24"/>
        </w:rPr>
        <w:t>U:p</w:t>
      </w:r>
      <w:r>
        <w:rPr>
          <w:color w:val="070707"/>
          <w:w w:val="92"/>
          <w:sz w:val="24"/>
          <w:szCs w:val="24"/>
        </w:rPr>
        <w:t>r</w:t>
      </w:r>
      <w:r>
        <w:rPr>
          <w:color w:val="2F2F2F"/>
          <w:w w:val="92"/>
          <w:sz w:val="24"/>
          <w:szCs w:val="24"/>
        </w:rPr>
        <w:t>e</w:t>
      </w:r>
      <w:r>
        <w:rPr>
          <w:color w:val="2F2F2F"/>
          <w:spacing w:val="25"/>
          <w:w w:val="9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2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un</w:t>
      </w:r>
      <w:r>
        <w:rPr>
          <w:color w:val="2F2F2F"/>
          <w:spacing w:val="17"/>
          <w:sz w:val="24"/>
          <w:szCs w:val="24"/>
        </w:rPr>
        <w:t xml:space="preserve"> </w:t>
      </w:r>
      <w:r>
        <w:rPr>
          <w:color w:val="1A1A1A"/>
          <w:w w:val="88"/>
          <w:sz w:val="24"/>
          <w:szCs w:val="24"/>
        </w:rPr>
        <w:t>?1arco.</w:t>
      </w:r>
      <w:r>
        <w:rPr>
          <w:color w:val="1A1A1A"/>
          <w:spacing w:val="16"/>
          <w:w w:val="88"/>
          <w:sz w:val="24"/>
          <w:szCs w:val="24"/>
        </w:rPr>
        <w:t xml:space="preserve"> </w:t>
      </w:r>
      <w:r>
        <w:rPr>
          <w:color w:val="1A1A1A"/>
          <w:w w:val="88"/>
          <w:sz w:val="24"/>
          <w:szCs w:val="24"/>
        </w:rPr>
        <w:t>d</w:t>
      </w:r>
      <w:r>
        <w:rPr>
          <w:color w:val="2F2F2F"/>
          <w:w w:val="88"/>
          <w:sz w:val="24"/>
          <w:szCs w:val="24"/>
        </w:rPr>
        <w:t>~</w:t>
      </w:r>
      <w:r>
        <w:rPr>
          <w:color w:val="2F2F2F"/>
          <w:spacing w:val="30"/>
          <w:w w:val="8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r~s~et~</w:t>
      </w:r>
      <w:r>
        <w:rPr>
          <w:color w:val="1A1A1A"/>
          <w:spacing w:val="-1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30"/>
          <w:sz w:val="24"/>
          <w:szCs w:val="24"/>
        </w:rPr>
        <w:t xml:space="preserve"> </w:t>
      </w:r>
      <w:r>
        <w:rPr>
          <w:color w:val="2F2F2F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>os</w:t>
      </w:r>
      <w:r>
        <w:rPr>
          <w:color w:val="1A1A1A"/>
          <w:spacing w:val="-9"/>
          <w:sz w:val="24"/>
          <w:szCs w:val="24"/>
        </w:rPr>
        <w:t xml:space="preserve"> </w:t>
      </w:r>
      <w:r>
        <w:rPr>
          <w:color w:val="2F2F2F"/>
          <w:w w:val="31"/>
          <w:sz w:val="24"/>
          <w:szCs w:val="24"/>
        </w:rPr>
        <w:t>_</w:t>
      </w:r>
      <w:r>
        <w:rPr>
          <w:color w:val="1A1A1A"/>
          <w:w w:val="103"/>
          <w:sz w:val="24"/>
          <w:szCs w:val="24"/>
        </w:rPr>
        <w:t>der</w:t>
      </w:r>
      <w:r>
        <w:rPr>
          <w:color w:val="2F2F2F"/>
          <w:w w:val="98"/>
          <w:sz w:val="24"/>
          <w:szCs w:val="24"/>
        </w:rPr>
        <w:t>e</w:t>
      </w:r>
      <w:r>
        <w:rPr>
          <w:color w:val="1A1A1A"/>
          <w:sz w:val="24"/>
          <w:szCs w:val="24"/>
        </w:rPr>
        <w:t>chos</w:t>
      </w:r>
      <w:r>
        <w:rPr>
          <w:color w:val="1A1A1A"/>
          <w:spacing w:val="3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huma</w:t>
      </w:r>
      <w:r>
        <w:rPr>
          <w:color w:val="2F2F2F"/>
          <w:sz w:val="24"/>
          <w:szCs w:val="24"/>
        </w:rPr>
        <w:t>n</w:t>
      </w:r>
      <w:r>
        <w:rPr>
          <w:color w:val="1A1A1A"/>
          <w:sz w:val="24"/>
          <w:szCs w:val="24"/>
        </w:rPr>
        <w:t>o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3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(artículo</w:t>
      </w:r>
      <w:r>
        <w:rPr>
          <w:color w:val="1A1A1A"/>
          <w:spacing w:val="2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50~</w:t>
      </w:r>
      <w:r>
        <w:rPr>
          <w:color w:val="1A1A1A"/>
          <w:spacing w:val="17"/>
          <w:sz w:val="24"/>
          <w:szCs w:val="24"/>
        </w:rPr>
        <w:t xml:space="preserve"> </w:t>
      </w:r>
      <w:r>
        <w:rPr>
          <w:color w:val="1A1A1A"/>
          <w:w w:val="99"/>
          <w:sz w:val="24"/>
          <w:szCs w:val="24"/>
        </w:rPr>
        <w:t>de</w:t>
      </w:r>
      <w:r>
        <w:rPr>
          <w:color w:val="2F2F2F"/>
          <w:w w:val="79"/>
          <w:sz w:val="24"/>
          <w:szCs w:val="24"/>
        </w:rPr>
        <w:t>l</w:t>
      </w:r>
    </w:p>
    <w:p w:rsidR="00A45D24" w:rsidRDefault="00B74AF4">
      <w:pPr>
        <w:spacing w:line="240" w:lineRule="exact"/>
        <w:ind w:left="239"/>
        <w:rPr>
          <w:sz w:val="24"/>
          <w:szCs w:val="24"/>
        </w:rPr>
      </w:pPr>
      <w:r>
        <w:rPr>
          <w:color w:val="1A1A1A"/>
        </w:rPr>
        <w:t xml:space="preserve">~     </w:t>
      </w:r>
      <w:r>
        <w:rPr>
          <w:color w:val="1A1A1A"/>
          <w:spacing w:val="46"/>
        </w:rPr>
        <w:t xml:space="preserve"> </w:t>
      </w:r>
      <w:r>
        <w:rPr>
          <w:color w:val="2F2F2F"/>
          <w:w w:val="45"/>
        </w:rPr>
        <w:t xml:space="preserve">tii:  </w:t>
      </w:r>
      <w:r>
        <w:rPr>
          <w:color w:val="2F2F2F"/>
          <w:spacing w:val="20"/>
          <w:w w:val="45"/>
        </w:rPr>
        <w:t xml:space="preserve"> </w:t>
      </w:r>
      <w:r>
        <w:rPr>
          <w:color w:val="2F2F2F"/>
          <w:w w:val="45"/>
        </w:rPr>
        <w:t xml:space="preserve">.        </w:t>
      </w:r>
      <w:r>
        <w:rPr>
          <w:color w:val="2F2F2F"/>
          <w:spacing w:val="19"/>
          <w:w w:val="45"/>
        </w:rPr>
        <w:t xml:space="preserve"> </w:t>
      </w:r>
      <w:r>
        <w:rPr>
          <w:color w:val="1A1A1A"/>
          <w:sz w:val="24"/>
          <w:szCs w:val="24"/>
        </w:rPr>
        <w:t>CPP</w:t>
      </w:r>
      <w:r>
        <w:rPr>
          <w:color w:val="2F2F2F"/>
          <w:sz w:val="24"/>
          <w:szCs w:val="24"/>
        </w:rPr>
        <w:t>).</w:t>
      </w:r>
      <w:r>
        <w:rPr>
          <w:color w:val="2F2F2F"/>
          <w:spacing w:val="2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El</w:t>
      </w:r>
      <w:r>
        <w:rPr>
          <w:color w:val="1A1A1A"/>
          <w:spacing w:val="30"/>
          <w:sz w:val="24"/>
          <w:szCs w:val="24"/>
        </w:rPr>
        <w:t xml:space="preserve"> </w:t>
      </w:r>
      <w:r>
        <w:rPr>
          <w:color w:val="1A1A1A"/>
          <w:w w:val="94"/>
          <w:sz w:val="24"/>
          <w:szCs w:val="24"/>
        </w:rPr>
        <w:t>prop</w:t>
      </w:r>
      <w:r>
        <w:rPr>
          <w:color w:val="414141"/>
          <w:w w:val="47"/>
          <w:sz w:val="24"/>
          <w:szCs w:val="24"/>
        </w:rPr>
        <w:t>ó</w:t>
      </w:r>
      <w:r>
        <w:rPr>
          <w:color w:val="2F2F2F"/>
          <w:w w:val="76"/>
          <w:sz w:val="24"/>
          <w:szCs w:val="24"/>
        </w:rPr>
        <w:t>s</w:t>
      </w:r>
      <w:r>
        <w:rPr>
          <w:color w:val="1A1A1A"/>
          <w:w w:val="75"/>
          <w:sz w:val="24"/>
          <w:szCs w:val="24"/>
        </w:rPr>
        <w:t>i</w:t>
      </w:r>
      <w:r>
        <w:rPr>
          <w:color w:val="2F2F2F"/>
          <w:w w:val="96"/>
          <w:sz w:val="24"/>
          <w:szCs w:val="24"/>
        </w:rPr>
        <w:t>t</w:t>
      </w:r>
      <w:r>
        <w:rPr>
          <w:color w:val="1A1A1A"/>
          <w:w w:val="90"/>
          <w:sz w:val="24"/>
          <w:szCs w:val="24"/>
        </w:rPr>
        <w:t>o</w:t>
      </w:r>
      <w:r>
        <w:rPr>
          <w:color w:val="1A1A1A"/>
          <w:sz w:val="24"/>
          <w:szCs w:val="24"/>
        </w:rPr>
        <w:t xml:space="preserve">   </w:t>
      </w:r>
      <w:r>
        <w:rPr>
          <w:color w:val="1A1A1A"/>
          <w:spacing w:val="-2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30"/>
          <w:sz w:val="24"/>
          <w:szCs w:val="24"/>
        </w:rPr>
        <w:t xml:space="preserve"> </w:t>
      </w:r>
      <w:r>
        <w:rPr>
          <w:color w:val="070707"/>
          <w:w w:val="91"/>
          <w:sz w:val="24"/>
          <w:szCs w:val="24"/>
        </w:rPr>
        <w:t>l</w:t>
      </w:r>
      <w:r>
        <w:rPr>
          <w:color w:val="2F2F2F"/>
          <w:w w:val="91"/>
          <w:sz w:val="24"/>
          <w:szCs w:val="24"/>
        </w:rPr>
        <w:t>a</w:t>
      </w:r>
      <w:r>
        <w:rPr>
          <w:color w:val="2F2F2F"/>
          <w:spacing w:val="33"/>
          <w:w w:val="91"/>
          <w:sz w:val="24"/>
          <w:szCs w:val="24"/>
        </w:rPr>
        <w:t xml:space="preserve"> </w:t>
      </w:r>
      <w:r>
        <w:rPr>
          <w:color w:val="2F2F2F"/>
          <w:w w:val="97"/>
          <w:sz w:val="24"/>
          <w:szCs w:val="24"/>
        </w:rPr>
        <w:t>as</w:t>
      </w:r>
      <w:r>
        <w:rPr>
          <w:color w:val="1A1A1A"/>
          <w:w w:val="79"/>
          <w:sz w:val="24"/>
          <w:szCs w:val="24"/>
        </w:rPr>
        <w:t>i</w:t>
      </w:r>
      <w:r>
        <w:rPr>
          <w:color w:val="2F2F2F"/>
          <w:w w:val="103"/>
          <w:sz w:val="24"/>
          <w:szCs w:val="24"/>
        </w:rPr>
        <w:t>st</w:t>
      </w:r>
      <w:r>
        <w:rPr>
          <w:color w:val="1A1A1A"/>
          <w:sz w:val="24"/>
          <w:szCs w:val="24"/>
        </w:rPr>
        <w:t>encia</w:t>
      </w:r>
      <w:r>
        <w:rPr>
          <w:color w:val="1A1A1A"/>
          <w:spacing w:val="10"/>
          <w:sz w:val="24"/>
          <w:szCs w:val="24"/>
        </w:rPr>
        <w:t xml:space="preserve"> </w:t>
      </w:r>
      <w:r>
        <w:rPr>
          <w:color w:val="1A1A1A"/>
          <w:w w:val="105"/>
          <w:sz w:val="24"/>
          <w:szCs w:val="24"/>
        </w:rPr>
        <w:t>judici</w:t>
      </w:r>
      <w:r>
        <w:rPr>
          <w:color w:val="2F2F2F"/>
          <w:w w:val="98"/>
          <w:sz w:val="24"/>
          <w:szCs w:val="24"/>
        </w:rPr>
        <w:t>a</w:t>
      </w:r>
      <w:r>
        <w:rPr>
          <w:color w:val="070707"/>
          <w:w w:val="67"/>
          <w:sz w:val="24"/>
          <w:szCs w:val="24"/>
        </w:rPr>
        <w:t>l</w:t>
      </w:r>
      <w:r>
        <w:rPr>
          <w:color w:val="070707"/>
          <w:sz w:val="24"/>
          <w:szCs w:val="24"/>
        </w:rPr>
        <w:t xml:space="preserve"> </w:t>
      </w:r>
      <w:r>
        <w:rPr>
          <w:color w:val="070707"/>
          <w:spacing w:val="-14"/>
          <w:sz w:val="24"/>
          <w:szCs w:val="24"/>
        </w:rPr>
        <w:t xml:space="preserve"> </w:t>
      </w:r>
      <w:r>
        <w:rPr>
          <w:color w:val="2F2F2F"/>
          <w:w w:val="79"/>
          <w:sz w:val="24"/>
          <w:szCs w:val="24"/>
        </w:rPr>
        <w:t>i</w:t>
      </w:r>
      <w:r>
        <w:rPr>
          <w:color w:val="1A1A1A"/>
          <w:w w:val="105"/>
          <w:sz w:val="24"/>
          <w:szCs w:val="24"/>
        </w:rPr>
        <w:t>nterna</w:t>
      </w:r>
      <w:r>
        <w:rPr>
          <w:color w:val="2F2F2F"/>
          <w:w w:val="98"/>
          <w:sz w:val="24"/>
          <w:szCs w:val="24"/>
        </w:rPr>
        <w:t>c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w w:val="106"/>
          <w:sz w:val="24"/>
          <w:szCs w:val="24"/>
        </w:rPr>
        <w:t>on</w:t>
      </w:r>
      <w:r>
        <w:rPr>
          <w:color w:val="2F2F2F"/>
          <w:w w:val="98"/>
          <w:sz w:val="24"/>
          <w:szCs w:val="24"/>
        </w:rPr>
        <w:t>a</w:t>
      </w:r>
      <w:r>
        <w:rPr>
          <w:color w:val="1A1A1A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 </w:t>
      </w:r>
      <w:r>
        <w:rPr>
          <w:color w:val="1A1A1A"/>
          <w:spacing w:val="-2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qu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40"/>
          <w:sz w:val="24"/>
          <w:szCs w:val="24"/>
        </w:rPr>
        <w:t xml:space="preserve"> </w:t>
      </w:r>
      <w:r>
        <w:rPr>
          <w:color w:val="1A1A1A"/>
          <w:w w:val="90"/>
          <w:sz w:val="24"/>
          <w:szCs w:val="24"/>
        </w:rPr>
        <w:t>s</w:t>
      </w:r>
      <w:r>
        <w:rPr>
          <w:color w:val="2F2F2F"/>
          <w:w w:val="90"/>
          <w:sz w:val="24"/>
          <w:szCs w:val="24"/>
        </w:rPr>
        <w:t>e</w:t>
      </w:r>
      <w:r>
        <w:rPr>
          <w:color w:val="2F2F2F"/>
          <w:spacing w:val="40"/>
          <w:w w:val="9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cumplan</w:t>
      </w:r>
      <w:r>
        <w:rPr>
          <w:color w:val="1A1A1A"/>
          <w:spacing w:val="22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act</w:t>
      </w:r>
      <w:r>
        <w:rPr>
          <w:color w:val="070707"/>
          <w:w w:val="87"/>
          <w:sz w:val="24"/>
          <w:szCs w:val="24"/>
        </w:rPr>
        <w:t>u</w:t>
      </w:r>
      <w:r>
        <w:rPr>
          <w:color w:val="1A1A1A"/>
          <w:w w:val="102"/>
          <w:sz w:val="24"/>
          <w:szCs w:val="24"/>
        </w:rPr>
        <w:t>ac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sz w:val="24"/>
          <w:szCs w:val="24"/>
        </w:rPr>
        <w:t>o</w:t>
      </w:r>
      <w:r>
        <w:rPr>
          <w:color w:val="2F2F2F"/>
          <w:sz w:val="24"/>
          <w:szCs w:val="24"/>
        </w:rPr>
        <w:t>n</w:t>
      </w:r>
      <w:r>
        <w:rPr>
          <w:color w:val="1A1A1A"/>
          <w:sz w:val="24"/>
          <w:szCs w:val="24"/>
        </w:rPr>
        <w:t>es</w:t>
      </w:r>
    </w:p>
    <w:p w:rsidR="00A45D24" w:rsidRDefault="00B74AF4">
      <w:pPr>
        <w:spacing w:before="5"/>
        <w:ind w:left="1074"/>
        <w:rPr>
          <w:sz w:val="24"/>
          <w:szCs w:val="24"/>
        </w:rPr>
      </w:pPr>
      <w:r>
        <w:rPr>
          <w:color w:val="1A1A1A"/>
          <w:sz w:val="24"/>
          <w:szCs w:val="24"/>
        </w:rPr>
        <w:t>roce</w:t>
      </w:r>
      <w:r>
        <w:rPr>
          <w:color w:val="2F2F2F"/>
          <w:w w:val="80"/>
          <w:sz w:val="24"/>
          <w:szCs w:val="24"/>
        </w:rPr>
        <w:t>s</w:t>
      </w:r>
      <w:r>
        <w:rPr>
          <w:color w:val="1A1A1A"/>
          <w:w w:val="91"/>
          <w:sz w:val="24"/>
          <w:szCs w:val="24"/>
        </w:rPr>
        <w:t>a</w:t>
      </w:r>
      <w:r>
        <w:rPr>
          <w:color w:val="070707"/>
          <w:w w:val="56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es 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se obteng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16"/>
          <w:sz w:val="24"/>
          <w:szCs w:val="24"/>
        </w:rPr>
        <w:t xml:space="preserve"> </w:t>
      </w:r>
      <w:r>
        <w:rPr>
          <w:color w:val="070707"/>
          <w:w w:val="91"/>
          <w:sz w:val="24"/>
          <w:szCs w:val="24"/>
        </w:rPr>
        <w:t>l</w:t>
      </w:r>
      <w:r>
        <w:rPr>
          <w:color w:val="1A1A1A"/>
          <w:w w:val="91"/>
          <w:sz w:val="24"/>
          <w:szCs w:val="24"/>
        </w:rPr>
        <w:t>a</w:t>
      </w:r>
      <w:r>
        <w:rPr>
          <w:color w:val="1A1A1A"/>
          <w:spacing w:val="26"/>
          <w:w w:val="91"/>
          <w:sz w:val="24"/>
          <w:szCs w:val="24"/>
        </w:rPr>
        <w:t xml:space="preserve"> </w:t>
      </w:r>
      <w:r>
        <w:rPr>
          <w:color w:val="1A1A1A"/>
          <w:w w:val="91"/>
          <w:sz w:val="24"/>
          <w:szCs w:val="24"/>
        </w:rPr>
        <w:t>pru</w:t>
      </w:r>
      <w:r>
        <w:rPr>
          <w:color w:val="2F2F2F"/>
          <w:w w:val="98"/>
          <w:sz w:val="24"/>
          <w:szCs w:val="24"/>
        </w:rPr>
        <w:t>e</w:t>
      </w:r>
      <w:r>
        <w:rPr>
          <w:color w:val="1A1A1A"/>
          <w:w w:val="106"/>
          <w:sz w:val="24"/>
          <w:szCs w:val="24"/>
        </w:rPr>
        <w:t>ba</w:t>
      </w:r>
      <w:r>
        <w:rPr>
          <w:color w:val="525252"/>
          <w:w w:val="75"/>
          <w:sz w:val="24"/>
          <w:szCs w:val="24"/>
        </w:rPr>
        <w:t>,</w:t>
      </w:r>
      <w:r>
        <w:rPr>
          <w:color w:val="525252"/>
          <w:spacing w:val="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necesarias</w:t>
      </w:r>
      <w:r>
        <w:rPr>
          <w:color w:val="1A1A1A"/>
          <w:spacing w:val="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16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in</w:t>
      </w:r>
      <w:r>
        <w:rPr>
          <w:color w:val="1A1A1A"/>
          <w:sz w:val="24"/>
          <w:szCs w:val="24"/>
        </w:rPr>
        <w:t>vestigaciones</w:t>
      </w:r>
      <w:r>
        <w:rPr>
          <w:color w:val="1A1A1A"/>
          <w:spacing w:val="1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-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proce</w:t>
      </w:r>
      <w:r>
        <w:rPr>
          <w:color w:val="2F2F2F"/>
          <w:sz w:val="24"/>
          <w:szCs w:val="24"/>
        </w:rPr>
        <w:t>s</w:t>
      </w:r>
      <w:r>
        <w:rPr>
          <w:color w:val="1A1A1A"/>
          <w:sz w:val="24"/>
          <w:szCs w:val="24"/>
        </w:rPr>
        <w:t>o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2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16"/>
          <w:sz w:val="24"/>
          <w:szCs w:val="24"/>
        </w:rPr>
        <w:t xml:space="preserve"> </w:t>
      </w:r>
      <w:r>
        <w:rPr>
          <w:color w:val="1A1A1A"/>
          <w:w w:val="96"/>
          <w:sz w:val="24"/>
          <w:szCs w:val="24"/>
        </w:rPr>
        <w:t>ín</w:t>
      </w:r>
      <w:r>
        <w:rPr>
          <w:color w:val="2F2F2F"/>
          <w:w w:val="112"/>
          <w:sz w:val="24"/>
          <w:szCs w:val="24"/>
        </w:rPr>
        <w:t>d</w:t>
      </w:r>
      <w:r>
        <w:rPr>
          <w:color w:val="1A1A1A"/>
          <w:w w:val="87"/>
          <w:sz w:val="24"/>
          <w:szCs w:val="24"/>
        </w:rPr>
        <w:t>o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>e</w:t>
      </w:r>
      <w:r>
        <w:rPr>
          <w:color w:val="1A1A1A"/>
          <w:spacing w:val="11"/>
          <w:sz w:val="24"/>
          <w:szCs w:val="24"/>
        </w:rPr>
        <w:t xml:space="preserve"> </w:t>
      </w:r>
      <w:r>
        <w:rPr>
          <w:color w:val="2F2F2F"/>
          <w:w w:val="112"/>
          <w:sz w:val="24"/>
          <w:szCs w:val="24"/>
        </w:rPr>
        <w:t>p</w:t>
      </w:r>
      <w:r>
        <w:rPr>
          <w:color w:val="1A1A1A"/>
          <w:w w:val="98"/>
          <w:sz w:val="24"/>
          <w:szCs w:val="24"/>
        </w:rPr>
        <w:t>e</w:t>
      </w:r>
      <w:r>
        <w:rPr>
          <w:color w:val="070707"/>
          <w:w w:val="93"/>
          <w:sz w:val="24"/>
          <w:szCs w:val="24"/>
        </w:rPr>
        <w:t>n</w:t>
      </w:r>
      <w:r>
        <w:rPr>
          <w:color w:val="1A1A1A"/>
          <w:w w:val="98"/>
          <w:sz w:val="24"/>
          <w:szCs w:val="24"/>
        </w:rPr>
        <w:t>a</w:t>
      </w:r>
      <w:r>
        <w:rPr>
          <w:color w:val="2F2F2F"/>
          <w:w w:val="67"/>
          <w:sz w:val="24"/>
          <w:szCs w:val="24"/>
        </w:rPr>
        <w:t>l</w:t>
      </w:r>
    </w:p>
    <w:p w:rsidR="00A45D24" w:rsidRDefault="00B74AF4">
      <w:pPr>
        <w:spacing w:line="260" w:lineRule="exact"/>
        <w:ind w:left="110"/>
        <w:rPr>
          <w:sz w:val="24"/>
          <w:szCs w:val="24"/>
        </w:rPr>
      </w:pPr>
      <w:r>
        <w:rPr>
          <w:color w:val="1A1A1A"/>
          <w:w w:val="150"/>
          <w:sz w:val="24"/>
          <w:szCs w:val="24"/>
        </w:rPr>
        <w:t>~~</w:t>
      </w:r>
      <w:r>
        <w:rPr>
          <w:color w:val="414141"/>
          <w:w w:val="50"/>
          <w:sz w:val="24"/>
          <w:szCs w:val="24"/>
        </w:rPr>
        <w:t>,</w:t>
      </w:r>
      <w:r>
        <w:rPr>
          <w:color w:val="1A1A1A"/>
          <w:w w:val="147"/>
          <w:sz w:val="24"/>
          <w:szCs w:val="24"/>
        </w:rPr>
        <w:t>~~e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-2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curso</w:t>
      </w:r>
      <w:r>
        <w:rPr>
          <w:color w:val="1A1A1A"/>
          <w:spacing w:val="1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el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Est</w:t>
      </w:r>
      <w:r>
        <w:rPr>
          <w:color w:val="2F2F2F"/>
          <w:sz w:val="24"/>
          <w:szCs w:val="24"/>
        </w:rPr>
        <w:t>a</w:t>
      </w:r>
      <w:r>
        <w:rPr>
          <w:color w:val="1A1A1A"/>
          <w:sz w:val="24"/>
          <w:szCs w:val="24"/>
        </w:rPr>
        <w:t>do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2F2F2F"/>
          <w:w w:val="94"/>
          <w:sz w:val="24"/>
          <w:szCs w:val="24"/>
        </w:rPr>
        <w:t>r</w:t>
      </w:r>
      <w:r>
        <w:rPr>
          <w:color w:val="1A1A1A"/>
          <w:w w:val="102"/>
          <w:sz w:val="24"/>
          <w:szCs w:val="24"/>
        </w:rPr>
        <w:t>equire</w:t>
      </w:r>
      <w:r>
        <w:rPr>
          <w:color w:val="2F2F2F"/>
          <w:sz w:val="24"/>
          <w:szCs w:val="24"/>
        </w:rPr>
        <w:t>nte.</w:t>
      </w:r>
    </w:p>
    <w:p w:rsidR="00A45D24" w:rsidRDefault="00B74AF4">
      <w:pPr>
        <w:spacing w:before="50" w:line="180" w:lineRule="exact"/>
        <w:ind w:left="102"/>
        <w:rPr>
          <w:sz w:val="16"/>
          <w:szCs w:val="16"/>
        </w:rPr>
      </w:pPr>
      <w:r>
        <w:rPr>
          <w:rFonts w:ascii="Arial" w:eastAsia="Arial" w:hAnsi="Arial" w:cs="Arial"/>
          <w:color w:val="1A1A1A"/>
          <w:w w:val="87"/>
          <w:sz w:val="16"/>
          <w:szCs w:val="16"/>
        </w:rPr>
        <w:t>R.Arias</w:t>
      </w:r>
      <w:r>
        <w:rPr>
          <w:rFonts w:ascii="Arial" w:eastAsia="Arial" w:hAnsi="Arial" w:cs="Arial"/>
          <w:color w:val="1A1A1A"/>
          <w:spacing w:val="-25"/>
          <w:sz w:val="16"/>
          <w:szCs w:val="16"/>
        </w:rPr>
        <w:t xml:space="preserve"> </w:t>
      </w:r>
      <w:r>
        <w:rPr>
          <w:color w:val="1A1A1A"/>
          <w:w w:val="77"/>
          <w:sz w:val="16"/>
          <w:szCs w:val="16"/>
        </w:rPr>
        <w:t>R.</w:t>
      </w:r>
    </w:p>
    <w:p w:rsidR="00A45D24" w:rsidRDefault="00B74AF4">
      <w:pPr>
        <w:spacing w:before="47"/>
        <w:ind w:left="938" w:right="170" w:firstLine="14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E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3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es</w:t>
      </w:r>
      <w:r>
        <w:rPr>
          <w:color w:val="070707"/>
          <w:sz w:val="24"/>
          <w:szCs w:val="24"/>
        </w:rPr>
        <w:t>e</w:t>
      </w:r>
      <w:r>
        <w:rPr>
          <w:color w:val="070707"/>
          <w:spacing w:val="50"/>
          <w:sz w:val="24"/>
          <w:szCs w:val="24"/>
        </w:rPr>
        <w:t xml:space="preserve"> </w:t>
      </w:r>
      <w:r>
        <w:rPr>
          <w:color w:val="070707"/>
          <w:w w:val="101"/>
          <w:sz w:val="24"/>
          <w:szCs w:val="24"/>
        </w:rPr>
        <w:t>senti</w:t>
      </w:r>
      <w:r>
        <w:rPr>
          <w:color w:val="1A1A1A"/>
          <w:w w:val="93"/>
          <w:sz w:val="24"/>
          <w:szCs w:val="24"/>
        </w:rPr>
        <w:t>d</w:t>
      </w:r>
      <w:r>
        <w:rPr>
          <w:color w:val="070707"/>
          <w:w w:val="93"/>
          <w:sz w:val="24"/>
          <w:szCs w:val="24"/>
        </w:rPr>
        <w:t>o</w:t>
      </w:r>
      <w:r>
        <w:rPr>
          <w:color w:val="1A1A1A"/>
          <w:w w:val="62"/>
          <w:sz w:val="24"/>
          <w:szCs w:val="24"/>
        </w:rPr>
        <w:t xml:space="preserve">, </w:t>
      </w:r>
      <w:r>
        <w:rPr>
          <w:color w:val="1A1A1A"/>
          <w:spacing w:val="24"/>
          <w:w w:val="6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el</w:t>
      </w:r>
      <w:r>
        <w:rPr>
          <w:color w:val="1A1A1A"/>
          <w:spacing w:val="3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Perú  es</w:t>
      </w:r>
      <w:r>
        <w:rPr>
          <w:color w:val="1A1A1A"/>
          <w:spacing w:val="2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parte</w:t>
      </w:r>
      <w:r>
        <w:rPr>
          <w:color w:val="1A1A1A"/>
          <w:spacing w:val="4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43"/>
          <w:sz w:val="24"/>
          <w:szCs w:val="24"/>
        </w:rPr>
        <w:t xml:space="preserve"> 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w w:val="98"/>
          <w:sz w:val="24"/>
          <w:szCs w:val="24"/>
        </w:rPr>
        <w:t>ns</w:t>
      </w:r>
      <w:r>
        <w:rPr>
          <w:color w:val="070707"/>
          <w:w w:val="90"/>
          <w:sz w:val="24"/>
          <w:szCs w:val="24"/>
        </w:rPr>
        <w:t>t</w:t>
      </w:r>
      <w:r>
        <w:rPr>
          <w:color w:val="1A1A1A"/>
          <w:w w:val="97"/>
          <w:sz w:val="24"/>
          <w:szCs w:val="24"/>
        </w:rPr>
        <w:t>ru</w:t>
      </w:r>
      <w:r>
        <w:rPr>
          <w:color w:val="070707"/>
          <w:sz w:val="24"/>
          <w:szCs w:val="24"/>
        </w:rPr>
        <w:t xml:space="preserve">mentos </w:t>
      </w:r>
      <w:r>
        <w:rPr>
          <w:color w:val="070707"/>
          <w:spacing w:val="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</w:t>
      </w:r>
      <w:r>
        <w:rPr>
          <w:color w:val="070707"/>
          <w:sz w:val="24"/>
          <w:szCs w:val="24"/>
        </w:rPr>
        <w:t>ultil</w:t>
      </w:r>
      <w:r>
        <w:rPr>
          <w:color w:val="1A1A1A"/>
          <w:sz w:val="24"/>
          <w:szCs w:val="24"/>
        </w:rPr>
        <w:t>aterales  sob</w:t>
      </w:r>
      <w:r>
        <w:rPr>
          <w:color w:val="070707"/>
          <w:sz w:val="24"/>
          <w:szCs w:val="24"/>
        </w:rPr>
        <w:t>r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52"/>
          <w:sz w:val="24"/>
          <w:szCs w:val="24"/>
        </w:rPr>
        <w:t xml:space="preserve"> </w:t>
      </w:r>
      <w:r>
        <w:rPr>
          <w:color w:val="1A1A1A"/>
          <w:w w:val="93"/>
          <w:sz w:val="24"/>
          <w:szCs w:val="24"/>
        </w:rPr>
        <w:t>as</w:t>
      </w:r>
      <w:r>
        <w:rPr>
          <w:color w:val="070707"/>
          <w:w w:val="93"/>
          <w:sz w:val="24"/>
          <w:szCs w:val="24"/>
        </w:rPr>
        <w:t>i</w:t>
      </w:r>
      <w:r>
        <w:rPr>
          <w:color w:val="2F2F2F"/>
          <w:w w:val="93"/>
          <w:sz w:val="24"/>
          <w:szCs w:val="24"/>
        </w:rPr>
        <w:t>s</w:t>
      </w:r>
      <w:r>
        <w:rPr>
          <w:color w:val="070707"/>
          <w:w w:val="93"/>
          <w:sz w:val="24"/>
          <w:szCs w:val="24"/>
        </w:rPr>
        <w:t>t</w:t>
      </w:r>
      <w:r>
        <w:rPr>
          <w:color w:val="1A1A1A"/>
          <w:w w:val="93"/>
          <w:sz w:val="24"/>
          <w:szCs w:val="24"/>
        </w:rPr>
        <w:t>enc</w:t>
      </w:r>
      <w:r>
        <w:rPr>
          <w:color w:val="2F2F2F"/>
          <w:w w:val="93"/>
          <w:sz w:val="24"/>
          <w:szCs w:val="24"/>
        </w:rPr>
        <w:t>i</w:t>
      </w:r>
      <w:r>
        <w:rPr>
          <w:color w:val="1A1A1A"/>
          <w:w w:val="93"/>
          <w:sz w:val="24"/>
          <w:szCs w:val="24"/>
        </w:rPr>
        <w:t xml:space="preserve">a </w:t>
      </w:r>
      <w:r>
        <w:rPr>
          <w:color w:val="1A1A1A"/>
          <w:spacing w:val="28"/>
          <w:w w:val="93"/>
          <w:sz w:val="24"/>
          <w:szCs w:val="24"/>
        </w:rPr>
        <w:t xml:space="preserve"> </w:t>
      </w:r>
      <w:r>
        <w:rPr>
          <w:color w:val="1A1A1A"/>
          <w:w w:val="101"/>
          <w:sz w:val="24"/>
          <w:szCs w:val="24"/>
        </w:rPr>
        <w:t>j</w:t>
      </w:r>
      <w:r>
        <w:rPr>
          <w:color w:val="070707"/>
          <w:w w:val="87"/>
          <w:sz w:val="24"/>
          <w:szCs w:val="24"/>
        </w:rPr>
        <w:t>u</w:t>
      </w:r>
      <w:r>
        <w:rPr>
          <w:color w:val="1A1A1A"/>
          <w:sz w:val="24"/>
          <w:szCs w:val="24"/>
        </w:rPr>
        <w:t>dic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98"/>
          <w:sz w:val="24"/>
          <w:szCs w:val="24"/>
        </w:rPr>
        <w:t>a</w:t>
      </w:r>
      <w:r>
        <w:rPr>
          <w:color w:val="2F2F2F"/>
          <w:w w:val="67"/>
          <w:sz w:val="24"/>
          <w:szCs w:val="24"/>
        </w:rPr>
        <w:t xml:space="preserve">l </w:t>
      </w:r>
      <w:r>
        <w:rPr>
          <w:color w:val="070707"/>
          <w:sz w:val="24"/>
          <w:szCs w:val="24"/>
        </w:rPr>
        <w:t>in</w:t>
      </w:r>
      <w:r>
        <w:rPr>
          <w:color w:val="1A1A1A"/>
          <w:sz w:val="24"/>
          <w:szCs w:val="24"/>
        </w:rPr>
        <w:t>te</w:t>
      </w:r>
      <w:r>
        <w:rPr>
          <w:color w:val="070707"/>
          <w:sz w:val="24"/>
          <w:szCs w:val="24"/>
        </w:rPr>
        <w:t xml:space="preserve">rnacional  o </w:t>
      </w:r>
      <w:r>
        <w:rPr>
          <w:color w:val="070707"/>
          <w:spacing w:val="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q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 xml:space="preserve">e </w:t>
      </w:r>
      <w:r>
        <w:rPr>
          <w:color w:val="1A1A1A"/>
          <w:spacing w:val="1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</w:t>
      </w:r>
      <w:r>
        <w:rPr>
          <w:color w:val="1A1A1A"/>
          <w:sz w:val="24"/>
          <w:szCs w:val="24"/>
        </w:rPr>
        <w:t>onti</w:t>
      </w:r>
      <w:r>
        <w:rPr>
          <w:color w:val="2F2F2F"/>
          <w:sz w:val="24"/>
          <w:szCs w:val="24"/>
        </w:rPr>
        <w:t>e</w:t>
      </w:r>
      <w:r>
        <w:rPr>
          <w:color w:val="1A1A1A"/>
          <w:sz w:val="24"/>
          <w:szCs w:val="24"/>
        </w:rPr>
        <w:t>nen</w:t>
      </w:r>
      <w:r>
        <w:rPr>
          <w:color w:val="1A1A1A"/>
          <w:spacing w:val="4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reglas </w:t>
      </w:r>
      <w:r>
        <w:rPr>
          <w:color w:val="1A1A1A"/>
          <w:spacing w:val="17"/>
          <w:sz w:val="24"/>
          <w:szCs w:val="24"/>
        </w:rPr>
        <w:t xml:space="preserve"> </w:t>
      </w:r>
      <w:r>
        <w:rPr>
          <w:color w:val="1A1A1A"/>
          <w:w w:val="96"/>
          <w:sz w:val="24"/>
          <w:szCs w:val="24"/>
        </w:rPr>
        <w:t>s</w:t>
      </w:r>
      <w:r>
        <w:rPr>
          <w:color w:val="070707"/>
          <w:w w:val="96"/>
          <w:sz w:val="24"/>
          <w:szCs w:val="24"/>
        </w:rPr>
        <w:t xml:space="preserve">obre </w:t>
      </w:r>
      <w:r>
        <w:rPr>
          <w:color w:val="070707"/>
          <w:spacing w:val="23"/>
          <w:w w:val="96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 xml:space="preserve">el </w:t>
      </w:r>
      <w:r>
        <w:rPr>
          <w:color w:val="070707"/>
          <w:spacing w:val="13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preci</w:t>
      </w:r>
      <w:r>
        <w:rPr>
          <w:color w:val="1A1A1A"/>
          <w:sz w:val="24"/>
          <w:szCs w:val="24"/>
        </w:rPr>
        <w:t xml:space="preserve">tado </w:t>
      </w:r>
      <w:r>
        <w:rPr>
          <w:color w:val="1A1A1A"/>
          <w:spacing w:val="14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a</w:t>
      </w:r>
      <w:r>
        <w:rPr>
          <w:color w:val="1A1A1A"/>
          <w:sz w:val="24"/>
          <w:szCs w:val="24"/>
        </w:rPr>
        <w:t>c</w:t>
      </w:r>
      <w:r>
        <w:rPr>
          <w:color w:val="2F2F2F"/>
          <w:sz w:val="24"/>
          <w:szCs w:val="24"/>
        </w:rPr>
        <w:t>t</w:t>
      </w:r>
      <w:r>
        <w:rPr>
          <w:color w:val="1A1A1A"/>
          <w:sz w:val="24"/>
          <w:szCs w:val="24"/>
        </w:rPr>
        <w:t xml:space="preserve">o </w:t>
      </w:r>
      <w:r>
        <w:rPr>
          <w:color w:val="1A1A1A"/>
          <w:spacing w:val="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d</w:t>
      </w:r>
      <w:r>
        <w:rPr>
          <w:color w:val="1A1A1A"/>
          <w:sz w:val="24"/>
          <w:szCs w:val="24"/>
        </w:rPr>
        <w:t xml:space="preserve">e </w:t>
      </w:r>
      <w:r>
        <w:rPr>
          <w:color w:val="1A1A1A"/>
          <w:spacing w:val="17"/>
          <w:sz w:val="24"/>
          <w:szCs w:val="24"/>
        </w:rPr>
        <w:t xml:space="preserve"> </w:t>
      </w:r>
      <w:r>
        <w:rPr>
          <w:color w:val="1A1A1A"/>
          <w:w w:val="91"/>
          <w:sz w:val="24"/>
          <w:szCs w:val="24"/>
        </w:rPr>
        <w:t>c</w:t>
      </w:r>
      <w:r>
        <w:rPr>
          <w:color w:val="2F2F2F"/>
          <w:w w:val="93"/>
          <w:sz w:val="24"/>
          <w:szCs w:val="24"/>
        </w:rPr>
        <w:t>o</w:t>
      </w:r>
      <w:r>
        <w:rPr>
          <w:color w:val="1A1A1A"/>
          <w:w w:val="97"/>
          <w:sz w:val="24"/>
          <w:szCs w:val="24"/>
        </w:rPr>
        <w:t>op</w:t>
      </w:r>
      <w:r>
        <w:rPr>
          <w:color w:val="2F2F2F"/>
          <w:w w:val="102"/>
          <w:sz w:val="24"/>
          <w:szCs w:val="24"/>
        </w:rPr>
        <w:t>era</w:t>
      </w:r>
      <w:r>
        <w:rPr>
          <w:color w:val="1A1A1A"/>
          <w:w w:val="84"/>
          <w:sz w:val="24"/>
          <w:szCs w:val="24"/>
        </w:rPr>
        <w:t>c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sz w:val="24"/>
          <w:szCs w:val="24"/>
        </w:rPr>
        <w:t xml:space="preserve">ón </w:t>
      </w:r>
      <w:r>
        <w:rPr>
          <w:color w:val="1A1A1A"/>
          <w:spacing w:val="37"/>
          <w:sz w:val="24"/>
          <w:szCs w:val="24"/>
        </w:rPr>
        <w:t xml:space="preserve"> </w:t>
      </w:r>
      <w:r>
        <w:rPr>
          <w:color w:val="1A1A1A"/>
          <w:w w:val="101"/>
          <w:sz w:val="24"/>
          <w:szCs w:val="24"/>
        </w:rPr>
        <w:t>j</w:t>
      </w:r>
      <w:r>
        <w:rPr>
          <w:color w:val="2F2F2F"/>
          <w:sz w:val="24"/>
          <w:szCs w:val="24"/>
        </w:rPr>
        <w:t>u</w:t>
      </w:r>
      <w:r>
        <w:rPr>
          <w:color w:val="1A1A1A"/>
          <w:w w:val="93"/>
          <w:sz w:val="24"/>
          <w:szCs w:val="24"/>
        </w:rPr>
        <w:t>d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84"/>
          <w:sz w:val="24"/>
          <w:szCs w:val="24"/>
        </w:rPr>
        <w:t>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98"/>
          <w:sz w:val="24"/>
          <w:szCs w:val="24"/>
        </w:rPr>
        <w:t>a</w:t>
      </w:r>
      <w:r>
        <w:rPr>
          <w:color w:val="2F2F2F"/>
          <w:w w:val="56"/>
          <w:sz w:val="24"/>
          <w:szCs w:val="24"/>
        </w:rPr>
        <w:t xml:space="preserve">l </w:t>
      </w:r>
      <w:r>
        <w:rPr>
          <w:color w:val="1A1A1A"/>
          <w:w w:val="102"/>
          <w:sz w:val="24"/>
          <w:szCs w:val="24"/>
        </w:rPr>
        <w:t>inte</w:t>
      </w:r>
      <w:r>
        <w:rPr>
          <w:color w:val="070707"/>
          <w:sz w:val="24"/>
          <w:szCs w:val="24"/>
        </w:rPr>
        <w:t>rnacional:</w:t>
      </w:r>
    </w:p>
    <w:p w:rsidR="00A45D24" w:rsidRDefault="00A45D24">
      <w:pPr>
        <w:spacing w:before="10" w:line="260" w:lineRule="exact"/>
        <w:rPr>
          <w:sz w:val="26"/>
          <w:szCs w:val="26"/>
        </w:rPr>
      </w:pPr>
    </w:p>
    <w:p w:rsidR="00A45D24" w:rsidRDefault="00B74AF4">
      <w:pPr>
        <w:ind w:left="1326"/>
        <w:rPr>
          <w:sz w:val="24"/>
          <w:szCs w:val="24"/>
        </w:rPr>
      </w:pPr>
      <w:r>
        <w:rPr>
          <w:color w:val="1A1A1A"/>
          <w:w w:val="82"/>
          <w:sz w:val="24"/>
          <w:szCs w:val="24"/>
        </w:rPr>
        <w:t xml:space="preserve">1)  </w:t>
      </w:r>
      <w:r>
        <w:rPr>
          <w:color w:val="1A1A1A"/>
          <w:spacing w:val="19"/>
          <w:w w:val="8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Con</w:t>
      </w:r>
      <w:r>
        <w:rPr>
          <w:color w:val="1A1A1A"/>
          <w:sz w:val="24"/>
          <w:szCs w:val="24"/>
        </w:rPr>
        <w:t>vención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Interamericana de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w w:val="98"/>
          <w:sz w:val="24"/>
          <w:szCs w:val="24"/>
        </w:rPr>
        <w:t>As</w:t>
      </w:r>
      <w:r>
        <w:rPr>
          <w:color w:val="070707"/>
          <w:w w:val="90"/>
          <w:sz w:val="24"/>
          <w:szCs w:val="24"/>
        </w:rPr>
        <w:t>i</w:t>
      </w:r>
      <w:r>
        <w:rPr>
          <w:color w:val="1A1A1A"/>
          <w:w w:val="103"/>
          <w:sz w:val="24"/>
          <w:szCs w:val="24"/>
        </w:rPr>
        <w:t>sten</w:t>
      </w:r>
      <w:r>
        <w:rPr>
          <w:color w:val="070707"/>
          <w:w w:val="84"/>
          <w:sz w:val="24"/>
          <w:szCs w:val="24"/>
        </w:rPr>
        <w:t>c</w:t>
      </w:r>
      <w:r>
        <w:rPr>
          <w:color w:val="1A1A1A"/>
          <w:w w:val="79"/>
          <w:sz w:val="24"/>
          <w:szCs w:val="24"/>
        </w:rPr>
        <w:t>i</w:t>
      </w:r>
      <w:r>
        <w:rPr>
          <w:color w:val="070707"/>
          <w:sz w:val="24"/>
          <w:szCs w:val="24"/>
        </w:rPr>
        <w:t>a</w:t>
      </w:r>
      <w:r>
        <w:rPr>
          <w:color w:val="070707"/>
          <w:spacing w:val="2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Mutua</w:t>
      </w:r>
      <w:r>
        <w:rPr>
          <w:color w:val="1A1A1A"/>
          <w:spacing w:val="1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-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mat</w:t>
      </w:r>
      <w:r>
        <w:rPr>
          <w:color w:val="2F2F2F"/>
          <w:sz w:val="24"/>
          <w:szCs w:val="24"/>
        </w:rPr>
        <w:t>eria</w:t>
      </w:r>
      <w:r>
        <w:rPr>
          <w:color w:val="2F2F2F"/>
          <w:spacing w:val="13"/>
          <w:sz w:val="24"/>
          <w:szCs w:val="24"/>
        </w:rPr>
        <w:t xml:space="preserve"> </w:t>
      </w:r>
      <w:r>
        <w:rPr>
          <w:color w:val="2F2F2F"/>
          <w:w w:val="104"/>
          <w:sz w:val="24"/>
          <w:szCs w:val="24"/>
        </w:rPr>
        <w:t>pen</w:t>
      </w:r>
      <w:r>
        <w:rPr>
          <w:color w:val="1A1A1A"/>
          <w:sz w:val="24"/>
          <w:szCs w:val="24"/>
        </w:rPr>
        <w:t>al;</w:t>
      </w:r>
    </w:p>
    <w:p w:rsidR="00A45D24" w:rsidRDefault="00B74AF4">
      <w:pPr>
        <w:spacing w:line="260" w:lineRule="exact"/>
        <w:ind w:left="1298"/>
        <w:rPr>
          <w:sz w:val="24"/>
          <w:szCs w:val="24"/>
        </w:rPr>
      </w:pPr>
      <w:r>
        <w:rPr>
          <w:color w:val="1A1A1A"/>
          <w:sz w:val="24"/>
          <w:szCs w:val="24"/>
        </w:rPr>
        <w:t xml:space="preserve">2) </w:t>
      </w:r>
      <w:r>
        <w:rPr>
          <w:color w:val="1A1A1A"/>
          <w:spacing w:val="4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</w:t>
      </w:r>
      <w:r>
        <w:rPr>
          <w:color w:val="070707"/>
          <w:sz w:val="24"/>
          <w:szCs w:val="24"/>
        </w:rPr>
        <w:t>n</w:t>
      </w:r>
      <w:r>
        <w:rPr>
          <w:color w:val="1A1A1A"/>
          <w:sz w:val="24"/>
          <w:szCs w:val="24"/>
        </w:rPr>
        <w:t>vención</w:t>
      </w:r>
      <w:r>
        <w:rPr>
          <w:color w:val="1A1A1A"/>
          <w:spacing w:val="3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3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</w:t>
      </w:r>
      <w:r>
        <w:rPr>
          <w:color w:val="2F2F2F"/>
          <w:sz w:val="24"/>
          <w:szCs w:val="24"/>
        </w:rPr>
        <w:t>as</w:t>
      </w:r>
      <w:r>
        <w:rPr>
          <w:color w:val="2F2F2F"/>
          <w:spacing w:val="19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Nac</w:t>
      </w:r>
      <w:r>
        <w:rPr>
          <w:color w:val="1A1A1A"/>
          <w:sz w:val="24"/>
          <w:szCs w:val="24"/>
        </w:rPr>
        <w:t>ion</w:t>
      </w:r>
      <w:r>
        <w:rPr>
          <w:color w:val="2F2F2F"/>
          <w:sz w:val="24"/>
          <w:szCs w:val="24"/>
        </w:rPr>
        <w:t>e</w:t>
      </w:r>
      <w:r>
        <w:rPr>
          <w:color w:val="1A1A1A"/>
          <w:sz w:val="24"/>
          <w:szCs w:val="24"/>
        </w:rPr>
        <w:t>s</w:t>
      </w:r>
      <w:r>
        <w:rPr>
          <w:color w:val="1A1A1A"/>
          <w:spacing w:val="41"/>
          <w:sz w:val="24"/>
          <w:szCs w:val="24"/>
        </w:rPr>
        <w:t xml:space="preserve"> </w:t>
      </w:r>
      <w:r>
        <w:rPr>
          <w:color w:val="1A1A1A"/>
          <w:w w:val="99"/>
          <w:sz w:val="24"/>
          <w:szCs w:val="24"/>
        </w:rPr>
        <w:t>Un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 xml:space="preserve">das </w:t>
      </w:r>
      <w:r>
        <w:rPr>
          <w:color w:val="1A1A1A"/>
          <w:spacing w:val="-1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</w:t>
      </w:r>
      <w:r>
        <w:rPr>
          <w:color w:val="070707"/>
          <w:sz w:val="24"/>
          <w:szCs w:val="24"/>
        </w:rPr>
        <w:t>n</w:t>
      </w:r>
      <w:r>
        <w:rPr>
          <w:color w:val="1A1A1A"/>
          <w:sz w:val="24"/>
          <w:szCs w:val="24"/>
        </w:rPr>
        <w:t>tra</w:t>
      </w:r>
      <w:r>
        <w:rPr>
          <w:color w:val="1A1A1A"/>
          <w:spacing w:val="32"/>
          <w:sz w:val="24"/>
          <w:szCs w:val="24"/>
        </w:rPr>
        <w:t xml:space="preserve"> </w:t>
      </w:r>
      <w:r>
        <w:rPr>
          <w:color w:val="1A1A1A"/>
          <w:w w:val="86"/>
          <w:sz w:val="24"/>
          <w:szCs w:val="24"/>
        </w:rPr>
        <w:t>e</w:t>
      </w:r>
      <w:r>
        <w:rPr>
          <w:color w:val="070707"/>
          <w:w w:val="86"/>
          <w:sz w:val="24"/>
          <w:szCs w:val="24"/>
        </w:rPr>
        <w:t xml:space="preserve">l </w:t>
      </w:r>
      <w:r>
        <w:rPr>
          <w:color w:val="070707"/>
          <w:spacing w:val="7"/>
          <w:w w:val="8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Tráfico</w:t>
      </w:r>
      <w:r>
        <w:rPr>
          <w:color w:val="1A1A1A"/>
          <w:spacing w:val="4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Ilíci</w:t>
      </w:r>
      <w:r>
        <w:rPr>
          <w:color w:val="2F2F2F"/>
          <w:sz w:val="24"/>
          <w:szCs w:val="24"/>
        </w:rPr>
        <w:t>t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3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38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Es</w:t>
      </w:r>
      <w:r>
        <w:rPr>
          <w:color w:val="1A1A1A"/>
          <w:sz w:val="24"/>
          <w:szCs w:val="24"/>
        </w:rPr>
        <w:t>tupefacientes</w:t>
      </w:r>
      <w:r>
        <w:rPr>
          <w:color w:val="1A1A1A"/>
          <w:spacing w:val="2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y</w:t>
      </w:r>
    </w:p>
    <w:p w:rsidR="00A45D24" w:rsidRDefault="00B74AF4">
      <w:pPr>
        <w:spacing w:line="260" w:lineRule="exact"/>
        <w:ind w:left="1665"/>
        <w:rPr>
          <w:sz w:val="24"/>
          <w:szCs w:val="24"/>
        </w:rPr>
      </w:pPr>
      <w:r>
        <w:rPr>
          <w:color w:val="1A1A1A"/>
          <w:sz w:val="24"/>
          <w:szCs w:val="24"/>
        </w:rPr>
        <w:t>Sus</w:t>
      </w:r>
      <w:r>
        <w:rPr>
          <w:color w:val="2F2F2F"/>
          <w:sz w:val="24"/>
          <w:szCs w:val="24"/>
        </w:rPr>
        <w:t>t</w:t>
      </w:r>
      <w:r>
        <w:rPr>
          <w:color w:val="1A1A1A"/>
          <w:sz w:val="24"/>
          <w:szCs w:val="24"/>
        </w:rPr>
        <w:t>ancias</w:t>
      </w:r>
      <w:r>
        <w:rPr>
          <w:color w:val="1A1A1A"/>
          <w:spacing w:val="8"/>
          <w:sz w:val="24"/>
          <w:szCs w:val="24"/>
        </w:rPr>
        <w:t xml:space="preserve"> </w:t>
      </w:r>
      <w:r>
        <w:rPr>
          <w:color w:val="1A1A1A"/>
          <w:w w:val="84"/>
          <w:sz w:val="24"/>
          <w:szCs w:val="24"/>
        </w:rPr>
        <w:t>S</w:t>
      </w:r>
      <w:r>
        <w:rPr>
          <w:color w:val="2F2F2F"/>
          <w:w w:val="67"/>
          <w:sz w:val="24"/>
          <w:szCs w:val="24"/>
        </w:rPr>
        <w:t>i</w:t>
      </w:r>
      <w:r>
        <w:rPr>
          <w:color w:val="1A1A1A"/>
          <w:w w:val="99"/>
          <w:sz w:val="24"/>
          <w:szCs w:val="24"/>
        </w:rPr>
        <w:t>co</w:t>
      </w:r>
      <w:r>
        <w:rPr>
          <w:color w:val="414141"/>
          <w:w w:val="113"/>
          <w:sz w:val="24"/>
          <w:szCs w:val="24"/>
        </w:rPr>
        <w:t>t</w:t>
      </w:r>
      <w:r>
        <w:rPr>
          <w:color w:val="1A1A1A"/>
          <w:sz w:val="24"/>
          <w:szCs w:val="24"/>
        </w:rPr>
        <w:t>róp</w:t>
      </w:r>
      <w:r>
        <w:rPr>
          <w:color w:val="2F2F2F"/>
          <w:w w:val="67"/>
          <w:sz w:val="24"/>
          <w:szCs w:val="24"/>
        </w:rPr>
        <w:t>i</w:t>
      </w:r>
      <w:r>
        <w:rPr>
          <w:color w:val="1A1A1A"/>
          <w:w w:val="91"/>
          <w:sz w:val="24"/>
          <w:szCs w:val="24"/>
        </w:rPr>
        <w:t>c</w:t>
      </w:r>
      <w:r>
        <w:rPr>
          <w:color w:val="2F2F2F"/>
          <w:w w:val="97"/>
          <w:sz w:val="24"/>
          <w:szCs w:val="24"/>
        </w:rPr>
        <w:t>as</w:t>
      </w:r>
      <w:r>
        <w:rPr>
          <w:color w:val="414141"/>
          <w:w w:val="67"/>
          <w:sz w:val="24"/>
          <w:szCs w:val="24"/>
        </w:rPr>
        <w:t>;</w:t>
      </w:r>
    </w:p>
    <w:p w:rsidR="00A45D24" w:rsidRDefault="00B74AF4">
      <w:pPr>
        <w:spacing w:line="260" w:lineRule="exact"/>
        <w:ind w:left="1298"/>
        <w:rPr>
          <w:sz w:val="24"/>
          <w:szCs w:val="24"/>
        </w:rPr>
      </w:pPr>
      <w:r>
        <w:rPr>
          <w:color w:val="1A1A1A"/>
          <w:w w:val="88"/>
          <w:sz w:val="24"/>
          <w:szCs w:val="24"/>
        </w:rPr>
        <w:t>3</w:t>
      </w:r>
      <w:r>
        <w:rPr>
          <w:color w:val="2F2F2F"/>
          <w:w w:val="88"/>
          <w:sz w:val="24"/>
          <w:szCs w:val="24"/>
        </w:rPr>
        <w:t xml:space="preserve">)  </w:t>
      </w:r>
      <w:r>
        <w:rPr>
          <w:color w:val="2F2F2F"/>
          <w:spacing w:val="26"/>
          <w:w w:val="88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Co</w:t>
      </w:r>
      <w:r>
        <w:rPr>
          <w:color w:val="070707"/>
          <w:sz w:val="24"/>
          <w:szCs w:val="24"/>
        </w:rPr>
        <w:t>n</w:t>
      </w:r>
      <w:r>
        <w:rPr>
          <w:color w:val="2F2F2F"/>
          <w:w w:val="93"/>
          <w:sz w:val="24"/>
          <w:szCs w:val="24"/>
        </w:rPr>
        <w:t>v</w:t>
      </w:r>
      <w:r>
        <w:rPr>
          <w:color w:val="1A1A1A"/>
          <w:w w:val="101"/>
          <w:sz w:val="24"/>
          <w:szCs w:val="24"/>
        </w:rPr>
        <w:t>enc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 xml:space="preserve">ón   </w:t>
      </w:r>
      <w:r>
        <w:rPr>
          <w:color w:val="1A1A1A"/>
          <w:spacing w:val="-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 xml:space="preserve">e  </w:t>
      </w:r>
      <w:r>
        <w:rPr>
          <w:color w:val="2F2F2F"/>
          <w:spacing w:val="40"/>
          <w:sz w:val="24"/>
          <w:szCs w:val="24"/>
        </w:rPr>
        <w:t xml:space="preserve"> </w:t>
      </w:r>
      <w:r>
        <w:rPr>
          <w:color w:val="1A1A1A"/>
          <w:w w:val="89"/>
          <w:sz w:val="24"/>
          <w:szCs w:val="24"/>
        </w:rPr>
        <w:t>l</w:t>
      </w:r>
      <w:r>
        <w:rPr>
          <w:color w:val="2F2F2F"/>
          <w:w w:val="89"/>
          <w:sz w:val="24"/>
          <w:szCs w:val="24"/>
        </w:rPr>
        <w:t>a</w:t>
      </w:r>
      <w:r>
        <w:rPr>
          <w:color w:val="1A1A1A"/>
          <w:w w:val="89"/>
          <w:sz w:val="24"/>
          <w:szCs w:val="24"/>
        </w:rPr>
        <w:t xml:space="preserve">s   </w:t>
      </w:r>
      <w:r>
        <w:rPr>
          <w:color w:val="1A1A1A"/>
          <w:spacing w:val="24"/>
          <w:w w:val="89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N</w:t>
      </w:r>
      <w:r>
        <w:rPr>
          <w:color w:val="1A1A1A"/>
          <w:sz w:val="24"/>
          <w:szCs w:val="24"/>
        </w:rPr>
        <w:t>a</w:t>
      </w:r>
      <w:r>
        <w:rPr>
          <w:color w:val="2F2F2F"/>
          <w:sz w:val="24"/>
          <w:szCs w:val="24"/>
        </w:rPr>
        <w:t>ci</w:t>
      </w:r>
      <w:r>
        <w:rPr>
          <w:color w:val="1A1A1A"/>
          <w:sz w:val="24"/>
          <w:szCs w:val="24"/>
        </w:rPr>
        <w:t xml:space="preserve">ones  </w:t>
      </w:r>
      <w:r>
        <w:rPr>
          <w:color w:val="1A1A1A"/>
          <w:spacing w:val="3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Unidas  </w:t>
      </w:r>
      <w:r>
        <w:rPr>
          <w:color w:val="1A1A1A"/>
          <w:spacing w:val="4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contra  </w:t>
      </w:r>
      <w:r>
        <w:rPr>
          <w:color w:val="1A1A1A"/>
          <w:spacing w:val="4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l</w:t>
      </w:r>
      <w:r>
        <w:rPr>
          <w:color w:val="2F2F2F"/>
          <w:sz w:val="24"/>
          <w:szCs w:val="24"/>
        </w:rPr>
        <w:t xml:space="preserve">a  </w:t>
      </w:r>
      <w:r>
        <w:rPr>
          <w:color w:val="2F2F2F"/>
          <w:spacing w:val="36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De</w:t>
      </w:r>
      <w:r>
        <w:rPr>
          <w:color w:val="070707"/>
          <w:w w:val="79"/>
          <w:sz w:val="24"/>
          <w:szCs w:val="24"/>
        </w:rPr>
        <w:t>l</w:t>
      </w:r>
      <w:r>
        <w:rPr>
          <w:color w:val="2F2F2F"/>
          <w:w w:val="67"/>
          <w:sz w:val="24"/>
          <w:szCs w:val="24"/>
        </w:rPr>
        <w:t>i</w:t>
      </w:r>
      <w:r>
        <w:rPr>
          <w:color w:val="1A1A1A"/>
          <w:w w:val="106"/>
          <w:sz w:val="24"/>
          <w:szCs w:val="24"/>
        </w:rPr>
        <w:t>nc</w:t>
      </w:r>
      <w:r>
        <w:rPr>
          <w:color w:val="2F2F2F"/>
          <w:w w:val="96"/>
          <w:sz w:val="24"/>
          <w:szCs w:val="24"/>
        </w:rPr>
        <w:t>ue</w:t>
      </w:r>
      <w:r>
        <w:rPr>
          <w:color w:val="1A1A1A"/>
          <w:sz w:val="24"/>
          <w:szCs w:val="24"/>
        </w:rPr>
        <w:t xml:space="preserve">ncia   </w:t>
      </w:r>
      <w:r>
        <w:rPr>
          <w:color w:val="1A1A1A"/>
          <w:spacing w:val="13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Organ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>zada</w:t>
      </w:r>
    </w:p>
    <w:p w:rsidR="00A45D24" w:rsidRDefault="00B74AF4">
      <w:pPr>
        <w:spacing w:line="260" w:lineRule="exact"/>
        <w:ind w:left="1650"/>
        <w:rPr>
          <w:sz w:val="24"/>
          <w:szCs w:val="24"/>
        </w:rPr>
      </w:pPr>
      <w:r>
        <w:rPr>
          <w:color w:val="1A1A1A"/>
          <w:sz w:val="24"/>
          <w:szCs w:val="24"/>
        </w:rPr>
        <w:t>T</w:t>
      </w:r>
      <w:r>
        <w:rPr>
          <w:color w:val="070707"/>
          <w:sz w:val="24"/>
          <w:szCs w:val="24"/>
        </w:rPr>
        <w:t>r</w:t>
      </w:r>
      <w:r>
        <w:rPr>
          <w:color w:val="1A1A1A"/>
          <w:sz w:val="24"/>
          <w:szCs w:val="24"/>
        </w:rPr>
        <w:t>ansnacional</w:t>
      </w:r>
      <w:r>
        <w:rPr>
          <w:color w:val="1A1A1A"/>
          <w:spacing w:val="15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 xml:space="preserve">y </w:t>
      </w:r>
      <w:r>
        <w:rPr>
          <w:color w:val="1A1A1A"/>
          <w:sz w:val="24"/>
          <w:szCs w:val="24"/>
        </w:rPr>
        <w:t>su</w:t>
      </w:r>
      <w:r>
        <w:rPr>
          <w:color w:val="2F2F2F"/>
          <w:sz w:val="24"/>
          <w:szCs w:val="24"/>
        </w:rPr>
        <w:t>s</w:t>
      </w:r>
      <w:r>
        <w:rPr>
          <w:color w:val="2F2F2F"/>
          <w:spacing w:val="-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Protocol</w:t>
      </w:r>
      <w:r>
        <w:rPr>
          <w:color w:val="2F2F2F"/>
          <w:sz w:val="24"/>
          <w:szCs w:val="24"/>
        </w:rPr>
        <w:t>os</w:t>
      </w:r>
      <w:r>
        <w:rPr>
          <w:color w:val="2F2F2F"/>
          <w:spacing w:val="1"/>
          <w:sz w:val="24"/>
          <w:szCs w:val="24"/>
        </w:rPr>
        <w:t xml:space="preserve"> </w:t>
      </w:r>
      <w:r>
        <w:rPr>
          <w:color w:val="1A1A1A"/>
          <w:w w:val="105"/>
          <w:sz w:val="24"/>
          <w:szCs w:val="24"/>
        </w:rPr>
        <w:t>Adiciona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>es;</w:t>
      </w:r>
    </w:p>
    <w:p w:rsidR="00A45D24" w:rsidRDefault="00B74AF4">
      <w:pPr>
        <w:spacing w:before="5"/>
        <w:ind w:left="1290"/>
        <w:rPr>
          <w:sz w:val="24"/>
          <w:szCs w:val="24"/>
        </w:rPr>
      </w:pPr>
      <w:r>
        <w:rPr>
          <w:color w:val="2F2F2F"/>
          <w:sz w:val="24"/>
          <w:szCs w:val="24"/>
        </w:rPr>
        <w:t>4</w:t>
      </w:r>
      <w:r>
        <w:rPr>
          <w:color w:val="1A1A1A"/>
          <w:sz w:val="24"/>
          <w:szCs w:val="24"/>
        </w:rPr>
        <w:t xml:space="preserve">) </w:t>
      </w:r>
      <w:r>
        <w:rPr>
          <w:color w:val="1A1A1A"/>
          <w:spacing w:val="48"/>
          <w:sz w:val="24"/>
          <w:szCs w:val="24"/>
        </w:rPr>
        <w:t xml:space="preserve"> </w:t>
      </w:r>
      <w:r>
        <w:rPr>
          <w:color w:val="1A1A1A"/>
          <w:w w:val="105"/>
          <w:sz w:val="24"/>
          <w:szCs w:val="24"/>
        </w:rPr>
        <w:t>Con</w:t>
      </w:r>
      <w:r>
        <w:rPr>
          <w:color w:val="414141"/>
          <w:w w:val="93"/>
          <w:sz w:val="24"/>
          <w:szCs w:val="24"/>
        </w:rPr>
        <w:t>v</w:t>
      </w:r>
      <w:r>
        <w:rPr>
          <w:color w:val="1A1A1A"/>
          <w:w w:val="102"/>
          <w:sz w:val="24"/>
          <w:szCs w:val="24"/>
        </w:rPr>
        <w:t>en</w:t>
      </w:r>
      <w:r>
        <w:rPr>
          <w:color w:val="2F2F2F"/>
          <w:w w:val="98"/>
          <w:sz w:val="24"/>
          <w:szCs w:val="24"/>
        </w:rPr>
        <w:t>c</w:t>
      </w:r>
      <w:r>
        <w:rPr>
          <w:color w:val="1A1A1A"/>
          <w:w w:val="79"/>
          <w:sz w:val="24"/>
          <w:szCs w:val="24"/>
        </w:rPr>
        <w:t>i</w:t>
      </w:r>
      <w:r>
        <w:rPr>
          <w:color w:val="2F2F2F"/>
          <w:sz w:val="24"/>
          <w:szCs w:val="24"/>
        </w:rPr>
        <w:t>ón</w:t>
      </w:r>
      <w:r>
        <w:rPr>
          <w:color w:val="2F2F2F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9"/>
          <w:sz w:val="24"/>
          <w:szCs w:val="24"/>
        </w:rPr>
        <w:t xml:space="preserve"> </w:t>
      </w:r>
      <w:r>
        <w:rPr>
          <w:color w:val="070707"/>
          <w:w w:val="56"/>
          <w:sz w:val="24"/>
          <w:szCs w:val="24"/>
        </w:rPr>
        <w:t>l</w:t>
      </w:r>
      <w:r>
        <w:rPr>
          <w:color w:val="2F2F2F"/>
          <w:sz w:val="24"/>
          <w:szCs w:val="24"/>
        </w:rPr>
        <w:t>as</w:t>
      </w:r>
      <w:r>
        <w:rPr>
          <w:color w:val="2F2F2F"/>
          <w:spacing w:val="13"/>
          <w:sz w:val="24"/>
          <w:szCs w:val="24"/>
        </w:rPr>
        <w:t xml:space="preserve"> </w:t>
      </w:r>
      <w:r>
        <w:rPr>
          <w:color w:val="1A1A1A"/>
          <w:w w:val="95"/>
          <w:sz w:val="24"/>
          <w:szCs w:val="24"/>
        </w:rPr>
        <w:t>N</w:t>
      </w:r>
      <w:r>
        <w:rPr>
          <w:color w:val="2F2F2F"/>
          <w:w w:val="102"/>
          <w:sz w:val="24"/>
          <w:szCs w:val="24"/>
        </w:rPr>
        <w:t>ac</w:t>
      </w:r>
      <w:r>
        <w:rPr>
          <w:color w:val="1A1A1A"/>
          <w:w w:val="101"/>
          <w:sz w:val="24"/>
          <w:szCs w:val="24"/>
        </w:rPr>
        <w:t>ione</w:t>
      </w:r>
      <w:r>
        <w:rPr>
          <w:color w:val="2F2F2F"/>
          <w:w w:val="80"/>
          <w:sz w:val="24"/>
          <w:szCs w:val="24"/>
        </w:rPr>
        <w:t>s</w:t>
      </w:r>
      <w:r>
        <w:rPr>
          <w:color w:val="2F2F2F"/>
          <w:spacing w:val="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Uni</w:t>
      </w:r>
      <w:r>
        <w:rPr>
          <w:color w:val="2F2F2F"/>
          <w:sz w:val="24"/>
          <w:szCs w:val="24"/>
        </w:rPr>
        <w:t>d</w:t>
      </w:r>
      <w:r>
        <w:rPr>
          <w:color w:val="1A1A1A"/>
          <w:sz w:val="24"/>
          <w:szCs w:val="24"/>
        </w:rPr>
        <w:t>as</w:t>
      </w:r>
      <w:r>
        <w:rPr>
          <w:color w:val="1A1A1A"/>
          <w:spacing w:val="-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contra</w:t>
      </w:r>
      <w:r>
        <w:rPr>
          <w:color w:val="1A1A1A"/>
          <w:spacing w:val="18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2F2F2F"/>
          <w:w w:val="91"/>
          <w:sz w:val="24"/>
          <w:szCs w:val="24"/>
        </w:rPr>
        <w:t>c</w:t>
      </w:r>
      <w:r>
        <w:rPr>
          <w:color w:val="1A1A1A"/>
          <w:w w:val="107"/>
          <w:sz w:val="24"/>
          <w:szCs w:val="24"/>
        </w:rPr>
        <w:t>orr</w:t>
      </w:r>
      <w:r>
        <w:rPr>
          <w:color w:val="2F2F2F"/>
          <w:sz w:val="24"/>
          <w:szCs w:val="24"/>
        </w:rPr>
        <w:t>u</w:t>
      </w:r>
      <w:r>
        <w:rPr>
          <w:color w:val="1A1A1A"/>
          <w:w w:val="104"/>
          <w:sz w:val="24"/>
          <w:szCs w:val="24"/>
        </w:rPr>
        <w:t>pción</w:t>
      </w:r>
      <w:r>
        <w:rPr>
          <w:color w:val="2F2F2F"/>
          <w:w w:val="67"/>
          <w:sz w:val="24"/>
          <w:szCs w:val="24"/>
        </w:rPr>
        <w:t>;</w:t>
      </w:r>
    </w:p>
    <w:p w:rsidR="00A45D24" w:rsidRDefault="00B74AF4">
      <w:pPr>
        <w:spacing w:line="260" w:lineRule="exact"/>
        <w:ind w:left="1298"/>
        <w:rPr>
          <w:rFonts w:ascii="Arial" w:eastAsia="Arial" w:hAnsi="Arial" w:cs="Arial"/>
          <w:sz w:val="22"/>
          <w:szCs w:val="22"/>
        </w:rPr>
      </w:pPr>
      <w:r>
        <w:rPr>
          <w:color w:val="2F2F2F"/>
          <w:w w:val="85"/>
          <w:sz w:val="24"/>
          <w:szCs w:val="24"/>
        </w:rPr>
        <w:t>5</w:t>
      </w:r>
      <w:r>
        <w:rPr>
          <w:color w:val="1A1A1A"/>
          <w:w w:val="85"/>
          <w:sz w:val="24"/>
          <w:szCs w:val="24"/>
        </w:rPr>
        <w:t xml:space="preserve">)  </w:t>
      </w:r>
      <w:r>
        <w:rPr>
          <w:color w:val="1A1A1A"/>
          <w:spacing w:val="37"/>
          <w:w w:val="8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</w:t>
      </w:r>
      <w:r>
        <w:rPr>
          <w:color w:val="2F2F2F"/>
          <w:sz w:val="24"/>
          <w:szCs w:val="24"/>
        </w:rPr>
        <w:t>v</w:t>
      </w:r>
      <w:r>
        <w:rPr>
          <w:color w:val="1A1A1A"/>
          <w:sz w:val="24"/>
          <w:szCs w:val="24"/>
        </w:rPr>
        <w:t>ención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Interame</w:t>
      </w:r>
      <w:r>
        <w:rPr>
          <w:color w:val="2F2F2F"/>
          <w:sz w:val="24"/>
          <w:szCs w:val="24"/>
        </w:rPr>
        <w:t>ri</w:t>
      </w:r>
      <w:r>
        <w:rPr>
          <w:color w:val="1A1A1A"/>
          <w:sz w:val="24"/>
          <w:szCs w:val="24"/>
        </w:rPr>
        <w:t>cana</w:t>
      </w:r>
      <w:r>
        <w:rPr>
          <w:color w:val="1A1A1A"/>
          <w:spacing w:val="-1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contra</w:t>
      </w:r>
      <w:r>
        <w:rPr>
          <w:color w:val="1A1A1A"/>
          <w:spacing w:val="1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-10"/>
          <w:sz w:val="24"/>
          <w:szCs w:val="24"/>
        </w:rPr>
        <w:t xml:space="preserve"> </w:t>
      </w:r>
      <w:r>
        <w:rPr>
          <w:color w:val="1A1A1A"/>
          <w:w w:val="105"/>
          <w:sz w:val="24"/>
          <w:szCs w:val="24"/>
        </w:rPr>
        <w:t>corrupción</w:t>
      </w:r>
      <w:r>
        <w:rPr>
          <w:color w:val="2F2F2F"/>
          <w:w w:val="67"/>
          <w:sz w:val="24"/>
          <w:szCs w:val="24"/>
        </w:rPr>
        <w:t>;</w:t>
      </w:r>
      <w:r>
        <w:rPr>
          <w:color w:val="2F2F2F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1A1A1A"/>
          <w:sz w:val="22"/>
          <w:szCs w:val="22"/>
        </w:rPr>
        <w:t>y</w:t>
      </w:r>
    </w:p>
    <w:p w:rsidR="00A45D24" w:rsidRDefault="00B74AF4">
      <w:pPr>
        <w:spacing w:line="260" w:lineRule="exact"/>
        <w:ind w:left="1298"/>
        <w:rPr>
          <w:sz w:val="24"/>
          <w:szCs w:val="24"/>
        </w:rPr>
      </w:pPr>
      <w:r>
        <w:rPr>
          <w:rFonts w:ascii="Arial" w:eastAsia="Arial" w:hAnsi="Arial" w:cs="Arial"/>
          <w:color w:val="2F2F2F"/>
        </w:rPr>
        <w:t xml:space="preserve">6)  </w:t>
      </w:r>
      <w:r>
        <w:rPr>
          <w:rFonts w:ascii="Arial" w:eastAsia="Arial" w:hAnsi="Arial" w:cs="Arial"/>
          <w:color w:val="2F2F2F"/>
          <w:spacing w:val="16"/>
        </w:rPr>
        <w:t xml:space="preserve"> </w:t>
      </w:r>
      <w:r>
        <w:rPr>
          <w:color w:val="1A1A1A"/>
          <w:sz w:val="24"/>
          <w:szCs w:val="24"/>
        </w:rPr>
        <w:t>Conve</w:t>
      </w:r>
      <w:r>
        <w:rPr>
          <w:color w:val="070707"/>
          <w:sz w:val="24"/>
          <w:szCs w:val="24"/>
        </w:rPr>
        <w:t>n</w:t>
      </w:r>
      <w:r>
        <w:rPr>
          <w:color w:val="1A1A1A"/>
          <w:sz w:val="24"/>
          <w:szCs w:val="24"/>
        </w:rPr>
        <w:t>ción</w:t>
      </w:r>
      <w:r>
        <w:rPr>
          <w:color w:val="1A1A1A"/>
          <w:spacing w:val="-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sobre</w:t>
      </w:r>
      <w:r>
        <w:rPr>
          <w:color w:val="1A1A1A"/>
          <w:spacing w:val="-1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los</w:t>
      </w:r>
      <w:r>
        <w:rPr>
          <w:color w:val="1A1A1A"/>
          <w:spacing w:val="-3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2F2F2F"/>
          <w:sz w:val="24"/>
          <w:szCs w:val="24"/>
        </w:rPr>
        <w:t>r</w:t>
      </w:r>
      <w:r>
        <w:rPr>
          <w:color w:val="1A1A1A"/>
          <w:sz w:val="24"/>
          <w:szCs w:val="24"/>
        </w:rPr>
        <w:t>echos</w:t>
      </w:r>
      <w:r>
        <w:rPr>
          <w:color w:val="1A1A1A"/>
          <w:spacing w:val="-15"/>
          <w:sz w:val="24"/>
          <w:szCs w:val="24"/>
        </w:rPr>
        <w:t xml:space="preserve"> </w:t>
      </w:r>
      <w:r>
        <w:rPr>
          <w:color w:val="1A1A1A"/>
          <w:w w:val="94"/>
          <w:sz w:val="24"/>
          <w:szCs w:val="24"/>
        </w:rPr>
        <w:t>de</w:t>
      </w:r>
      <w:r>
        <w:rPr>
          <w:color w:val="070707"/>
          <w:w w:val="94"/>
          <w:sz w:val="24"/>
          <w:szCs w:val="24"/>
        </w:rPr>
        <w:t xml:space="preserve">l </w:t>
      </w:r>
      <w:r>
        <w:rPr>
          <w:color w:val="1A1A1A"/>
          <w:sz w:val="24"/>
          <w:szCs w:val="24"/>
        </w:rPr>
        <w:t>N</w:t>
      </w:r>
      <w:r>
        <w:rPr>
          <w:color w:val="070707"/>
          <w:sz w:val="24"/>
          <w:szCs w:val="24"/>
        </w:rPr>
        <w:t>iño</w:t>
      </w:r>
      <w:r>
        <w:rPr>
          <w:color w:val="070707"/>
          <w:spacing w:val="-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y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</w:t>
      </w:r>
      <w:r>
        <w:rPr>
          <w:color w:val="070707"/>
          <w:sz w:val="24"/>
          <w:szCs w:val="24"/>
        </w:rPr>
        <w:t>u</w:t>
      </w:r>
      <w:r>
        <w:rPr>
          <w:color w:val="070707"/>
          <w:spacing w:val="-1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Proto</w:t>
      </w:r>
      <w:r>
        <w:rPr>
          <w:color w:val="2F2F2F"/>
          <w:sz w:val="24"/>
          <w:szCs w:val="24"/>
        </w:rPr>
        <w:t>c</w:t>
      </w:r>
      <w:r>
        <w:rPr>
          <w:color w:val="1A1A1A"/>
          <w:sz w:val="24"/>
          <w:szCs w:val="24"/>
        </w:rPr>
        <w:t>olo</w:t>
      </w:r>
      <w:r>
        <w:rPr>
          <w:color w:val="1A1A1A"/>
          <w:spacing w:val="-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Fa</w:t>
      </w:r>
      <w:r>
        <w:rPr>
          <w:color w:val="2F2F2F"/>
          <w:sz w:val="24"/>
          <w:szCs w:val="24"/>
        </w:rPr>
        <w:t>c</w:t>
      </w:r>
      <w:r>
        <w:rPr>
          <w:color w:val="1A1A1A"/>
          <w:sz w:val="24"/>
          <w:szCs w:val="24"/>
        </w:rPr>
        <w:t>ul</w:t>
      </w:r>
      <w:r>
        <w:rPr>
          <w:color w:val="070707"/>
          <w:sz w:val="24"/>
          <w:szCs w:val="24"/>
        </w:rPr>
        <w:t>t</w:t>
      </w:r>
      <w:r>
        <w:rPr>
          <w:color w:val="1A1A1A"/>
          <w:sz w:val="24"/>
          <w:szCs w:val="24"/>
        </w:rPr>
        <w:t>ati</w:t>
      </w:r>
      <w:r>
        <w:rPr>
          <w:color w:val="2F2F2F"/>
          <w:sz w:val="24"/>
          <w:szCs w:val="24"/>
        </w:rPr>
        <w:t>v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re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w w:val="95"/>
          <w:sz w:val="24"/>
          <w:szCs w:val="24"/>
        </w:rPr>
        <w:t>at</w:t>
      </w:r>
      <w:r>
        <w:rPr>
          <w:color w:val="070707"/>
          <w:w w:val="67"/>
          <w:sz w:val="24"/>
          <w:szCs w:val="24"/>
        </w:rPr>
        <w:t>i</w:t>
      </w:r>
      <w:r>
        <w:rPr>
          <w:color w:val="2F2F2F"/>
          <w:w w:val="93"/>
          <w:sz w:val="24"/>
          <w:szCs w:val="24"/>
        </w:rPr>
        <w:t>v</w:t>
      </w:r>
      <w:r>
        <w:rPr>
          <w:color w:val="1A1A1A"/>
          <w:w w:val="87"/>
          <w:sz w:val="24"/>
          <w:szCs w:val="24"/>
        </w:rPr>
        <w:t>o</w:t>
      </w:r>
      <w:r>
        <w:rPr>
          <w:color w:val="1A1A1A"/>
          <w:sz w:val="24"/>
          <w:szCs w:val="24"/>
        </w:rPr>
        <w:t xml:space="preserve"> </w:t>
      </w:r>
      <w:r>
        <w:rPr>
          <w:color w:val="1A1A1A"/>
          <w:spacing w:val="-5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-8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l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-17"/>
          <w:sz w:val="24"/>
          <w:szCs w:val="24"/>
        </w:rPr>
        <w:t xml:space="preserve"> </w:t>
      </w:r>
      <w:r>
        <w:rPr>
          <w:color w:val="414141"/>
          <w:sz w:val="24"/>
          <w:szCs w:val="24"/>
        </w:rPr>
        <w:t>v</w:t>
      </w:r>
      <w:r>
        <w:rPr>
          <w:color w:val="1A1A1A"/>
          <w:sz w:val="24"/>
          <w:szCs w:val="24"/>
        </w:rPr>
        <w:t>enta</w:t>
      </w:r>
    </w:p>
    <w:p w:rsidR="00A45D24" w:rsidRDefault="00B74AF4">
      <w:pPr>
        <w:spacing w:before="5"/>
        <w:ind w:left="1643"/>
        <w:rPr>
          <w:sz w:val="24"/>
          <w:szCs w:val="24"/>
        </w:rPr>
      </w:pPr>
      <w:r>
        <w:rPr>
          <w:color w:val="1A1A1A"/>
          <w:sz w:val="24"/>
          <w:szCs w:val="24"/>
        </w:rPr>
        <w:t>d</w:t>
      </w:r>
      <w:r>
        <w:rPr>
          <w:color w:val="070707"/>
          <w:sz w:val="24"/>
          <w:szCs w:val="24"/>
        </w:rPr>
        <w:t>e</w:t>
      </w:r>
      <w:r>
        <w:rPr>
          <w:color w:val="070707"/>
          <w:spacing w:val="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n</w:t>
      </w:r>
      <w:r>
        <w:rPr>
          <w:color w:val="1A1A1A"/>
          <w:sz w:val="24"/>
          <w:szCs w:val="24"/>
        </w:rPr>
        <w:t>iños,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-31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p</w:t>
      </w:r>
      <w:r>
        <w:rPr>
          <w:color w:val="1A1A1A"/>
          <w:sz w:val="24"/>
          <w:szCs w:val="24"/>
        </w:rPr>
        <w:t>rostitución</w:t>
      </w:r>
      <w:r>
        <w:rPr>
          <w:color w:val="1A1A1A"/>
          <w:spacing w:val="-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infan</w:t>
      </w:r>
      <w:r>
        <w:rPr>
          <w:color w:val="2F2F2F"/>
          <w:sz w:val="24"/>
          <w:szCs w:val="24"/>
        </w:rPr>
        <w:t>t</w:t>
      </w:r>
      <w:r>
        <w:rPr>
          <w:color w:val="1A1A1A"/>
          <w:sz w:val="24"/>
          <w:szCs w:val="24"/>
        </w:rPr>
        <w:t>il</w:t>
      </w:r>
      <w:r>
        <w:rPr>
          <w:color w:val="1A1A1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1A1A1A"/>
        </w:rPr>
        <w:t>y</w:t>
      </w:r>
      <w:r>
        <w:rPr>
          <w:rFonts w:ascii="Arial" w:eastAsia="Arial" w:hAnsi="Arial" w:cs="Arial"/>
          <w:color w:val="1A1A1A"/>
          <w:spacing w:val="17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-31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>ti</w:t>
      </w:r>
      <w:r>
        <w:rPr>
          <w:color w:val="070707"/>
          <w:sz w:val="24"/>
          <w:szCs w:val="24"/>
        </w:rPr>
        <w:t>l</w:t>
      </w:r>
      <w:r>
        <w:rPr>
          <w:color w:val="1A1A1A"/>
          <w:sz w:val="24"/>
          <w:szCs w:val="24"/>
        </w:rPr>
        <w:t>iz</w:t>
      </w:r>
      <w:r>
        <w:rPr>
          <w:color w:val="070707"/>
          <w:sz w:val="24"/>
          <w:szCs w:val="24"/>
        </w:rPr>
        <w:t>a</w:t>
      </w:r>
      <w:r>
        <w:rPr>
          <w:color w:val="1A1A1A"/>
          <w:sz w:val="24"/>
          <w:szCs w:val="24"/>
        </w:rPr>
        <w:t>ció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-13"/>
          <w:sz w:val="24"/>
          <w:szCs w:val="24"/>
        </w:rPr>
        <w:t xml:space="preserve"> </w:t>
      </w:r>
      <w:r>
        <w:rPr>
          <w:color w:val="1A1A1A"/>
          <w:w w:val="96"/>
          <w:sz w:val="24"/>
          <w:szCs w:val="24"/>
        </w:rPr>
        <w:t>niño</w:t>
      </w:r>
      <w:r>
        <w:rPr>
          <w:color w:val="2F2F2F"/>
          <w:w w:val="96"/>
          <w:sz w:val="24"/>
          <w:szCs w:val="24"/>
        </w:rPr>
        <w:t>s</w:t>
      </w:r>
      <w:r>
        <w:rPr>
          <w:color w:val="2F2F2F"/>
          <w:spacing w:val="5"/>
          <w:w w:val="96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en</w:t>
      </w:r>
      <w:r>
        <w:rPr>
          <w:color w:val="2F2F2F"/>
          <w:spacing w:val="-1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la</w:t>
      </w:r>
      <w:r>
        <w:rPr>
          <w:color w:val="1A1A1A"/>
          <w:spacing w:val="-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porn</w:t>
      </w:r>
      <w:r>
        <w:rPr>
          <w:color w:val="2F2F2F"/>
          <w:sz w:val="24"/>
          <w:szCs w:val="24"/>
        </w:rPr>
        <w:t>og</w:t>
      </w:r>
      <w:r>
        <w:rPr>
          <w:color w:val="1A1A1A"/>
          <w:sz w:val="24"/>
          <w:szCs w:val="24"/>
        </w:rPr>
        <w:t>ra</w:t>
      </w:r>
      <w:r>
        <w:rPr>
          <w:color w:val="414141"/>
          <w:sz w:val="24"/>
          <w:szCs w:val="24"/>
        </w:rPr>
        <w:t>fí</w:t>
      </w:r>
      <w:r>
        <w:rPr>
          <w:color w:val="1A1A1A"/>
          <w:sz w:val="24"/>
          <w:szCs w:val="24"/>
        </w:rPr>
        <w:t>a;</w:t>
      </w:r>
      <w:r>
        <w:rPr>
          <w:color w:val="1A1A1A"/>
          <w:spacing w:val="-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</w:t>
      </w:r>
      <w:r>
        <w:rPr>
          <w:color w:val="2F2F2F"/>
          <w:sz w:val="24"/>
          <w:szCs w:val="24"/>
        </w:rPr>
        <w:t>n</w:t>
      </w:r>
      <w:r>
        <w:rPr>
          <w:color w:val="070707"/>
          <w:sz w:val="24"/>
          <w:szCs w:val="24"/>
        </w:rPr>
        <w:t>t</w:t>
      </w:r>
      <w:r>
        <w:rPr>
          <w:color w:val="2F2F2F"/>
          <w:sz w:val="24"/>
          <w:szCs w:val="24"/>
        </w:rPr>
        <w:t>r</w:t>
      </w:r>
      <w:r>
        <w:rPr>
          <w:color w:val="1A1A1A"/>
          <w:sz w:val="24"/>
          <w:szCs w:val="24"/>
        </w:rPr>
        <w:t>e</w:t>
      </w:r>
      <w:r>
        <w:rPr>
          <w:color w:val="1A1A1A"/>
          <w:spacing w:val="-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ot</w:t>
      </w:r>
      <w:r>
        <w:rPr>
          <w:color w:val="2F2F2F"/>
          <w:sz w:val="24"/>
          <w:szCs w:val="24"/>
        </w:rPr>
        <w:t>ros.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ind w:left="923" w:right="90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Ade</w:t>
      </w:r>
      <w:r>
        <w:rPr>
          <w:color w:val="070707"/>
          <w:sz w:val="24"/>
          <w:szCs w:val="24"/>
        </w:rPr>
        <w:t>más,</w:t>
      </w:r>
      <w:r>
        <w:rPr>
          <w:color w:val="070707"/>
          <w:spacing w:val="1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ha</w:t>
      </w:r>
      <w:r>
        <w:rPr>
          <w:color w:val="070707"/>
          <w:spacing w:val="16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cel</w:t>
      </w:r>
      <w:r>
        <w:rPr>
          <w:color w:val="1A1A1A"/>
          <w:sz w:val="24"/>
          <w:szCs w:val="24"/>
        </w:rPr>
        <w:t>ebrado</w:t>
      </w:r>
      <w:r>
        <w:rPr>
          <w:color w:val="1A1A1A"/>
          <w:spacing w:val="-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tratados</w:t>
      </w:r>
      <w:r>
        <w:rPr>
          <w:color w:val="1A1A1A"/>
          <w:spacing w:val="-5"/>
          <w:sz w:val="24"/>
          <w:szCs w:val="24"/>
        </w:rPr>
        <w:t xml:space="preserve"> </w:t>
      </w:r>
      <w:r>
        <w:rPr>
          <w:color w:val="1A1A1A"/>
          <w:w w:val="103"/>
          <w:sz w:val="24"/>
          <w:szCs w:val="24"/>
        </w:rPr>
        <w:t>bilatera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>es</w:t>
      </w:r>
      <w:r>
        <w:rPr>
          <w:color w:val="1A1A1A"/>
          <w:spacing w:val="-15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de</w:t>
      </w:r>
      <w:r>
        <w:rPr>
          <w:color w:val="070707"/>
          <w:spacing w:val="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asistencia</w:t>
      </w:r>
      <w:r>
        <w:rPr>
          <w:color w:val="070707"/>
          <w:spacing w:val="-1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ju</w:t>
      </w:r>
      <w:r>
        <w:rPr>
          <w:color w:val="1A1A1A"/>
          <w:sz w:val="24"/>
          <w:szCs w:val="24"/>
        </w:rPr>
        <w:t>dicial</w:t>
      </w:r>
      <w:r>
        <w:rPr>
          <w:color w:val="1A1A1A"/>
          <w:spacing w:val="3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int</w:t>
      </w:r>
      <w:r>
        <w:rPr>
          <w:color w:val="2F2F2F"/>
          <w:w w:val="103"/>
          <w:sz w:val="24"/>
          <w:szCs w:val="24"/>
        </w:rPr>
        <w:t>erna</w:t>
      </w:r>
      <w:r>
        <w:rPr>
          <w:color w:val="1A1A1A"/>
          <w:w w:val="101"/>
          <w:sz w:val="24"/>
          <w:szCs w:val="24"/>
        </w:rPr>
        <w:t>cion</w:t>
      </w:r>
      <w:r>
        <w:rPr>
          <w:color w:val="414141"/>
          <w:w w:val="91"/>
          <w:sz w:val="24"/>
          <w:szCs w:val="24"/>
        </w:rPr>
        <w:t>a</w:t>
      </w:r>
      <w:r>
        <w:rPr>
          <w:color w:val="070707"/>
          <w:w w:val="79"/>
          <w:sz w:val="24"/>
          <w:szCs w:val="24"/>
        </w:rPr>
        <w:t>l</w:t>
      </w:r>
      <w:r>
        <w:rPr>
          <w:color w:val="070707"/>
          <w:spacing w:val="1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</w:t>
      </w:r>
      <w:r>
        <w:rPr>
          <w:color w:val="1A1A1A"/>
          <w:spacing w:val="-3"/>
          <w:sz w:val="24"/>
          <w:szCs w:val="24"/>
        </w:rPr>
        <w:t xml:space="preserve"> </w:t>
      </w:r>
      <w:r>
        <w:rPr>
          <w:color w:val="1A1A1A"/>
          <w:w w:val="101"/>
          <w:sz w:val="24"/>
          <w:szCs w:val="24"/>
        </w:rPr>
        <w:t>Argen</w:t>
      </w:r>
      <w:r>
        <w:rPr>
          <w:color w:val="070707"/>
          <w:w w:val="96"/>
          <w:sz w:val="24"/>
          <w:szCs w:val="24"/>
        </w:rPr>
        <w:t>ti</w:t>
      </w:r>
      <w:r>
        <w:rPr>
          <w:color w:val="1A1A1A"/>
          <w:sz w:val="24"/>
          <w:szCs w:val="24"/>
        </w:rPr>
        <w:t>na, Bra</w:t>
      </w:r>
      <w:r>
        <w:rPr>
          <w:color w:val="070707"/>
          <w:sz w:val="24"/>
          <w:szCs w:val="24"/>
        </w:rPr>
        <w:t>sil,</w:t>
      </w:r>
      <w:r>
        <w:rPr>
          <w:color w:val="070707"/>
          <w:spacing w:val="57"/>
          <w:sz w:val="24"/>
          <w:szCs w:val="24"/>
        </w:rPr>
        <w:t xml:space="preserve"> </w:t>
      </w:r>
      <w:r>
        <w:rPr>
          <w:color w:val="070707"/>
          <w:w w:val="105"/>
          <w:sz w:val="24"/>
          <w:szCs w:val="24"/>
        </w:rPr>
        <w:t>Bolivia</w:t>
      </w:r>
      <w:r>
        <w:rPr>
          <w:color w:val="1A1A1A"/>
          <w:w w:val="75"/>
          <w:sz w:val="24"/>
          <w:szCs w:val="24"/>
        </w:rPr>
        <w:t>,</w:t>
      </w:r>
      <w:r>
        <w:rPr>
          <w:color w:val="1A1A1A"/>
          <w:spacing w:val="47"/>
          <w:w w:val="75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</w:t>
      </w:r>
      <w:r>
        <w:rPr>
          <w:color w:val="1A1A1A"/>
          <w:sz w:val="24"/>
          <w:szCs w:val="24"/>
        </w:rPr>
        <w:t>anadá,</w:t>
      </w:r>
      <w:r>
        <w:rPr>
          <w:color w:val="1A1A1A"/>
          <w:spacing w:val="46"/>
          <w:sz w:val="24"/>
          <w:szCs w:val="24"/>
        </w:rPr>
        <w:t xml:space="preserve"> </w:t>
      </w:r>
      <w:r>
        <w:rPr>
          <w:color w:val="1A1A1A"/>
          <w:w w:val="101"/>
          <w:sz w:val="24"/>
          <w:szCs w:val="24"/>
        </w:rPr>
        <w:t>Colomb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sz w:val="24"/>
          <w:szCs w:val="24"/>
        </w:rPr>
        <w:t xml:space="preserve">a, </w:t>
      </w:r>
      <w:r>
        <w:rPr>
          <w:color w:val="1A1A1A"/>
          <w:spacing w:val="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</w:t>
      </w:r>
      <w:r>
        <w:rPr>
          <w:color w:val="070707"/>
          <w:sz w:val="24"/>
          <w:szCs w:val="24"/>
        </w:rPr>
        <w:t>o</w:t>
      </w:r>
      <w:r>
        <w:rPr>
          <w:color w:val="1A1A1A"/>
          <w:sz w:val="24"/>
          <w:szCs w:val="24"/>
        </w:rPr>
        <w:t>r</w:t>
      </w:r>
      <w:r>
        <w:rPr>
          <w:color w:val="070707"/>
          <w:sz w:val="24"/>
          <w:szCs w:val="24"/>
        </w:rPr>
        <w:t>ea</w:t>
      </w:r>
      <w:r>
        <w:rPr>
          <w:color w:val="070707"/>
          <w:spacing w:val="44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del</w:t>
      </w:r>
      <w:r>
        <w:rPr>
          <w:color w:val="070707"/>
          <w:spacing w:val="50"/>
          <w:sz w:val="24"/>
          <w:szCs w:val="24"/>
        </w:rPr>
        <w:t xml:space="preserve"> </w:t>
      </w:r>
      <w:r>
        <w:rPr>
          <w:color w:val="070707"/>
          <w:w w:val="103"/>
          <w:sz w:val="24"/>
          <w:szCs w:val="24"/>
        </w:rPr>
        <w:t>Sur</w:t>
      </w:r>
      <w:r>
        <w:rPr>
          <w:color w:val="1A1A1A"/>
          <w:w w:val="75"/>
          <w:sz w:val="24"/>
          <w:szCs w:val="24"/>
        </w:rPr>
        <w:t>,</w:t>
      </w:r>
      <w:r>
        <w:rPr>
          <w:color w:val="1A1A1A"/>
          <w:spacing w:val="56"/>
          <w:w w:val="75"/>
          <w:sz w:val="24"/>
          <w:szCs w:val="24"/>
        </w:rPr>
        <w:t xml:space="preserve"> </w:t>
      </w:r>
      <w:r>
        <w:rPr>
          <w:color w:val="1A1A1A"/>
          <w:w w:val="102"/>
          <w:sz w:val="24"/>
          <w:szCs w:val="24"/>
        </w:rPr>
        <w:t>Ch</w:t>
      </w:r>
      <w:r>
        <w:rPr>
          <w:color w:val="070707"/>
          <w:w w:val="104"/>
          <w:sz w:val="24"/>
          <w:szCs w:val="24"/>
        </w:rPr>
        <w:t>in</w:t>
      </w:r>
      <w:r>
        <w:rPr>
          <w:color w:val="1A1A1A"/>
          <w:w w:val="91"/>
          <w:sz w:val="24"/>
          <w:szCs w:val="24"/>
        </w:rPr>
        <w:t>a</w:t>
      </w:r>
      <w:r>
        <w:rPr>
          <w:color w:val="070707"/>
          <w:w w:val="75"/>
          <w:sz w:val="24"/>
          <w:szCs w:val="24"/>
        </w:rPr>
        <w:t xml:space="preserve">, </w:t>
      </w:r>
      <w:r>
        <w:rPr>
          <w:color w:val="070707"/>
          <w:spacing w:val="8"/>
          <w:w w:val="75"/>
          <w:sz w:val="24"/>
          <w:szCs w:val="24"/>
        </w:rPr>
        <w:t xml:space="preserve"> </w:t>
      </w:r>
      <w:r>
        <w:rPr>
          <w:color w:val="1A1A1A"/>
          <w:w w:val="101"/>
          <w:sz w:val="24"/>
          <w:szCs w:val="24"/>
        </w:rPr>
        <w:t>Cub</w:t>
      </w:r>
      <w:r>
        <w:rPr>
          <w:color w:val="2F2F2F"/>
          <w:w w:val="98"/>
          <w:sz w:val="24"/>
          <w:szCs w:val="24"/>
        </w:rPr>
        <w:t>a</w:t>
      </w:r>
      <w:r>
        <w:rPr>
          <w:color w:val="1A1A1A"/>
          <w:w w:val="62"/>
          <w:sz w:val="24"/>
          <w:szCs w:val="24"/>
        </w:rPr>
        <w:t xml:space="preserve">, </w:t>
      </w:r>
      <w:r>
        <w:rPr>
          <w:color w:val="1A1A1A"/>
          <w:spacing w:val="12"/>
          <w:w w:val="6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</w:t>
      </w:r>
      <w:r>
        <w:rPr>
          <w:color w:val="2F2F2F"/>
          <w:sz w:val="24"/>
          <w:szCs w:val="24"/>
        </w:rPr>
        <w:t>c</w:t>
      </w:r>
      <w:r>
        <w:rPr>
          <w:color w:val="1A1A1A"/>
          <w:sz w:val="24"/>
          <w:szCs w:val="24"/>
        </w:rPr>
        <w:t>u</w:t>
      </w:r>
      <w:r>
        <w:rPr>
          <w:color w:val="2F2F2F"/>
          <w:sz w:val="24"/>
          <w:szCs w:val="24"/>
        </w:rPr>
        <w:t>a</w:t>
      </w:r>
      <w:r>
        <w:rPr>
          <w:color w:val="1A1A1A"/>
          <w:sz w:val="24"/>
          <w:szCs w:val="24"/>
        </w:rPr>
        <w:t xml:space="preserve">dor,  </w:t>
      </w:r>
      <w:r>
        <w:rPr>
          <w:color w:val="1A1A1A"/>
          <w:w w:val="87"/>
          <w:sz w:val="24"/>
          <w:szCs w:val="24"/>
        </w:rPr>
        <w:t>E</w:t>
      </w:r>
      <w:r>
        <w:rPr>
          <w:color w:val="070707"/>
          <w:w w:val="87"/>
          <w:sz w:val="24"/>
          <w:szCs w:val="24"/>
        </w:rPr>
        <w:t xml:space="preserve">l </w:t>
      </w:r>
      <w:r>
        <w:rPr>
          <w:color w:val="070707"/>
          <w:spacing w:val="41"/>
          <w:w w:val="87"/>
          <w:sz w:val="24"/>
          <w:szCs w:val="24"/>
        </w:rPr>
        <w:t xml:space="preserve"> </w:t>
      </w:r>
      <w:r>
        <w:rPr>
          <w:color w:val="1A1A1A"/>
          <w:w w:val="97"/>
          <w:sz w:val="24"/>
          <w:szCs w:val="24"/>
        </w:rPr>
        <w:t>Sa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w w:val="101"/>
          <w:sz w:val="24"/>
          <w:szCs w:val="24"/>
        </w:rPr>
        <w:t>vado</w:t>
      </w:r>
      <w:r>
        <w:rPr>
          <w:color w:val="2F2F2F"/>
          <w:w w:val="112"/>
          <w:sz w:val="24"/>
          <w:szCs w:val="24"/>
        </w:rPr>
        <w:t>r</w:t>
      </w:r>
      <w:r>
        <w:rPr>
          <w:color w:val="070707"/>
          <w:w w:val="62"/>
          <w:sz w:val="24"/>
          <w:szCs w:val="24"/>
        </w:rPr>
        <w:t xml:space="preserve">, </w:t>
      </w:r>
      <w:r>
        <w:rPr>
          <w:color w:val="1A1A1A"/>
          <w:w w:val="103"/>
          <w:sz w:val="24"/>
          <w:szCs w:val="24"/>
        </w:rPr>
        <w:t>Espa</w:t>
      </w:r>
      <w:r>
        <w:rPr>
          <w:color w:val="070707"/>
          <w:w w:val="106"/>
          <w:sz w:val="24"/>
          <w:szCs w:val="24"/>
        </w:rPr>
        <w:t>ña</w:t>
      </w:r>
      <w:r>
        <w:rPr>
          <w:color w:val="1A1A1A"/>
          <w:w w:val="62"/>
          <w:sz w:val="24"/>
          <w:szCs w:val="24"/>
        </w:rPr>
        <w:t xml:space="preserve">,  </w:t>
      </w:r>
      <w:r>
        <w:rPr>
          <w:color w:val="070707"/>
          <w:sz w:val="24"/>
          <w:szCs w:val="24"/>
        </w:rPr>
        <w:t>Gua</w:t>
      </w:r>
      <w:r>
        <w:rPr>
          <w:color w:val="1A1A1A"/>
          <w:sz w:val="24"/>
          <w:szCs w:val="24"/>
        </w:rPr>
        <w:t>t</w:t>
      </w:r>
      <w:r>
        <w:rPr>
          <w:color w:val="070707"/>
          <w:sz w:val="24"/>
          <w:szCs w:val="24"/>
        </w:rPr>
        <w:t>em</w:t>
      </w:r>
      <w:r>
        <w:rPr>
          <w:color w:val="1A1A1A"/>
          <w:sz w:val="24"/>
          <w:szCs w:val="24"/>
        </w:rPr>
        <w:t>ala,</w:t>
      </w:r>
      <w:r>
        <w:rPr>
          <w:color w:val="1A1A1A"/>
          <w:spacing w:val="51"/>
          <w:sz w:val="24"/>
          <w:szCs w:val="24"/>
        </w:rPr>
        <w:t xml:space="preserve"> </w:t>
      </w:r>
      <w:r>
        <w:rPr>
          <w:color w:val="1A1A1A"/>
          <w:w w:val="97"/>
          <w:sz w:val="24"/>
          <w:szCs w:val="24"/>
        </w:rPr>
        <w:t>It</w:t>
      </w:r>
      <w:r>
        <w:rPr>
          <w:color w:val="2F2F2F"/>
          <w:w w:val="105"/>
          <w:sz w:val="24"/>
          <w:szCs w:val="24"/>
        </w:rPr>
        <w:t>a</w:t>
      </w:r>
      <w:r>
        <w:rPr>
          <w:color w:val="070707"/>
          <w:w w:val="67"/>
          <w:sz w:val="24"/>
          <w:szCs w:val="24"/>
        </w:rPr>
        <w:t>l</w:t>
      </w:r>
      <w:r>
        <w:rPr>
          <w:color w:val="1A1A1A"/>
          <w:w w:val="104"/>
          <w:sz w:val="24"/>
          <w:szCs w:val="24"/>
        </w:rPr>
        <w:t>ia</w:t>
      </w:r>
      <w:r>
        <w:rPr>
          <w:color w:val="2F2F2F"/>
          <w:w w:val="50"/>
          <w:sz w:val="24"/>
          <w:szCs w:val="24"/>
        </w:rPr>
        <w:t xml:space="preserve">, </w:t>
      </w:r>
      <w:r>
        <w:rPr>
          <w:color w:val="2F2F2F"/>
          <w:spacing w:val="34"/>
          <w:w w:val="5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México,</w:t>
      </w:r>
      <w:r>
        <w:rPr>
          <w:color w:val="1A1A1A"/>
          <w:spacing w:val="3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Pa</w:t>
      </w:r>
      <w:r>
        <w:rPr>
          <w:color w:val="070707"/>
          <w:sz w:val="24"/>
          <w:szCs w:val="24"/>
        </w:rPr>
        <w:t>n</w:t>
      </w:r>
      <w:r>
        <w:rPr>
          <w:color w:val="1A1A1A"/>
          <w:sz w:val="24"/>
          <w:szCs w:val="24"/>
        </w:rPr>
        <w:t>am</w:t>
      </w:r>
      <w:r>
        <w:rPr>
          <w:color w:val="070707"/>
          <w:sz w:val="24"/>
          <w:szCs w:val="24"/>
        </w:rPr>
        <w:t>á,</w:t>
      </w:r>
      <w:r>
        <w:rPr>
          <w:color w:val="070707"/>
          <w:spacing w:val="57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Para</w:t>
      </w:r>
      <w:r>
        <w:rPr>
          <w:color w:val="1A1A1A"/>
          <w:sz w:val="24"/>
          <w:szCs w:val="24"/>
        </w:rPr>
        <w:t>g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>ay,</w:t>
      </w:r>
      <w:r>
        <w:rPr>
          <w:color w:val="1A1A1A"/>
          <w:spacing w:val="53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Repú</w:t>
      </w:r>
      <w:r>
        <w:rPr>
          <w:color w:val="2F2F2F"/>
          <w:sz w:val="24"/>
          <w:szCs w:val="24"/>
        </w:rPr>
        <w:t>b</w:t>
      </w:r>
      <w:r>
        <w:rPr>
          <w:color w:val="1A1A1A"/>
          <w:sz w:val="24"/>
          <w:szCs w:val="24"/>
        </w:rPr>
        <w:t>lic</w:t>
      </w:r>
      <w:r>
        <w:rPr>
          <w:color w:val="2F2F2F"/>
          <w:sz w:val="24"/>
          <w:szCs w:val="24"/>
        </w:rPr>
        <w:t xml:space="preserve">a </w:t>
      </w:r>
      <w:r>
        <w:rPr>
          <w:color w:val="2F2F2F"/>
          <w:spacing w:val="1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Dominicana,</w:t>
      </w:r>
      <w:r>
        <w:rPr>
          <w:color w:val="1A1A1A"/>
          <w:spacing w:val="4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</w:t>
      </w:r>
      <w:r>
        <w:rPr>
          <w:color w:val="2F2F2F"/>
          <w:sz w:val="24"/>
          <w:szCs w:val="24"/>
        </w:rPr>
        <w:t>u</w:t>
      </w:r>
      <w:r>
        <w:rPr>
          <w:color w:val="1A1A1A"/>
          <w:sz w:val="24"/>
          <w:szCs w:val="24"/>
        </w:rPr>
        <w:t>iza</w:t>
      </w:r>
      <w:r>
        <w:rPr>
          <w:color w:val="1A1A1A"/>
          <w:spacing w:val="5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y </w:t>
      </w:r>
      <w:r>
        <w:rPr>
          <w:color w:val="1A1A1A"/>
          <w:w w:val="103"/>
          <w:sz w:val="24"/>
          <w:szCs w:val="24"/>
        </w:rPr>
        <w:t>Taila</w:t>
      </w:r>
      <w:r>
        <w:rPr>
          <w:color w:val="070707"/>
          <w:sz w:val="24"/>
          <w:szCs w:val="24"/>
        </w:rPr>
        <w:t>n</w:t>
      </w:r>
      <w:r>
        <w:rPr>
          <w:color w:val="1A1A1A"/>
          <w:w w:val="87"/>
          <w:sz w:val="24"/>
          <w:szCs w:val="24"/>
        </w:rPr>
        <w:t>d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98"/>
          <w:sz w:val="24"/>
          <w:szCs w:val="24"/>
        </w:rPr>
        <w:t>a</w:t>
      </w:r>
      <w:r>
        <w:rPr>
          <w:color w:val="070707"/>
          <w:w w:val="62"/>
          <w:sz w:val="24"/>
          <w:szCs w:val="24"/>
        </w:rPr>
        <w:t xml:space="preserve">. </w:t>
      </w:r>
      <w:r>
        <w:rPr>
          <w:color w:val="070707"/>
          <w:spacing w:val="20"/>
          <w:w w:val="62"/>
          <w:sz w:val="24"/>
          <w:szCs w:val="24"/>
        </w:rPr>
        <w:t xml:space="preserve"> </w:t>
      </w:r>
      <w:r>
        <w:rPr>
          <w:color w:val="1A1A1A"/>
          <w:w w:val="98"/>
          <w:sz w:val="24"/>
          <w:szCs w:val="24"/>
        </w:rPr>
        <w:t>As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w w:val="102"/>
          <w:sz w:val="24"/>
          <w:szCs w:val="24"/>
        </w:rPr>
        <w:t>mismo</w:t>
      </w:r>
      <w:r>
        <w:rPr>
          <w:color w:val="2F2F2F"/>
          <w:w w:val="62"/>
          <w:sz w:val="24"/>
          <w:szCs w:val="24"/>
        </w:rPr>
        <w:t xml:space="preserve">,  </w:t>
      </w:r>
      <w:r>
        <w:rPr>
          <w:color w:val="1A1A1A"/>
          <w:sz w:val="24"/>
          <w:szCs w:val="24"/>
        </w:rPr>
        <w:t>están</w:t>
      </w:r>
      <w:r>
        <w:rPr>
          <w:color w:val="1A1A1A"/>
          <w:spacing w:val="8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</w:t>
      </w:r>
      <w:r>
        <w:rPr>
          <w:color w:val="1A1A1A"/>
          <w:sz w:val="24"/>
          <w:szCs w:val="24"/>
        </w:rPr>
        <w:t>n</w:t>
      </w:r>
      <w:r>
        <w:rPr>
          <w:color w:val="1A1A1A"/>
          <w:spacing w:val="1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proceso</w:t>
      </w:r>
      <w:r>
        <w:rPr>
          <w:color w:val="1A1A1A"/>
          <w:spacing w:val="28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d</w:t>
      </w:r>
      <w:r>
        <w:rPr>
          <w:color w:val="1A1A1A"/>
          <w:sz w:val="24"/>
          <w:szCs w:val="24"/>
        </w:rPr>
        <w:t>e</w:t>
      </w:r>
      <w:r>
        <w:rPr>
          <w:color w:val="1A1A1A"/>
          <w:spacing w:val="2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ne</w:t>
      </w:r>
      <w:r>
        <w:rPr>
          <w:color w:val="070707"/>
          <w:sz w:val="24"/>
          <w:szCs w:val="24"/>
        </w:rPr>
        <w:t>goci</w:t>
      </w:r>
      <w:r>
        <w:rPr>
          <w:color w:val="1A1A1A"/>
          <w:sz w:val="24"/>
          <w:szCs w:val="24"/>
        </w:rPr>
        <w:t>a</w:t>
      </w:r>
      <w:r>
        <w:rPr>
          <w:color w:val="070707"/>
          <w:sz w:val="24"/>
          <w:szCs w:val="24"/>
        </w:rPr>
        <w:t>c</w:t>
      </w:r>
      <w:r>
        <w:rPr>
          <w:color w:val="1A1A1A"/>
          <w:sz w:val="24"/>
          <w:szCs w:val="24"/>
        </w:rPr>
        <w:t>ió</w:t>
      </w:r>
      <w:r>
        <w:rPr>
          <w:color w:val="070707"/>
          <w:sz w:val="24"/>
          <w:szCs w:val="24"/>
        </w:rPr>
        <w:t xml:space="preserve">n  </w:t>
      </w:r>
      <w:r>
        <w:rPr>
          <w:color w:val="070707"/>
          <w:spacing w:val="8"/>
          <w:sz w:val="24"/>
          <w:szCs w:val="24"/>
        </w:rPr>
        <w:t xml:space="preserve"> </w:t>
      </w:r>
      <w:r>
        <w:rPr>
          <w:color w:val="070707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>os</w:t>
      </w:r>
      <w:r>
        <w:rPr>
          <w:color w:val="1A1A1A"/>
          <w:spacing w:val="1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t</w:t>
      </w:r>
      <w:r>
        <w:rPr>
          <w:color w:val="2F2F2F"/>
          <w:sz w:val="24"/>
          <w:szCs w:val="24"/>
        </w:rPr>
        <w:t>rat</w:t>
      </w:r>
      <w:r>
        <w:rPr>
          <w:color w:val="1A1A1A"/>
          <w:sz w:val="24"/>
          <w:szCs w:val="24"/>
        </w:rPr>
        <w:t>ad</w:t>
      </w:r>
      <w:r>
        <w:rPr>
          <w:color w:val="2F2F2F"/>
          <w:sz w:val="24"/>
          <w:szCs w:val="24"/>
        </w:rPr>
        <w:t>os</w:t>
      </w:r>
      <w:r>
        <w:rPr>
          <w:color w:val="2F2F2F"/>
          <w:spacing w:val="4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con</w:t>
      </w:r>
      <w:r>
        <w:rPr>
          <w:color w:val="1A1A1A"/>
          <w:spacing w:val="3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</w:t>
      </w:r>
      <w:r>
        <w:rPr>
          <w:color w:val="2F2F2F"/>
          <w:sz w:val="24"/>
          <w:szCs w:val="24"/>
        </w:rPr>
        <w:t>d</w:t>
      </w:r>
      <w:r>
        <w:rPr>
          <w:color w:val="1A1A1A"/>
          <w:sz w:val="24"/>
          <w:szCs w:val="24"/>
        </w:rPr>
        <w:t>ia,</w:t>
      </w:r>
      <w:r>
        <w:rPr>
          <w:color w:val="1A1A1A"/>
          <w:spacing w:val="20"/>
          <w:sz w:val="24"/>
          <w:szCs w:val="24"/>
        </w:rPr>
        <w:t xml:space="preserve"> </w:t>
      </w:r>
      <w:r>
        <w:rPr>
          <w:color w:val="1A1A1A"/>
          <w:w w:val="94"/>
          <w:sz w:val="24"/>
          <w:szCs w:val="24"/>
        </w:rPr>
        <w:t>Po</w:t>
      </w:r>
      <w:r>
        <w:rPr>
          <w:color w:val="2F2F2F"/>
          <w:w w:val="102"/>
          <w:sz w:val="24"/>
          <w:szCs w:val="24"/>
        </w:rPr>
        <w:t>rt</w:t>
      </w:r>
      <w:r>
        <w:rPr>
          <w:color w:val="1A1A1A"/>
          <w:w w:val="104"/>
          <w:sz w:val="24"/>
          <w:szCs w:val="24"/>
        </w:rPr>
        <w:t>uga</w:t>
      </w:r>
      <w:r>
        <w:rPr>
          <w:color w:val="2F2F2F"/>
          <w:w w:val="67"/>
          <w:sz w:val="24"/>
          <w:szCs w:val="24"/>
        </w:rPr>
        <w:t>l</w:t>
      </w:r>
      <w:r>
        <w:rPr>
          <w:color w:val="2F2F2F"/>
          <w:spacing w:val="40"/>
          <w:w w:val="6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y Rusia</w:t>
      </w:r>
      <w:r>
        <w:rPr>
          <w:color w:val="1A1A1A"/>
          <w:spacing w:val="-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y</w:t>
      </w:r>
      <w:r>
        <w:rPr>
          <w:color w:val="1A1A1A"/>
          <w:spacing w:val="7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u</w:t>
      </w:r>
      <w:r>
        <w:rPr>
          <w:color w:val="1A1A1A"/>
          <w:sz w:val="24"/>
          <w:szCs w:val="24"/>
        </w:rPr>
        <w:t>no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1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fase</w:t>
      </w:r>
      <w:r>
        <w:rPr>
          <w:color w:val="1A1A1A"/>
          <w:spacing w:val="-1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p</w:t>
      </w:r>
      <w:r>
        <w:rPr>
          <w:color w:val="2F2F2F"/>
          <w:sz w:val="24"/>
          <w:szCs w:val="24"/>
        </w:rPr>
        <w:t>e</w:t>
      </w:r>
      <w:r>
        <w:rPr>
          <w:color w:val="1A1A1A"/>
          <w:sz w:val="24"/>
          <w:szCs w:val="24"/>
        </w:rPr>
        <w:t>r</w:t>
      </w:r>
      <w:r>
        <w:rPr>
          <w:color w:val="2F2F2F"/>
          <w:sz w:val="24"/>
          <w:szCs w:val="24"/>
        </w:rPr>
        <w:t>fe</w:t>
      </w:r>
      <w:r>
        <w:rPr>
          <w:color w:val="1A1A1A"/>
          <w:sz w:val="24"/>
          <w:szCs w:val="24"/>
        </w:rPr>
        <w:t>ccionamiento</w:t>
      </w:r>
      <w:r>
        <w:rPr>
          <w:color w:val="1A1A1A"/>
          <w:spacing w:val="-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inte</w:t>
      </w:r>
      <w:r>
        <w:rPr>
          <w:color w:val="070707"/>
          <w:sz w:val="24"/>
          <w:szCs w:val="24"/>
        </w:rPr>
        <w:t>rn</w:t>
      </w:r>
      <w:r>
        <w:rPr>
          <w:color w:val="1A1A1A"/>
          <w:sz w:val="24"/>
          <w:szCs w:val="24"/>
        </w:rPr>
        <w:t>o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070707"/>
          <w:sz w:val="24"/>
          <w:szCs w:val="24"/>
        </w:rPr>
        <w:t>c</w:t>
      </w:r>
      <w:r>
        <w:rPr>
          <w:color w:val="1A1A1A"/>
          <w:sz w:val="24"/>
          <w:szCs w:val="24"/>
        </w:rPr>
        <w:t>o</w:t>
      </w:r>
      <w:r>
        <w:rPr>
          <w:color w:val="070707"/>
          <w:sz w:val="24"/>
          <w:szCs w:val="24"/>
        </w:rPr>
        <w:t>n</w:t>
      </w:r>
      <w:r>
        <w:rPr>
          <w:color w:val="070707"/>
          <w:spacing w:val="4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Francia.</w:t>
      </w:r>
    </w:p>
    <w:p w:rsidR="00A45D24" w:rsidRDefault="00A45D24">
      <w:pPr>
        <w:spacing w:before="15" w:line="260" w:lineRule="exact"/>
        <w:rPr>
          <w:sz w:val="26"/>
          <w:szCs w:val="26"/>
        </w:rPr>
      </w:pPr>
    </w:p>
    <w:p w:rsidR="00A45D24" w:rsidRDefault="00B74AF4">
      <w:pPr>
        <w:spacing w:line="260" w:lineRule="exact"/>
        <w:ind w:left="923" w:right="95" w:firstLine="14"/>
        <w:jc w:val="both"/>
        <w:rPr>
          <w:sz w:val="24"/>
          <w:szCs w:val="24"/>
        </w:rPr>
        <w:sectPr w:rsidR="00A45D24">
          <w:pgSz w:w="11920" w:h="16840"/>
          <w:pgMar w:top="1360" w:right="1620" w:bottom="280" w:left="360" w:header="0" w:footer="1978" w:gutter="0"/>
          <w:cols w:space="720"/>
        </w:sectPr>
      </w:pPr>
      <w:r>
        <w:rPr>
          <w:color w:val="2F2F2F"/>
          <w:sz w:val="24"/>
          <w:szCs w:val="24"/>
        </w:rPr>
        <w:t>Las</w:t>
      </w:r>
      <w:r>
        <w:rPr>
          <w:color w:val="2F2F2F"/>
          <w:spacing w:val="-17"/>
          <w:sz w:val="24"/>
          <w:szCs w:val="24"/>
        </w:rPr>
        <w:t xml:space="preserve"> </w:t>
      </w:r>
      <w:r>
        <w:rPr>
          <w:color w:val="1A1A1A"/>
          <w:w w:val="104"/>
          <w:sz w:val="24"/>
          <w:szCs w:val="24"/>
        </w:rPr>
        <w:t>condic</w:t>
      </w:r>
      <w:r>
        <w:rPr>
          <w:color w:val="070707"/>
          <w:w w:val="67"/>
          <w:sz w:val="24"/>
          <w:szCs w:val="24"/>
        </w:rPr>
        <w:t>i</w:t>
      </w:r>
      <w:r>
        <w:rPr>
          <w:color w:val="1A1A1A"/>
          <w:w w:val="97"/>
          <w:sz w:val="24"/>
          <w:szCs w:val="24"/>
        </w:rPr>
        <w:t>on</w:t>
      </w:r>
      <w:r>
        <w:rPr>
          <w:color w:val="2F2F2F"/>
          <w:w w:val="91"/>
          <w:sz w:val="24"/>
          <w:szCs w:val="24"/>
        </w:rPr>
        <w:t>e</w:t>
      </w:r>
      <w:r>
        <w:rPr>
          <w:color w:val="1A1A1A"/>
          <w:w w:val="88"/>
          <w:sz w:val="24"/>
          <w:szCs w:val="24"/>
        </w:rPr>
        <w:t>s</w:t>
      </w:r>
      <w:r>
        <w:rPr>
          <w:color w:val="1A1A1A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2F2F2F"/>
        </w:rPr>
        <w:t>y</w:t>
      </w:r>
      <w:r>
        <w:rPr>
          <w:rFonts w:ascii="Arial" w:eastAsia="Arial" w:hAnsi="Arial" w:cs="Arial"/>
          <w:color w:val="2F2F2F"/>
          <w:spacing w:val="25"/>
        </w:rPr>
        <w:t xml:space="preserve"> </w:t>
      </w:r>
      <w:r>
        <w:rPr>
          <w:color w:val="1A1A1A"/>
          <w:w w:val="91"/>
          <w:sz w:val="24"/>
          <w:szCs w:val="24"/>
        </w:rPr>
        <w:t>e</w:t>
      </w:r>
      <w:r>
        <w:rPr>
          <w:color w:val="2F2F2F"/>
          <w:w w:val="67"/>
          <w:sz w:val="24"/>
          <w:szCs w:val="24"/>
        </w:rPr>
        <w:t>l</w:t>
      </w:r>
      <w:r>
        <w:rPr>
          <w:color w:val="2F2F2F"/>
          <w:spacing w:val="22"/>
          <w:sz w:val="24"/>
          <w:szCs w:val="24"/>
        </w:rPr>
        <w:t xml:space="preserve"> </w:t>
      </w:r>
      <w:r>
        <w:rPr>
          <w:color w:val="1A1A1A"/>
          <w:w w:val="113"/>
          <w:sz w:val="24"/>
          <w:szCs w:val="24"/>
        </w:rPr>
        <w:t>t</w:t>
      </w:r>
      <w:r>
        <w:rPr>
          <w:color w:val="2F2F2F"/>
          <w:w w:val="104"/>
          <w:sz w:val="24"/>
          <w:szCs w:val="24"/>
        </w:rPr>
        <w:t>rá</w:t>
      </w:r>
      <w:r>
        <w:rPr>
          <w:color w:val="1A1A1A"/>
          <w:sz w:val="24"/>
          <w:szCs w:val="24"/>
        </w:rPr>
        <w:t>m</w:t>
      </w:r>
      <w:r>
        <w:rPr>
          <w:color w:val="2F2F2F"/>
          <w:w w:val="56"/>
          <w:sz w:val="24"/>
          <w:szCs w:val="24"/>
        </w:rPr>
        <w:t>i</w:t>
      </w:r>
      <w:r>
        <w:rPr>
          <w:color w:val="1A1A1A"/>
          <w:w w:val="90"/>
          <w:sz w:val="24"/>
          <w:szCs w:val="24"/>
        </w:rPr>
        <w:t>t</w:t>
      </w:r>
      <w:r>
        <w:rPr>
          <w:color w:val="2F2F2F"/>
          <w:sz w:val="24"/>
          <w:szCs w:val="24"/>
        </w:rPr>
        <w:t>e</w:t>
      </w:r>
      <w:r>
        <w:rPr>
          <w:color w:val="2F2F2F"/>
          <w:spacing w:val="2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de</w:t>
      </w:r>
      <w:r>
        <w:rPr>
          <w:color w:val="2F2F2F"/>
          <w:spacing w:val="-6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l</w:t>
      </w:r>
      <w:r>
        <w:rPr>
          <w:color w:val="2F2F2F"/>
          <w:sz w:val="24"/>
          <w:szCs w:val="24"/>
        </w:rPr>
        <w:t>a</w:t>
      </w:r>
      <w:r>
        <w:rPr>
          <w:color w:val="2F2F2F"/>
          <w:spacing w:val="-3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asis</w:t>
      </w:r>
      <w:r>
        <w:rPr>
          <w:color w:val="1A1A1A"/>
          <w:w w:val="108"/>
          <w:sz w:val="24"/>
          <w:szCs w:val="24"/>
        </w:rPr>
        <w:t>tenciajudic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>al</w:t>
      </w:r>
      <w:r>
        <w:rPr>
          <w:color w:val="1A1A1A"/>
          <w:spacing w:val="-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in</w:t>
      </w:r>
      <w:r>
        <w:rPr>
          <w:color w:val="2F2F2F"/>
          <w:w w:val="113"/>
          <w:sz w:val="24"/>
          <w:szCs w:val="24"/>
        </w:rPr>
        <w:t>t</w:t>
      </w:r>
      <w:r>
        <w:rPr>
          <w:color w:val="1A1A1A"/>
          <w:w w:val="103"/>
          <w:sz w:val="24"/>
          <w:szCs w:val="24"/>
        </w:rPr>
        <w:t>ernacion</w:t>
      </w:r>
      <w:r>
        <w:rPr>
          <w:color w:val="2F2F2F"/>
          <w:w w:val="98"/>
          <w:sz w:val="24"/>
          <w:szCs w:val="24"/>
        </w:rPr>
        <w:t>a</w:t>
      </w:r>
      <w:r>
        <w:rPr>
          <w:color w:val="414141"/>
          <w:w w:val="67"/>
          <w:sz w:val="24"/>
          <w:szCs w:val="24"/>
        </w:rPr>
        <w:t>l</w:t>
      </w:r>
      <w:r>
        <w:rPr>
          <w:color w:val="414141"/>
          <w:spacing w:val="-10"/>
          <w:sz w:val="24"/>
          <w:szCs w:val="24"/>
        </w:rPr>
        <w:t xml:space="preserve"> </w:t>
      </w:r>
      <w:r>
        <w:rPr>
          <w:color w:val="2F2F2F"/>
          <w:sz w:val="24"/>
          <w:szCs w:val="24"/>
        </w:rPr>
        <w:t>es</w:t>
      </w:r>
      <w:r>
        <w:rPr>
          <w:color w:val="1A1A1A"/>
          <w:sz w:val="24"/>
          <w:szCs w:val="24"/>
        </w:rPr>
        <w:t>t</w:t>
      </w:r>
      <w:r>
        <w:rPr>
          <w:color w:val="2F2F2F"/>
          <w:sz w:val="24"/>
          <w:szCs w:val="24"/>
        </w:rPr>
        <w:t>á</w:t>
      </w:r>
      <w:r>
        <w:rPr>
          <w:color w:val="1A1A1A"/>
          <w:sz w:val="24"/>
          <w:szCs w:val="24"/>
        </w:rPr>
        <w:t>n</w:t>
      </w:r>
      <w:r>
        <w:rPr>
          <w:color w:val="1A1A1A"/>
          <w:spacing w:val="9"/>
          <w:sz w:val="24"/>
          <w:szCs w:val="24"/>
        </w:rPr>
        <w:t xml:space="preserve"> </w:t>
      </w:r>
      <w:r>
        <w:rPr>
          <w:color w:val="1A1A1A"/>
          <w:w w:val="91"/>
          <w:sz w:val="24"/>
          <w:szCs w:val="24"/>
        </w:rPr>
        <w:t>c</w:t>
      </w:r>
      <w:r>
        <w:rPr>
          <w:color w:val="2F2F2F"/>
          <w:w w:val="93"/>
          <w:sz w:val="24"/>
          <w:szCs w:val="24"/>
        </w:rPr>
        <w:t>o</w:t>
      </w:r>
      <w:r>
        <w:rPr>
          <w:color w:val="1A1A1A"/>
          <w:w w:val="87"/>
          <w:sz w:val="24"/>
          <w:szCs w:val="24"/>
        </w:rPr>
        <w:t>n</w:t>
      </w:r>
      <w:r>
        <w:rPr>
          <w:color w:val="2F2F2F"/>
          <w:w w:val="104"/>
          <w:sz w:val="24"/>
          <w:szCs w:val="24"/>
        </w:rPr>
        <w:t>te</w:t>
      </w:r>
      <w:r>
        <w:rPr>
          <w:color w:val="1A1A1A"/>
          <w:sz w:val="24"/>
          <w:szCs w:val="24"/>
        </w:rPr>
        <w:t>mp</w:t>
      </w:r>
      <w:r>
        <w:rPr>
          <w:color w:val="2F2F2F"/>
          <w:w w:val="79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ados </w:t>
      </w:r>
      <w:r>
        <w:rPr>
          <w:color w:val="1A1A1A"/>
          <w:spacing w:val="-29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en</w:t>
      </w:r>
      <w:r>
        <w:rPr>
          <w:color w:val="1A1A1A"/>
          <w:spacing w:val="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los </w:t>
      </w:r>
      <w:r>
        <w:rPr>
          <w:color w:val="2F2F2F"/>
          <w:w w:val="104"/>
          <w:sz w:val="24"/>
          <w:szCs w:val="24"/>
        </w:rPr>
        <w:t>ar</w:t>
      </w:r>
      <w:r>
        <w:rPr>
          <w:color w:val="070707"/>
          <w:w w:val="90"/>
          <w:sz w:val="24"/>
          <w:szCs w:val="24"/>
        </w:rPr>
        <w:t>t</w:t>
      </w:r>
      <w:r>
        <w:rPr>
          <w:color w:val="1A1A1A"/>
          <w:w w:val="67"/>
          <w:sz w:val="24"/>
          <w:szCs w:val="24"/>
        </w:rPr>
        <w:t>í</w:t>
      </w:r>
      <w:r>
        <w:rPr>
          <w:color w:val="2F2F2F"/>
          <w:w w:val="98"/>
          <w:sz w:val="24"/>
          <w:szCs w:val="24"/>
        </w:rPr>
        <w:t>c</w:t>
      </w:r>
      <w:r>
        <w:rPr>
          <w:color w:val="1A1A1A"/>
          <w:sz w:val="24"/>
          <w:szCs w:val="24"/>
        </w:rPr>
        <w:t>ulo</w:t>
      </w:r>
      <w:r>
        <w:rPr>
          <w:color w:val="2F2F2F"/>
          <w:sz w:val="24"/>
          <w:szCs w:val="24"/>
        </w:rPr>
        <w:t xml:space="preserve">s </w:t>
      </w:r>
      <w:r>
        <w:rPr>
          <w:color w:val="2F2F2F"/>
          <w:spacing w:val="-29"/>
          <w:sz w:val="24"/>
          <w:szCs w:val="24"/>
        </w:rPr>
        <w:t xml:space="preserve"> </w:t>
      </w:r>
      <w:r>
        <w:rPr>
          <w:color w:val="1A1A1A"/>
          <w:w w:val="85"/>
          <w:sz w:val="24"/>
          <w:szCs w:val="24"/>
        </w:rPr>
        <w:t>5</w:t>
      </w:r>
      <w:r>
        <w:rPr>
          <w:color w:val="2F2F2F"/>
          <w:w w:val="85"/>
          <w:sz w:val="24"/>
          <w:szCs w:val="24"/>
        </w:rPr>
        <w:t>2</w:t>
      </w:r>
      <w:r>
        <w:rPr>
          <w:color w:val="1A1A1A"/>
          <w:w w:val="85"/>
          <w:sz w:val="24"/>
          <w:szCs w:val="24"/>
        </w:rPr>
        <w:t xml:space="preserve">8 </w:t>
      </w:r>
      <w:r>
        <w:rPr>
          <w:color w:val="1A1A1A"/>
          <w:spacing w:val="10"/>
          <w:w w:val="85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a</w:t>
      </w:r>
      <w:r>
        <w:rPr>
          <w:color w:val="1A1A1A"/>
          <w:spacing w:val="-1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539</w:t>
      </w:r>
      <w:r>
        <w:rPr>
          <w:color w:val="1A1A1A"/>
          <w:spacing w:val="-2"/>
          <w:sz w:val="24"/>
          <w:szCs w:val="24"/>
        </w:rPr>
        <w:t xml:space="preserve"> </w:t>
      </w:r>
      <w:r>
        <w:rPr>
          <w:color w:val="1A1A1A"/>
          <w:w w:val="93"/>
          <w:sz w:val="24"/>
          <w:szCs w:val="24"/>
        </w:rPr>
        <w:t>d</w:t>
      </w:r>
      <w:r>
        <w:rPr>
          <w:color w:val="2F2F2F"/>
          <w:w w:val="98"/>
          <w:sz w:val="24"/>
          <w:szCs w:val="24"/>
        </w:rPr>
        <w:t>e</w:t>
      </w:r>
      <w:r>
        <w:rPr>
          <w:color w:val="1A1A1A"/>
          <w:w w:val="56"/>
          <w:sz w:val="24"/>
          <w:szCs w:val="24"/>
        </w:rPr>
        <w:t>l</w:t>
      </w:r>
      <w:r>
        <w:rPr>
          <w:color w:val="1A1A1A"/>
          <w:sz w:val="24"/>
          <w:szCs w:val="24"/>
        </w:rPr>
        <w:t xml:space="preserve"> </w:t>
      </w:r>
      <w:r>
        <w:rPr>
          <w:color w:val="1A1A1A"/>
          <w:spacing w:val="-20"/>
          <w:sz w:val="24"/>
          <w:szCs w:val="24"/>
        </w:rPr>
        <w:t xml:space="preserve"> </w:t>
      </w:r>
      <w:r>
        <w:rPr>
          <w:color w:val="414141"/>
          <w:sz w:val="24"/>
          <w:szCs w:val="24"/>
        </w:rPr>
        <w:t>L</w:t>
      </w:r>
      <w:r>
        <w:rPr>
          <w:color w:val="1A1A1A"/>
          <w:sz w:val="24"/>
          <w:szCs w:val="24"/>
        </w:rPr>
        <w:t>ib</w:t>
      </w:r>
      <w:r>
        <w:rPr>
          <w:color w:val="2F2F2F"/>
          <w:sz w:val="24"/>
          <w:szCs w:val="24"/>
        </w:rPr>
        <w:t>ro</w:t>
      </w:r>
      <w:r>
        <w:rPr>
          <w:color w:val="2F2F2F"/>
          <w:spacing w:val="-2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S</w:t>
      </w:r>
      <w:r>
        <w:rPr>
          <w:color w:val="2F2F2F"/>
          <w:sz w:val="24"/>
          <w:szCs w:val="24"/>
        </w:rPr>
        <w:t>é</w:t>
      </w:r>
      <w:r>
        <w:rPr>
          <w:color w:val="1A1A1A"/>
          <w:sz w:val="24"/>
          <w:szCs w:val="24"/>
        </w:rPr>
        <w:t>ptimo</w:t>
      </w:r>
      <w:r>
        <w:rPr>
          <w:color w:val="1A1A1A"/>
          <w:spacing w:val="-10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(</w:t>
      </w:r>
      <w:r>
        <w:rPr>
          <w:color w:val="2F2F2F"/>
          <w:sz w:val="24"/>
          <w:szCs w:val="24"/>
        </w:rPr>
        <w:t>s</w:t>
      </w:r>
      <w:r>
        <w:rPr>
          <w:color w:val="1A1A1A"/>
          <w:sz w:val="24"/>
          <w:szCs w:val="24"/>
        </w:rPr>
        <w:t>obre</w:t>
      </w:r>
      <w:r>
        <w:rPr>
          <w:color w:val="1A1A1A"/>
          <w:spacing w:val="-4"/>
          <w:sz w:val="24"/>
          <w:szCs w:val="24"/>
        </w:rPr>
        <w:t xml:space="preserve"> </w:t>
      </w:r>
      <w:r>
        <w:rPr>
          <w:color w:val="1A1A1A"/>
          <w:w w:val="103"/>
          <w:sz w:val="24"/>
          <w:szCs w:val="24"/>
        </w:rPr>
        <w:t>Cooperac</w:t>
      </w:r>
      <w:r>
        <w:rPr>
          <w:color w:val="070707"/>
          <w:w w:val="79"/>
          <w:sz w:val="24"/>
          <w:szCs w:val="24"/>
        </w:rPr>
        <w:t>i</w:t>
      </w:r>
      <w:r>
        <w:rPr>
          <w:color w:val="1A1A1A"/>
          <w:sz w:val="24"/>
          <w:szCs w:val="24"/>
        </w:rPr>
        <w:t>ón</w:t>
      </w:r>
      <w:r>
        <w:rPr>
          <w:color w:val="1A1A1A"/>
          <w:spacing w:val="-17"/>
          <w:sz w:val="24"/>
          <w:szCs w:val="24"/>
        </w:rPr>
        <w:t xml:space="preserve"> </w:t>
      </w:r>
      <w:r>
        <w:rPr>
          <w:color w:val="1A1A1A"/>
          <w:w w:val="105"/>
          <w:sz w:val="24"/>
          <w:szCs w:val="24"/>
        </w:rPr>
        <w:t>Jud</w:t>
      </w:r>
      <w:r>
        <w:rPr>
          <w:color w:val="2F2F2F"/>
          <w:w w:val="102"/>
          <w:sz w:val="24"/>
          <w:szCs w:val="24"/>
        </w:rPr>
        <w:t>icia</w:t>
      </w:r>
      <w:r>
        <w:rPr>
          <w:color w:val="070707"/>
          <w:w w:val="67"/>
          <w:sz w:val="24"/>
          <w:szCs w:val="24"/>
        </w:rPr>
        <w:t>l</w:t>
      </w:r>
      <w:r>
        <w:rPr>
          <w:color w:val="070707"/>
          <w:spacing w:val="14"/>
          <w:sz w:val="24"/>
          <w:szCs w:val="24"/>
        </w:rPr>
        <w:t xml:space="preserve"> </w:t>
      </w:r>
      <w:r>
        <w:rPr>
          <w:color w:val="1A1A1A"/>
          <w:w w:val="97"/>
          <w:sz w:val="24"/>
          <w:szCs w:val="24"/>
        </w:rPr>
        <w:t>In</w:t>
      </w:r>
      <w:r>
        <w:rPr>
          <w:color w:val="414141"/>
          <w:w w:val="101"/>
          <w:sz w:val="24"/>
          <w:szCs w:val="24"/>
        </w:rPr>
        <w:t>t</w:t>
      </w:r>
      <w:r>
        <w:rPr>
          <w:color w:val="1A1A1A"/>
          <w:w w:val="103"/>
          <w:sz w:val="24"/>
          <w:szCs w:val="24"/>
        </w:rPr>
        <w:t>ern</w:t>
      </w:r>
      <w:r>
        <w:rPr>
          <w:color w:val="2F2F2F"/>
          <w:w w:val="105"/>
          <w:sz w:val="24"/>
          <w:szCs w:val="24"/>
        </w:rPr>
        <w:t>a</w:t>
      </w:r>
      <w:r>
        <w:rPr>
          <w:color w:val="1A1A1A"/>
          <w:w w:val="91"/>
          <w:sz w:val="24"/>
          <w:szCs w:val="24"/>
        </w:rPr>
        <w:t>c</w:t>
      </w:r>
      <w:r>
        <w:rPr>
          <w:color w:val="2F2F2F"/>
          <w:w w:val="79"/>
          <w:sz w:val="24"/>
          <w:szCs w:val="24"/>
        </w:rPr>
        <w:t>i</w:t>
      </w:r>
      <w:r>
        <w:rPr>
          <w:color w:val="1A1A1A"/>
          <w:w w:val="99"/>
          <w:sz w:val="24"/>
          <w:szCs w:val="24"/>
        </w:rPr>
        <w:t>ona</w:t>
      </w:r>
      <w:r>
        <w:rPr>
          <w:color w:val="2F2F2F"/>
          <w:sz w:val="24"/>
          <w:szCs w:val="24"/>
        </w:rPr>
        <w:t>l)</w:t>
      </w:r>
      <w:r>
        <w:rPr>
          <w:color w:val="2F2F2F"/>
          <w:spacing w:val="17"/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>de</w:t>
      </w:r>
      <w:r>
        <w:rPr>
          <w:color w:val="070707"/>
          <w:sz w:val="24"/>
          <w:szCs w:val="24"/>
        </w:rPr>
        <w:t>l</w:t>
      </w:r>
      <w:r>
        <w:rPr>
          <w:color w:val="070707"/>
          <w:spacing w:val="-14"/>
          <w:sz w:val="24"/>
          <w:szCs w:val="24"/>
        </w:rPr>
        <w:t xml:space="preserve"> </w:t>
      </w:r>
      <w:r>
        <w:rPr>
          <w:color w:val="2F2F2F"/>
          <w:w w:val="99"/>
          <w:sz w:val="24"/>
          <w:szCs w:val="24"/>
        </w:rPr>
        <w:t>N</w:t>
      </w:r>
      <w:r>
        <w:rPr>
          <w:color w:val="1A1A1A"/>
          <w:w w:val="103"/>
          <w:sz w:val="24"/>
          <w:szCs w:val="24"/>
        </w:rPr>
        <w:t>CPP</w:t>
      </w:r>
      <w:r>
        <w:rPr>
          <w:color w:val="414141"/>
          <w:w w:val="87"/>
          <w:sz w:val="24"/>
          <w:szCs w:val="24"/>
        </w:rPr>
        <w:t>,</w:t>
      </w:r>
    </w:p>
    <w:p w:rsidR="00A45D24" w:rsidRDefault="00B74AF4">
      <w:pPr>
        <w:spacing w:before="63"/>
        <w:ind w:left="15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mientras  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 xml:space="preserve">que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las 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 xml:space="preserve">posibilidades  </w:t>
      </w:r>
      <w:r>
        <w:rPr>
          <w:spacing w:val="31"/>
          <w:sz w:val="22"/>
          <w:szCs w:val="22"/>
        </w:rPr>
        <w:t xml:space="preserve"> </w:t>
      </w:r>
      <w:r>
        <w:rPr>
          <w:sz w:val="22"/>
          <w:szCs w:val="22"/>
        </w:rPr>
        <w:t xml:space="preserve">que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ofrece 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 xml:space="preserve">están 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 xml:space="preserve">señaladas  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 xml:space="preserve">en 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 xml:space="preserve">el </w:t>
      </w:r>
      <w:r>
        <w:rPr>
          <w:spacing w:val="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art</w:t>
      </w:r>
      <w:r>
        <w:rPr>
          <w:color w:val="020202"/>
          <w:w w:val="99"/>
          <w:sz w:val="22"/>
          <w:szCs w:val="22"/>
        </w:rPr>
        <w:t>íc</w:t>
      </w:r>
      <w:r>
        <w:rPr>
          <w:color w:val="1C1C1C"/>
          <w:sz w:val="22"/>
          <w:szCs w:val="22"/>
        </w:rPr>
        <w:t>u</w:t>
      </w:r>
      <w:r>
        <w:rPr>
          <w:color w:val="020202"/>
          <w:w w:val="67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o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1C1C1C"/>
          <w:w w:val="76"/>
          <w:sz w:val="22"/>
          <w:szCs w:val="22"/>
        </w:rPr>
        <w:t>5</w:t>
      </w:r>
      <w:r>
        <w:rPr>
          <w:color w:val="020202"/>
          <w:w w:val="76"/>
          <w:sz w:val="22"/>
          <w:szCs w:val="22"/>
        </w:rPr>
        <w:t xml:space="preserve">11   </w:t>
      </w:r>
      <w:r>
        <w:rPr>
          <w:color w:val="020202"/>
          <w:spacing w:val="40"/>
          <w:w w:val="76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d</w:t>
      </w:r>
      <w:r>
        <w:rPr>
          <w:color w:val="1C1C1C"/>
          <w:w w:val="91"/>
          <w:sz w:val="22"/>
          <w:szCs w:val="22"/>
        </w:rPr>
        <w:t>e</w:t>
      </w:r>
      <w:r>
        <w:rPr>
          <w:color w:val="444444"/>
          <w:w w:val="67"/>
          <w:sz w:val="22"/>
          <w:szCs w:val="22"/>
        </w:rPr>
        <w:t>l</w:t>
      </w:r>
      <w:r>
        <w:rPr>
          <w:color w:val="444444"/>
          <w:sz w:val="22"/>
          <w:szCs w:val="22"/>
        </w:rPr>
        <w:t xml:space="preserve">  </w:t>
      </w:r>
      <w:r>
        <w:rPr>
          <w:color w:val="444444"/>
          <w:spacing w:val="-11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mism</w:t>
      </w:r>
      <w:r>
        <w:rPr>
          <w:color w:val="020202"/>
          <w:w w:val="99"/>
          <w:sz w:val="22"/>
          <w:szCs w:val="22"/>
        </w:rPr>
        <w:t>o</w:t>
      </w:r>
    </w:p>
    <w:p w:rsidR="00A45D24" w:rsidRDefault="00B74AF4">
      <w:pPr>
        <w:spacing w:before="28"/>
        <w:ind w:left="158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Código.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este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modo,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asistencia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judicial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internacional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p</w:t>
      </w:r>
      <w:r>
        <w:rPr>
          <w:color w:val="1C1C1C"/>
          <w:w w:val="87"/>
          <w:sz w:val="22"/>
          <w:szCs w:val="22"/>
        </w:rPr>
        <w:t>o</w:t>
      </w:r>
      <w:r>
        <w:rPr>
          <w:color w:val="020202"/>
          <w:w w:val="88"/>
          <w:sz w:val="22"/>
          <w:szCs w:val="22"/>
        </w:rPr>
        <w:t>s</w:t>
      </w:r>
      <w:r>
        <w:rPr>
          <w:color w:val="1C1C1C"/>
          <w:w w:val="67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b</w:t>
      </w:r>
      <w:r>
        <w:rPr>
          <w:color w:val="444444"/>
          <w:w w:val="56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-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para: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9" w:lineRule="auto"/>
        <w:ind w:left="878" w:right="101" w:hanging="331"/>
        <w:jc w:val="both"/>
        <w:rPr>
          <w:sz w:val="22"/>
          <w:szCs w:val="22"/>
        </w:rPr>
      </w:pPr>
      <w:r>
        <w:rPr>
          <w:color w:val="020202"/>
          <w:w w:val="82"/>
          <w:sz w:val="22"/>
          <w:szCs w:val="22"/>
        </w:rPr>
        <w:t xml:space="preserve">1)   </w:t>
      </w:r>
      <w:r>
        <w:rPr>
          <w:color w:val="020202"/>
          <w:spacing w:val="13"/>
          <w:w w:val="8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notificación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resoluciones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sentencias,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como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t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tig</w:t>
      </w:r>
      <w:r>
        <w:rPr>
          <w:color w:val="1C1C1C"/>
          <w:sz w:val="22"/>
          <w:szCs w:val="22"/>
        </w:rPr>
        <w:t xml:space="preserve">os </w:t>
      </w:r>
      <w:r>
        <w:rPr>
          <w:color w:val="1C1C1C"/>
          <w:spacing w:val="33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y</w:t>
      </w:r>
      <w:r>
        <w:rPr>
          <w:color w:val="2F2F2F"/>
          <w:spacing w:val="21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per</w:t>
      </w:r>
      <w:r>
        <w:rPr>
          <w:color w:val="2F2F2F"/>
          <w:w w:val="67"/>
          <w:sz w:val="22"/>
          <w:szCs w:val="22"/>
        </w:rPr>
        <w:t>i</w:t>
      </w:r>
      <w:r>
        <w:rPr>
          <w:color w:val="020202"/>
          <w:w w:val="101"/>
          <w:sz w:val="22"/>
          <w:szCs w:val="22"/>
        </w:rPr>
        <w:t>t</w:t>
      </w:r>
      <w:r>
        <w:rPr>
          <w:color w:val="1C1C1C"/>
          <w:w w:val="87"/>
          <w:sz w:val="22"/>
          <w:szCs w:val="22"/>
        </w:rPr>
        <w:t>o</w:t>
      </w:r>
      <w:r>
        <w:rPr>
          <w:color w:val="020202"/>
          <w:w w:val="99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fin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 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presenten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testimonio;</w:t>
      </w:r>
    </w:p>
    <w:p w:rsidR="00A45D24" w:rsidRDefault="00B74AF4">
      <w:pPr>
        <w:spacing w:before="7"/>
        <w:ind w:left="518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2)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recibir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testimonios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declaraciones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personas;</w:t>
      </w:r>
    </w:p>
    <w:p w:rsidR="00A45D24" w:rsidRDefault="00B74AF4">
      <w:pPr>
        <w:spacing w:before="19"/>
        <w:ind w:left="518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3)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exhibición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remisión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documentos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judiciales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copi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ell</w:t>
      </w:r>
      <w:r>
        <w:rPr>
          <w:color w:val="1C1C1C"/>
          <w:sz w:val="22"/>
          <w:szCs w:val="22"/>
        </w:rPr>
        <w:t>os;</w:t>
      </w:r>
    </w:p>
    <w:p w:rsidR="00A45D24" w:rsidRDefault="00B74AF4">
      <w:pPr>
        <w:spacing w:before="20"/>
        <w:ind w:left="503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4) 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remisión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documentos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informes;</w:t>
      </w:r>
    </w:p>
    <w:p w:rsidR="00A45D24" w:rsidRDefault="00B74AF4">
      <w:pPr>
        <w:spacing w:before="20"/>
        <w:ind w:left="518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5)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realización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indagaciones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inspecciones;</w:t>
      </w:r>
    </w:p>
    <w:p w:rsidR="00A45D24" w:rsidRDefault="00B74AF4">
      <w:pPr>
        <w:spacing w:before="19"/>
        <w:ind w:left="518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6) 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examen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objetos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lugares;</w:t>
      </w:r>
    </w:p>
    <w:p w:rsidR="00A45D24" w:rsidRDefault="00B74AF4">
      <w:pPr>
        <w:tabs>
          <w:tab w:val="left" w:pos="2200"/>
        </w:tabs>
        <w:spacing w:before="20" w:line="261" w:lineRule="auto"/>
        <w:ind w:left="863" w:right="87" w:hanging="346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7)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práctica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bloqueos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cuentas,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embargos,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incautacio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es   o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se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ues</w:t>
      </w:r>
      <w:r>
        <w:rPr>
          <w:color w:val="020202"/>
          <w:sz w:val="22"/>
          <w:szCs w:val="22"/>
        </w:rPr>
        <w:t xml:space="preserve">tro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biene</w:t>
      </w:r>
      <w:r>
        <w:rPr>
          <w:color w:val="1C1C1C"/>
          <w:w w:val="99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 xml:space="preserve">delictivos, 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inmovilización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activos,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registros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domicili</w:t>
      </w:r>
      <w:r>
        <w:rPr>
          <w:color w:val="2F2F2F"/>
          <w:w w:val="104"/>
          <w:sz w:val="22"/>
          <w:szCs w:val="22"/>
        </w:rPr>
        <w:t>ar</w:t>
      </w:r>
      <w:r>
        <w:rPr>
          <w:color w:val="020202"/>
          <w:w w:val="78"/>
          <w:sz w:val="22"/>
          <w:szCs w:val="22"/>
        </w:rPr>
        <w:t>i</w:t>
      </w:r>
      <w:r>
        <w:rPr>
          <w:color w:val="1C1C1C"/>
          <w:w w:val="87"/>
          <w:sz w:val="22"/>
          <w:szCs w:val="22"/>
        </w:rPr>
        <w:t>o</w:t>
      </w:r>
      <w:r>
        <w:rPr>
          <w:color w:val="020202"/>
          <w:w w:val="99"/>
          <w:sz w:val="22"/>
          <w:szCs w:val="22"/>
        </w:rPr>
        <w:t>s,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1C1C1C"/>
          <w:w w:val="91"/>
          <w:sz w:val="22"/>
          <w:szCs w:val="22"/>
        </w:rPr>
        <w:t>a</w:t>
      </w:r>
      <w:r>
        <w:rPr>
          <w:color w:val="020202"/>
          <w:w w:val="90"/>
          <w:sz w:val="22"/>
          <w:szCs w:val="22"/>
        </w:rPr>
        <w:t>ll</w:t>
      </w:r>
      <w:r>
        <w:rPr>
          <w:color w:val="1C1C1C"/>
          <w:w w:val="99"/>
          <w:sz w:val="22"/>
          <w:szCs w:val="22"/>
        </w:rPr>
        <w:t>an</w:t>
      </w:r>
      <w:r>
        <w:rPr>
          <w:color w:val="020202"/>
          <w:w w:val="98"/>
          <w:sz w:val="22"/>
          <w:szCs w:val="22"/>
        </w:rPr>
        <w:t>ami</w:t>
      </w:r>
      <w:r>
        <w:rPr>
          <w:color w:val="1C1C1C"/>
          <w:w w:val="96"/>
          <w:sz w:val="22"/>
          <w:szCs w:val="22"/>
        </w:rPr>
        <w:t>en</w:t>
      </w:r>
      <w:r>
        <w:rPr>
          <w:color w:val="020202"/>
          <w:w w:val="96"/>
          <w:sz w:val="22"/>
          <w:szCs w:val="22"/>
        </w:rPr>
        <w:t>to</w:t>
      </w:r>
      <w:r>
        <w:rPr>
          <w:color w:val="1C1C1C"/>
          <w:w w:val="96"/>
          <w:sz w:val="22"/>
          <w:szCs w:val="22"/>
        </w:rPr>
        <w:t>s</w:t>
      </w:r>
      <w:r>
        <w:rPr>
          <w:color w:val="020202"/>
          <w:w w:val="74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 xml:space="preserve">trol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comunicaciones,  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identificación  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ubicación 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produ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 xml:space="preserve">to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2F2F2F"/>
          <w:w w:val="67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 xml:space="preserve">os </w:t>
      </w:r>
      <w:r>
        <w:rPr>
          <w:color w:val="1C1C1C"/>
          <w:spacing w:val="39"/>
          <w:w w:val="99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b</w:t>
      </w:r>
      <w:r>
        <w:rPr>
          <w:color w:val="1C1C1C"/>
          <w:w w:val="91"/>
          <w:sz w:val="22"/>
          <w:szCs w:val="22"/>
        </w:rPr>
        <w:t>ie</w:t>
      </w:r>
      <w:r>
        <w:rPr>
          <w:color w:val="020202"/>
          <w:w w:val="91"/>
          <w:sz w:val="22"/>
          <w:szCs w:val="22"/>
        </w:rPr>
        <w:t>n</w:t>
      </w:r>
      <w:r>
        <w:rPr>
          <w:color w:val="1C1C1C"/>
          <w:w w:val="91"/>
          <w:sz w:val="22"/>
          <w:szCs w:val="22"/>
        </w:rPr>
        <w:t>e</w:t>
      </w:r>
      <w:r>
        <w:rPr>
          <w:color w:val="020202"/>
          <w:w w:val="91"/>
          <w:sz w:val="22"/>
          <w:szCs w:val="22"/>
        </w:rPr>
        <w:t xml:space="preserve">s    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 instrumentos</w:t>
      </w:r>
      <w:r>
        <w:rPr>
          <w:color w:val="020202"/>
          <w:sz w:val="22"/>
          <w:szCs w:val="22"/>
        </w:rPr>
        <w:tab/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comisión 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delito,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dem</w:t>
      </w:r>
      <w:r>
        <w:rPr>
          <w:color w:val="1C1C1C"/>
          <w:sz w:val="22"/>
          <w:szCs w:val="22"/>
        </w:rPr>
        <w:t xml:space="preserve">ás 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m</w:t>
      </w:r>
      <w:r>
        <w:rPr>
          <w:color w:val="020202"/>
          <w:w w:val="91"/>
          <w:sz w:val="22"/>
          <w:szCs w:val="22"/>
        </w:rPr>
        <w:t>e</w:t>
      </w:r>
      <w:r>
        <w:rPr>
          <w:color w:val="1C1C1C"/>
          <w:sz w:val="22"/>
          <w:szCs w:val="22"/>
        </w:rPr>
        <w:t>d</w:t>
      </w:r>
      <w:r>
        <w:rPr>
          <w:color w:val="2F2F2F"/>
          <w:w w:val="67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d</w:t>
      </w:r>
      <w:r>
        <w:rPr>
          <w:color w:val="1C1C1C"/>
          <w:w w:val="98"/>
          <w:sz w:val="22"/>
          <w:szCs w:val="22"/>
        </w:rPr>
        <w:t>a</w:t>
      </w:r>
      <w:r>
        <w:rPr>
          <w:color w:val="020202"/>
          <w:w w:val="80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limi</w:t>
      </w:r>
      <w:r>
        <w:rPr>
          <w:color w:val="1C1C1C"/>
          <w:w w:val="95"/>
          <w:sz w:val="22"/>
          <w:szCs w:val="22"/>
        </w:rPr>
        <w:t>ta</w:t>
      </w:r>
      <w:r>
        <w:rPr>
          <w:color w:val="444444"/>
          <w:w w:val="113"/>
          <w:sz w:val="22"/>
          <w:szCs w:val="22"/>
        </w:rPr>
        <w:t>t</w:t>
      </w:r>
      <w:r>
        <w:rPr>
          <w:color w:val="1C1C1C"/>
          <w:sz w:val="22"/>
          <w:szCs w:val="22"/>
        </w:rPr>
        <w:t>iv</w:t>
      </w:r>
      <w:r>
        <w:rPr>
          <w:color w:val="2F2F2F"/>
          <w:w w:val="98"/>
          <w:sz w:val="22"/>
          <w:szCs w:val="22"/>
        </w:rPr>
        <w:t>a</w:t>
      </w:r>
      <w:r>
        <w:rPr>
          <w:color w:val="1C1C1C"/>
          <w:w w:val="80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-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derechos;</w:t>
      </w:r>
    </w:p>
    <w:p w:rsidR="00A45D24" w:rsidRDefault="00B74AF4">
      <w:pPr>
        <w:spacing w:line="240" w:lineRule="exact"/>
        <w:ind w:left="503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8)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facilitar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información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elementos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prueba;</w:t>
      </w:r>
    </w:p>
    <w:p w:rsidR="00A45D24" w:rsidRDefault="00B74AF4">
      <w:pPr>
        <w:spacing w:before="16" w:line="263" w:lineRule="auto"/>
        <w:ind w:left="849" w:right="136" w:hanging="346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9)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traslado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temporal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detenidos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sujetos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proceso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penal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on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na</w:t>
      </w:r>
      <w:r>
        <w:rPr>
          <w:color w:val="2F2F2F"/>
          <w:sz w:val="22"/>
          <w:szCs w:val="22"/>
        </w:rPr>
        <w:t>d</w:t>
      </w:r>
      <w:r>
        <w:rPr>
          <w:color w:val="020202"/>
          <w:sz w:val="22"/>
          <w:szCs w:val="22"/>
        </w:rPr>
        <w:t>o</w:t>
      </w:r>
      <w:r>
        <w:rPr>
          <w:color w:val="1C1C1C"/>
          <w:sz w:val="22"/>
          <w:szCs w:val="22"/>
        </w:rPr>
        <w:t xml:space="preserve">s, </w:t>
      </w:r>
      <w:r>
        <w:rPr>
          <w:color w:val="1C1C1C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>and</w:t>
      </w:r>
      <w:r>
        <w:rPr>
          <w:color w:val="1C1C1C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>su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comparecencia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testigo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sea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necesaria,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020202"/>
          <w:sz w:val="22"/>
          <w:szCs w:val="22"/>
        </w:rPr>
        <w:t>er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o</w:t>
      </w:r>
      <w:r>
        <w:rPr>
          <w:color w:val="1C1C1C"/>
          <w:sz w:val="22"/>
          <w:szCs w:val="22"/>
        </w:rPr>
        <w:t>nas</w:t>
      </w:r>
      <w:r>
        <w:rPr>
          <w:color w:val="1C1C1C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encuentran en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libertad;</w:t>
      </w:r>
    </w:p>
    <w:p w:rsidR="00A45D24" w:rsidRDefault="00B74AF4">
      <w:pPr>
        <w:spacing w:line="240" w:lineRule="exact"/>
        <w:ind w:left="518"/>
        <w:rPr>
          <w:sz w:val="24"/>
          <w:szCs w:val="24"/>
        </w:rPr>
      </w:pPr>
      <w:r>
        <w:rPr>
          <w:color w:val="020202"/>
          <w:sz w:val="22"/>
          <w:szCs w:val="22"/>
        </w:rPr>
        <w:t>10)</w:t>
      </w:r>
      <w:r>
        <w:rPr>
          <w:color w:val="020202"/>
          <w:spacing w:val="-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práctica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diligencias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exterior;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y,</w:t>
      </w:r>
    </w:p>
    <w:p w:rsidR="00A45D24" w:rsidRDefault="00B74AF4">
      <w:pPr>
        <w:spacing w:before="16"/>
        <w:ind w:left="518"/>
        <w:rPr>
          <w:sz w:val="22"/>
          <w:szCs w:val="22"/>
        </w:rPr>
      </w:pPr>
      <w:r>
        <w:rPr>
          <w:color w:val="020202"/>
          <w:sz w:val="22"/>
          <w:szCs w:val="22"/>
        </w:rPr>
        <w:t>11)</w:t>
      </w:r>
      <w:r>
        <w:rPr>
          <w:color w:val="020202"/>
          <w:spacing w:val="-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entrega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vigilada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bienes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delictivos.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60" w:lineRule="auto"/>
        <w:ind w:left="129" w:right="93"/>
        <w:rPr>
          <w:sz w:val="22"/>
          <w:szCs w:val="22"/>
        </w:rPr>
      </w:pPr>
      <w:r>
        <w:rPr>
          <w:color w:val="020202"/>
          <w:sz w:val="22"/>
          <w:szCs w:val="22"/>
        </w:rPr>
        <w:t>Son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condiciones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asistencia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judicial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internacional: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C1C1C"/>
          <w:sz w:val="22"/>
          <w:szCs w:val="22"/>
        </w:rPr>
        <w:t>er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z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C1C1C"/>
          <w:sz w:val="22"/>
          <w:szCs w:val="22"/>
        </w:rPr>
        <w:t>ena</w:t>
      </w:r>
      <w:r>
        <w:rPr>
          <w:color w:val="1C1C1C"/>
          <w:spacing w:val="15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p</w:t>
      </w:r>
      <w:r>
        <w:rPr>
          <w:color w:val="020202"/>
          <w:sz w:val="22"/>
          <w:szCs w:val="22"/>
        </w:rPr>
        <w:t>ri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ati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a 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libertad 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igual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mayor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año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exc</w:t>
      </w:r>
      <w:r>
        <w:rPr>
          <w:color w:val="444444"/>
          <w:w w:val="56"/>
          <w:sz w:val="22"/>
          <w:szCs w:val="22"/>
        </w:rPr>
        <w:t>l</w:t>
      </w:r>
      <w:r>
        <w:rPr>
          <w:color w:val="020202"/>
          <w:w w:val="96"/>
          <w:sz w:val="22"/>
          <w:szCs w:val="22"/>
        </w:rPr>
        <w:t>usi</w:t>
      </w:r>
      <w:r>
        <w:rPr>
          <w:color w:val="1C1C1C"/>
          <w:sz w:val="22"/>
          <w:szCs w:val="22"/>
        </w:rPr>
        <w:t>v</w:t>
      </w:r>
      <w:r>
        <w:rPr>
          <w:color w:val="020202"/>
          <w:w w:val="98"/>
          <w:sz w:val="22"/>
          <w:szCs w:val="22"/>
        </w:rPr>
        <w:t>a</w:t>
      </w:r>
      <w:r>
        <w:rPr>
          <w:color w:val="1C1C1C"/>
          <w:w w:val="96"/>
          <w:sz w:val="22"/>
          <w:szCs w:val="22"/>
        </w:rPr>
        <w:t>m</w:t>
      </w:r>
      <w:r>
        <w:rPr>
          <w:color w:val="020202"/>
          <w:w w:val="99"/>
          <w:sz w:val="22"/>
          <w:szCs w:val="22"/>
        </w:rPr>
        <w:t>en</w:t>
      </w:r>
      <w:r>
        <w:rPr>
          <w:color w:val="1C1C1C"/>
          <w:w w:val="99"/>
          <w:sz w:val="22"/>
          <w:szCs w:val="22"/>
        </w:rPr>
        <w:t>te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1"/>
          <w:sz w:val="22"/>
          <w:szCs w:val="22"/>
        </w:rPr>
        <w:t xml:space="preserve"> </w:t>
      </w:r>
      <w:r>
        <w:rPr>
          <w:color w:val="1C1C1C"/>
          <w:w w:val="96"/>
          <w:sz w:val="22"/>
          <w:szCs w:val="22"/>
        </w:rPr>
        <w:t>m</w:t>
      </w:r>
      <w:r>
        <w:rPr>
          <w:color w:val="020202"/>
          <w:w w:val="67"/>
          <w:sz w:val="22"/>
          <w:szCs w:val="22"/>
        </w:rPr>
        <w:t>i</w:t>
      </w:r>
      <w:r>
        <w:rPr>
          <w:color w:val="444444"/>
          <w:w w:val="67"/>
          <w:sz w:val="22"/>
          <w:szCs w:val="22"/>
        </w:rPr>
        <w:t>l</w:t>
      </w:r>
      <w:r>
        <w:rPr>
          <w:color w:val="1C1C1C"/>
          <w:w w:val="78"/>
          <w:sz w:val="22"/>
          <w:szCs w:val="22"/>
        </w:rPr>
        <w:t>i</w:t>
      </w:r>
      <w:r>
        <w:rPr>
          <w:color w:val="444444"/>
          <w:w w:val="101"/>
          <w:sz w:val="22"/>
          <w:szCs w:val="22"/>
        </w:rPr>
        <w:t>t</w:t>
      </w:r>
      <w:r>
        <w:rPr>
          <w:color w:val="2F2F2F"/>
          <w:w w:val="104"/>
          <w:sz w:val="22"/>
          <w:szCs w:val="22"/>
        </w:rPr>
        <w:t>ar</w:t>
      </w:r>
      <w:r>
        <w:rPr>
          <w:color w:val="020202"/>
          <w:w w:val="56"/>
          <w:sz w:val="22"/>
          <w:szCs w:val="22"/>
        </w:rPr>
        <w:t>;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imputado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haya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sido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absuelto,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condenado,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indultado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amnistiad</w:t>
      </w:r>
      <w:r>
        <w:rPr>
          <w:color w:val="1C1C1C"/>
          <w:sz w:val="22"/>
          <w:szCs w:val="22"/>
        </w:rPr>
        <w:t xml:space="preserve">o 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C1C1C"/>
          <w:w w:val="77"/>
          <w:sz w:val="22"/>
          <w:szCs w:val="22"/>
        </w:rPr>
        <w:t>e</w:t>
      </w:r>
      <w:r>
        <w:rPr>
          <w:color w:val="020202"/>
          <w:w w:val="77"/>
          <w:sz w:val="22"/>
          <w:szCs w:val="22"/>
        </w:rPr>
        <w:t xml:space="preserve">l </w:t>
      </w:r>
      <w:r>
        <w:rPr>
          <w:color w:val="020202"/>
          <w:spacing w:val="8"/>
          <w:w w:val="7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origi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>a 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solicitud;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proceso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hubiere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sido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iniciado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objet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perseguir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ti</w:t>
      </w:r>
      <w:r>
        <w:rPr>
          <w:color w:val="1C1C1C"/>
          <w:sz w:val="22"/>
          <w:szCs w:val="22"/>
        </w:rPr>
        <w:t>ga</w:t>
      </w:r>
      <w:r>
        <w:rPr>
          <w:color w:val="020202"/>
          <w:sz w:val="22"/>
          <w:szCs w:val="22"/>
        </w:rPr>
        <w:t>r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individuo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razones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sexo,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raza,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religión,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nacionalidad,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ideolo</w:t>
      </w:r>
      <w:r>
        <w:rPr>
          <w:color w:val="1C1C1C"/>
          <w:sz w:val="22"/>
          <w:szCs w:val="22"/>
        </w:rPr>
        <w:t>g</w:t>
      </w:r>
      <w:r>
        <w:rPr>
          <w:color w:val="020202"/>
          <w:sz w:val="22"/>
          <w:szCs w:val="22"/>
        </w:rPr>
        <w:t xml:space="preserve">ía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ondici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oci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>l; 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solicitud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emane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tribunal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excepción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Comision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E</w:t>
      </w:r>
      <w:r>
        <w:rPr>
          <w:color w:val="1C1C1C"/>
          <w:w w:val="88"/>
          <w:sz w:val="22"/>
          <w:szCs w:val="22"/>
        </w:rPr>
        <w:t>s</w:t>
      </w:r>
      <w:r>
        <w:rPr>
          <w:color w:val="020202"/>
          <w:w w:val="103"/>
          <w:sz w:val="22"/>
          <w:szCs w:val="22"/>
        </w:rPr>
        <w:t>pecia</w:t>
      </w:r>
      <w:r>
        <w:rPr>
          <w:color w:val="1C1C1C"/>
          <w:w w:val="78"/>
          <w:sz w:val="22"/>
          <w:szCs w:val="22"/>
        </w:rPr>
        <w:t>l</w:t>
      </w:r>
      <w:r>
        <w:rPr>
          <w:color w:val="020202"/>
          <w:w w:val="84"/>
          <w:sz w:val="22"/>
          <w:szCs w:val="22"/>
        </w:rPr>
        <w:t>e</w:t>
      </w:r>
      <w:r>
        <w:rPr>
          <w:color w:val="1C1C1C"/>
          <w:w w:val="88"/>
          <w:sz w:val="22"/>
          <w:szCs w:val="22"/>
        </w:rPr>
        <w:t>s</w:t>
      </w:r>
      <w:r>
        <w:rPr>
          <w:color w:val="1C1C1C"/>
          <w:sz w:val="22"/>
          <w:szCs w:val="22"/>
        </w:rPr>
        <w:t xml:space="preserve">  </w:t>
      </w:r>
      <w:r>
        <w:rPr>
          <w:color w:val="1C1C1C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cread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98"/>
          <w:sz w:val="22"/>
          <w:szCs w:val="22"/>
        </w:rPr>
        <w:t>a</w:t>
      </w:r>
      <w:r>
        <w:rPr>
          <w:color w:val="2F2F2F"/>
          <w:w w:val="67"/>
          <w:sz w:val="22"/>
          <w:szCs w:val="22"/>
        </w:rPr>
        <w:t>l</w:t>
      </w:r>
    </w:p>
    <w:p w:rsidR="00A45D24" w:rsidRDefault="00B74AF4">
      <w:pPr>
        <w:spacing w:line="240" w:lineRule="exact"/>
        <w:ind w:left="114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efecto;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petición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afecte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orden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público,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soberanía,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444444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1C1C1C"/>
          <w:w w:val="80"/>
          <w:sz w:val="22"/>
          <w:szCs w:val="22"/>
        </w:rPr>
        <w:t>s</w:t>
      </w:r>
      <w:r>
        <w:rPr>
          <w:color w:val="020202"/>
          <w:w w:val="103"/>
          <w:sz w:val="22"/>
          <w:szCs w:val="22"/>
        </w:rPr>
        <w:t>egur</w:t>
      </w:r>
      <w:r>
        <w:rPr>
          <w:color w:val="2F2F2F"/>
          <w:w w:val="67"/>
          <w:sz w:val="22"/>
          <w:szCs w:val="22"/>
        </w:rPr>
        <w:t>i</w:t>
      </w:r>
      <w:r>
        <w:rPr>
          <w:color w:val="1C1C1C"/>
          <w:w w:val="102"/>
          <w:sz w:val="22"/>
          <w:szCs w:val="22"/>
        </w:rPr>
        <w:t>da</w:t>
      </w:r>
      <w:r>
        <w:rPr>
          <w:color w:val="020202"/>
          <w:w w:val="87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w w:val="67"/>
          <w:sz w:val="22"/>
          <w:szCs w:val="22"/>
        </w:rPr>
        <w:t>i</w:t>
      </w:r>
      <w:r>
        <w:rPr>
          <w:color w:val="1C1C1C"/>
          <w:sz w:val="22"/>
          <w:szCs w:val="22"/>
        </w:rPr>
        <w:t>n</w:t>
      </w:r>
      <w:r>
        <w:rPr>
          <w:color w:val="020202"/>
          <w:w w:val="103"/>
          <w:sz w:val="22"/>
          <w:szCs w:val="22"/>
        </w:rPr>
        <w:t>ter</w:t>
      </w:r>
      <w:r>
        <w:rPr>
          <w:color w:val="1C1C1C"/>
          <w:w w:val="97"/>
          <w:sz w:val="22"/>
          <w:szCs w:val="22"/>
        </w:rPr>
        <w:t>es</w:t>
      </w:r>
      <w:r>
        <w:rPr>
          <w:color w:val="020202"/>
          <w:w w:val="91"/>
          <w:sz w:val="22"/>
          <w:szCs w:val="22"/>
        </w:rPr>
        <w:t>e</w:t>
      </w:r>
      <w:r>
        <w:rPr>
          <w:color w:val="1C1C1C"/>
          <w:w w:val="99"/>
          <w:sz w:val="22"/>
          <w:szCs w:val="22"/>
        </w:rPr>
        <w:t>s</w:t>
      </w:r>
    </w:p>
    <w:p w:rsidR="00A45D24" w:rsidRDefault="00B74AF4">
      <w:pPr>
        <w:spacing w:before="19" w:line="266" w:lineRule="auto"/>
        <w:ind w:left="114" w:right="97"/>
        <w:rPr>
          <w:sz w:val="22"/>
          <w:szCs w:val="22"/>
        </w:rPr>
      </w:pPr>
      <w:r>
        <w:rPr>
          <w:color w:val="020202"/>
          <w:sz w:val="22"/>
          <w:szCs w:val="22"/>
        </w:rPr>
        <w:t xml:space="preserve">fundamentales 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esté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referida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tribu</w:t>
      </w:r>
      <w:r>
        <w:rPr>
          <w:color w:val="1C1C1C"/>
          <w:w w:val="104"/>
          <w:sz w:val="22"/>
          <w:szCs w:val="22"/>
        </w:rPr>
        <w:t>tario</w:t>
      </w:r>
      <w:r>
        <w:rPr>
          <w:color w:val="020202"/>
          <w:w w:val="62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w w:val="88"/>
          <w:sz w:val="22"/>
          <w:szCs w:val="22"/>
        </w:rPr>
        <w:t>s</w:t>
      </w:r>
      <w:r>
        <w:rPr>
          <w:color w:val="1C1C1C"/>
          <w:w w:val="91"/>
          <w:sz w:val="22"/>
          <w:szCs w:val="22"/>
        </w:rPr>
        <w:t>a</w:t>
      </w:r>
      <w:r>
        <w:rPr>
          <w:color w:val="020202"/>
          <w:w w:val="67"/>
          <w:sz w:val="22"/>
          <w:szCs w:val="22"/>
        </w:rPr>
        <w:t>l</w:t>
      </w:r>
      <w:r>
        <w:rPr>
          <w:color w:val="1C1C1C"/>
          <w:sz w:val="22"/>
          <w:szCs w:val="22"/>
        </w:rPr>
        <w:t>v</w:t>
      </w:r>
      <w:r>
        <w:rPr>
          <w:color w:val="020202"/>
          <w:w w:val="87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4"/>
          <w:sz w:val="22"/>
          <w:szCs w:val="22"/>
        </w:rPr>
        <w:t xml:space="preserve"> </w:t>
      </w:r>
      <w:r>
        <w:rPr>
          <w:color w:val="2F2F2F"/>
          <w:sz w:val="22"/>
          <w:szCs w:val="22"/>
        </w:rPr>
        <w:t>q</w:t>
      </w:r>
      <w:r>
        <w:rPr>
          <w:color w:val="1C1C1C"/>
          <w:sz w:val="22"/>
          <w:szCs w:val="22"/>
        </w:rPr>
        <w:t>ue</w:t>
      </w:r>
      <w:r>
        <w:rPr>
          <w:color w:val="1C1C1C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hubiere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cometido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declaración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intencionalmente 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falsa,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</w:t>
      </w:r>
      <w:r>
        <w:rPr>
          <w:color w:val="020202"/>
          <w:spacing w:val="-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020202"/>
          <w:sz w:val="22"/>
          <w:szCs w:val="22"/>
        </w:rPr>
        <w:t>or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>n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28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o</w:t>
      </w:r>
      <w:r>
        <w:rPr>
          <w:color w:val="020202"/>
          <w:sz w:val="22"/>
          <w:szCs w:val="22"/>
        </w:rPr>
        <w:t>misi</w:t>
      </w:r>
      <w:r>
        <w:rPr>
          <w:color w:val="1C1C1C"/>
          <w:sz w:val="22"/>
          <w:szCs w:val="22"/>
        </w:rPr>
        <w:t>ón</w:t>
      </w:r>
      <w:r>
        <w:rPr>
          <w:color w:val="1C1C1C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</w:t>
      </w:r>
      <w:r>
        <w:rPr>
          <w:color w:val="1C1C1C"/>
          <w:w w:val="95"/>
          <w:sz w:val="22"/>
          <w:szCs w:val="22"/>
        </w:rPr>
        <w:t>te</w:t>
      </w:r>
      <w:r>
        <w:rPr>
          <w:color w:val="020202"/>
          <w:w w:val="96"/>
          <w:sz w:val="22"/>
          <w:szCs w:val="22"/>
        </w:rPr>
        <w:t>nc</w:t>
      </w:r>
      <w:r>
        <w:rPr>
          <w:color w:val="444444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onal,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objeto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ocultar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ingresos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provenientes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otro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delito.</w:t>
      </w:r>
    </w:p>
    <w:p w:rsidR="00A45D24" w:rsidRDefault="00A45D24">
      <w:pPr>
        <w:spacing w:before="7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14" w:right="132"/>
        <w:jc w:val="both"/>
        <w:rPr>
          <w:sz w:val="22"/>
          <w:szCs w:val="22"/>
        </w:rPr>
      </w:pPr>
      <w:r>
        <w:rPr>
          <w:color w:val="020202"/>
          <w:sz w:val="22"/>
          <w:szCs w:val="22"/>
        </w:rPr>
        <w:t>Cabe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precisar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tratándose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requerimiento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asistencia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indic</w:t>
      </w:r>
      <w:r>
        <w:rPr>
          <w:color w:val="1C1C1C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do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1C1C1C"/>
          <w:w w:val="102"/>
          <w:sz w:val="22"/>
          <w:szCs w:val="22"/>
        </w:rPr>
        <w:t>num</w:t>
      </w:r>
      <w:r>
        <w:rPr>
          <w:color w:val="020202"/>
          <w:w w:val="102"/>
          <w:sz w:val="22"/>
          <w:szCs w:val="22"/>
        </w:rPr>
        <w:t>era</w:t>
      </w:r>
      <w:r>
        <w:rPr>
          <w:color w:val="1C1C1C"/>
          <w:w w:val="78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7</w:t>
      </w:r>
      <w:r>
        <w:rPr>
          <w:color w:val="1C1C1C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 la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asistencia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judicial 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internacional,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exigencia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que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cumpl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  </w:t>
      </w:r>
      <w:r>
        <w:rPr>
          <w:color w:val="1C1C1C"/>
          <w:w w:val="81"/>
          <w:sz w:val="22"/>
          <w:szCs w:val="22"/>
        </w:rPr>
        <w:t>e</w:t>
      </w:r>
      <w:r>
        <w:rPr>
          <w:color w:val="020202"/>
          <w:w w:val="81"/>
          <w:sz w:val="22"/>
          <w:szCs w:val="22"/>
        </w:rPr>
        <w:t xml:space="preserve">l </w:t>
      </w:r>
      <w:r>
        <w:rPr>
          <w:color w:val="020202"/>
          <w:spacing w:val="38"/>
          <w:w w:val="81"/>
          <w:sz w:val="22"/>
          <w:szCs w:val="22"/>
        </w:rPr>
        <w:t xml:space="preserve"> </w:t>
      </w:r>
      <w:r>
        <w:rPr>
          <w:color w:val="020202"/>
          <w:w w:val="89"/>
          <w:sz w:val="22"/>
          <w:szCs w:val="22"/>
        </w:rPr>
        <w:t>P</w:t>
      </w:r>
      <w:r>
        <w:rPr>
          <w:color w:val="2F2F2F"/>
          <w:w w:val="93"/>
          <w:sz w:val="22"/>
          <w:szCs w:val="22"/>
        </w:rPr>
        <w:t>r</w:t>
      </w:r>
      <w:r>
        <w:rPr>
          <w:color w:val="020202"/>
          <w:w w:val="92"/>
          <w:sz w:val="22"/>
          <w:szCs w:val="22"/>
        </w:rPr>
        <w:t>in</w:t>
      </w:r>
      <w:r>
        <w:rPr>
          <w:color w:val="1C1C1C"/>
          <w:w w:val="91"/>
          <w:sz w:val="22"/>
          <w:szCs w:val="22"/>
        </w:rPr>
        <w:t>c</w:t>
      </w:r>
      <w:r>
        <w:rPr>
          <w:color w:val="2F2F2F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 xml:space="preserve">pio  </w:t>
      </w:r>
      <w:r>
        <w:rPr>
          <w:color w:val="020202"/>
          <w:spacing w:val="33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Doble incriminación,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independencia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denominación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mere</w:t>
      </w:r>
      <w:r>
        <w:rPr>
          <w:color w:val="1C1C1C"/>
          <w:sz w:val="22"/>
          <w:szCs w:val="22"/>
        </w:rPr>
        <w:t>z</w:t>
      </w:r>
      <w:r>
        <w:rPr>
          <w:color w:val="020202"/>
          <w:sz w:val="22"/>
          <w:szCs w:val="22"/>
        </w:rPr>
        <w:t xml:space="preserve">ca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w w:val="91"/>
          <w:sz w:val="22"/>
          <w:szCs w:val="22"/>
        </w:rPr>
        <w:t>e</w:t>
      </w:r>
      <w:r>
        <w:rPr>
          <w:color w:val="1C1C1C"/>
          <w:w w:val="67"/>
          <w:sz w:val="22"/>
          <w:szCs w:val="22"/>
        </w:rPr>
        <w:t>l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11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deli</w:t>
      </w:r>
      <w:r>
        <w:rPr>
          <w:color w:val="2F2F2F"/>
          <w:w w:val="93"/>
          <w:sz w:val="22"/>
          <w:szCs w:val="22"/>
        </w:rPr>
        <w:t>t</w:t>
      </w:r>
      <w:r>
        <w:rPr>
          <w:color w:val="1C1C1C"/>
          <w:w w:val="93"/>
          <w:sz w:val="22"/>
          <w:szCs w:val="22"/>
        </w:rPr>
        <w:t xml:space="preserve">o </w:t>
      </w:r>
      <w:r>
        <w:rPr>
          <w:color w:val="1C1C1C"/>
          <w:spacing w:val="32"/>
          <w:w w:val="9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en</w:t>
      </w:r>
      <w:r>
        <w:rPr>
          <w:color w:val="1C1C1C"/>
          <w:spacing w:val="9"/>
          <w:sz w:val="22"/>
          <w:szCs w:val="22"/>
        </w:rPr>
        <w:t xml:space="preserve"> </w:t>
      </w:r>
      <w:r>
        <w:rPr>
          <w:color w:val="020202"/>
          <w:w w:val="67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a</w:t>
      </w:r>
      <w:r>
        <w:rPr>
          <w:color w:val="1C1C1C"/>
          <w:sz w:val="22"/>
          <w:szCs w:val="22"/>
        </w:rPr>
        <w:t xml:space="preserve"> </w:t>
      </w:r>
      <w:r>
        <w:rPr>
          <w:color w:val="1C1C1C"/>
          <w:spacing w:val="-18"/>
          <w:sz w:val="22"/>
          <w:szCs w:val="22"/>
        </w:rPr>
        <w:t xml:space="preserve"> </w:t>
      </w:r>
      <w:r>
        <w:rPr>
          <w:color w:val="444444"/>
          <w:w w:val="67"/>
          <w:sz w:val="22"/>
          <w:szCs w:val="22"/>
        </w:rPr>
        <w:t>l</w:t>
      </w:r>
      <w:r>
        <w:rPr>
          <w:color w:val="020202"/>
          <w:w w:val="103"/>
          <w:sz w:val="22"/>
          <w:szCs w:val="22"/>
        </w:rPr>
        <w:t>egisla</w:t>
      </w:r>
      <w:r>
        <w:rPr>
          <w:color w:val="1C1C1C"/>
          <w:w w:val="91"/>
          <w:sz w:val="22"/>
          <w:szCs w:val="22"/>
        </w:rPr>
        <w:t>c</w:t>
      </w:r>
      <w:r>
        <w:rPr>
          <w:color w:val="020202"/>
          <w:w w:val="78"/>
          <w:sz w:val="22"/>
          <w:szCs w:val="22"/>
        </w:rPr>
        <w:t>i</w:t>
      </w:r>
      <w:r>
        <w:rPr>
          <w:color w:val="1C1C1C"/>
          <w:w w:val="93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 xml:space="preserve">n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los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Estados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requirente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requerido.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14" w:right="102"/>
        <w:rPr>
          <w:sz w:val="22"/>
          <w:szCs w:val="22"/>
        </w:rPr>
      </w:pPr>
      <w:r>
        <w:rPr>
          <w:color w:val="020202"/>
          <w:sz w:val="22"/>
          <w:szCs w:val="22"/>
        </w:rPr>
        <w:t>Durante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afio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2013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registrado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Unidad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Cooperac</w:t>
      </w:r>
      <w:r>
        <w:rPr>
          <w:color w:val="1C1C1C"/>
          <w:w w:val="67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ón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Ju</w:t>
      </w:r>
      <w:r>
        <w:rPr>
          <w:color w:val="020202"/>
          <w:sz w:val="22"/>
          <w:szCs w:val="22"/>
        </w:rPr>
        <w:t xml:space="preserve">dicial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w w:val="74"/>
          <w:sz w:val="22"/>
          <w:szCs w:val="22"/>
        </w:rPr>
        <w:t>I</w:t>
      </w:r>
      <w:r>
        <w:rPr>
          <w:color w:val="1C1C1C"/>
          <w:w w:val="106"/>
          <w:sz w:val="22"/>
          <w:szCs w:val="22"/>
        </w:rPr>
        <w:t>n</w:t>
      </w:r>
      <w:r>
        <w:rPr>
          <w:color w:val="020202"/>
          <w:w w:val="90"/>
          <w:sz w:val="22"/>
          <w:szCs w:val="22"/>
        </w:rPr>
        <w:t>t</w:t>
      </w:r>
      <w:r>
        <w:rPr>
          <w:color w:val="1C1C1C"/>
          <w:w w:val="84"/>
          <w:sz w:val="22"/>
          <w:szCs w:val="22"/>
        </w:rPr>
        <w:t>e</w:t>
      </w:r>
      <w:r>
        <w:rPr>
          <w:color w:val="020202"/>
          <w:sz w:val="22"/>
          <w:szCs w:val="22"/>
        </w:rPr>
        <w:t>rnac</w:t>
      </w:r>
      <w:r>
        <w:rPr>
          <w:color w:val="1C1C1C"/>
          <w:w w:val="90"/>
          <w:sz w:val="22"/>
          <w:szCs w:val="22"/>
        </w:rPr>
        <w:t>i</w:t>
      </w:r>
      <w:r>
        <w:rPr>
          <w:color w:val="020202"/>
          <w:w w:val="93"/>
          <w:sz w:val="22"/>
          <w:szCs w:val="22"/>
        </w:rPr>
        <w:t>o</w:t>
      </w:r>
      <w:r>
        <w:rPr>
          <w:color w:val="1C1C1C"/>
          <w:sz w:val="22"/>
          <w:szCs w:val="22"/>
        </w:rPr>
        <w:t>n</w:t>
      </w:r>
      <w:r>
        <w:rPr>
          <w:color w:val="020202"/>
          <w:w w:val="99"/>
          <w:sz w:val="22"/>
          <w:szCs w:val="22"/>
        </w:rPr>
        <w:t>al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 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Fiscalía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Nación,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Autoridad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Central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cooperación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444444"/>
          <w:sz w:val="22"/>
          <w:szCs w:val="22"/>
        </w:rPr>
        <w:t>j</w:t>
      </w:r>
      <w:r>
        <w:rPr>
          <w:color w:val="020202"/>
          <w:sz w:val="22"/>
          <w:szCs w:val="22"/>
        </w:rPr>
        <w:t>u</w:t>
      </w:r>
      <w:r>
        <w:rPr>
          <w:color w:val="2F2F2F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icial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2F2F2F"/>
          <w:w w:val="67"/>
          <w:sz w:val="22"/>
          <w:szCs w:val="22"/>
        </w:rPr>
        <w:t>i</w:t>
      </w:r>
      <w:r>
        <w:rPr>
          <w:color w:val="020202"/>
          <w:w w:val="102"/>
          <w:sz w:val="22"/>
          <w:szCs w:val="22"/>
        </w:rPr>
        <w:t>nternaci</w:t>
      </w:r>
      <w:r>
        <w:rPr>
          <w:color w:val="1C1C1C"/>
          <w:w w:val="101"/>
          <w:sz w:val="22"/>
          <w:szCs w:val="22"/>
        </w:rPr>
        <w:t>onal</w:t>
      </w:r>
      <w:r>
        <w:rPr>
          <w:color w:val="020202"/>
          <w:w w:val="62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requerimientos 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actívos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pasivos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referidos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delitos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Pornografia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1C1C1C"/>
          <w:w w:val="84"/>
          <w:sz w:val="22"/>
          <w:szCs w:val="22"/>
        </w:rPr>
        <w:t>I</w:t>
      </w:r>
      <w:r>
        <w:rPr>
          <w:color w:val="020202"/>
          <w:w w:val="106"/>
          <w:sz w:val="22"/>
          <w:szCs w:val="22"/>
        </w:rPr>
        <w:t>n</w:t>
      </w:r>
      <w:r>
        <w:rPr>
          <w:color w:val="1C1C1C"/>
          <w:sz w:val="22"/>
          <w:szCs w:val="22"/>
        </w:rPr>
        <w:t>fan</w:t>
      </w:r>
      <w:r>
        <w:rPr>
          <w:color w:val="020202"/>
          <w:w w:val="90"/>
          <w:sz w:val="22"/>
          <w:szCs w:val="22"/>
        </w:rPr>
        <w:t>ti</w:t>
      </w:r>
      <w:r>
        <w:rPr>
          <w:color w:val="444444"/>
          <w:w w:val="67"/>
          <w:sz w:val="22"/>
          <w:szCs w:val="22"/>
        </w:rPr>
        <w:t>l</w:t>
      </w:r>
      <w:r>
        <w:rPr>
          <w:color w:val="444444"/>
          <w:sz w:val="22"/>
          <w:szCs w:val="22"/>
        </w:rPr>
        <w:t xml:space="preserve">  </w:t>
      </w:r>
      <w:r>
        <w:rPr>
          <w:color w:val="444444"/>
          <w:spacing w:val="1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Exp</w:t>
      </w:r>
      <w:r>
        <w:rPr>
          <w:color w:val="444444"/>
          <w:w w:val="67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otación </w:t>
      </w:r>
      <w:r>
        <w:rPr>
          <w:color w:val="020202"/>
          <w:sz w:val="22"/>
          <w:szCs w:val="22"/>
        </w:rPr>
        <w:t>Sexual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menores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edad,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acuerdo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siguiente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detalle: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ind w:left="100"/>
        <w:rPr>
          <w:sz w:val="22"/>
          <w:szCs w:val="22"/>
        </w:rPr>
      </w:pPr>
      <w:r>
        <w:rPr>
          <w:b/>
          <w:color w:val="020202"/>
          <w:sz w:val="22"/>
          <w:szCs w:val="22"/>
        </w:rPr>
        <w:t>Activos:</w:t>
      </w:r>
    </w:p>
    <w:p w:rsidR="00A45D24" w:rsidRDefault="00B74AF4">
      <w:pPr>
        <w:spacing w:before="13"/>
        <w:ind w:left="114"/>
        <w:rPr>
          <w:sz w:val="22"/>
          <w:szCs w:val="22"/>
        </w:rPr>
        <w:sectPr w:rsidR="00A45D24">
          <w:pgSz w:w="11920" w:h="16840"/>
          <w:pgMar w:top="1380" w:right="1660" w:bottom="280" w:left="1140" w:header="0" w:footer="1978" w:gutter="0"/>
          <w:cols w:space="720"/>
        </w:sectPr>
      </w:pPr>
      <w:r>
        <w:rPr>
          <w:color w:val="020202"/>
          <w:sz w:val="22"/>
          <w:szCs w:val="22"/>
        </w:rPr>
        <w:t xml:space="preserve">Solicitudes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Pornografía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Infantil:</w:t>
      </w:r>
    </w:p>
    <w:p w:rsidR="00A45D24" w:rsidRDefault="00B74AF4">
      <w:pPr>
        <w:tabs>
          <w:tab w:val="left" w:pos="2020"/>
        </w:tabs>
        <w:spacing w:before="78" w:line="266" w:lineRule="auto"/>
        <w:ind w:left="2026" w:right="93" w:hanging="360"/>
        <w:rPr>
          <w:sz w:val="22"/>
          <w:szCs w:val="22"/>
        </w:rPr>
      </w:pPr>
      <w:r>
        <w:rPr>
          <w:sz w:val="22"/>
          <w:szCs w:val="22"/>
        </w:rPr>
        <w:lastRenderedPageBreak/>
        <w:t>•</w:t>
      </w:r>
      <w:r>
        <w:rPr>
          <w:sz w:val="22"/>
          <w:szCs w:val="22"/>
        </w:rPr>
        <w:tab/>
        <w:t xml:space="preserve">Cinco </w:t>
      </w:r>
      <w:r>
        <w:rPr>
          <w:spacing w:val="1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(5)</w:t>
      </w:r>
      <w:r>
        <w:rPr>
          <w:color w:val="1D1D1D"/>
          <w:spacing w:val="34"/>
          <w:sz w:val="22"/>
          <w:szCs w:val="22"/>
        </w:rPr>
        <w:t xml:space="preserve"> </w:t>
      </w:r>
      <w:r>
        <w:rPr>
          <w:color w:val="1D1D1D"/>
          <w:w w:val="79"/>
          <w:sz w:val="22"/>
          <w:szCs w:val="22"/>
        </w:rPr>
        <w:t>li</w:t>
      </w:r>
      <w:r>
        <w:rPr>
          <w:color w:val="0B0B0B"/>
          <w:sz w:val="22"/>
          <w:szCs w:val="22"/>
        </w:rPr>
        <w:t>b</w:t>
      </w:r>
      <w:r>
        <w:rPr>
          <w:color w:val="1D1D1D"/>
          <w:w w:val="98"/>
          <w:sz w:val="22"/>
          <w:szCs w:val="22"/>
        </w:rPr>
        <w:t>rad</w:t>
      </w:r>
      <w:r>
        <w:rPr>
          <w:color w:val="313131"/>
          <w:w w:val="98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s  </w:t>
      </w:r>
      <w:r>
        <w:rPr>
          <w:color w:val="1D1D1D"/>
          <w:spacing w:val="-2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los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Es</w:t>
      </w:r>
      <w:r>
        <w:rPr>
          <w:color w:val="1D1D1D"/>
          <w:sz w:val="22"/>
          <w:szCs w:val="22"/>
        </w:rPr>
        <w:t xml:space="preserve">tados 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1D1D1D"/>
          <w:w w:val="95"/>
          <w:sz w:val="22"/>
          <w:szCs w:val="22"/>
        </w:rPr>
        <w:t>U</w:t>
      </w:r>
      <w:r>
        <w:rPr>
          <w:color w:val="0B0B0B"/>
          <w:sz w:val="22"/>
          <w:szCs w:val="22"/>
        </w:rPr>
        <w:t>n</w:t>
      </w:r>
      <w:r>
        <w:rPr>
          <w:color w:val="1D1D1D"/>
          <w:w w:val="79"/>
          <w:sz w:val="22"/>
          <w:szCs w:val="22"/>
        </w:rPr>
        <w:t>i</w:t>
      </w:r>
      <w:r>
        <w:rPr>
          <w:color w:val="0B0B0B"/>
          <w:sz w:val="22"/>
          <w:szCs w:val="22"/>
        </w:rPr>
        <w:t xml:space="preserve">dos </w:t>
      </w:r>
      <w:r>
        <w:rPr>
          <w:color w:val="0B0B0B"/>
          <w:spacing w:val="24"/>
          <w:sz w:val="22"/>
          <w:szCs w:val="22"/>
        </w:rPr>
        <w:t xml:space="preserve"> </w:t>
      </w:r>
      <w:r>
        <w:rPr>
          <w:color w:val="0B0B0B"/>
          <w:sz w:val="22"/>
          <w:szCs w:val="22"/>
        </w:rPr>
        <w:t>de</w:t>
      </w:r>
      <w:r>
        <w:rPr>
          <w:color w:val="0B0B0B"/>
          <w:spacing w:val="11"/>
          <w:sz w:val="22"/>
          <w:szCs w:val="22"/>
        </w:rPr>
        <w:t xml:space="preserve"> </w:t>
      </w:r>
      <w:r>
        <w:rPr>
          <w:color w:val="0B0B0B"/>
          <w:w w:val="102"/>
          <w:sz w:val="22"/>
          <w:szCs w:val="22"/>
        </w:rPr>
        <w:t>Am</w:t>
      </w:r>
      <w:r>
        <w:rPr>
          <w:color w:val="1D1D1D"/>
          <w:w w:val="104"/>
          <w:sz w:val="22"/>
          <w:szCs w:val="22"/>
        </w:rPr>
        <w:t>ér</w:t>
      </w:r>
      <w:r>
        <w:rPr>
          <w:color w:val="0B0B0B"/>
          <w:w w:val="7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ca,  </w:t>
      </w:r>
      <w:r>
        <w:rPr>
          <w:color w:val="1D1D1D"/>
          <w:spacing w:val="-12"/>
          <w:sz w:val="22"/>
          <w:szCs w:val="22"/>
        </w:rPr>
        <w:t xml:space="preserve"> </w:t>
      </w:r>
      <w:r>
        <w:rPr>
          <w:color w:val="313131"/>
          <w:w w:val="56"/>
          <w:sz w:val="22"/>
          <w:szCs w:val="22"/>
        </w:rPr>
        <w:t xml:space="preserve">1  </w:t>
      </w:r>
      <w:r>
        <w:rPr>
          <w:color w:val="313131"/>
          <w:spacing w:val="5"/>
          <w:w w:val="5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313131"/>
          <w:sz w:val="22"/>
          <w:szCs w:val="22"/>
        </w:rPr>
        <w:t>on</w:t>
      </w:r>
      <w:r>
        <w:rPr>
          <w:color w:val="313131"/>
          <w:spacing w:val="31"/>
          <w:sz w:val="22"/>
          <w:szCs w:val="22"/>
        </w:rPr>
        <w:t xml:space="preserve"> </w:t>
      </w:r>
      <w:r>
        <w:rPr>
          <w:color w:val="1D1D1D"/>
          <w:w w:val="103"/>
          <w:sz w:val="22"/>
          <w:szCs w:val="22"/>
        </w:rPr>
        <w:t>r</w:t>
      </w:r>
      <w:r>
        <w:rPr>
          <w:color w:val="313131"/>
          <w:w w:val="98"/>
          <w:sz w:val="22"/>
          <w:szCs w:val="22"/>
        </w:rPr>
        <w:t>esu</w:t>
      </w:r>
      <w:r>
        <w:rPr>
          <w:color w:val="0B0B0B"/>
          <w:w w:val="67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tado  </w:t>
      </w:r>
      <w:r>
        <w:rPr>
          <w:color w:val="1D1D1D"/>
          <w:spacing w:val="-1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egativo 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y</w:t>
      </w:r>
      <w:r>
        <w:rPr>
          <w:color w:val="1D1D1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4 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en </w:t>
      </w:r>
      <w:r>
        <w:rPr>
          <w:color w:val="0B0B0B"/>
          <w:sz w:val="22"/>
          <w:szCs w:val="22"/>
        </w:rPr>
        <w:t>t</w:t>
      </w:r>
      <w:r>
        <w:rPr>
          <w:color w:val="1D1D1D"/>
          <w:sz w:val="22"/>
          <w:szCs w:val="22"/>
        </w:rPr>
        <w:t>r</w:t>
      </w:r>
      <w:r>
        <w:rPr>
          <w:color w:val="0B0B0B"/>
          <w:sz w:val="22"/>
          <w:szCs w:val="22"/>
        </w:rPr>
        <w:t>ámi</w:t>
      </w:r>
      <w:r>
        <w:rPr>
          <w:color w:val="1D1D1D"/>
          <w:sz w:val="22"/>
          <w:szCs w:val="22"/>
        </w:rPr>
        <w:t>te.</w:t>
      </w:r>
    </w:p>
    <w:p w:rsidR="00A45D24" w:rsidRDefault="00B74AF4">
      <w:pPr>
        <w:spacing w:line="260" w:lineRule="exact"/>
        <w:ind w:left="1666"/>
        <w:rPr>
          <w:sz w:val="24"/>
          <w:szCs w:val="24"/>
        </w:rPr>
      </w:pPr>
      <w:r>
        <w:rPr>
          <w:color w:val="0B0B0B"/>
          <w:sz w:val="22"/>
          <w:szCs w:val="22"/>
        </w:rPr>
        <w:t xml:space="preserve">•    </w:t>
      </w:r>
      <w:r>
        <w:rPr>
          <w:color w:val="0B0B0B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Una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1D1D1D"/>
          <w:w w:val="90"/>
          <w:sz w:val="22"/>
          <w:szCs w:val="22"/>
        </w:rPr>
        <w:t>(</w:t>
      </w:r>
      <w:r>
        <w:rPr>
          <w:rFonts w:ascii="Arial" w:eastAsia="Arial" w:hAnsi="Arial" w:cs="Arial"/>
          <w:b/>
          <w:color w:val="0B0B0B"/>
          <w:w w:val="42"/>
          <w:sz w:val="22"/>
          <w:szCs w:val="22"/>
        </w:rPr>
        <w:t>1</w:t>
      </w:r>
      <w:r>
        <w:rPr>
          <w:rFonts w:ascii="Arial" w:eastAsia="Arial" w:hAnsi="Arial" w:cs="Arial"/>
          <w:b/>
          <w:color w:val="313131"/>
          <w:w w:val="105"/>
          <w:sz w:val="22"/>
          <w:szCs w:val="22"/>
        </w:rPr>
        <w:t>)</w:t>
      </w:r>
      <w:r>
        <w:rPr>
          <w:rFonts w:ascii="Arial" w:eastAsia="Arial" w:hAnsi="Arial" w:cs="Arial"/>
          <w:b/>
          <w:color w:val="31313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313131"/>
          <w:spacing w:val="22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al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R</w:t>
      </w:r>
      <w:r>
        <w:rPr>
          <w:color w:val="313131"/>
          <w:sz w:val="24"/>
          <w:szCs w:val="24"/>
        </w:rPr>
        <w:t>ei</w:t>
      </w:r>
      <w:r>
        <w:rPr>
          <w:color w:val="1D1D1D"/>
          <w:sz w:val="24"/>
          <w:szCs w:val="24"/>
        </w:rPr>
        <w:t>n</w:t>
      </w:r>
      <w:r>
        <w:rPr>
          <w:color w:val="313131"/>
          <w:sz w:val="24"/>
          <w:szCs w:val="24"/>
        </w:rPr>
        <w:t>o</w:t>
      </w:r>
      <w:r>
        <w:rPr>
          <w:color w:val="313131"/>
          <w:spacing w:val="8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-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Arabi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Saudí</w:t>
      </w:r>
      <w:r>
        <w:rPr>
          <w:color w:val="313131"/>
          <w:w w:val="75"/>
          <w:sz w:val="24"/>
          <w:szCs w:val="24"/>
        </w:rPr>
        <w:t>,</w:t>
      </w:r>
      <w:r>
        <w:rPr>
          <w:color w:val="313131"/>
          <w:spacing w:val="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tr</w:t>
      </w:r>
      <w:r>
        <w:rPr>
          <w:color w:val="0B0B0B"/>
          <w:w w:val="102"/>
          <w:sz w:val="24"/>
          <w:szCs w:val="24"/>
        </w:rPr>
        <w:t>ám</w:t>
      </w:r>
      <w:r>
        <w:rPr>
          <w:color w:val="1D1D1D"/>
          <w:w w:val="101"/>
          <w:sz w:val="24"/>
          <w:szCs w:val="24"/>
        </w:rPr>
        <w:t>it</w:t>
      </w:r>
      <w:r>
        <w:rPr>
          <w:color w:val="0B0B0B"/>
          <w:w w:val="98"/>
          <w:sz w:val="24"/>
          <w:szCs w:val="24"/>
        </w:rPr>
        <w:t>e</w:t>
      </w:r>
      <w:r>
        <w:rPr>
          <w:color w:val="1D1D1D"/>
          <w:w w:val="62"/>
          <w:sz w:val="24"/>
          <w:szCs w:val="24"/>
        </w:rPr>
        <w:t>.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ind w:left="1299"/>
        <w:rPr>
          <w:sz w:val="22"/>
          <w:szCs w:val="22"/>
        </w:rPr>
      </w:pPr>
      <w:r>
        <w:rPr>
          <w:b/>
          <w:color w:val="0B0B0B"/>
          <w:spacing w:val="-12"/>
          <w:w w:val="102"/>
          <w:sz w:val="22"/>
          <w:szCs w:val="22"/>
        </w:rPr>
        <w:t>P</w:t>
      </w:r>
      <w:r>
        <w:rPr>
          <w:b/>
          <w:color w:val="1D1D1D"/>
          <w:w w:val="102"/>
          <w:sz w:val="22"/>
          <w:szCs w:val="22"/>
        </w:rPr>
        <w:t>a</w:t>
      </w:r>
      <w:r>
        <w:rPr>
          <w:b/>
          <w:color w:val="1D1D1D"/>
          <w:spacing w:val="-13"/>
          <w:w w:val="102"/>
          <w:sz w:val="22"/>
          <w:szCs w:val="22"/>
        </w:rPr>
        <w:t>s</w:t>
      </w:r>
      <w:r>
        <w:rPr>
          <w:b/>
          <w:color w:val="0B0B0B"/>
          <w:w w:val="91"/>
          <w:sz w:val="22"/>
          <w:szCs w:val="22"/>
        </w:rPr>
        <w:t>i</w:t>
      </w:r>
      <w:r>
        <w:rPr>
          <w:b/>
          <w:color w:val="1D1D1D"/>
          <w:w w:val="107"/>
          <w:sz w:val="22"/>
          <w:szCs w:val="22"/>
        </w:rPr>
        <w:t>v</w:t>
      </w:r>
      <w:r>
        <w:rPr>
          <w:b/>
          <w:color w:val="0B0B0B"/>
          <w:w w:val="94"/>
          <w:sz w:val="22"/>
          <w:szCs w:val="22"/>
        </w:rPr>
        <w:t>o</w:t>
      </w:r>
      <w:r>
        <w:rPr>
          <w:b/>
          <w:color w:val="1D1D1D"/>
          <w:w w:val="89"/>
          <w:sz w:val="22"/>
          <w:szCs w:val="22"/>
        </w:rPr>
        <w:t>s</w:t>
      </w:r>
      <w:r>
        <w:rPr>
          <w:b/>
          <w:color w:val="0B0B0B"/>
          <w:w w:val="68"/>
          <w:sz w:val="22"/>
          <w:szCs w:val="22"/>
        </w:rPr>
        <w:t>:</w:t>
      </w:r>
    </w:p>
    <w:p w:rsidR="00A45D24" w:rsidRDefault="00B74AF4">
      <w:pPr>
        <w:spacing w:before="7" w:line="260" w:lineRule="exact"/>
        <w:ind w:left="1292" w:right="80" w:firstLine="7"/>
        <w:rPr>
          <w:sz w:val="24"/>
          <w:szCs w:val="24"/>
        </w:rPr>
      </w:pPr>
      <w:r>
        <w:rPr>
          <w:color w:val="1D1D1D"/>
          <w:w w:val="90"/>
          <w:sz w:val="24"/>
          <w:szCs w:val="24"/>
        </w:rPr>
        <w:t>S</w:t>
      </w:r>
      <w:r>
        <w:rPr>
          <w:color w:val="313131"/>
          <w:w w:val="93"/>
          <w:sz w:val="24"/>
          <w:szCs w:val="24"/>
        </w:rPr>
        <w:t>o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w w:val="94"/>
          <w:sz w:val="24"/>
          <w:szCs w:val="24"/>
        </w:rPr>
        <w:t>ici</w:t>
      </w:r>
      <w:r>
        <w:rPr>
          <w:color w:val="313131"/>
          <w:w w:val="101"/>
          <w:sz w:val="24"/>
          <w:szCs w:val="24"/>
        </w:rPr>
        <w:t>t</w:t>
      </w:r>
      <w:r>
        <w:rPr>
          <w:color w:val="1D1D1D"/>
          <w:sz w:val="24"/>
          <w:szCs w:val="24"/>
        </w:rPr>
        <w:t xml:space="preserve">udes 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</w:t>
      </w:r>
      <w:r>
        <w:rPr>
          <w:color w:val="1D1D1D"/>
          <w:sz w:val="24"/>
          <w:szCs w:val="24"/>
        </w:rPr>
        <w:t>eli</w:t>
      </w:r>
      <w:r>
        <w:rPr>
          <w:color w:val="313131"/>
          <w:sz w:val="24"/>
          <w:szCs w:val="24"/>
        </w:rPr>
        <w:t>to</w:t>
      </w:r>
      <w:r>
        <w:rPr>
          <w:color w:val="313131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e</w:t>
      </w:r>
      <w:r>
        <w:rPr>
          <w:color w:val="313131"/>
          <w:spacing w:val="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Trata</w:t>
      </w:r>
      <w:r>
        <w:rPr>
          <w:color w:val="313131"/>
          <w:spacing w:val="-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e</w:t>
      </w:r>
      <w:r>
        <w:rPr>
          <w:color w:val="313131"/>
          <w:spacing w:val="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rsonas</w:t>
      </w:r>
      <w:r>
        <w:rPr>
          <w:color w:val="1D1D1D"/>
          <w:spacing w:val="-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313131"/>
          <w:w w:val="91"/>
          <w:sz w:val="24"/>
          <w:szCs w:val="24"/>
        </w:rPr>
        <w:t>l</w:t>
      </w:r>
      <w:r>
        <w:rPr>
          <w:color w:val="1D1D1D"/>
          <w:w w:val="91"/>
          <w:sz w:val="24"/>
          <w:szCs w:val="24"/>
        </w:rPr>
        <w:t>a</w:t>
      </w:r>
      <w:r>
        <w:rPr>
          <w:color w:val="1D1D1D"/>
          <w:spacing w:val="19"/>
          <w:w w:val="9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mo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ali</w:t>
      </w:r>
      <w:r>
        <w:rPr>
          <w:color w:val="0B0B0B"/>
          <w:sz w:val="24"/>
          <w:szCs w:val="24"/>
        </w:rPr>
        <w:t>d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 xml:space="preserve">d </w:t>
      </w:r>
      <w:r>
        <w:rPr>
          <w:color w:val="0B0B0B"/>
          <w:sz w:val="24"/>
          <w:szCs w:val="24"/>
        </w:rPr>
        <w:t>d</w:t>
      </w:r>
      <w:r>
        <w:rPr>
          <w:color w:val="313131"/>
          <w:sz w:val="24"/>
          <w:szCs w:val="24"/>
        </w:rPr>
        <w:t>e</w:t>
      </w:r>
      <w:r>
        <w:rPr>
          <w:color w:val="313131"/>
          <w:spacing w:val="1"/>
          <w:sz w:val="24"/>
          <w:szCs w:val="24"/>
        </w:rPr>
        <w:t xml:space="preserve"> </w:t>
      </w:r>
      <w:r>
        <w:rPr>
          <w:color w:val="313131"/>
          <w:w w:val="99"/>
          <w:sz w:val="24"/>
          <w:szCs w:val="24"/>
        </w:rPr>
        <w:t>ex</w:t>
      </w:r>
      <w:r>
        <w:rPr>
          <w:color w:val="1D1D1D"/>
          <w:sz w:val="24"/>
          <w:szCs w:val="24"/>
        </w:rPr>
        <w:t>p</w:t>
      </w:r>
      <w:r>
        <w:rPr>
          <w:color w:val="0B0B0B"/>
          <w:w w:val="67"/>
          <w:sz w:val="24"/>
          <w:szCs w:val="24"/>
        </w:rPr>
        <w:t>l</w:t>
      </w:r>
      <w:r>
        <w:rPr>
          <w:color w:val="313131"/>
          <w:w w:val="93"/>
          <w:sz w:val="24"/>
          <w:szCs w:val="24"/>
        </w:rPr>
        <w:t>o</w:t>
      </w:r>
      <w:r>
        <w:rPr>
          <w:color w:val="1D1D1D"/>
          <w:w w:val="90"/>
          <w:sz w:val="24"/>
          <w:szCs w:val="24"/>
        </w:rPr>
        <w:t>t</w:t>
      </w:r>
      <w:r>
        <w:rPr>
          <w:color w:val="313131"/>
          <w:w w:val="91"/>
          <w:sz w:val="24"/>
          <w:szCs w:val="24"/>
        </w:rPr>
        <w:t>a</w:t>
      </w:r>
      <w:r>
        <w:rPr>
          <w:color w:val="1D1D1D"/>
          <w:w w:val="91"/>
          <w:sz w:val="24"/>
          <w:szCs w:val="24"/>
        </w:rPr>
        <w:t>c</w:t>
      </w:r>
      <w:r>
        <w:rPr>
          <w:color w:val="313131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ón 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313131"/>
          <w:w w:val="96"/>
          <w:sz w:val="24"/>
          <w:szCs w:val="24"/>
        </w:rPr>
        <w:t>s</w:t>
      </w:r>
      <w:r>
        <w:rPr>
          <w:color w:val="1D1D1D"/>
          <w:w w:val="91"/>
          <w:sz w:val="24"/>
          <w:szCs w:val="24"/>
        </w:rPr>
        <w:t>e</w:t>
      </w:r>
      <w:r>
        <w:rPr>
          <w:color w:val="313131"/>
          <w:w w:val="103"/>
          <w:sz w:val="24"/>
          <w:szCs w:val="24"/>
        </w:rPr>
        <w:t>xu</w:t>
      </w:r>
      <w:r>
        <w:rPr>
          <w:color w:val="1D1D1D"/>
          <w:w w:val="91"/>
          <w:sz w:val="24"/>
          <w:szCs w:val="24"/>
        </w:rPr>
        <w:t>a</w:t>
      </w:r>
      <w:r>
        <w:rPr>
          <w:color w:val="313131"/>
          <w:w w:val="67"/>
          <w:sz w:val="24"/>
          <w:szCs w:val="24"/>
        </w:rPr>
        <w:t>l</w:t>
      </w:r>
      <w:r>
        <w:rPr>
          <w:color w:val="313131"/>
          <w:sz w:val="24"/>
          <w:szCs w:val="24"/>
        </w:rPr>
        <w:t xml:space="preserve"> </w:t>
      </w:r>
      <w:r>
        <w:rPr>
          <w:color w:val="313131"/>
          <w:spacing w:val="-2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m</w:t>
      </w:r>
      <w:r>
        <w:rPr>
          <w:color w:val="1D1D1D"/>
          <w:sz w:val="24"/>
          <w:szCs w:val="24"/>
        </w:rPr>
        <w:t>enor de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edad:</w:t>
      </w:r>
    </w:p>
    <w:p w:rsidR="00A45D24" w:rsidRDefault="00A45D24">
      <w:pPr>
        <w:spacing w:before="17" w:line="280" w:lineRule="exact"/>
        <w:rPr>
          <w:sz w:val="28"/>
          <w:szCs w:val="28"/>
        </w:rPr>
      </w:pPr>
    </w:p>
    <w:p w:rsidR="00A45D24" w:rsidRDefault="00B74AF4">
      <w:pPr>
        <w:spacing w:line="475" w:lineRule="auto"/>
        <w:ind w:left="1292" w:right="524" w:firstLine="360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•   </w:t>
      </w:r>
      <w:r>
        <w:rPr>
          <w:color w:val="0B0B0B"/>
          <w:spacing w:val="3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U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1D1D1D"/>
          <w:w w:val="75"/>
          <w:sz w:val="24"/>
          <w:szCs w:val="24"/>
        </w:rPr>
        <w:t>(</w:t>
      </w:r>
      <w:r>
        <w:rPr>
          <w:color w:val="1D1D1D"/>
          <w:spacing w:val="-4"/>
          <w:w w:val="75"/>
          <w:sz w:val="24"/>
          <w:szCs w:val="24"/>
        </w:rPr>
        <w:t xml:space="preserve"> </w:t>
      </w:r>
      <w:r>
        <w:rPr>
          <w:color w:val="0B0B0B"/>
          <w:w w:val="43"/>
          <w:sz w:val="24"/>
          <w:szCs w:val="24"/>
        </w:rPr>
        <w:t>1</w:t>
      </w:r>
      <w:r>
        <w:rPr>
          <w:color w:val="1D1D1D"/>
          <w:sz w:val="24"/>
          <w:szCs w:val="24"/>
        </w:rPr>
        <w:t xml:space="preserve">) </w:t>
      </w:r>
      <w:r>
        <w:rPr>
          <w:color w:val="1D1D1D"/>
          <w:spacing w:val="-21"/>
          <w:sz w:val="24"/>
          <w:szCs w:val="24"/>
        </w:rPr>
        <w:t xml:space="preserve"> </w:t>
      </w:r>
      <w:r>
        <w:rPr>
          <w:color w:val="1D1D1D"/>
          <w:w w:val="98"/>
          <w:sz w:val="24"/>
          <w:szCs w:val="24"/>
        </w:rPr>
        <w:t>so</w:t>
      </w:r>
      <w:r>
        <w:rPr>
          <w:color w:val="0B0B0B"/>
          <w:w w:val="96"/>
          <w:sz w:val="24"/>
          <w:szCs w:val="24"/>
        </w:rPr>
        <w:t>li</w:t>
      </w:r>
      <w:r>
        <w:rPr>
          <w:color w:val="1D1D1D"/>
          <w:w w:val="84"/>
          <w:sz w:val="24"/>
          <w:szCs w:val="24"/>
        </w:rPr>
        <w:t>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tud 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0B0B0B"/>
          <w:w w:val="56"/>
          <w:sz w:val="24"/>
          <w:szCs w:val="24"/>
        </w:rPr>
        <w:t>l</w:t>
      </w:r>
      <w:r>
        <w:rPr>
          <w:color w:val="1D1D1D"/>
          <w:w w:val="67"/>
          <w:sz w:val="24"/>
          <w:szCs w:val="24"/>
        </w:rPr>
        <w:t>i</w:t>
      </w:r>
      <w:r>
        <w:rPr>
          <w:color w:val="0B0B0B"/>
          <w:w w:val="93"/>
          <w:sz w:val="24"/>
          <w:szCs w:val="24"/>
        </w:rPr>
        <w:t>b</w:t>
      </w:r>
      <w:r>
        <w:rPr>
          <w:color w:val="1D1D1D"/>
          <w:sz w:val="24"/>
          <w:szCs w:val="24"/>
        </w:rPr>
        <w:t xml:space="preserve">rada </w:t>
      </w:r>
      <w:r>
        <w:rPr>
          <w:color w:val="1D1D1D"/>
          <w:spacing w:val="-2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</w:t>
      </w:r>
      <w:r>
        <w:rPr>
          <w:color w:val="1D1D1D"/>
          <w:spacing w:val="-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el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Ecu</w:t>
      </w:r>
      <w:r>
        <w:rPr>
          <w:color w:val="0B0B0B"/>
          <w:sz w:val="24"/>
          <w:szCs w:val="24"/>
        </w:rPr>
        <w:t>a</w:t>
      </w:r>
      <w:r>
        <w:rPr>
          <w:color w:val="1D1D1D"/>
          <w:sz w:val="24"/>
          <w:szCs w:val="24"/>
        </w:rPr>
        <w:t>d</w:t>
      </w:r>
      <w:r>
        <w:rPr>
          <w:color w:val="0B0B0B"/>
          <w:sz w:val="24"/>
          <w:szCs w:val="24"/>
        </w:rPr>
        <w:t>o</w:t>
      </w:r>
      <w:r>
        <w:rPr>
          <w:color w:val="1D1D1D"/>
          <w:sz w:val="24"/>
          <w:szCs w:val="24"/>
        </w:rPr>
        <w:t>r,</w:t>
      </w:r>
      <w:r>
        <w:rPr>
          <w:color w:val="1D1D1D"/>
          <w:spacing w:val="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qu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-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h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sido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1D1D1D"/>
          <w:w w:val="92"/>
          <w:sz w:val="24"/>
          <w:szCs w:val="24"/>
        </w:rPr>
        <w:t>di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w w:val="90"/>
          <w:sz w:val="24"/>
          <w:szCs w:val="24"/>
        </w:rPr>
        <w:t>i</w:t>
      </w:r>
      <w:r>
        <w:rPr>
          <w:color w:val="313131"/>
          <w:w w:val="93"/>
          <w:sz w:val="24"/>
          <w:szCs w:val="24"/>
        </w:rPr>
        <w:t>g</w:t>
      </w:r>
      <w:r>
        <w:rPr>
          <w:color w:val="1D1D1D"/>
          <w:w w:val="102"/>
          <w:sz w:val="24"/>
          <w:szCs w:val="24"/>
        </w:rPr>
        <w:t>enciad</w:t>
      </w:r>
      <w:r>
        <w:rPr>
          <w:color w:val="313131"/>
          <w:sz w:val="24"/>
          <w:szCs w:val="24"/>
        </w:rPr>
        <w:t xml:space="preserve">a </w:t>
      </w:r>
      <w:r>
        <w:rPr>
          <w:color w:val="313131"/>
          <w:spacing w:val="-28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po</w:t>
      </w:r>
      <w:r>
        <w:rPr>
          <w:color w:val="1D1D1D"/>
          <w:w w:val="80"/>
          <w:sz w:val="24"/>
          <w:szCs w:val="24"/>
        </w:rPr>
        <w:t>s</w:t>
      </w:r>
      <w:r>
        <w:rPr>
          <w:color w:val="0B0B0B"/>
          <w:w w:val="67"/>
          <w:sz w:val="24"/>
          <w:szCs w:val="24"/>
        </w:rPr>
        <w:t>i</w:t>
      </w:r>
      <w:r>
        <w:rPr>
          <w:color w:val="313131"/>
          <w:w w:val="101"/>
          <w:sz w:val="24"/>
          <w:szCs w:val="24"/>
        </w:rPr>
        <w:t>t</w:t>
      </w:r>
      <w:r>
        <w:rPr>
          <w:color w:val="0B0B0B"/>
          <w:w w:val="67"/>
          <w:sz w:val="24"/>
          <w:szCs w:val="24"/>
        </w:rPr>
        <w:t>i</w:t>
      </w:r>
      <w:r>
        <w:rPr>
          <w:color w:val="313131"/>
          <w:sz w:val="24"/>
          <w:szCs w:val="24"/>
        </w:rPr>
        <w:t>v</w:t>
      </w:r>
      <w:r>
        <w:rPr>
          <w:color w:val="1D1D1D"/>
          <w:sz w:val="24"/>
          <w:szCs w:val="24"/>
        </w:rPr>
        <w:t>amente. So</w:t>
      </w:r>
      <w:r>
        <w:rPr>
          <w:color w:val="0B0B0B"/>
          <w:sz w:val="24"/>
          <w:szCs w:val="24"/>
        </w:rPr>
        <w:t>licitudes</w:t>
      </w:r>
      <w:r>
        <w:rPr>
          <w:color w:val="0B0B0B"/>
          <w:spacing w:val="1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por</w:t>
      </w:r>
      <w:r>
        <w:rPr>
          <w:color w:val="0B0B0B"/>
          <w:spacing w:val="9"/>
          <w:sz w:val="24"/>
          <w:szCs w:val="24"/>
        </w:rPr>
        <w:t xml:space="preserve"> </w:t>
      </w:r>
      <w:r>
        <w:rPr>
          <w:color w:val="0B0B0B"/>
          <w:w w:val="87"/>
          <w:sz w:val="24"/>
          <w:szCs w:val="24"/>
        </w:rPr>
        <w:t>d</w:t>
      </w:r>
      <w:r>
        <w:rPr>
          <w:color w:val="1D1D1D"/>
          <w:w w:val="91"/>
          <w:sz w:val="24"/>
          <w:szCs w:val="24"/>
        </w:rPr>
        <w:t>e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ito </w:t>
      </w:r>
      <w:r>
        <w:rPr>
          <w:color w:val="1D1D1D"/>
          <w:spacing w:val="-1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Pornografía</w:t>
      </w:r>
      <w:r>
        <w:rPr>
          <w:color w:val="1D1D1D"/>
          <w:spacing w:val="-1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</w:t>
      </w:r>
      <w:r>
        <w:rPr>
          <w:color w:val="1D1D1D"/>
          <w:sz w:val="24"/>
          <w:szCs w:val="24"/>
        </w:rPr>
        <w:t>fa</w:t>
      </w:r>
      <w:r>
        <w:rPr>
          <w:color w:val="0B0B0B"/>
          <w:sz w:val="24"/>
          <w:szCs w:val="24"/>
        </w:rPr>
        <w:t>ntil:</w:t>
      </w:r>
    </w:p>
    <w:p w:rsidR="00A45D24" w:rsidRDefault="00B74AF4">
      <w:pPr>
        <w:spacing w:before="31"/>
        <w:ind w:left="1652"/>
        <w:rPr>
          <w:sz w:val="24"/>
          <w:szCs w:val="24"/>
        </w:rPr>
      </w:pPr>
      <w:r>
        <w:rPr>
          <w:color w:val="0B0B0B"/>
          <w:sz w:val="24"/>
          <w:szCs w:val="24"/>
        </w:rPr>
        <w:t xml:space="preserve">•   </w:t>
      </w:r>
      <w:r>
        <w:rPr>
          <w:color w:val="0B0B0B"/>
          <w:spacing w:val="3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Cuatro</w:t>
      </w:r>
      <w:r>
        <w:rPr>
          <w:color w:val="0B0B0B"/>
          <w:spacing w:val="7"/>
          <w:sz w:val="24"/>
          <w:szCs w:val="24"/>
        </w:rPr>
        <w:t xml:space="preserve"> </w:t>
      </w:r>
      <w:r>
        <w:rPr>
          <w:color w:val="0B0B0B"/>
          <w:spacing w:val="6"/>
          <w:sz w:val="24"/>
          <w:szCs w:val="24"/>
        </w:rPr>
        <w:t>(</w:t>
      </w:r>
      <w:r>
        <w:rPr>
          <w:color w:val="0B0B0B"/>
          <w:sz w:val="24"/>
          <w:szCs w:val="24"/>
        </w:rPr>
        <w:t>4)</w:t>
      </w:r>
      <w:r>
        <w:rPr>
          <w:color w:val="0B0B0B"/>
          <w:spacing w:val="-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li</w:t>
      </w:r>
      <w:r>
        <w:rPr>
          <w:color w:val="1D1D1D"/>
          <w:sz w:val="24"/>
          <w:szCs w:val="24"/>
        </w:rPr>
        <w:t>brad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s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spaña,</w:t>
      </w:r>
      <w:r>
        <w:rPr>
          <w:color w:val="1D1D1D"/>
          <w:spacing w:val="-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diligenciadas</w:t>
      </w:r>
      <w:r>
        <w:rPr>
          <w:color w:val="0B0B0B"/>
          <w:spacing w:val="-1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con</w:t>
      </w:r>
      <w:r>
        <w:rPr>
          <w:color w:val="0B0B0B"/>
          <w:spacing w:val="11"/>
          <w:sz w:val="24"/>
          <w:szCs w:val="24"/>
        </w:rPr>
        <w:t xml:space="preserve"> </w:t>
      </w:r>
      <w:r>
        <w:rPr>
          <w:color w:val="0B0B0B"/>
          <w:w w:val="96"/>
          <w:sz w:val="24"/>
          <w:szCs w:val="24"/>
        </w:rPr>
        <w:t>re</w:t>
      </w:r>
      <w:r>
        <w:rPr>
          <w:color w:val="1D1D1D"/>
          <w:w w:val="96"/>
          <w:sz w:val="24"/>
          <w:szCs w:val="24"/>
        </w:rPr>
        <w:t>s</w:t>
      </w:r>
      <w:r>
        <w:rPr>
          <w:color w:val="0B0B0B"/>
          <w:w w:val="96"/>
          <w:sz w:val="24"/>
          <w:szCs w:val="24"/>
        </w:rPr>
        <w:t>ul</w:t>
      </w:r>
      <w:r>
        <w:rPr>
          <w:color w:val="1D1D1D"/>
          <w:w w:val="96"/>
          <w:sz w:val="24"/>
          <w:szCs w:val="24"/>
        </w:rPr>
        <w:t>tad</w:t>
      </w:r>
      <w:r>
        <w:rPr>
          <w:color w:val="0B0B0B"/>
          <w:w w:val="96"/>
          <w:sz w:val="24"/>
          <w:szCs w:val="24"/>
        </w:rPr>
        <w:t>o</w:t>
      </w:r>
      <w:r>
        <w:rPr>
          <w:color w:val="0B0B0B"/>
          <w:spacing w:val="20"/>
          <w:w w:val="96"/>
          <w:sz w:val="24"/>
          <w:szCs w:val="24"/>
        </w:rPr>
        <w:t xml:space="preserve"> </w:t>
      </w:r>
      <w:r>
        <w:rPr>
          <w:color w:val="1D1D1D"/>
          <w:w w:val="103"/>
          <w:sz w:val="24"/>
          <w:szCs w:val="24"/>
        </w:rPr>
        <w:t>po</w:t>
      </w:r>
      <w:r>
        <w:rPr>
          <w:color w:val="313131"/>
          <w:w w:val="80"/>
          <w:sz w:val="24"/>
          <w:szCs w:val="24"/>
        </w:rPr>
        <w:t>s</w:t>
      </w:r>
      <w:r>
        <w:rPr>
          <w:color w:val="1D1D1D"/>
          <w:w w:val="94"/>
          <w:sz w:val="24"/>
          <w:szCs w:val="24"/>
        </w:rPr>
        <w:t>iti</w:t>
      </w:r>
      <w:r>
        <w:rPr>
          <w:color w:val="313131"/>
          <w:sz w:val="24"/>
          <w:szCs w:val="24"/>
        </w:rPr>
        <w:t>vo.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spacing w:line="260" w:lineRule="exact"/>
        <w:ind w:left="1278" w:right="79"/>
        <w:rPr>
          <w:sz w:val="24"/>
          <w:szCs w:val="24"/>
        </w:rPr>
      </w:pPr>
      <w:r>
        <w:rPr>
          <w:color w:val="1D1D1D"/>
          <w:w w:val="88"/>
          <w:sz w:val="24"/>
          <w:szCs w:val="24"/>
        </w:rPr>
        <w:t>J</w:t>
      </w:r>
      <w:r>
        <w:rPr>
          <w:color w:val="0B0B0B"/>
          <w:w w:val="93"/>
          <w:sz w:val="24"/>
          <w:szCs w:val="24"/>
        </w:rPr>
        <w:t>u</w:t>
      </w:r>
      <w:r>
        <w:rPr>
          <w:color w:val="1D1D1D"/>
          <w:w w:val="88"/>
          <w:sz w:val="24"/>
          <w:szCs w:val="24"/>
        </w:rPr>
        <w:t>s</w:t>
      </w:r>
      <w:r>
        <w:rPr>
          <w:color w:val="0B0B0B"/>
          <w:w w:val="105"/>
          <w:sz w:val="24"/>
          <w:szCs w:val="24"/>
        </w:rPr>
        <w:t>tamente</w:t>
      </w:r>
      <w:r>
        <w:rPr>
          <w:color w:val="1D1D1D"/>
          <w:w w:val="75"/>
          <w:sz w:val="24"/>
          <w:szCs w:val="24"/>
        </w:rPr>
        <w:t>,</w:t>
      </w:r>
      <w:r>
        <w:rPr>
          <w:color w:val="1D1D1D"/>
          <w:sz w:val="24"/>
          <w:szCs w:val="24"/>
        </w:rPr>
        <w:t xml:space="preserve"> </w:t>
      </w:r>
      <w:r>
        <w:rPr>
          <w:color w:val="1D1D1D"/>
          <w:spacing w:val="3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es</w:t>
      </w:r>
      <w:r>
        <w:rPr>
          <w:color w:val="1D1D1D"/>
          <w:spacing w:val="4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op</w:t>
      </w:r>
      <w:r>
        <w:rPr>
          <w:color w:val="1D1D1D"/>
          <w:sz w:val="24"/>
          <w:szCs w:val="24"/>
        </w:rPr>
        <w:t>ortuno</w:t>
      </w:r>
      <w:r>
        <w:rPr>
          <w:color w:val="1D1D1D"/>
          <w:spacing w:val="5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taca</w:t>
      </w:r>
      <w:r>
        <w:rPr>
          <w:color w:val="313131"/>
          <w:sz w:val="24"/>
          <w:szCs w:val="24"/>
        </w:rPr>
        <w:t>r</w:t>
      </w:r>
      <w:r>
        <w:rPr>
          <w:color w:val="313131"/>
          <w:spacing w:val="4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u</w:t>
      </w:r>
      <w:r>
        <w:rPr>
          <w:color w:val="0B0B0B"/>
          <w:sz w:val="24"/>
          <w:szCs w:val="24"/>
        </w:rPr>
        <w:t>no</w:t>
      </w:r>
      <w:r>
        <w:rPr>
          <w:color w:val="0B0B0B"/>
          <w:spacing w:val="4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5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est</w:t>
      </w:r>
      <w:r>
        <w:rPr>
          <w:color w:val="0B0B0B"/>
          <w:sz w:val="24"/>
          <w:szCs w:val="24"/>
        </w:rPr>
        <w:t>os</w:t>
      </w:r>
      <w:r>
        <w:rPr>
          <w:color w:val="0B0B0B"/>
          <w:spacing w:val="5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</w:t>
      </w:r>
      <w:r>
        <w:rPr>
          <w:color w:val="1D1D1D"/>
          <w:sz w:val="24"/>
          <w:szCs w:val="24"/>
        </w:rPr>
        <w:t>as</w:t>
      </w:r>
      <w:r>
        <w:rPr>
          <w:color w:val="0B0B0B"/>
          <w:sz w:val="24"/>
          <w:szCs w:val="24"/>
        </w:rPr>
        <w:t>o</w:t>
      </w:r>
      <w:r>
        <w:rPr>
          <w:color w:val="1D1D1D"/>
          <w:sz w:val="24"/>
          <w:szCs w:val="24"/>
        </w:rPr>
        <w:t>s</w:t>
      </w:r>
      <w:r>
        <w:rPr>
          <w:color w:val="1D1D1D"/>
          <w:spacing w:val="3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od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4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v</w:t>
      </w:r>
      <w:r>
        <w:rPr>
          <w:color w:val="313131"/>
          <w:sz w:val="24"/>
          <w:szCs w:val="24"/>
        </w:rPr>
        <w:t>ez</w:t>
      </w:r>
      <w:r>
        <w:rPr>
          <w:color w:val="313131"/>
          <w:spacing w:val="54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que</w:t>
      </w:r>
      <w:r>
        <w:rPr>
          <w:color w:val="313131"/>
          <w:spacing w:val="54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co</w:t>
      </w:r>
      <w:r>
        <w:rPr>
          <w:color w:val="1D1D1D"/>
          <w:sz w:val="24"/>
          <w:szCs w:val="24"/>
        </w:rPr>
        <w:t>n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ti</w:t>
      </w:r>
      <w:r>
        <w:rPr>
          <w:color w:val="313131"/>
          <w:sz w:val="24"/>
          <w:szCs w:val="24"/>
        </w:rPr>
        <w:t>t</w:t>
      </w:r>
      <w:r>
        <w:rPr>
          <w:color w:val="1D1D1D"/>
          <w:sz w:val="24"/>
          <w:szCs w:val="24"/>
        </w:rPr>
        <w:t>u</w:t>
      </w:r>
      <w:r>
        <w:rPr>
          <w:color w:val="313131"/>
          <w:sz w:val="24"/>
          <w:szCs w:val="24"/>
        </w:rPr>
        <w:t>y</w:t>
      </w:r>
      <w:r>
        <w:rPr>
          <w:color w:val="1D1D1D"/>
          <w:sz w:val="24"/>
          <w:szCs w:val="24"/>
        </w:rPr>
        <w:t>ó</w:t>
      </w:r>
      <w:r>
        <w:rPr>
          <w:color w:val="1D1D1D"/>
          <w:spacing w:val="3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 xml:space="preserve">un  logro 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103"/>
          <w:sz w:val="24"/>
          <w:szCs w:val="24"/>
        </w:rPr>
        <w:t>mporta</w:t>
      </w:r>
      <w:r>
        <w:rPr>
          <w:color w:val="0B0B0B"/>
          <w:w w:val="106"/>
          <w:sz w:val="24"/>
          <w:szCs w:val="24"/>
        </w:rPr>
        <w:t>n</w:t>
      </w:r>
      <w:r>
        <w:rPr>
          <w:color w:val="1D1D1D"/>
          <w:w w:val="101"/>
          <w:sz w:val="24"/>
          <w:szCs w:val="24"/>
        </w:rPr>
        <w:t>t</w:t>
      </w:r>
      <w:r>
        <w:rPr>
          <w:color w:val="0B0B0B"/>
          <w:sz w:val="24"/>
          <w:szCs w:val="24"/>
        </w:rPr>
        <w:t>e</w:t>
      </w:r>
      <w:r>
        <w:rPr>
          <w:color w:val="0B0B0B"/>
          <w:spacing w:val="2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para</w:t>
      </w:r>
      <w:r>
        <w:rPr>
          <w:color w:val="1D1D1D"/>
          <w:spacing w:val="1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la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w w:val="103"/>
          <w:sz w:val="24"/>
          <w:szCs w:val="24"/>
        </w:rPr>
        <w:t>coop</w:t>
      </w:r>
      <w:r>
        <w:rPr>
          <w:color w:val="313131"/>
          <w:w w:val="98"/>
          <w:sz w:val="24"/>
          <w:szCs w:val="24"/>
        </w:rPr>
        <w:t>e</w:t>
      </w:r>
      <w:r>
        <w:rPr>
          <w:color w:val="1D1D1D"/>
          <w:w w:val="97"/>
          <w:sz w:val="24"/>
          <w:szCs w:val="24"/>
        </w:rPr>
        <w:t>rac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sz w:val="24"/>
          <w:szCs w:val="24"/>
        </w:rPr>
        <w:t>ón</w:t>
      </w:r>
      <w:r>
        <w:rPr>
          <w:color w:val="1D1D1D"/>
          <w:spacing w:val="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judicial</w:t>
      </w:r>
      <w:r>
        <w:rPr>
          <w:color w:val="1D1D1D"/>
          <w:spacing w:val="42"/>
          <w:sz w:val="24"/>
          <w:szCs w:val="24"/>
        </w:rPr>
        <w:t xml:space="preserve"> </w:t>
      </w:r>
      <w:r>
        <w:rPr>
          <w:color w:val="1D1D1D"/>
          <w:w w:val="79"/>
          <w:sz w:val="24"/>
          <w:szCs w:val="24"/>
        </w:rPr>
        <w:t>i</w:t>
      </w:r>
      <w:r>
        <w:rPr>
          <w:color w:val="0B0B0B"/>
          <w:sz w:val="24"/>
          <w:szCs w:val="24"/>
        </w:rPr>
        <w:t>nt</w:t>
      </w:r>
      <w:r>
        <w:rPr>
          <w:color w:val="1D1D1D"/>
          <w:sz w:val="24"/>
          <w:szCs w:val="24"/>
        </w:rPr>
        <w:t>ern</w:t>
      </w:r>
      <w:r>
        <w:rPr>
          <w:color w:val="0B0B0B"/>
          <w:w w:val="102"/>
          <w:sz w:val="24"/>
          <w:szCs w:val="24"/>
        </w:rPr>
        <w:t>acion</w:t>
      </w:r>
      <w:r>
        <w:rPr>
          <w:color w:val="1D1D1D"/>
          <w:w w:val="105"/>
          <w:sz w:val="24"/>
          <w:szCs w:val="24"/>
        </w:rPr>
        <w:t>a</w:t>
      </w:r>
      <w:r>
        <w:rPr>
          <w:color w:val="0B0B0B"/>
          <w:w w:val="83"/>
          <w:sz w:val="24"/>
          <w:szCs w:val="24"/>
        </w:rPr>
        <w:t>l.</w:t>
      </w:r>
      <w:r>
        <w:rPr>
          <w:color w:val="0B0B0B"/>
          <w:spacing w:val="2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</w:t>
      </w:r>
      <w:r>
        <w:rPr>
          <w:color w:val="1D1D1D"/>
          <w:spacing w:val="1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efec</w:t>
      </w:r>
      <w:r>
        <w:rPr>
          <w:color w:val="313131"/>
          <w:sz w:val="24"/>
          <w:szCs w:val="24"/>
        </w:rPr>
        <w:t>t</w:t>
      </w:r>
      <w:r>
        <w:rPr>
          <w:color w:val="1D1D1D"/>
          <w:sz w:val="24"/>
          <w:szCs w:val="24"/>
        </w:rPr>
        <w:t>o,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1D1D1D"/>
          <w:w w:val="91"/>
          <w:sz w:val="24"/>
          <w:szCs w:val="24"/>
        </w:rPr>
        <w:t>e</w:t>
      </w:r>
      <w:r>
        <w:rPr>
          <w:color w:val="313131"/>
          <w:w w:val="67"/>
          <w:sz w:val="24"/>
          <w:szCs w:val="24"/>
        </w:rPr>
        <w:t>l</w:t>
      </w:r>
      <w:r>
        <w:rPr>
          <w:color w:val="313131"/>
          <w:sz w:val="24"/>
          <w:szCs w:val="24"/>
        </w:rPr>
        <w:t xml:space="preserve"> </w:t>
      </w:r>
      <w:r>
        <w:rPr>
          <w:color w:val="313131"/>
          <w:spacing w:val="-16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s</w:t>
      </w:r>
      <w:r>
        <w:rPr>
          <w:color w:val="313131"/>
          <w:sz w:val="24"/>
          <w:szCs w:val="24"/>
        </w:rPr>
        <w:t>ta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o</w:t>
      </w:r>
      <w:r>
        <w:rPr>
          <w:color w:val="313131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peruano</w:t>
      </w:r>
      <w:r>
        <w:rPr>
          <w:color w:val="1D1D1D"/>
          <w:spacing w:val="1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re</w:t>
      </w:r>
      <w:r>
        <w:rPr>
          <w:color w:val="1D1D1D"/>
          <w:sz w:val="24"/>
          <w:szCs w:val="24"/>
        </w:rPr>
        <w:t>ci</w:t>
      </w:r>
      <w:r>
        <w:rPr>
          <w:color w:val="0B0B0B"/>
          <w:sz w:val="24"/>
          <w:szCs w:val="24"/>
        </w:rPr>
        <w:t>b</w:t>
      </w:r>
      <w:r>
        <w:rPr>
          <w:color w:val="1D1D1D"/>
          <w:sz w:val="24"/>
          <w:szCs w:val="24"/>
        </w:rPr>
        <w:t>ió</w:t>
      </w:r>
    </w:p>
    <w:p w:rsidR="00A45D24" w:rsidRDefault="00B74AF4">
      <w:pPr>
        <w:spacing w:before="2"/>
        <w:ind w:left="622"/>
        <w:rPr>
          <w:sz w:val="24"/>
          <w:szCs w:val="24"/>
        </w:rPr>
      </w:pPr>
      <w:r>
        <w:rPr>
          <w:color w:val="AEAEAE"/>
          <w:w w:val="23"/>
          <w:sz w:val="24"/>
          <w:szCs w:val="24"/>
        </w:rPr>
        <w:t xml:space="preserve">.      </w:t>
      </w:r>
      <w:r>
        <w:rPr>
          <w:color w:val="AEAEAE"/>
          <w:spacing w:val="12"/>
          <w:w w:val="23"/>
          <w:sz w:val="24"/>
          <w:szCs w:val="24"/>
        </w:rPr>
        <w:t xml:space="preserve"> </w:t>
      </w:r>
      <w:r>
        <w:rPr>
          <w:color w:val="313131"/>
          <w:w w:val="58"/>
          <w:sz w:val="24"/>
          <w:szCs w:val="24"/>
        </w:rPr>
        <w:t xml:space="preserve">Dé,"       </w:t>
      </w:r>
      <w:r>
        <w:rPr>
          <w:color w:val="313131"/>
          <w:spacing w:val="1"/>
          <w:w w:val="5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una</w:t>
      </w:r>
      <w:r>
        <w:rPr>
          <w:color w:val="1D1D1D"/>
          <w:spacing w:val="47"/>
          <w:sz w:val="24"/>
          <w:szCs w:val="24"/>
        </w:rPr>
        <w:t xml:space="preserve"> </w:t>
      </w:r>
      <w:r>
        <w:rPr>
          <w:color w:val="1D1D1D"/>
          <w:w w:val="98"/>
          <w:sz w:val="24"/>
          <w:szCs w:val="24"/>
        </w:rPr>
        <w:t>so</w:t>
      </w:r>
      <w:r>
        <w:rPr>
          <w:color w:val="0B0B0B"/>
          <w:w w:val="79"/>
          <w:sz w:val="24"/>
          <w:szCs w:val="24"/>
        </w:rPr>
        <w:t>l</w:t>
      </w:r>
      <w:r>
        <w:rPr>
          <w:color w:val="1D1D1D"/>
          <w:w w:val="105"/>
          <w:sz w:val="24"/>
          <w:szCs w:val="24"/>
        </w:rPr>
        <w:t>icit</w:t>
      </w:r>
      <w:r>
        <w:rPr>
          <w:color w:val="0B0B0B"/>
          <w:sz w:val="24"/>
          <w:szCs w:val="24"/>
        </w:rPr>
        <w:t>u</w:t>
      </w:r>
      <w:r>
        <w:rPr>
          <w:color w:val="1D1D1D"/>
          <w:sz w:val="24"/>
          <w:szCs w:val="24"/>
        </w:rPr>
        <w:t>d  de</w:t>
      </w:r>
      <w:r>
        <w:rPr>
          <w:color w:val="1D1D1D"/>
          <w:spacing w:val="45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asi</w:t>
      </w:r>
      <w:r>
        <w:rPr>
          <w:color w:val="313131"/>
          <w:w w:val="88"/>
          <w:sz w:val="24"/>
          <w:szCs w:val="24"/>
        </w:rPr>
        <w:t>s</w:t>
      </w:r>
      <w:r>
        <w:rPr>
          <w:color w:val="0B0B0B"/>
          <w:w w:val="101"/>
          <w:sz w:val="24"/>
          <w:szCs w:val="24"/>
        </w:rPr>
        <w:t>t</w:t>
      </w:r>
      <w:r>
        <w:rPr>
          <w:color w:val="1D1D1D"/>
          <w:w w:val="101"/>
          <w:sz w:val="24"/>
          <w:szCs w:val="24"/>
        </w:rPr>
        <w:t>enc</w:t>
      </w:r>
      <w:r>
        <w:rPr>
          <w:color w:val="0B0B0B"/>
          <w:w w:val="67"/>
          <w:sz w:val="24"/>
          <w:szCs w:val="24"/>
        </w:rPr>
        <w:t>i</w:t>
      </w:r>
      <w:r>
        <w:rPr>
          <w:color w:val="313131"/>
          <w:w w:val="84"/>
          <w:sz w:val="24"/>
          <w:szCs w:val="24"/>
        </w:rPr>
        <w:t>a</w:t>
      </w:r>
      <w:r>
        <w:rPr>
          <w:color w:val="313131"/>
          <w:sz w:val="24"/>
          <w:szCs w:val="24"/>
        </w:rPr>
        <w:t xml:space="preserve">  </w:t>
      </w:r>
      <w:r>
        <w:rPr>
          <w:color w:val="313131"/>
          <w:w w:val="93"/>
          <w:sz w:val="24"/>
          <w:szCs w:val="24"/>
        </w:rPr>
        <w:t>j</w:t>
      </w:r>
      <w:r>
        <w:rPr>
          <w:color w:val="1D1D1D"/>
          <w:w w:val="93"/>
          <w:sz w:val="24"/>
          <w:szCs w:val="24"/>
        </w:rPr>
        <w:t>ud</w:t>
      </w:r>
      <w:r>
        <w:rPr>
          <w:color w:val="0B0B0B"/>
          <w:w w:val="93"/>
          <w:sz w:val="24"/>
          <w:szCs w:val="24"/>
        </w:rPr>
        <w:t>i</w:t>
      </w:r>
      <w:r>
        <w:rPr>
          <w:color w:val="1D1D1D"/>
          <w:w w:val="93"/>
          <w:sz w:val="24"/>
          <w:szCs w:val="24"/>
        </w:rPr>
        <w:t>c</w:t>
      </w:r>
      <w:r>
        <w:rPr>
          <w:color w:val="0B0B0B"/>
          <w:w w:val="93"/>
          <w:sz w:val="24"/>
          <w:szCs w:val="24"/>
        </w:rPr>
        <w:t>i</w:t>
      </w:r>
      <w:r>
        <w:rPr>
          <w:color w:val="313131"/>
          <w:w w:val="93"/>
          <w:sz w:val="24"/>
          <w:szCs w:val="24"/>
        </w:rPr>
        <w:t>a</w:t>
      </w:r>
      <w:r>
        <w:rPr>
          <w:color w:val="0B0B0B"/>
          <w:w w:val="93"/>
          <w:sz w:val="24"/>
          <w:szCs w:val="24"/>
        </w:rPr>
        <w:t xml:space="preserve">l  </w:t>
      </w:r>
      <w:r>
        <w:rPr>
          <w:color w:val="0B0B0B"/>
          <w:spacing w:val="14"/>
          <w:w w:val="93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internac</w:t>
      </w:r>
      <w:r>
        <w:rPr>
          <w:color w:val="0B0B0B"/>
          <w:w w:val="90"/>
          <w:sz w:val="24"/>
          <w:szCs w:val="24"/>
        </w:rPr>
        <w:t>i</w:t>
      </w:r>
      <w:r>
        <w:rPr>
          <w:color w:val="1D1D1D"/>
          <w:w w:val="93"/>
          <w:sz w:val="24"/>
          <w:szCs w:val="24"/>
        </w:rPr>
        <w:t>o</w:t>
      </w:r>
      <w:r>
        <w:rPr>
          <w:color w:val="0B0B0B"/>
          <w:w w:val="102"/>
          <w:sz w:val="24"/>
          <w:szCs w:val="24"/>
        </w:rPr>
        <w:t>na</w:t>
      </w:r>
      <w:r>
        <w:rPr>
          <w:color w:val="1D1D1D"/>
          <w:w w:val="79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 </w:t>
      </w:r>
      <w:r>
        <w:rPr>
          <w:color w:val="1D1D1D"/>
          <w:spacing w:val="-8"/>
          <w:sz w:val="24"/>
          <w:szCs w:val="24"/>
        </w:rPr>
        <w:t xml:space="preserve"> </w:t>
      </w:r>
      <w:r>
        <w:rPr>
          <w:color w:val="1D1D1D"/>
          <w:w w:val="79"/>
          <w:sz w:val="24"/>
          <w:szCs w:val="24"/>
        </w:rPr>
        <w:t>l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brada 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</w:t>
      </w:r>
      <w:r>
        <w:rPr>
          <w:color w:val="1D1D1D"/>
          <w:spacing w:val="52"/>
          <w:sz w:val="24"/>
          <w:szCs w:val="24"/>
        </w:rPr>
        <w:t xml:space="preserve"> </w:t>
      </w:r>
      <w:r>
        <w:rPr>
          <w:color w:val="1D1D1D"/>
          <w:w w:val="67"/>
          <w:sz w:val="24"/>
          <w:szCs w:val="24"/>
        </w:rPr>
        <w:t>l</w:t>
      </w:r>
      <w:r>
        <w:rPr>
          <w:color w:val="313131"/>
          <w:sz w:val="24"/>
          <w:szCs w:val="24"/>
        </w:rPr>
        <w:t xml:space="preserve">a </w:t>
      </w:r>
      <w:r>
        <w:rPr>
          <w:color w:val="313131"/>
          <w:spacing w:val="-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a</w:t>
      </w:r>
      <w:r>
        <w:rPr>
          <w:color w:val="313131"/>
          <w:sz w:val="24"/>
          <w:szCs w:val="24"/>
        </w:rPr>
        <w:t>u</w:t>
      </w:r>
      <w:r>
        <w:rPr>
          <w:color w:val="1D1D1D"/>
          <w:sz w:val="24"/>
          <w:szCs w:val="24"/>
        </w:rPr>
        <w:t>to</w:t>
      </w:r>
      <w:r>
        <w:rPr>
          <w:color w:val="313131"/>
          <w:sz w:val="24"/>
          <w:szCs w:val="24"/>
        </w:rPr>
        <w:t>ri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d</w:t>
      </w:r>
      <w:r>
        <w:rPr>
          <w:color w:val="1D1D1D"/>
          <w:spacing w:val="4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co</w:t>
      </w:r>
      <w:r>
        <w:rPr>
          <w:color w:val="313131"/>
          <w:sz w:val="24"/>
          <w:szCs w:val="24"/>
        </w:rPr>
        <w:t>mp</w:t>
      </w:r>
      <w:r>
        <w:rPr>
          <w:color w:val="1D1D1D"/>
          <w:sz w:val="24"/>
          <w:szCs w:val="24"/>
        </w:rPr>
        <w:t>et</w:t>
      </w:r>
      <w:r>
        <w:rPr>
          <w:color w:val="0B0B0B"/>
          <w:sz w:val="24"/>
          <w:szCs w:val="24"/>
        </w:rPr>
        <w:t>e</w:t>
      </w:r>
      <w:r>
        <w:rPr>
          <w:color w:val="313131"/>
          <w:sz w:val="24"/>
          <w:szCs w:val="24"/>
        </w:rPr>
        <w:t>n</w:t>
      </w:r>
      <w:r>
        <w:rPr>
          <w:color w:val="1D1D1D"/>
          <w:sz w:val="24"/>
          <w:szCs w:val="24"/>
        </w:rPr>
        <w:t>te</w:t>
      </w:r>
      <w:r>
        <w:rPr>
          <w:color w:val="1D1D1D"/>
          <w:spacing w:val="3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</w:p>
    <w:p w:rsidR="00A45D24" w:rsidRDefault="00B74AF4">
      <w:pPr>
        <w:spacing w:line="260" w:lineRule="exact"/>
        <w:ind w:left="190"/>
        <w:rPr>
          <w:sz w:val="24"/>
          <w:szCs w:val="24"/>
        </w:rPr>
      </w:pPr>
      <w:r>
        <w:rPr>
          <w:color w:val="525252"/>
          <w:w w:val="66"/>
          <w:sz w:val="18"/>
          <w:szCs w:val="18"/>
        </w:rPr>
        <w:t>,</w:t>
      </w:r>
      <w:r>
        <w:rPr>
          <w:color w:val="313131"/>
          <w:w w:val="51"/>
          <w:sz w:val="18"/>
          <w:szCs w:val="18"/>
        </w:rPr>
        <w:t>//..</w:t>
      </w:r>
      <w:r>
        <w:rPr>
          <w:color w:val="1D1D1D"/>
          <w:w w:val="201"/>
          <w:sz w:val="18"/>
          <w:szCs w:val="18"/>
        </w:rPr>
        <w:t>~~~</w:t>
      </w:r>
      <w:r>
        <w:rPr>
          <w:color w:val="313131"/>
          <w:w w:val="131"/>
          <w:sz w:val="18"/>
          <w:szCs w:val="18"/>
        </w:rPr>
        <w:t>~</w:t>
      </w:r>
      <w:r>
        <w:rPr>
          <w:color w:val="1D1D1D"/>
          <w:w w:val="81"/>
          <w:sz w:val="18"/>
          <w:szCs w:val="18"/>
        </w:rPr>
        <w:t>-~</w:t>
      </w:r>
      <w:r>
        <w:rPr>
          <w:color w:val="313131"/>
          <w:w w:val="76"/>
          <w:sz w:val="18"/>
          <w:szCs w:val="18"/>
        </w:rPr>
        <w:t>!;¡'</w:t>
      </w:r>
      <w:r>
        <w:rPr>
          <w:color w:val="313131"/>
          <w:spacing w:val="-23"/>
          <w:w w:val="76"/>
          <w:sz w:val="18"/>
          <w:szCs w:val="18"/>
        </w:rPr>
        <w:t>:</w:t>
      </w:r>
      <w:r>
        <w:rPr>
          <w:color w:val="313131"/>
          <w:spacing w:val="-18"/>
          <w:w w:val="61"/>
          <w:sz w:val="24"/>
          <w:szCs w:val="24"/>
        </w:rPr>
        <w:t>:</w:t>
      </w:r>
      <w:r>
        <w:rPr>
          <w:color w:val="313131"/>
          <w:spacing w:val="-16"/>
          <w:w w:val="76"/>
          <w:sz w:val="18"/>
          <w:szCs w:val="18"/>
        </w:rPr>
        <w:t>.</w:t>
      </w:r>
      <w:r>
        <w:rPr>
          <w:color w:val="313131"/>
          <w:w w:val="61"/>
          <w:sz w:val="24"/>
          <w:szCs w:val="24"/>
        </w:rPr>
        <w:t>;-s</w:t>
      </w:r>
      <w:r>
        <w:rPr>
          <w:color w:val="1D1D1D"/>
          <w:sz w:val="24"/>
          <w:szCs w:val="24"/>
        </w:rPr>
        <w:t>p</w:t>
      </w:r>
      <w:r>
        <w:rPr>
          <w:color w:val="313131"/>
          <w:w w:val="91"/>
          <w:sz w:val="24"/>
          <w:szCs w:val="24"/>
        </w:rPr>
        <w:t>a</w:t>
      </w:r>
      <w:r>
        <w:rPr>
          <w:color w:val="1D1D1D"/>
          <w:sz w:val="24"/>
          <w:szCs w:val="24"/>
        </w:rPr>
        <w:t>ña</w:t>
      </w:r>
      <w:r>
        <w:rPr>
          <w:color w:val="1D1D1D"/>
          <w:spacing w:val="2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</w:t>
      </w:r>
      <w:r>
        <w:rPr>
          <w:color w:val="1D1D1D"/>
          <w:spacing w:val="16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de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ito </w:t>
      </w:r>
      <w:r>
        <w:rPr>
          <w:color w:val="1D1D1D"/>
          <w:spacing w:val="-29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de</w:t>
      </w:r>
      <w:r>
        <w:rPr>
          <w:color w:val="313131"/>
          <w:spacing w:val="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Porno</w:t>
      </w:r>
      <w:r>
        <w:rPr>
          <w:color w:val="313131"/>
          <w:sz w:val="24"/>
          <w:szCs w:val="24"/>
        </w:rPr>
        <w:t>grafía</w:t>
      </w:r>
      <w:r>
        <w:rPr>
          <w:color w:val="313131"/>
          <w:spacing w:val="2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Infant</w:t>
      </w:r>
      <w:r>
        <w:rPr>
          <w:color w:val="0B0B0B"/>
          <w:w w:val="96"/>
          <w:sz w:val="24"/>
          <w:szCs w:val="24"/>
        </w:rPr>
        <w:t>il</w:t>
      </w:r>
      <w:r>
        <w:rPr>
          <w:color w:val="313131"/>
          <w:w w:val="75"/>
          <w:sz w:val="24"/>
          <w:szCs w:val="24"/>
        </w:rPr>
        <w:t>,</w:t>
      </w:r>
      <w:r>
        <w:rPr>
          <w:color w:val="313131"/>
          <w:spacing w:val="1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la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</w:t>
      </w:r>
      <w:r>
        <w:rPr>
          <w:color w:val="0B0B0B"/>
          <w:sz w:val="24"/>
          <w:szCs w:val="24"/>
        </w:rPr>
        <w:t>u</w:t>
      </w:r>
      <w:r>
        <w:rPr>
          <w:color w:val="1D1D1D"/>
          <w:sz w:val="24"/>
          <w:szCs w:val="24"/>
        </w:rPr>
        <w:t>al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fue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tramitada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</w:t>
      </w:r>
      <w:r>
        <w:rPr>
          <w:color w:val="313131"/>
          <w:sz w:val="24"/>
          <w:szCs w:val="24"/>
        </w:rPr>
        <w:t>o</w:t>
      </w:r>
      <w:r>
        <w:rPr>
          <w:color w:val="1D1D1D"/>
          <w:sz w:val="24"/>
          <w:szCs w:val="24"/>
        </w:rPr>
        <w:t>r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1D1D1D"/>
          <w:w w:val="90"/>
          <w:sz w:val="24"/>
          <w:szCs w:val="24"/>
        </w:rPr>
        <w:t>e</w:t>
      </w:r>
      <w:r>
        <w:rPr>
          <w:color w:val="0B0B0B"/>
          <w:w w:val="90"/>
          <w:sz w:val="24"/>
          <w:szCs w:val="24"/>
        </w:rPr>
        <w:t>l</w:t>
      </w:r>
      <w:r>
        <w:rPr>
          <w:color w:val="0B0B0B"/>
          <w:spacing w:val="28"/>
          <w:w w:val="9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T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rcer</w:t>
      </w:r>
      <w:r>
        <w:rPr>
          <w:color w:val="1D1D1D"/>
          <w:spacing w:val="6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Ju</w:t>
      </w:r>
      <w:r>
        <w:rPr>
          <w:color w:val="1D1D1D"/>
          <w:sz w:val="24"/>
          <w:szCs w:val="24"/>
        </w:rPr>
        <w:t>zgado</w:t>
      </w:r>
      <w:r>
        <w:rPr>
          <w:color w:val="1D1D1D"/>
          <w:spacing w:val="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D1D1D"/>
          <w:sz w:val="24"/>
          <w:szCs w:val="24"/>
        </w:rPr>
        <w:t>enal</w:t>
      </w:r>
    </w:p>
    <w:p w:rsidR="00A45D24" w:rsidRDefault="00B74AF4">
      <w:pPr>
        <w:spacing w:line="280" w:lineRule="exact"/>
        <w:ind w:left="270"/>
        <w:rPr>
          <w:sz w:val="24"/>
          <w:szCs w:val="24"/>
        </w:rPr>
      </w:pPr>
      <w:r>
        <w:rPr>
          <w:rFonts w:ascii="Arial" w:eastAsia="Arial" w:hAnsi="Arial" w:cs="Arial"/>
          <w:i/>
          <w:color w:val="313131"/>
          <w:w w:val="50"/>
          <w:sz w:val="28"/>
          <w:szCs w:val="28"/>
        </w:rPr>
        <w:t xml:space="preserve">•     </w:t>
      </w:r>
      <w:r>
        <w:rPr>
          <w:rFonts w:ascii="Arial" w:eastAsia="Arial" w:hAnsi="Arial" w:cs="Arial"/>
          <w:i/>
          <w:color w:val="313131"/>
          <w:spacing w:val="21"/>
          <w:w w:val="50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color w:val="0B0B0B"/>
          <w:w w:val="30"/>
          <w:sz w:val="28"/>
          <w:szCs w:val="28"/>
        </w:rPr>
        <w:t>-</w:t>
      </w:r>
      <w:r>
        <w:rPr>
          <w:rFonts w:ascii="Arial" w:eastAsia="Arial" w:hAnsi="Arial" w:cs="Arial"/>
          <w:i/>
          <w:color w:val="1D1D1D"/>
          <w:w w:val="110"/>
          <w:sz w:val="28"/>
          <w:szCs w:val="28"/>
        </w:rPr>
        <w:t>~</w:t>
      </w:r>
      <w:r>
        <w:rPr>
          <w:rFonts w:ascii="Arial" w:eastAsia="Arial" w:hAnsi="Arial" w:cs="Arial"/>
          <w:i/>
          <w:color w:val="1D1D1D"/>
          <w:sz w:val="28"/>
          <w:szCs w:val="28"/>
        </w:rPr>
        <w:t xml:space="preserve">    </w:t>
      </w:r>
      <w:r>
        <w:rPr>
          <w:rFonts w:ascii="Arial" w:eastAsia="Arial" w:hAnsi="Arial" w:cs="Arial"/>
          <w:i/>
          <w:color w:val="1D1D1D"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color w:val="313131"/>
          <w:w w:val="49"/>
          <w:sz w:val="28"/>
          <w:szCs w:val="28"/>
        </w:rPr>
        <w:t xml:space="preserve">¡,     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105"/>
          <w:sz w:val="24"/>
          <w:szCs w:val="24"/>
        </w:rPr>
        <w:t>ciana</w:t>
      </w:r>
      <w:r>
        <w:rPr>
          <w:color w:val="0B0B0B"/>
          <w:w w:val="56"/>
          <w:sz w:val="24"/>
          <w:szCs w:val="24"/>
        </w:rPr>
        <w:t>]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-2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y</w:t>
      </w:r>
      <w:r>
        <w:rPr>
          <w:color w:val="313131"/>
          <w:spacing w:val="7"/>
          <w:sz w:val="24"/>
          <w:szCs w:val="24"/>
        </w:rPr>
        <w:t xml:space="preserve"> 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2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Pr</w:t>
      </w:r>
      <w:r>
        <w:rPr>
          <w:color w:val="0B0B0B"/>
          <w:sz w:val="24"/>
          <w:szCs w:val="24"/>
        </w:rPr>
        <w:t>im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ra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1D1D1D"/>
          <w:w w:val="94"/>
          <w:sz w:val="24"/>
          <w:szCs w:val="24"/>
        </w:rPr>
        <w:t>F</w:t>
      </w:r>
      <w:r>
        <w:rPr>
          <w:color w:val="313131"/>
          <w:w w:val="94"/>
          <w:sz w:val="24"/>
          <w:szCs w:val="24"/>
        </w:rPr>
        <w:t>i</w:t>
      </w:r>
      <w:r>
        <w:rPr>
          <w:color w:val="1D1D1D"/>
          <w:w w:val="94"/>
          <w:sz w:val="24"/>
          <w:szCs w:val="24"/>
        </w:rPr>
        <w:t>sc</w:t>
      </w:r>
      <w:r>
        <w:rPr>
          <w:color w:val="313131"/>
          <w:w w:val="94"/>
          <w:sz w:val="24"/>
          <w:szCs w:val="24"/>
        </w:rPr>
        <w:t>a</w:t>
      </w:r>
      <w:r>
        <w:rPr>
          <w:color w:val="0B0B0B"/>
          <w:w w:val="94"/>
          <w:sz w:val="24"/>
          <w:szCs w:val="24"/>
        </w:rPr>
        <w:t>lí</w:t>
      </w:r>
      <w:r>
        <w:rPr>
          <w:color w:val="313131"/>
          <w:w w:val="94"/>
          <w:sz w:val="24"/>
          <w:szCs w:val="24"/>
        </w:rPr>
        <w:t>a</w:t>
      </w:r>
      <w:r>
        <w:rPr>
          <w:color w:val="313131"/>
          <w:spacing w:val="50"/>
          <w:w w:val="94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Pro</w:t>
      </w:r>
      <w:r>
        <w:rPr>
          <w:color w:val="313131"/>
          <w:sz w:val="24"/>
          <w:szCs w:val="24"/>
        </w:rPr>
        <w:t>v</w:t>
      </w:r>
      <w:r>
        <w:rPr>
          <w:color w:val="1D1D1D"/>
          <w:w w:val="103"/>
          <w:sz w:val="24"/>
          <w:szCs w:val="24"/>
        </w:rPr>
        <w:t>incia</w:t>
      </w:r>
      <w:r>
        <w:rPr>
          <w:color w:val="0B0B0B"/>
          <w:w w:val="67"/>
          <w:sz w:val="24"/>
          <w:szCs w:val="24"/>
        </w:rPr>
        <w:t>l</w:t>
      </w:r>
      <w:r>
        <w:rPr>
          <w:color w:val="0B0B0B"/>
          <w:spacing w:val="1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pecia</w:t>
      </w:r>
      <w:r>
        <w:rPr>
          <w:color w:val="0B0B0B"/>
          <w:sz w:val="24"/>
          <w:szCs w:val="24"/>
        </w:rPr>
        <w:t>li</w:t>
      </w:r>
      <w:r>
        <w:rPr>
          <w:color w:val="313131"/>
          <w:sz w:val="24"/>
          <w:szCs w:val="24"/>
        </w:rPr>
        <w:t>z</w:t>
      </w:r>
      <w:r>
        <w:rPr>
          <w:color w:val="1D1D1D"/>
          <w:sz w:val="24"/>
          <w:szCs w:val="24"/>
        </w:rPr>
        <w:t>ada</w:t>
      </w:r>
      <w:r>
        <w:rPr>
          <w:color w:val="1D1D1D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cont</w:t>
      </w:r>
      <w:r>
        <w:rPr>
          <w:color w:val="313131"/>
          <w:sz w:val="24"/>
          <w:szCs w:val="24"/>
        </w:rPr>
        <w:t>ra</w:t>
      </w:r>
      <w:r>
        <w:rPr>
          <w:color w:val="313131"/>
          <w:spacing w:val="10"/>
          <w:sz w:val="24"/>
          <w:szCs w:val="24"/>
        </w:rPr>
        <w:t xml:space="preserve"> </w:t>
      </w:r>
      <w:r>
        <w:rPr>
          <w:color w:val="0B0B0B"/>
          <w:w w:val="67"/>
          <w:sz w:val="24"/>
          <w:szCs w:val="24"/>
        </w:rPr>
        <w:t>l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2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Cr</w:t>
      </w:r>
      <w:r>
        <w:rPr>
          <w:color w:val="313131"/>
          <w:w w:val="79"/>
          <w:sz w:val="24"/>
          <w:szCs w:val="24"/>
        </w:rPr>
        <w:t>i</w:t>
      </w:r>
      <w:r>
        <w:rPr>
          <w:color w:val="1D1D1D"/>
          <w:w w:val="96"/>
          <w:sz w:val="24"/>
          <w:szCs w:val="24"/>
        </w:rPr>
        <w:t>m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w w:val="102"/>
          <w:sz w:val="24"/>
          <w:szCs w:val="24"/>
        </w:rPr>
        <w:t>na</w:t>
      </w:r>
      <w:r>
        <w:rPr>
          <w:color w:val="0B0B0B"/>
          <w:w w:val="56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idad </w:t>
      </w:r>
      <w:r>
        <w:rPr>
          <w:color w:val="1D1D1D"/>
          <w:spacing w:val="8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Organ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105"/>
          <w:sz w:val="24"/>
          <w:szCs w:val="24"/>
        </w:rPr>
        <w:t>z</w:t>
      </w:r>
      <w:r>
        <w:rPr>
          <w:color w:val="313131"/>
          <w:w w:val="105"/>
          <w:sz w:val="24"/>
          <w:szCs w:val="24"/>
        </w:rPr>
        <w:t>a</w:t>
      </w:r>
      <w:r>
        <w:rPr>
          <w:color w:val="0B0B0B"/>
          <w:w w:val="93"/>
          <w:sz w:val="24"/>
          <w:szCs w:val="24"/>
        </w:rPr>
        <w:t>d</w:t>
      </w:r>
      <w:r>
        <w:rPr>
          <w:color w:val="1D1D1D"/>
          <w:w w:val="98"/>
          <w:sz w:val="24"/>
          <w:szCs w:val="24"/>
        </w:rPr>
        <w:t>a</w:t>
      </w:r>
      <w:r>
        <w:rPr>
          <w:color w:val="313131"/>
          <w:w w:val="75"/>
          <w:sz w:val="24"/>
          <w:szCs w:val="24"/>
        </w:rPr>
        <w:t>,</w:t>
      </w:r>
    </w:p>
    <w:p w:rsidR="00A45D24" w:rsidRDefault="00B74AF4">
      <w:pPr>
        <w:spacing w:line="240" w:lineRule="exact"/>
        <w:ind w:left="356"/>
        <w:rPr>
          <w:sz w:val="24"/>
          <w:szCs w:val="24"/>
        </w:rPr>
      </w:pPr>
      <w:r>
        <w:rPr>
          <w:rFonts w:ascii="Arial" w:eastAsia="Arial" w:hAnsi="Arial" w:cs="Arial"/>
          <w:color w:val="313131"/>
          <w:w w:val="71"/>
          <w:position w:val="-2"/>
        </w:rPr>
        <w:t>~~</w:t>
      </w:r>
      <w:r>
        <w:rPr>
          <w:rFonts w:ascii="Arial" w:eastAsia="Arial" w:hAnsi="Arial" w:cs="Arial"/>
          <w:color w:val="1D1D1D"/>
          <w:w w:val="249"/>
          <w:position w:val="-2"/>
        </w:rPr>
        <w:t>~</w:t>
      </w:r>
      <w:r>
        <w:rPr>
          <w:rFonts w:ascii="Arial" w:eastAsia="Arial" w:hAnsi="Arial" w:cs="Arial"/>
          <w:color w:val="313131"/>
          <w:position w:val="-2"/>
        </w:rPr>
        <w:t xml:space="preserve">""~~y  </w:t>
      </w:r>
      <w:r>
        <w:rPr>
          <w:rFonts w:ascii="Arial" w:eastAsia="Arial" w:hAnsi="Arial" w:cs="Arial"/>
          <w:color w:val="313131"/>
          <w:spacing w:val="-3"/>
          <w:position w:val="-2"/>
        </w:rPr>
        <w:t xml:space="preserve"> </w:t>
      </w:r>
      <w:r>
        <w:rPr>
          <w:color w:val="1D1D1D"/>
          <w:position w:val="-2"/>
          <w:sz w:val="24"/>
          <w:szCs w:val="24"/>
        </w:rPr>
        <w:t>ejecuta</w:t>
      </w:r>
      <w:r>
        <w:rPr>
          <w:color w:val="0B0B0B"/>
          <w:position w:val="-2"/>
          <w:sz w:val="24"/>
          <w:szCs w:val="24"/>
        </w:rPr>
        <w:t>d</w:t>
      </w:r>
      <w:r>
        <w:rPr>
          <w:color w:val="1D1D1D"/>
          <w:position w:val="-2"/>
          <w:sz w:val="24"/>
          <w:szCs w:val="24"/>
        </w:rPr>
        <w:t>a</w:t>
      </w:r>
      <w:r>
        <w:rPr>
          <w:color w:val="1D1D1D"/>
          <w:spacing w:val="22"/>
          <w:position w:val="-2"/>
          <w:sz w:val="24"/>
          <w:szCs w:val="24"/>
        </w:rPr>
        <w:t xml:space="preserve"> </w:t>
      </w:r>
      <w:r>
        <w:rPr>
          <w:color w:val="1D1D1D"/>
          <w:position w:val="-2"/>
          <w:sz w:val="24"/>
          <w:szCs w:val="24"/>
        </w:rPr>
        <w:t>co</w:t>
      </w:r>
      <w:r>
        <w:rPr>
          <w:color w:val="313131"/>
          <w:position w:val="-2"/>
          <w:sz w:val="24"/>
          <w:szCs w:val="24"/>
        </w:rPr>
        <w:t>n</w:t>
      </w:r>
      <w:r>
        <w:rPr>
          <w:color w:val="313131"/>
          <w:spacing w:val="-3"/>
          <w:position w:val="-2"/>
          <w:sz w:val="24"/>
          <w:szCs w:val="24"/>
        </w:rPr>
        <w:t xml:space="preserve"> </w:t>
      </w:r>
      <w:r>
        <w:rPr>
          <w:color w:val="1D1D1D"/>
          <w:position w:val="-2"/>
          <w:sz w:val="24"/>
          <w:szCs w:val="24"/>
        </w:rPr>
        <w:t>re</w:t>
      </w:r>
      <w:r>
        <w:rPr>
          <w:color w:val="313131"/>
          <w:w w:val="96"/>
          <w:position w:val="-2"/>
          <w:sz w:val="24"/>
          <w:szCs w:val="24"/>
        </w:rPr>
        <w:t>s</w:t>
      </w:r>
      <w:r>
        <w:rPr>
          <w:color w:val="0B0B0B"/>
          <w:position w:val="-2"/>
          <w:sz w:val="24"/>
          <w:szCs w:val="24"/>
        </w:rPr>
        <w:t>u</w:t>
      </w:r>
      <w:r>
        <w:rPr>
          <w:color w:val="1D1D1D"/>
          <w:w w:val="79"/>
          <w:position w:val="-2"/>
          <w:sz w:val="24"/>
          <w:szCs w:val="24"/>
        </w:rPr>
        <w:t>l</w:t>
      </w:r>
      <w:r>
        <w:rPr>
          <w:color w:val="313131"/>
          <w:position w:val="-2"/>
          <w:sz w:val="24"/>
          <w:szCs w:val="24"/>
        </w:rPr>
        <w:t>ta</w:t>
      </w:r>
      <w:r>
        <w:rPr>
          <w:color w:val="1D1D1D"/>
          <w:w w:val="87"/>
          <w:position w:val="-2"/>
          <w:sz w:val="24"/>
          <w:szCs w:val="24"/>
        </w:rPr>
        <w:t>d</w:t>
      </w:r>
      <w:r>
        <w:rPr>
          <w:color w:val="313131"/>
          <w:position w:val="-2"/>
          <w:sz w:val="24"/>
          <w:szCs w:val="24"/>
        </w:rPr>
        <w:t xml:space="preserve">o </w:t>
      </w:r>
      <w:r>
        <w:rPr>
          <w:color w:val="313131"/>
          <w:spacing w:val="-15"/>
          <w:position w:val="-2"/>
          <w:sz w:val="24"/>
          <w:szCs w:val="24"/>
        </w:rPr>
        <w:t xml:space="preserve"> </w:t>
      </w:r>
      <w:r>
        <w:rPr>
          <w:color w:val="1D1D1D"/>
          <w:w w:val="99"/>
          <w:position w:val="-2"/>
          <w:sz w:val="24"/>
          <w:szCs w:val="24"/>
        </w:rPr>
        <w:t>posi</w:t>
      </w:r>
      <w:r>
        <w:rPr>
          <w:color w:val="0B0B0B"/>
          <w:w w:val="101"/>
          <w:position w:val="-2"/>
          <w:sz w:val="24"/>
          <w:szCs w:val="24"/>
        </w:rPr>
        <w:t>t</w:t>
      </w:r>
      <w:r>
        <w:rPr>
          <w:color w:val="1D1D1D"/>
          <w:w w:val="67"/>
          <w:position w:val="-2"/>
          <w:sz w:val="24"/>
          <w:szCs w:val="24"/>
        </w:rPr>
        <w:t>i</w:t>
      </w:r>
      <w:r>
        <w:rPr>
          <w:color w:val="313131"/>
          <w:w w:val="93"/>
          <w:position w:val="-2"/>
          <w:sz w:val="24"/>
          <w:szCs w:val="24"/>
        </w:rPr>
        <w:t>v</w:t>
      </w:r>
      <w:r>
        <w:rPr>
          <w:color w:val="1D1D1D"/>
          <w:w w:val="87"/>
          <w:position w:val="-2"/>
          <w:sz w:val="24"/>
          <w:szCs w:val="24"/>
        </w:rPr>
        <w:t>o</w:t>
      </w:r>
      <w:r>
        <w:rPr>
          <w:color w:val="313131"/>
          <w:w w:val="50"/>
          <w:position w:val="-2"/>
          <w:sz w:val="24"/>
          <w:szCs w:val="24"/>
        </w:rPr>
        <w:t>.</w:t>
      </w:r>
    </w:p>
    <w:p w:rsidR="00A45D24" w:rsidRDefault="00B74AF4">
      <w:pPr>
        <w:spacing w:line="80" w:lineRule="exact"/>
        <w:ind w:left="522"/>
        <w:rPr>
          <w:sz w:val="10"/>
          <w:szCs w:val="10"/>
        </w:rPr>
      </w:pPr>
      <w:r>
        <w:rPr>
          <w:b/>
          <w:color w:val="313131"/>
          <w:w w:val="93"/>
          <w:sz w:val="10"/>
          <w:szCs w:val="10"/>
        </w:rPr>
        <w:t>~f&gt;rC\I</w:t>
      </w:r>
      <w:r>
        <w:rPr>
          <w:b/>
          <w:color w:val="313131"/>
          <w:spacing w:val="-19"/>
          <w:w w:val="93"/>
          <w:sz w:val="10"/>
          <w:szCs w:val="10"/>
        </w:rPr>
        <w:t>A</w:t>
      </w:r>
      <w:r>
        <w:rPr>
          <w:b/>
          <w:color w:val="525252"/>
          <w:spacing w:val="-5"/>
          <w:w w:val="92"/>
          <w:sz w:val="10"/>
          <w:szCs w:val="10"/>
        </w:rPr>
        <w:t>C</w:t>
      </w:r>
      <w:r>
        <w:rPr>
          <w:b/>
          <w:color w:val="313131"/>
          <w:w w:val="91"/>
          <w:sz w:val="10"/>
          <w:szCs w:val="10"/>
        </w:rPr>
        <w:t>,...</w:t>
      </w:r>
      <w:r>
        <w:rPr>
          <w:b/>
          <w:color w:val="1D1D1D"/>
          <w:w w:val="49"/>
          <w:sz w:val="10"/>
          <w:szCs w:val="10"/>
        </w:rPr>
        <w:t>:.O</w:t>
      </w:r>
    </w:p>
    <w:p w:rsidR="00A45D24" w:rsidRDefault="00A45D24">
      <w:pPr>
        <w:spacing w:before="4" w:line="160" w:lineRule="exact"/>
        <w:rPr>
          <w:sz w:val="17"/>
          <w:szCs w:val="17"/>
        </w:rPr>
      </w:pPr>
    </w:p>
    <w:p w:rsidR="00A45D24" w:rsidRDefault="00B74AF4">
      <w:pPr>
        <w:spacing w:before="34" w:line="260" w:lineRule="exact"/>
        <w:ind w:left="1263" w:right="86" w:firstLine="14"/>
        <w:jc w:val="both"/>
        <w:rPr>
          <w:sz w:val="24"/>
          <w:szCs w:val="24"/>
        </w:rPr>
        <w:sectPr w:rsidR="00A45D24">
          <w:footerReference w:type="default" r:id="rId9"/>
          <w:pgSz w:w="11920" w:h="16840"/>
          <w:pgMar w:top="1380" w:right="1640" w:bottom="280" w:left="20" w:header="0" w:footer="1962" w:gutter="0"/>
          <w:pgNumType w:start="20"/>
          <w:cols w:space="720"/>
        </w:sect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74" behindDoc="1" locked="0" layoutInCell="1" allowOverlap="1">
                <wp:simplePos x="0" y="0"/>
                <wp:positionH relativeFrom="page">
                  <wp:posOffset>384810</wp:posOffset>
                </wp:positionH>
                <wp:positionV relativeFrom="paragraph">
                  <wp:posOffset>711835</wp:posOffset>
                </wp:positionV>
                <wp:extent cx="137160" cy="0"/>
                <wp:effectExtent l="13335" t="6985" r="11430" b="12065"/>
                <wp:wrapNone/>
                <wp:docPr id="17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" cy="0"/>
                          <a:chOff x="606" y="1121"/>
                          <a:chExt cx="216" cy="0"/>
                        </a:xfrm>
                      </wpg:grpSpPr>
                      <wps:wsp>
                        <wps:cNvPr id="18" name="Freeform 16"/>
                        <wps:cNvSpPr>
                          <a:spLocks/>
                        </wps:cNvSpPr>
                        <wps:spPr bwMode="auto">
                          <a:xfrm>
                            <a:off x="606" y="1121"/>
                            <a:ext cx="216" cy="0"/>
                          </a:xfrm>
                          <a:custGeom>
                            <a:avLst/>
                            <a:gdLst>
                              <a:gd name="T0" fmla="+- 0 606 606"/>
                              <a:gd name="T1" fmla="*/ T0 w 216"/>
                              <a:gd name="T2" fmla="+- 0 822 606"/>
                              <a:gd name="T3" fmla="*/ T2 w 2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">
                                <a:moveTo>
                                  <a:pt x="0" y="0"/>
                                </a:moveTo>
                                <a:lnTo>
                                  <a:pt x="21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6E6E6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30.3pt;margin-top:56.05pt;width:10.8pt;height:0;z-index:-1506;mso-position-horizontal-relative:page" coordorigin="606,1121" coordsize="21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">
                <v:shape id="Freeform 16" o:spid="_x0000_s1027" style="position:absolute;left:606;top:1121;width:216;height:0;visibility:visible;mso-wrap-style:square;v-text-anchor:top" coordsize="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tWl8QA&#10;AADbAAAADwAAAGRycy9kb3ducmV2LnhtbESPQWvCQBCF74X+h2UKvdWNpYhGV5FApbRQMep92B2T&#10;kOxsyG41/fedQ8HbDO/Ne9+sNqPv1JWG2AQ2MJ1koIhtcA1XBk7H95c5qJiQHXaBycAvRdisHx9W&#10;mLtw4wNdy1QpCeGYo4E6pT7XOtqaPMZJ6IlFu4TBY5J1qLQb8CbhvtOvWTbTHhuWhhp7Kmqybfnj&#10;DbTFm94vbFFOdzv7jX4+O7dfn8Y8P43bJahEY7qb/68/nOALrPwiA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bVpfEAAAA2wAAAA8AAAAAAAAAAAAAAAAAmAIAAGRycy9k&#10;b3ducmV2LnhtbFBLBQYAAAAABAAEAPUAAACJAwAAAAA=&#10;" path="m,l216,e" filled="f" strokecolor="#6e6e6e" strokeweight=".48pt">
                  <v:path arrowok="t" o:connecttype="custom" o:connectlocs="0,0;216,0" o:connectangles="0,0"/>
                </v:shape>
                <w10:wrap anchorx="page"/>
              </v:group>
            </w:pict>
          </mc:Fallback>
        </mc:AlternateContent>
      </w:r>
      <w:r>
        <w:rPr>
          <w:color w:val="1D1D1D"/>
          <w:sz w:val="24"/>
          <w:szCs w:val="24"/>
        </w:rPr>
        <w:t>Ad</w:t>
      </w:r>
      <w:r>
        <w:rPr>
          <w:color w:val="0B0B0B"/>
          <w:sz w:val="24"/>
          <w:szCs w:val="24"/>
        </w:rPr>
        <w:t>em</w:t>
      </w:r>
      <w:r>
        <w:rPr>
          <w:color w:val="1D1D1D"/>
          <w:sz w:val="24"/>
          <w:szCs w:val="24"/>
        </w:rPr>
        <w:t>ás</w:t>
      </w:r>
      <w:r>
        <w:rPr>
          <w:color w:val="1D1D1D"/>
          <w:spacing w:val="1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or</w:t>
      </w:r>
      <w:r>
        <w:rPr>
          <w:color w:val="1D1D1D"/>
          <w:sz w:val="24"/>
          <w:szCs w:val="24"/>
        </w:rPr>
        <w:t>igi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ó</w:t>
      </w:r>
      <w:r>
        <w:rPr>
          <w:color w:val="1D1D1D"/>
          <w:spacing w:val="1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u</w:t>
      </w:r>
      <w:r>
        <w:rPr>
          <w:color w:val="1D1D1D"/>
          <w:sz w:val="24"/>
          <w:szCs w:val="24"/>
        </w:rPr>
        <w:t>na</w:t>
      </w:r>
      <w:r>
        <w:rPr>
          <w:color w:val="1D1D1D"/>
          <w:spacing w:val="18"/>
          <w:sz w:val="24"/>
          <w:szCs w:val="24"/>
        </w:rPr>
        <w:t xml:space="preserve"> </w:t>
      </w:r>
      <w:r>
        <w:rPr>
          <w:color w:val="313131"/>
          <w:w w:val="79"/>
          <w:sz w:val="24"/>
          <w:szCs w:val="24"/>
        </w:rPr>
        <w:t>i</w:t>
      </w:r>
      <w:r>
        <w:rPr>
          <w:color w:val="1D1D1D"/>
          <w:w w:val="99"/>
          <w:sz w:val="24"/>
          <w:szCs w:val="24"/>
        </w:rPr>
        <w:t>nve</w:t>
      </w:r>
      <w:r>
        <w:rPr>
          <w:color w:val="313131"/>
          <w:w w:val="80"/>
          <w:sz w:val="24"/>
          <w:szCs w:val="24"/>
        </w:rPr>
        <w:t>s</w:t>
      </w:r>
      <w:r>
        <w:rPr>
          <w:color w:val="1D1D1D"/>
          <w:w w:val="101"/>
          <w:sz w:val="24"/>
          <w:szCs w:val="24"/>
        </w:rPr>
        <w:t>ti</w:t>
      </w:r>
      <w:r>
        <w:rPr>
          <w:color w:val="313131"/>
          <w:w w:val="99"/>
          <w:sz w:val="24"/>
          <w:szCs w:val="24"/>
        </w:rPr>
        <w:t>ga</w:t>
      </w:r>
      <w:r>
        <w:rPr>
          <w:color w:val="1D1D1D"/>
          <w:sz w:val="24"/>
          <w:szCs w:val="24"/>
        </w:rPr>
        <w:t>ción</w:t>
      </w:r>
      <w:r>
        <w:rPr>
          <w:color w:val="1D1D1D"/>
          <w:spacing w:val="3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el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ám</w:t>
      </w:r>
      <w:r>
        <w:rPr>
          <w:color w:val="0B0B0B"/>
          <w:sz w:val="24"/>
          <w:szCs w:val="24"/>
        </w:rPr>
        <w:t>bi</w:t>
      </w:r>
      <w:r>
        <w:rPr>
          <w:color w:val="1D1D1D"/>
          <w:sz w:val="24"/>
          <w:szCs w:val="24"/>
        </w:rPr>
        <w:t>t</w:t>
      </w:r>
      <w:r>
        <w:rPr>
          <w:color w:val="0B0B0B"/>
          <w:sz w:val="24"/>
          <w:szCs w:val="24"/>
        </w:rPr>
        <w:t>o</w:t>
      </w:r>
      <w:r>
        <w:rPr>
          <w:color w:val="0B0B0B"/>
          <w:spacing w:val="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int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rn</w:t>
      </w:r>
      <w:r>
        <w:rPr>
          <w:color w:val="1D1D1D"/>
          <w:sz w:val="24"/>
          <w:szCs w:val="24"/>
        </w:rPr>
        <w:t>o,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cuyo</w:t>
      </w:r>
      <w:r>
        <w:rPr>
          <w:color w:val="1D1D1D"/>
          <w:spacing w:val="6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arro</w:t>
      </w:r>
      <w:r>
        <w:rPr>
          <w:color w:val="0B0B0B"/>
          <w:sz w:val="24"/>
          <w:szCs w:val="24"/>
        </w:rPr>
        <w:t>ll</w:t>
      </w:r>
      <w:r>
        <w:rPr>
          <w:color w:val="313131"/>
          <w:sz w:val="24"/>
          <w:szCs w:val="24"/>
        </w:rPr>
        <w:t>o</w:t>
      </w:r>
      <w:r>
        <w:rPr>
          <w:color w:val="313131"/>
          <w:spacing w:val="1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fue</w:t>
      </w:r>
      <w:r>
        <w:rPr>
          <w:color w:val="1D1D1D"/>
          <w:spacing w:val="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313131"/>
          <w:sz w:val="24"/>
          <w:szCs w:val="24"/>
        </w:rPr>
        <w:t>i</w:t>
      </w:r>
      <w:r>
        <w:rPr>
          <w:color w:val="0B0B0B"/>
          <w:sz w:val="24"/>
          <w:szCs w:val="24"/>
        </w:rPr>
        <w:t>d</w:t>
      </w:r>
      <w:r>
        <w:rPr>
          <w:color w:val="313131"/>
          <w:sz w:val="24"/>
          <w:szCs w:val="24"/>
        </w:rPr>
        <w:t xml:space="preserve">o </w:t>
      </w:r>
      <w:r>
        <w:rPr>
          <w:color w:val="0B0B0B"/>
          <w:w w:val="103"/>
          <w:sz w:val="24"/>
          <w:szCs w:val="24"/>
        </w:rPr>
        <w:t>u</w:t>
      </w:r>
      <w:r>
        <w:rPr>
          <w:color w:val="1D1D1D"/>
          <w:w w:val="103"/>
          <w:sz w:val="24"/>
          <w:szCs w:val="24"/>
        </w:rPr>
        <w:t xml:space="preserve">n </w:t>
      </w:r>
      <w:r>
        <w:rPr>
          <w:color w:val="1D1D1D"/>
          <w:sz w:val="24"/>
          <w:szCs w:val="24"/>
        </w:rPr>
        <w:t>su</w:t>
      </w:r>
      <w:r>
        <w:rPr>
          <w:color w:val="0B0B0B"/>
          <w:sz w:val="24"/>
          <w:szCs w:val="24"/>
        </w:rPr>
        <w:t>j</w:t>
      </w:r>
      <w:r>
        <w:rPr>
          <w:color w:val="1D1D1D"/>
          <w:sz w:val="24"/>
          <w:szCs w:val="24"/>
        </w:rPr>
        <w:t>et</w:t>
      </w:r>
      <w:r>
        <w:rPr>
          <w:color w:val="0B0B0B"/>
          <w:sz w:val="24"/>
          <w:szCs w:val="24"/>
        </w:rPr>
        <w:t>o</w:t>
      </w:r>
      <w:r>
        <w:rPr>
          <w:color w:val="0B0B0B"/>
          <w:spacing w:val="1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que</w:t>
      </w:r>
      <w:r>
        <w:rPr>
          <w:color w:val="0B0B0B"/>
          <w:spacing w:val="1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D1D1D"/>
          <w:sz w:val="24"/>
          <w:szCs w:val="24"/>
        </w:rPr>
        <w:t>ert</w:t>
      </w:r>
      <w:r>
        <w:rPr>
          <w:color w:val="0B0B0B"/>
          <w:sz w:val="24"/>
          <w:szCs w:val="24"/>
        </w:rPr>
        <w:t>en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c</w:t>
      </w:r>
      <w:r>
        <w:rPr>
          <w:color w:val="1D1D1D"/>
          <w:sz w:val="24"/>
          <w:szCs w:val="24"/>
        </w:rPr>
        <w:t>ería</w:t>
      </w:r>
      <w:r>
        <w:rPr>
          <w:color w:val="1D1D1D"/>
          <w:spacing w:val="2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1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una</w:t>
      </w:r>
      <w:r>
        <w:rPr>
          <w:color w:val="1D1D1D"/>
          <w:spacing w:val="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organiza</w:t>
      </w:r>
      <w:r>
        <w:rPr>
          <w:color w:val="0B0B0B"/>
          <w:sz w:val="24"/>
          <w:szCs w:val="24"/>
        </w:rPr>
        <w:t>c</w:t>
      </w:r>
      <w:r>
        <w:rPr>
          <w:color w:val="1D1D1D"/>
          <w:sz w:val="24"/>
          <w:szCs w:val="24"/>
        </w:rPr>
        <w:t>ió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-2"/>
          <w:sz w:val="24"/>
          <w:szCs w:val="24"/>
        </w:rPr>
        <w:t xml:space="preserve"> </w:t>
      </w:r>
      <w:r>
        <w:rPr>
          <w:color w:val="0B0B0B"/>
          <w:w w:val="99"/>
          <w:sz w:val="24"/>
          <w:szCs w:val="24"/>
        </w:rPr>
        <w:t>de</w:t>
      </w:r>
      <w:r>
        <w:rPr>
          <w:color w:val="1D1D1D"/>
          <w:w w:val="90"/>
          <w:sz w:val="24"/>
          <w:szCs w:val="24"/>
        </w:rPr>
        <w:t>li</w:t>
      </w:r>
      <w:r>
        <w:rPr>
          <w:color w:val="0B0B0B"/>
          <w:sz w:val="24"/>
          <w:szCs w:val="24"/>
        </w:rPr>
        <w:t>ct</w:t>
      </w:r>
      <w:r>
        <w:rPr>
          <w:color w:val="1D1D1D"/>
          <w:w w:val="79"/>
          <w:sz w:val="24"/>
          <w:szCs w:val="24"/>
        </w:rPr>
        <w:t>i</w:t>
      </w:r>
      <w:r>
        <w:rPr>
          <w:color w:val="0B0B0B"/>
          <w:w w:val="106"/>
          <w:sz w:val="24"/>
          <w:szCs w:val="24"/>
        </w:rPr>
        <w:t>v</w:t>
      </w:r>
      <w:r>
        <w:rPr>
          <w:color w:val="1D1D1D"/>
          <w:sz w:val="24"/>
          <w:szCs w:val="24"/>
        </w:rPr>
        <w:t xml:space="preserve">a </w:t>
      </w:r>
      <w:r>
        <w:rPr>
          <w:color w:val="1D1D1D"/>
          <w:spacing w:val="-3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in</w:t>
      </w:r>
      <w:r>
        <w:rPr>
          <w:color w:val="1D1D1D"/>
          <w:sz w:val="24"/>
          <w:szCs w:val="24"/>
        </w:rPr>
        <w:t>tern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95"/>
          <w:sz w:val="24"/>
          <w:szCs w:val="24"/>
        </w:rPr>
        <w:t>ci</w:t>
      </w:r>
      <w:r>
        <w:rPr>
          <w:color w:val="0B0B0B"/>
          <w:w w:val="93"/>
          <w:sz w:val="24"/>
          <w:szCs w:val="24"/>
        </w:rPr>
        <w:t>o</w:t>
      </w:r>
      <w:r>
        <w:rPr>
          <w:color w:val="1D1D1D"/>
          <w:sz w:val="24"/>
          <w:szCs w:val="24"/>
        </w:rPr>
        <w:t>n</w:t>
      </w:r>
      <w:r>
        <w:rPr>
          <w:color w:val="313131"/>
          <w:w w:val="91"/>
          <w:sz w:val="24"/>
          <w:szCs w:val="24"/>
        </w:rPr>
        <w:t>a</w:t>
      </w:r>
      <w:r>
        <w:rPr>
          <w:color w:val="1D1D1D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 </w:t>
      </w:r>
      <w:r>
        <w:rPr>
          <w:color w:val="1D1D1D"/>
          <w:spacing w:val="4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de</w:t>
      </w:r>
      <w:r>
        <w:rPr>
          <w:color w:val="1D1D1D"/>
          <w:sz w:val="24"/>
          <w:szCs w:val="24"/>
        </w:rPr>
        <w:t>dic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-4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21"/>
          <w:sz w:val="24"/>
          <w:szCs w:val="24"/>
        </w:rPr>
        <w:t xml:space="preserve"> </w:t>
      </w:r>
      <w:r>
        <w:rPr>
          <w:color w:val="313131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20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prod</w:t>
      </w:r>
      <w:r>
        <w:rPr>
          <w:color w:val="0B0B0B"/>
          <w:w w:val="87"/>
          <w:sz w:val="24"/>
          <w:szCs w:val="24"/>
        </w:rPr>
        <w:t>u</w:t>
      </w:r>
      <w:r>
        <w:rPr>
          <w:color w:val="1D1D1D"/>
          <w:w w:val="98"/>
          <w:sz w:val="24"/>
          <w:szCs w:val="24"/>
        </w:rPr>
        <w:t>cc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>ón y</w:t>
      </w:r>
      <w:r>
        <w:rPr>
          <w:color w:val="1D1D1D"/>
          <w:spacing w:val="2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</w:t>
      </w:r>
      <w:r>
        <w:rPr>
          <w:color w:val="0B0B0B"/>
          <w:sz w:val="24"/>
          <w:szCs w:val="24"/>
        </w:rPr>
        <w:t>omercializ</w:t>
      </w:r>
      <w:r>
        <w:rPr>
          <w:color w:val="1D1D1D"/>
          <w:sz w:val="24"/>
          <w:szCs w:val="24"/>
        </w:rPr>
        <w:t>a</w:t>
      </w:r>
      <w:r>
        <w:rPr>
          <w:color w:val="0B0B0B"/>
          <w:sz w:val="24"/>
          <w:szCs w:val="24"/>
        </w:rPr>
        <w:t>ci</w:t>
      </w:r>
      <w:r>
        <w:rPr>
          <w:color w:val="1D1D1D"/>
          <w:sz w:val="24"/>
          <w:szCs w:val="24"/>
        </w:rPr>
        <w:t>ó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3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0B0B0B"/>
          <w:sz w:val="24"/>
          <w:szCs w:val="24"/>
        </w:rPr>
        <w:t xml:space="preserve">e </w:t>
      </w:r>
      <w:r>
        <w:rPr>
          <w:color w:val="1D1D1D"/>
          <w:sz w:val="24"/>
          <w:szCs w:val="24"/>
        </w:rPr>
        <w:t xml:space="preserve">pornografía </w:t>
      </w:r>
      <w:r>
        <w:rPr>
          <w:color w:val="1D1D1D"/>
          <w:w w:val="79"/>
          <w:sz w:val="24"/>
          <w:szCs w:val="24"/>
        </w:rPr>
        <w:t>i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fa</w:t>
      </w:r>
      <w:r>
        <w:rPr>
          <w:color w:val="0B0B0B"/>
          <w:sz w:val="24"/>
          <w:szCs w:val="24"/>
        </w:rPr>
        <w:t>ntil</w:t>
      </w:r>
      <w:r>
        <w:rPr>
          <w:color w:val="0B0B0B"/>
          <w:spacing w:val="2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</w:t>
      </w:r>
      <w:r>
        <w:rPr>
          <w:color w:val="0B0B0B"/>
          <w:spacing w:val="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 xml:space="preserve">hizo </w:t>
      </w:r>
      <w:r>
        <w:rPr>
          <w:color w:val="1D1D1D"/>
          <w:w w:val="91"/>
          <w:sz w:val="24"/>
          <w:szCs w:val="24"/>
        </w:rPr>
        <w:t>pos</w:t>
      </w:r>
      <w:r>
        <w:rPr>
          <w:color w:val="0B0B0B"/>
          <w:w w:val="91"/>
          <w:sz w:val="24"/>
          <w:szCs w:val="24"/>
        </w:rPr>
        <w:t>i</w:t>
      </w:r>
      <w:r>
        <w:rPr>
          <w:color w:val="1D1D1D"/>
          <w:w w:val="91"/>
          <w:sz w:val="24"/>
          <w:szCs w:val="24"/>
        </w:rPr>
        <w:t>b</w:t>
      </w:r>
      <w:r>
        <w:rPr>
          <w:color w:val="0B0B0B"/>
          <w:w w:val="91"/>
          <w:sz w:val="24"/>
          <w:szCs w:val="24"/>
        </w:rPr>
        <w:t>l</w:t>
      </w:r>
      <w:r>
        <w:rPr>
          <w:color w:val="1D1D1D"/>
          <w:w w:val="91"/>
          <w:sz w:val="24"/>
          <w:szCs w:val="24"/>
        </w:rPr>
        <w:t xml:space="preserve">e </w:t>
      </w:r>
      <w:r>
        <w:rPr>
          <w:color w:val="1D1D1D"/>
          <w:spacing w:val="23"/>
          <w:w w:val="91"/>
          <w:sz w:val="24"/>
          <w:szCs w:val="24"/>
        </w:rPr>
        <w:t xml:space="preserve"> </w:t>
      </w:r>
      <w:r>
        <w:rPr>
          <w:color w:val="0B0B0B"/>
          <w:w w:val="91"/>
          <w:sz w:val="24"/>
          <w:szCs w:val="24"/>
        </w:rPr>
        <w:t>l</w:t>
      </w:r>
      <w:r>
        <w:rPr>
          <w:color w:val="313131"/>
          <w:w w:val="91"/>
          <w:sz w:val="24"/>
          <w:szCs w:val="24"/>
        </w:rPr>
        <w:t>a</w:t>
      </w:r>
      <w:r>
        <w:rPr>
          <w:color w:val="313131"/>
          <w:spacing w:val="31"/>
          <w:w w:val="91"/>
          <w:sz w:val="24"/>
          <w:szCs w:val="24"/>
        </w:rPr>
        <w:t xml:space="preserve"> 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w w:val="96"/>
          <w:sz w:val="24"/>
          <w:szCs w:val="24"/>
        </w:rPr>
        <w:t>nc</w:t>
      </w:r>
      <w:r>
        <w:rPr>
          <w:color w:val="313131"/>
          <w:w w:val="96"/>
          <w:sz w:val="24"/>
          <w:szCs w:val="24"/>
        </w:rPr>
        <w:t>au</w:t>
      </w:r>
      <w:r>
        <w:rPr>
          <w:color w:val="1D1D1D"/>
          <w:w w:val="99"/>
          <w:sz w:val="24"/>
          <w:szCs w:val="24"/>
        </w:rPr>
        <w:t>tac</w:t>
      </w:r>
      <w:r>
        <w:rPr>
          <w:color w:val="525252"/>
          <w:w w:val="90"/>
          <w:sz w:val="24"/>
          <w:szCs w:val="24"/>
        </w:rPr>
        <w:t>i</w:t>
      </w:r>
      <w:r>
        <w:rPr>
          <w:color w:val="313131"/>
          <w:sz w:val="24"/>
          <w:szCs w:val="24"/>
        </w:rPr>
        <w:t>ón</w:t>
      </w:r>
      <w:r>
        <w:rPr>
          <w:color w:val="313131"/>
          <w:spacing w:val="3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 xml:space="preserve">e </w:t>
      </w:r>
      <w:r>
        <w:rPr>
          <w:color w:val="0B0B0B"/>
          <w:sz w:val="24"/>
          <w:szCs w:val="24"/>
        </w:rPr>
        <w:t>m</w:t>
      </w:r>
      <w:r>
        <w:rPr>
          <w:color w:val="313131"/>
          <w:w w:val="104"/>
          <w:sz w:val="24"/>
          <w:szCs w:val="24"/>
        </w:rPr>
        <w:t>at</w:t>
      </w:r>
      <w:r>
        <w:rPr>
          <w:color w:val="1D1D1D"/>
          <w:w w:val="104"/>
          <w:sz w:val="24"/>
          <w:szCs w:val="24"/>
        </w:rPr>
        <w:t>er</w:t>
      </w:r>
      <w:r>
        <w:rPr>
          <w:color w:val="525252"/>
          <w:w w:val="90"/>
          <w:sz w:val="24"/>
          <w:szCs w:val="24"/>
        </w:rPr>
        <w:t>i</w:t>
      </w:r>
      <w:r>
        <w:rPr>
          <w:color w:val="1D1D1D"/>
          <w:w w:val="98"/>
          <w:sz w:val="24"/>
          <w:szCs w:val="24"/>
        </w:rPr>
        <w:t>a</w:t>
      </w:r>
      <w:r>
        <w:rPr>
          <w:color w:val="525252"/>
          <w:w w:val="67"/>
          <w:sz w:val="24"/>
          <w:szCs w:val="24"/>
        </w:rPr>
        <w:t xml:space="preserve">l </w:t>
      </w:r>
      <w:r>
        <w:rPr>
          <w:color w:val="0B0B0B"/>
          <w:sz w:val="24"/>
          <w:szCs w:val="24"/>
        </w:rPr>
        <w:t>pornográfico</w:t>
      </w:r>
      <w:r>
        <w:rPr>
          <w:color w:val="0B0B0B"/>
          <w:spacing w:val="2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1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cerc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1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1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500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1D1D1D"/>
          <w:w w:val="93"/>
          <w:sz w:val="24"/>
          <w:szCs w:val="24"/>
        </w:rPr>
        <w:t>v</w:t>
      </w:r>
      <w:r>
        <w:rPr>
          <w:color w:val="0B0B0B"/>
          <w:w w:val="79"/>
          <w:sz w:val="24"/>
          <w:szCs w:val="24"/>
        </w:rPr>
        <w:t>í</w:t>
      </w:r>
      <w:r>
        <w:rPr>
          <w:color w:val="1D1D1D"/>
          <w:w w:val="91"/>
          <w:sz w:val="24"/>
          <w:szCs w:val="24"/>
        </w:rPr>
        <w:t>c</w:t>
      </w:r>
      <w:r>
        <w:rPr>
          <w:color w:val="0B0B0B"/>
          <w:w w:val="96"/>
          <w:sz w:val="24"/>
          <w:szCs w:val="24"/>
        </w:rPr>
        <w:t>ti</w:t>
      </w:r>
      <w:r>
        <w:rPr>
          <w:color w:val="1D1D1D"/>
          <w:sz w:val="24"/>
          <w:szCs w:val="24"/>
        </w:rPr>
        <w:t>mas</w:t>
      </w:r>
      <w:r>
        <w:rPr>
          <w:color w:val="1D1D1D"/>
          <w:spacing w:val="2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menores</w:t>
      </w:r>
      <w:r>
        <w:rPr>
          <w:color w:val="0B0B0B"/>
          <w:spacing w:val="2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edad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nacio</w:t>
      </w:r>
      <w:r>
        <w:rPr>
          <w:color w:val="0B0B0B"/>
          <w:sz w:val="24"/>
          <w:szCs w:val="24"/>
        </w:rPr>
        <w:t>n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lid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d</w:t>
      </w:r>
      <w:r>
        <w:rPr>
          <w:color w:val="1D1D1D"/>
          <w:spacing w:val="-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D1D1D"/>
          <w:w w:val="102"/>
          <w:sz w:val="24"/>
          <w:szCs w:val="24"/>
        </w:rPr>
        <w:t>eruana</w:t>
      </w:r>
      <w:r>
        <w:rPr>
          <w:color w:val="0B0B0B"/>
          <w:w w:val="75"/>
          <w:sz w:val="24"/>
          <w:szCs w:val="24"/>
        </w:rPr>
        <w:t>,</w:t>
      </w:r>
      <w:r>
        <w:rPr>
          <w:color w:val="0B0B0B"/>
          <w:spacing w:val="1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</w:t>
      </w:r>
      <w:r>
        <w:rPr>
          <w:color w:val="1D1D1D"/>
          <w:sz w:val="24"/>
          <w:szCs w:val="24"/>
        </w:rPr>
        <w:t>s</w:t>
      </w:r>
      <w:r>
        <w:rPr>
          <w:color w:val="0B0B0B"/>
          <w:sz w:val="24"/>
          <w:szCs w:val="24"/>
        </w:rPr>
        <w:t>p</w:t>
      </w:r>
      <w:r>
        <w:rPr>
          <w:color w:val="1D1D1D"/>
          <w:sz w:val="24"/>
          <w:szCs w:val="24"/>
        </w:rPr>
        <w:t>a</w:t>
      </w:r>
      <w:r>
        <w:rPr>
          <w:color w:val="0B0B0B"/>
          <w:sz w:val="24"/>
          <w:szCs w:val="24"/>
        </w:rPr>
        <w:t>ñol</w:t>
      </w:r>
      <w:r>
        <w:rPr>
          <w:color w:val="1D1D1D"/>
          <w:sz w:val="24"/>
          <w:szCs w:val="24"/>
        </w:rPr>
        <w:t>a,</w:t>
      </w:r>
    </w:p>
    <w:p w:rsidR="00A45D24" w:rsidRDefault="00B74AF4">
      <w:pPr>
        <w:spacing w:line="480" w:lineRule="exact"/>
        <w:ind w:left="111" w:right="-110"/>
        <w:rPr>
          <w:sz w:val="24"/>
          <w:szCs w:val="2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503314975" behindDoc="1" locked="0" layoutInCell="1" allowOverlap="1">
                <wp:simplePos x="0" y="0"/>
                <wp:positionH relativeFrom="page">
                  <wp:posOffset>1473200</wp:posOffset>
                </wp:positionH>
                <wp:positionV relativeFrom="paragraph">
                  <wp:posOffset>34290</wp:posOffset>
                </wp:positionV>
                <wp:extent cx="179070" cy="152400"/>
                <wp:effectExtent l="0" t="0" r="0" b="3810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240" w:lineRule="exact"/>
                              <w:ind w:right="-56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B0B0B"/>
                                <w:sz w:val="24"/>
                                <w:szCs w:val="24"/>
                              </w:rPr>
                              <w:t xml:space="preserve">e </w:t>
                            </w:r>
                            <w:r>
                              <w:rPr>
                                <w:color w:val="0B0B0B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B0B0B"/>
                                <w:w w:val="58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116pt;margin-top:2.7pt;width:14.1pt;height:12pt;z-index:-150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" filled="f" stroked="f">
                <v:textbox inset="0,0,0,0">
                  <w:txbxContent>
                    <w:p w:rsidR="00A45D24" w:rsidRDefault="00B74AF4">
                      <w:pPr>
                        <w:spacing w:line="240" w:lineRule="exact"/>
                        <w:ind w:right="-5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color w:val="0B0B0B"/>
                          <w:sz w:val="24"/>
                          <w:szCs w:val="24"/>
                        </w:rPr>
                        <w:t xml:space="preserve">e </w:t>
                      </w:r>
                      <w:r>
                        <w:rPr>
                          <w:color w:val="0B0B0B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0B0B0B"/>
                          <w:w w:val="58"/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6E6E6E"/>
          <w:spacing w:val="-52"/>
          <w:w w:val="92"/>
          <w:position w:val="-4"/>
          <w:sz w:val="60"/>
          <w:szCs w:val="60"/>
        </w:rPr>
        <w:t>f</w:t>
      </w:r>
      <w:r>
        <w:rPr>
          <w:rFonts w:ascii="Arial" w:eastAsia="Arial" w:hAnsi="Arial" w:cs="Arial"/>
          <w:color w:val="6E6E6E"/>
          <w:w w:val="64"/>
          <w:position w:val="14"/>
          <w:sz w:val="22"/>
          <w:szCs w:val="22"/>
        </w:rPr>
        <w:t>;</w:t>
      </w:r>
      <w:r>
        <w:rPr>
          <w:rFonts w:ascii="Arial" w:eastAsia="Arial" w:hAnsi="Arial" w:cs="Arial"/>
          <w:color w:val="6E6E6E"/>
          <w:spacing w:val="-20"/>
          <w:w w:val="64"/>
          <w:position w:val="14"/>
          <w:sz w:val="22"/>
          <w:szCs w:val="22"/>
        </w:rPr>
        <w:t>;</w:t>
      </w:r>
      <w:r>
        <w:rPr>
          <w:rFonts w:ascii="Arial" w:eastAsia="Arial" w:hAnsi="Arial" w:cs="Arial"/>
          <w:color w:val="6E6E6E"/>
          <w:spacing w:val="-25"/>
          <w:w w:val="118"/>
          <w:position w:val="26"/>
          <w:sz w:val="14"/>
          <w:szCs w:val="14"/>
        </w:rPr>
        <w:t>/</w:t>
      </w:r>
      <w:r>
        <w:rPr>
          <w:rFonts w:ascii="Arial" w:eastAsia="Arial" w:hAnsi="Arial" w:cs="Arial"/>
          <w:color w:val="858585"/>
          <w:spacing w:val="-11"/>
          <w:w w:val="59"/>
          <w:position w:val="14"/>
          <w:sz w:val="22"/>
          <w:szCs w:val="22"/>
        </w:rPr>
        <w:t>;</w:t>
      </w:r>
      <w:r>
        <w:rPr>
          <w:rFonts w:ascii="Arial" w:eastAsia="Arial" w:hAnsi="Arial" w:cs="Arial"/>
          <w:color w:val="6E6E6E"/>
          <w:spacing w:val="-86"/>
          <w:w w:val="118"/>
          <w:position w:val="26"/>
          <w:sz w:val="14"/>
          <w:szCs w:val="14"/>
        </w:rPr>
        <w:t>~</w:t>
      </w:r>
      <w:r>
        <w:rPr>
          <w:rFonts w:ascii="Arial" w:eastAsia="Arial" w:hAnsi="Arial" w:cs="Arial"/>
          <w:color w:val="6E6E6E"/>
          <w:spacing w:val="-50"/>
          <w:w w:val="212"/>
          <w:position w:val="14"/>
          <w:sz w:val="22"/>
          <w:szCs w:val="22"/>
        </w:rPr>
        <w:t>\</w:t>
      </w:r>
      <w:r>
        <w:rPr>
          <w:rFonts w:ascii="Arial" w:eastAsia="Arial" w:hAnsi="Arial" w:cs="Arial"/>
          <w:color w:val="858585"/>
          <w:w w:val="21"/>
          <w:position w:val="-4"/>
          <w:sz w:val="60"/>
          <w:szCs w:val="60"/>
        </w:rPr>
        <w:t>,</w:t>
      </w:r>
      <w:r>
        <w:rPr>
          <w:rFonts w:ascii="Arial" w:eastAsia="Arial" w:hAnsi="Arial" w:cs="Arial"/>
          <w:color w:val="6E6E6E"/>
          <w:spacing w:val="-65"/>
          <w:w w:val="43"/>
          <w:position w:val="-4"/>
          <w:sz w:val="60"/>
          <w:szCs w:val="60"/>
        </w:rPr>
        <w:t>(</w:t>
      </w:r>
      <w:r>
        <w:rPr>
          <w:rFonts w:ascii="Arial" w:eastAsia="Arial" w:hAnsi="Arial" w:cs="Arial"/>
          <w:color w:val="525252"/>
          <w:w w:val="58"/>
          <w:position w:val="26"/>
          <w:sz w:val="14"/>
          <w:szCs w:val="14"/>
        </w:rPr>
        <w:t>;</w:t>
      </w:r>
      <w:r>
        <w:rPr>
          <w:rFonts w:ascii="Arial" w:eastAsia="Arial" w:hAnsi="Arial" w:cs="Arial"/>
          <w:color w:val="6E6E6E"/>
          <w:spacing w:val="-122"/>
          <w:w w:val="175"/>
          <w:position w:val="26"/>
          <w:sz w:val="14"/>
          <w:szCs w:val="14"/>
        </w:rPr>
        <w:t>~</w:t>
      </w:r>
      <w:r>
        <w:rPr>
          <w:rFonts w:ascii="Arial" w:eastAsia="Arial" w:hAnsi="Arial" w:cs="Arial"/>
          <w:color w:val="858585"/>
          <w:w w:val="49"/>
          <w:position w:val="14"/>
          <w:sz w:val="22"/>
          <w:szCs w:val="22"/>
        </w:rPr>
        <w:t>¡</w:t>
      </w:r>
      <w:r>
        <w:rPr>
          <w:rFonts w:ascii="Arial" w:eastAsia="Arial" w:hAnsi="Arial" w:cs="Arial"/>
          <w:color w:val="6E6E6E"/>
          <w:spacing w:val="-22"/>
          <w:w w:val="121"/>
          <w:position w:val="14"/>
          <w:sz w:val="22"/>
          <w:szCs w:val="22"/>
        </w:rPr>
        <w:t>:</w:t>
      </w:r>
      <w:r>
        <w:rPr>
          <w:rFonts w:ascii="Arial" w:eastAsia="Arial" w:hAnsi="Arial" w:cs="Arial"/>
          <w:color w:val="6E6E6E"/>
          <w:spacing w:val="-2"/>
          <w:w w:val="31"/>
          <w:position w:val="-4"/>
          <w:sz w:val="60"/>
          <w:szCs w:val="60"/>
        </w:rPr>
        <w:t>'</w:t>
      </w:r>
      <w:r>
        <w:rPr>
          <w:rFonts w:ascii="Arial" w:eastAsia="Arial" w:hAnsi="Arial" w:cs="Arial"/>
          <w:color w:val="525252"/>
          <w:spacing w:val="-13"/>
          <w:w w:val="38"/>
          <w:position w:val="26"/>
          <w:sz w:val="14"/>
          <w:szCs w:val="14"/>
        </w:rPr>
        <w:t>:</w:t>
      </w:r>
      <w:r>
        <w:rPr>
          <w:rFonts w:ascii="Arial" w:eastAsia="Arial" w:hAnsi="Arial" w:cs="Arial"/>
          <w:color w:val="6E6E6E"/>
          <w:spacing w:val="-53"/>
          <w:w w:val="31"/>
          <w:position w:val="-4"/>
          <w:sz w:val="60"/>
          <w:szCs w:val="60"/>
        </w:rPr>
        <w:t>"</w:t>
      </w:r>
      <w:r>
        <w:rPr>
          <w:rFonts w:ascii="Arial" w:eastAsia="Arial" w:hAnsi="Arial" w:cs="Arial"/>
          <w:color w:val="6E6E6E"/>
          <w:spacing w:val="2"/>
          <w:w w:val="62"/>
          <w:position w:val="26"/>
          <w:sz w:val="14"/>
          <w:szCs w:val="14"/>
        </w:rPr>
        <w:t>~</w:t>
      </w:r>
      <w:r>
        <w:rPr>
          <w:rFonts w:ascii="Arial" w:eastAsia="Arial" w:hAnsi="Arial" w:cs="Arial"/>
          <w:color w:val="6E6E6E"/>
          <w:spacing w:val="-8"/>
          <w:w w:val="31"/>
          <w:position w:val="-4"/>
          <w:sz w:val="60"/>
          <w:szCs w:val="60"/>
        </w:rPr>
        <w:t>"</w:t>
      </w:r>
      <w:r>
        <w:rPr>
          <w:rFonts w:ascii="Arial" w:eastAsia="Arial" w:hAnsi="Arial" w:cs="Arial"/>
          <w:color w:val="6E6E6E"/>
          <w:spacing w:val="-21"/>
          <w:w w:val="62"/>
          <w:position w:val="26"/>
          <w:sz w:val="14"/>
          <w:szCs w:val="14"/>
        </w:rPr>
        <w:t>)</w:t>
      </w:r>
      <w:r>
        <w:rPr>
          <w:rFonts w:ascii="Arial" w:eastAsia="Arial" w:hAnsi="Arial" w:cs="Arial"/>
          <w:color w:val="525252"/>
          <w:spacing w:val="-4"/>
          <w:w w:val="12"/>
          <w:position w:val="-4"/>
          <w:sz w:val="60"/>
          <w:szCs w:val="60"/>
        </w:rPr>
        <w:t>'</w:t>
      </w:r>
      <w:r>
        <w:rPr>
          <w:rFonts w:ascii="Arial" w:eastAsia="Arial" w:hAnsi="Arial" w:cs="Arial"/>
          <w:color w:val="6E6E6E"/>
          <w:spacing w:val="-166"/>
          <w:w w:val="121"/>
          <w:position w:val="14"/>
          <w:sz w:val="22"/>
          <w:szCs w:val="22"/>
        </w:rPr>
        <w:t>&amp;</w:t>
      </w:r>
      <w:r>
        <w:rPr>
          <w:rFonts w:ascii="Arial" w:eastAsia="Arial" w:hAnsi="Arial" w:cs="Arial"/>
          <w:color w:val="6E6E6E"/>
          <w:w w:val="62"/>
          <w:position w:val="26"/>
          <w:sz w:val="14"/>
          <w:szCs w:val="14"/>
        </w:rPr>
        <w:t>~ff</w:t>
      </w:r>
      <w:r>
        <w:rPr>
          <w:rFonts w:ascii="Arial" w:eastAsia="Arial" w:hAnsi="Arial" w:cs="Arial"/>
          <w:color w:val="525252"/>
          <w:w w:val="58"/>
          <w:position w:val="26"/>
          <w:sz w:val="14"/>
          <w:szCs w:val="14"/>
        </w:rPr>
        <w:t>:</w:t>
      </w:r>
      <w:r>
        <w:rPr>
          <w:rFonts w:ascii="Arial" w:eastAsia="Arial" w:hAnsi="Arial" w:cs="Arial"/>
          <w:color w:val="6E6E6E"/>
          <w:spacing w:val="-143"/>
          <w:w w:val="230"/>
          <w:position w:val="26"/>
          <w:sz w:val="14"/>
          <w:szCs w:val="14"/>
        </w:rPr>
        <w:t>~</w:t>
      </w:r>
      <w:r>
        <w:rPr>
          <w:rFonts w:ascii="Arial" w:eastAsia="Arial" w:hAnsi="Arial" w:cs="Arial"/>
          <w:color w:val="6E6E6E"/>
          <w:spacing w:val="-68"/>
          <w:w w:val="121"/>
          <w:position w:val="14"/>
          <w:sz w:val="22"/>
          <w:szCs w:val="22"/>
        </w:rPr>
        <w:t>:</w:t>
      </w:r>
      <w:r>
        <w:rPr>
          <w:rFonts w:ascii="Arial" w:eastAsia="Arial" w:hAnsi="Arial" w:cs="Arial"/>
          <w:color w:val="6E6E6E"/>
          <w:w w:val="47"/>
          <w:position w:val="-4"/>
          <w:sz w:val="60"/>
          <w:szCs w:val="60"/>
        </w:rPr>
        <w:t>'</w:t>
      </w:r>
      <w:r>
        <w:rPr>
          <w:rFonts w:ascii="Arial" w:eastAsia="Arial" w:hAnsi="Arial" w:cs="Arial"/>
          <w:color w:val="6E6E6E"/>
          <w:spacing w:val="-39"/>
          <w:w w:val="47"/>
          <w:position w:val="-4"/>
          <w:sz w:val="60"/>
          <w:szCs w:val="60"/>
        </w:rPr>
        <w:t>'</w:t>
      </w:r>
      <w:r>
        <w:rPr>
          <w:rFonts w:ascii="Arial" w:eastAsia="Arial" w:hAnsi="Arial" w:cs="Arial"/>
          <w:color w:val="525252"/>
          <w:w w:val="35"/>
          <w:position w:val="14"/>
          <w:sz w:val="22"/>
          <w:szCs w:val="22"/>
        </w:rPr>
        <w:t>'.</w:t>
      </w:r>
      <w:r>
        <w:rPr>
          <w:rFonts w:ascii="Arial" w:eastAsia="Arial" w:hAnsi="Arial" w:cs="Arial"/>
          <w:color w:val="6E6E6E"/>
          <w:spacing w:val="-12"/>
          <w:w w:val="74"/>
          <w:position w:val="14"/>
          <w:sz w:val="22"/>
          <w:szCs w:val="22"/>
        </w:rPr>
        <w:t>;</w:t>
      </w:r>
      <w:r>
        <w:rPr>
          <w:rFonts w:ascii="Arial" w:eastAsia="Arial" w:hAnsi="Arial" w:cs="Arial"/>
          <w:color w:val="525252"/>
          <w:spacing w:val="-8"/>
          <w:w w:val="51"/>
          <w:position w:val="26"/>
          <w:sz w:val="14"/>
          <w:szCs w:val="14"/>
        </w:rPr>
        <w:t>.</w:t>
      </w:r>
      <w:r>
        <w:rPr>
          <w:rFonts w:ascii="Arial" w:eastAsia="Arial" w:hAnsi="Arial" w:cs="Arial"/>
          <w:color w:val="6E6E6E"/>
          <w:spacing w:val="-38"/>
          <w:w w:val="74"/>
          <w:position w:val="14"/>
          <w:sz w:val="22"/>
          <w:szCs w:val="22"/>
        </w:rPr>
        <w:t>!</w:t>
      </w:r>
      <w:r>
        <w:rPr>
          <w:rFonts w:ascii="Arial" w:eastAsia="Arial" w:hAnsi="Arial" w:cs="Arial"/>
          <w:color w:val="525252"/>
          <w:w w:val="51"/>
          <w:position w:val="26"/>
          <w:sz w:val="14"/>
          <w:szCs w:val="14"/>
        </w:rPr>
        <w:t>.</w:t>
      </w:r>
      <w:r>
        <w:rPr>
          <w:rFonts w:ascii="Arial" w:eastAsia="Arial" w:hAnsi="Arial" w:cs="Arial"/>
          <w:color w:val="525252"/>
          <w:spacing w:val="-2"/>
          <w:w w:val="51"/>
          <w:position w:val="26"/>
          <w:sz w:val="14"/>
          <w:szCs w:val="14"/>
        </w:rPr>
        <w:t>.</w:t>
      </w:r>
      <w:r>
        <w:rPr>
          <w:rFonts w:ascii="Arial" w:eastAsia="Arial" w:hAnsi="Arial" w:cs="Arial"/>
          <w:color w:val="6E6E6E"/>
          <w:spacing w:val="-29"/>
          <w:w w:val="74"/>
          <w:position w:val="14"/>
          <w:sz w:val="22"/>
          <w:szCs w:val="22"/>
        </w:rPr>
        <w:t>'</w:t>
      </w:r>
      <w:r>
        <w:rPr>
          <w:rFonts w:ascii="Arial" w:eastAsia="Arial" w:hAnsi="Arial" w:cs="Arial"/>
          <w:color w:val="1D1D1D"/>
          <w:spacing w:val="-9"/>
          <w:w w:val="38"/>
          <w:position w:val="26"/>
          <w:sz w:val="14"/>
          <w:szCs w:val="14"/>
        </w:rPr>
        <w:t>.</w:t>
      </w:r>
      <w:r>
        <w:rPr>
          <w:rFonts w:ascii="Arial" w:eastAsia="Arial" w:hAnsi="Arial" w:cs="Arial"/>
          <w:color w:val="6E6E6E"/>
          <w:spacing w:val="-4"/>
          <w:w w:val="13"/>
          <w:position w:val="-4"/>
          <w:sz w:val="60"/>
          <w:szCs w:val="60"/>
        </w:rPr>
        <w:t>•</w:t>
      </w:r>
      <w:r>
        <w:rPr>
          <w:rFonts w:ascii="Arial" w:eastAsia="Arial" w:hAnsi="Arial" w:cs="Arial"/>
          <w:color w:val="525252"/>
          <w:spacing w:val="-124"/>
          <w:position w:val="14"/>
          <w:sz w:val="22"/>
          <w:szCs w:val="22"/>
        </w:rPr>
        <w:t>&gt;</w:t>
      </w:r>
      <w:r>
        <w:rPr>
          <w:rFonts w:ascii="Arial" w:eastAsia="Arial" w:hAnsi="Arial" w:cs="Arial"/>
          <w:color w:val="525252"/>
          <w:w w:val="32"/>
          <w:position w:val="-4"/>
          <w:sz w:val="60"/>
          <w:szCs w:val="60"/>
        </w:rPr>
        <w:t>\</w:t>
      </w:r>
      <w:r>
        <w:rPr>
          <w:rFonts w:ascii="Arial" w:eastAsia="Arial" w:hAnsi="Arial" w:cs="Arial"/>
          <w:color w:val="525252"/>
          <w:spacing w:val="25"/>
          <w:w w:val="32"/>
          <w:position w:val="-4"/>
          <w:sz w:val="60"/>
          <w:szCs w:val="60"/>
        </w:rPr>
        <w:t>\</w:t>
      </w:r>
      <w:r>
        <w:rPr>
          <w:color w:val="0B0B0B"/>
          <w:spacing w:val="-78"/>
          <w:position w:val="14"/>
          <w:sz w:val="24"/>
          <w:szCs w:val="24"/>
        </w:rPr>
        <w:t>a</w:t>
      </w:r>
      <w:r>
        <w:rPr>
          <w:rFonts w:ascii="Arial" w:eastAsia="Arial" w:hAnsi="Arial" w:cs="Arial"/>
          <w:color w:val="525252"/>
          <w:w w:val="4"/>
          <w:position w:val="-4"/>
          <w:sz w:val="60"/>
          <w:szCs w:val="60"/>
        </w:rPr>
        <w:t>.</w:t>
      </w:r>
      <w:r>
        <w:rPr>
          <w:rFonts w:ascii="Arial" w:eastAsia="Arial" w:hAnsi="Arial" w:cs="Arial"/>
          <w:color w:val="525252"/>
          <w:spacing w:val="-115"/>
          <w:position w:val="-4"/>
          <w:sz w:val="60"/>
          <w:szCs w:val="60"/>
        </w:rPr>
        <w:t xml:space="preserve"> </w:t>
      </w:r>
      <w:r>
        <w:rPr>
          <w:rFonts w:ascii="Arial" w:eastAsia="Arial" w:hAnsi="Arial" w:cs="Arial"/>
          <w:color w:val="6E6E6E"/>
          <w:spacing w:val="-52"/>
          <w:w w:val="43"/>
          <w:position w:val="-4"/>
          <w:sz w:val="60"/>
          <w:szCs w:val="60"/>
        </w:rPr>
        <w:t>/</w:t>
      </w:r>
      <w:r>
        <w:rPr>
          <w:color w:val="0B0B0B"/>
          <w:position w:val="14"/>
          <w:sz w:val="24"/>
          <w:szCs w:val="24"/>
        </w:rPr>
        <w:t>rgen</w:t>
      </w:r>
      <w:r>
        <w:rPr>
          <w:color w:val="0B0B0B"/>
          <w:spacing w:val="-9"/>
          <w:position w:val="14"/>
          <w:sz w:val="24"/>
          <w:szCs w:val="24"/>
        </w:rPr>
        <w:t>t</w:t>
      </w:r>
      <w:r>
        <w:rPr>
          <w:rFonts w:ascii="Arial" w:eastAsia="Arial" w:hAnsi="Arial" w:cs="Arial"/>
          <w:color w:val="1D1D1D"/>
          <w:w w:val="28"/>
          <w:position w:val="26"/>
          <w:sz w:val="14"/>
          <w:szCs w:val="14"/>
        </w:rPr>
        <w:t>'</w:t>
      </w:r>
      <w:r>
        <w:rPr>
          <w:rFonts w:ascii="Arial" w:eastAsia="Arial" w:hAnsi="Arial" w:cs="Arial"/>
          <w:color w:val="0B0B0B"/>
          <w:spacing w:val="-29"/>
          <w:w w:val="77"/>
          <w:position w:val="26"/>
          <w:sz w:val="14"/>
          <w:szCs w:val="14"/>
        </w:rPr>
        <w:t>.</w:t>
      </w:r>
      <w:r>
        <w:rPr>
          <w:color w:val="0B0B0B"/>
          <w:position w:val="14"/>
          <w:sz w:val="24"/>
          <w:szCs w:val="24"/>
        </w:rPr>
        <w:t>ma,</w:t>
      </w:r>
    </w:p>
    <w:p w:rsidR="00A45D24" w:rsidRDefault="00B74AF4">
      <w:pPr>
        <w:spacing w:line="300" w:lineRule="exact"/>
        <w:ind w:left="101" w:right="-74"/>
        <w:rPr>
          <w:sz w:val="24"/>
          <w:szCs w:val="24"/>
        </w:rPr>
      </w:pPr>
      <w:r>
        <w:br w:type="column"/>
      </w:r>
      <w:r>
        <w:rPr>
          <w:color w:val="0B0B0B"/>
          <w:w w:val="88"/>
          <w:position w:val="11"/>
          <w:sz w:val="24"/>
          <w:szCs w:val="24"/>
        </w:rPr>
        <w:lastRenderedPageBreak/>
        <w:t>hi</w:t>
      </w:r>
      <w:r>
        <w:rPr>
          <w:color w:val="0B0B0B"/>
          <w:spacing w:val="-16"/>
          <w:w w:val="88"/>
          <w:position w:val="11"/>
          <w:sz w:val="24"/>
          <w:szCs w:val="24"/>
        </w:rPr>
        <w:t xml:space="preserve"> </w:t>
      </w:r>
      <w:r>
        <w:rPr>
          <w:color w:val="0B0B0B"/>
          <w:w w:val="64"/>
          <w:position w:val="11"/>
          <w:sz w:val="24"/>
          <w:szCs w:val="24"/>
        </w:rPr>
        <w:t>l</w:t>
      </w:r>
      <w:r>
        <w:rPr>
          <w:color w:val="0B0B0B"/>
          <w:spacing w:val="-45"/>
          <w:position w:val="11"/>
          <w:sz w:val="24"/>
          <w:szCs w:val="24"/>
        </w:rPr>
        <w:t xml:space="preserve"> </w:t>
      </w:r>
      <w:r>
        <w:rPr>
          <w:color w:val="0B0B0B"/>
          <w:position w:val="-1"/>
          <w:sz w:val="24"/>
          <w:szCs w:val="24"/>
        </w:rPr>
        <w:t>en</w:t>
      </w:r>
      <w:r>
        <w:rPr>
          <w:color w:val="1D1D1D"/>
          <w:position w:val="-1"/>
          <w:sz w:val="24"/>
          <w:szCs w:val="24"/>
        </w:rPr>
        <w:t>a</w:t>
      </w:r>
      <w:r>
        <w:rPr>
          <w:color w:val="1D1D1D"/>
          <w:spacing w:val="11"/>
          <w:position w:val="-1"/>
          <w:sz w:val="24"/>
          <w:szCs w:val="24"/>
        </w:rPr>
        <w:t xml:space="preserve"> </w:t>
      </w:r>
      <w:r>
        <w:rPr>
          <w:color w:val="1D1D1D"/>
          <w:position w:val="-1"/>
          <w:sz w:val="24"/>
          <w:szCs w:val="24"/>
        </w:rPr>
        <w:t>y</w:t>
      </w:r>
    </w:p>
    <w:p w:rsidR="00A45D24" w:rsidRDefault="00B74AF4">
      <w:pPr>
        <w:spacing w:line="100" w:lineRule="exact"/>
        <w:ind w:left="547"/>
        <w:rPr>
          <w:sz w:val="16"/>
          <w:szCs w:val="16"/>
        </w:rPr>
      </w:pPr>
      <w:r>
        <w:br w:type="column"/>
      </w:r>
      <w:r>
        <w:rPr>
          <w:color w:val="0B0B0B"/>
          <w:w w:val="69"/>
          <w:position w:val="-3"/>
          <w:sz w:val="24"/>
          <w:szCs w:val="24"/>
        </w:rPr>
        <w:lastRenderedPageBreak/>
        <w:t xml:space="preserve">.        </w:t>
      </w:r>
      <w:r>
        <w:rPr>
          <w:color w:val="0B0B0B"/>
          <w:spacing w:val="32"/>
          <w:w w:val="69"/>
          <w:position w:val="-3"/>
          <w:sz w:val="24"/>
          <w:szCs w:val="24"/>
        </w:rPr>
        <w:t xml:space="preserve"> </w:t>
      </w:r>
      <w:r>
        <w:rPr>
          <w:color w:val="1D1D1D"/>
          <w:w w:val="69"/>
          <w:position w:val="-3"/>
          <w:sz w:val="16"/>
          <w:szCs w:val="16"/>
        </w:rPr>
        <w:t>4</w:t>
      </w:r>
      <w:r>
        <w:rPr>
          <w:color w:val="1D1D1D"/>
          <w:spacing w:val="4"/>
          <w:w w:val="69"/>
          <w:position w:val="-3"/>
          <w:sz w:val="16"/>
          <w:szCs w:val="16"/>
        </w:rPr>
        <w:t xml:space="preserve"> </w:t>
      </w:r>
      <w:r>
        <w:rPr>
          <w:color w:val="313131"/>
          <w:w w:val="69"/>
          <w:position w:val="-3"/>
          <w:sz w:val="16"/>
          <w:szCs w:val="16"/>
        </w:rPr>
        <w:t>5</w:t>
      </w:r>
    </w:p>
    <w:p w:rsidR="00A45D24" w:rsidRDefault="00B74AF4">
      <w:pPr>
        <w:spacing w:line="180" w:lineRule="exact"/>
        <w:rPr>
          <w:sz w:val="24"/>
          <w:szCs w:val="24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num="3" w:space="720" w:equalWidth="0">
            <w:col w:w="2216" w:space="84"/>
            <w:col w:w="884" w:space="52"/>
            <w:col w:w="7024"/>
          </w:cols>
        </w:sectPr>
      </w:pPr>
      <w:r>
        <w:rPr>
          <w:color w:val="1D1D1D"/>
          <w:position w:val="2"/>
          <w:sz w:val="24"/>
          <w:szCs w:val="24"/>
        </w:rPr>
        <w:t>ucramana.</w:t>
      </w:r>
    </w:p>
    <w:p w:rsidR="00A45D24" w:rsidRDefault="00B74AF4">
      <w:pPr>
        <w:spacing w:line="340" w:lineRule="exact"/>
        <w:ind w:left="104"/>
        <w:rPr>
          <w:sz w:val="24"/>
          <w:szCs w:val="24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503314977" behindDoc="1" locked="0" layoutInCell="1" allowOverlap="1">
                <wp:simplePos x="0" y="0"/>
                <wp:positionH relativeFrom="page">
                  <wp:posOffset>120015</wp:posOffset>
                </wp:positionH>
                <wp:positionV relativeFrom="paragraph">
                  <wp:posOffset>173990</wp:posOffset>
                </wp:positionV>
                <wp:extent cx="345440" cy="241300"/>
                <wp:effectExtent l="0" t="2540" r="1270" b="3810"/>
                <wp:wrapNone/>
                <wp:docPr id="1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44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380" w:lineRule="exact"/>
                              <w:ind w:right="-77"/>
                              <w:rPr>
                                <w:rFonts w:ascii="Arial" w:eastAsia="Arial" w:hAnsi="Arial" w:cs="Arial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6E6E6E"/>
                                <w:w w:val="33"/>
                                <w:sz w:val="38"/>
                                <w:szCs w:val="38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858585"/>
                                <w:w w:val="35"/>
                                <w:sz w:val="38"/>
                                <w:szCs w:val="38"/>
                              </w:rPr>
                              <w:t>:~~~~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6E6E6E"/>
                                <w:w w:val="82"/>
                                <w:sz w:val="38"/>
                                <w:szCs w:val="38"/>
                              </w:rPr>
                              <w:t>fi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9.45pt;margin-top:13.7pt;width:27.2pt;height:19pt;z-index:-15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" filled="f" stroked="f">
                <v:textbox inset="0,0,0,0">
                  <w:txbxContent>
                    <w:p w:rsidR="00A45D24" w:rsidRDefault="00B74AF4">
                      <w:pPr>
                        <w:spacing w:line="380" w:lineRule="exact"/>
                        <w:ind w:right="-77"/>
                        <w:rPr>
                          <w:rFonts w:ascii="Arial" w:eastAsia="Arial" w:hAnsi="Arial" w:cs="Arial"/>
                          <w:sz w:val="38"/>
                          <w:szCs w:val="38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6E6E6E"/>
                          <w:w w:val="33"/>
                          <w:sz w:val="38"/>
                          <w:szCs w:val="38"/>
                        </w:rPr>
                        <w:t>-</w:t>
                      </w:r>
                      <w:r>
                        <w:rPr>
                          <w:rFonts w:ascii="Arial" w:eastAsia="Arial" w:hAnsi="Arial" w:cs="Arial"/>
                          <w:i/>
                          <w:color w:val="858585"/>
                          <w:w w:val="35"/>
                          <w:sz w:val="38"/>
                          <w:szCs w:val="38"/>
                        </w:rPr>
                        <w:t>:~~~~</w:t>
                      </w:r>
                      <w:r>
                        <w:rPr>
                          <w:rFonts w:ascii="Arial" w:eastAsia="Arial" w:hAnsi="Arial" w:cs="Arial"/>
                          <w:i/>
                          <w:color w:val="6E6E6E"/>
                          <w:w w:val="82"/>
                          <w:sz w:val="38"/>
                          <w:szCs w:val="38"/>
                        </w:rPr>
                        <w:t>fi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i/>
          <w:color w:val="6E6E6E"/>
          <w:w w:val="56"/>
          <w:position w:val="-2"/>
          <w:sz w:val="38"/>
          <w:szCs w:val="38"/>
        </w:rPr>
        <w:t>~i</w:t>
      </w:r>
      <w:r>
        <w:rPr>
          <w:rFonts w:ascii="Arial" w:eastAsia="Arial" w:hAnsi="Arial" w:cs="Arial"/>
          <w:i/>
          <w:color w:val="858585"/>
          <w:w w:val="34"/>
          <w:position w:val="-2"/>
          <w:sz w:val="38"/>
          <w:szCs w:val="38"/>
        </w:rPr>
        <w:t>f.</w:t>
      </w:r>
      <w:r>
        <w:rPr>
          <w:rFonts w:ascii="Arial" w:eastAsia="Arial" w:hAnsi="Arial" w:cs="Arial"/>
          <w:i/>
          <w:color w:val="6E6E6E"/>
          <w:w w:val="53"/>
          <w:position w:val="-2"/>
          <w:sz w:val="38"/>
          <w:szCs w:val="38"/>
        </w:rPr>
        <w:t>L:~·</w:t>
      </w:r>
      <w:r>
        <w:rPr>
          <w:rFonts w:ascii="Arial" w:eastAsia="Arial" w:hAnsi="Arial" w:cs="Arial"/>
          <w:i/>
          <w:color w:val="525252"/>
          <w:w w:val="62"/>
          <w:position w:val="-2"/>
          <w:sz w:val="38"/>
          <w:szCs w:val="38"/>
        </w:rPr>
        <w:t>r</w:t>
      </w:r>
      <w:r>
        <w:rPr>
          <w:rFonts w:ascii="Arial" w:eastAsia="Arial" w:hAnsi="Arial" w:cs="Arial"/>
          <w:i/>
          <w:color w:val="858585"/>
          <w:w w:val="59"/>
          <w:position w:val="-2"/>
          <w:sz w:val="38"/>
          <w:szCs w:val="38"/>
        </w:rPr>
        <w:t>l</w:t>
      </w:r>
      <w:r>
        <w:rPr>
          <w:rFonts w:ascii="Arial" w:eastAsia="Arial" w:hAnsi="Arial" w:cs="Arial"/>
          <w:i/>
          <w:color w:val="313131"/>
          <w:w w:val="34"/>
          <w:position w:val="-2"/>
          <w:sz w:val="38"/>
          <w:szCs w:val="38"/>
        </w:rPr>
        <w:t>~~</w:t>
      </w:r>
      <w:r>
        <w:rPr>
          <w:rFonts w:ascii="Arial" w:eastAsia="Arial" w:hAnsi="Arial" w:cs="Arial"/>
          <w:i/>
          <w:color w:val="858585"/>
          <w:w w:val="23"/>
          <w:position w:val="-2"/>
          <w:sz w:val="38"/>
          <w:szCs w:val="38"/>
        </w:rPr>
        <w:t>é</w:t>
      </w:r>
      <w:r>
        <w:rPr>
          <w:rFonts w:ascii="Arial" w:eastAsia="Arial" w:hAnsi="Arial" w:cs="Arial"/>
          <w:i/>
          <w:color w:val="525252"/>
          <w:w w:val="17"/>
          <w:position w:val="-2"/>
          <w:sz w:val="38"/>
          <w:szCs w:val="38"/>
        </w:rPr>
        <w:t>-</w:t>
      </w:r>
      <w:r>
        <w:rPr>
          <w:rFonts w:ascii="Arial" w:eastAsia="Arial" w:hAnsi="Arial" w:cs="Arial"/>
          <w:i/>
          <w:color w:val="858585"/>
          <w:w w:val="29"/>
          <w:position w:val="-2"/>
          <w:sz w:val="38"/>
          <w:szCs w:val="38"/>
        </w:rPr>
        <w:t>'</w:t>
      </w:r>
      <w:r>
        <w:rPr>
          <w:rFonts w:ascii="Arial" w:eastAsia="Arial" w:hAnsi="Arial" w:cs="Arial"/>
          <w:i/>
          <w:color w:val="525252"/>
          <w:w w:val="30"/>
          <w:position w:val="-2"/>
          <w:sz w:val="38"/>
          <w:szCs w:val="38"/>
        </w:rPr>
        <w:t>1</w:t>
      </w:r>
      <w:r>
        <w:rPr>
          <w:rFonts w:ascii="Arial" w:eastAsia="Arial" w:hAnsi="Arial" w:cs="Arial"/>
          <w:i/>
          <w:color w:val="313131"/>
          <w:w w:val="40"/>
          <w:position w:val="-2"/>
          <w:sz w:val="38"/>
          <w:szCs w:val="38"/>
        </w:rPr>
        <w:t>:-</w:t>
      </w:r>
      <w:r>
        <w:rPr>
          <w:rFonts w:ascii="Arial" w:eastAsia="Arial" w:hAnsi="Arial" w:cs="Arial"/>
          <w:i/>
          <w:color w:val="6E6E6E"/>
          <w:w w:val="28"/>
          <w:position w:val="-2"/>
          <w:sz w:val="38"/>
          <w:szCs w:val="38"/>
        </w:rPr>
        <w:t>·-</w:t>
      </w:r>
      <w:r>
        <w:rPr>
          <w:rFonts w:ascii="Arial" w:eastAsia="Arial" w:hAnsi="Arial" w:cs="Arial"/>
          <w:i/>
          <w:color w:val="525252"/>
          <w:w w:val="102"/>
          <w:position w:val="-2"/>
          <w:sz w:val="38"/>
          <w:szCs w:val="38"/>
        </w:rPr>
        <w:t>;</w:t>
      </w:r>
      <w:r>
        <w:rPr>
          <w:rFonts w:ascii="Arial" w:eastAsia="Arial" w:hAnsi="Arial" w:cs="Arial"/>
          <w:i/>
          <w:color w:val="313131"/>
          <w:w w:val="68"/>
          <w:position w:val="-2"/>
          <w:sz w:val="38"/>
          <w:szCs w:val="38"/>
        </w:rPr>
        <w:t>)</w:t>
      </w:r>
      <w:r>
        <w:rPr>
          <w:rFonts w:ascii="Arial" w:eastAsia="Arial" w:hAnsi="Arial" w:cs="Arial"/>
          <w:i/>
          <w:color w:val="525252"/>
          <w:w w:val="79"/>
          <w:position w:val="-2"/>
          <w:sz w:val="38"/>
          <w:szCs w:val="38"/>
        </w:rPr>
        <w:t>'</w:t>
      </w:r>
      <w:r>
        <w:rPr>
          <w:rFonts w:ascii="Arial" w:eastAsia="Arial" w:hAnsi="Arial" w:cs="Arial"/>
          <w:i/>
          <w:color w:val="525252"/>
          <w:position w:val="-2"/>
          <w:sz w:val="38"/>
          <w:szCs w:val="38"/>
        </w:rPr>
        <w:t xml:space="preserve">                     </w:t>
      </w:r>
      <w:r>
        <w:rPr>
          <w:rFonts w:ascii="Arial" w:eastAsia="Arial" w:hAnsi="Arial" w:cs="Arial"/>
          <w:i/>
          <w:color w:val="525252"/>
          <w:spacing w:val="22"/>
          <w:position w:val="-2"/>
          <w:sz w:val="38"/>
          <w:szCs w:val="38"/>
        </w:rPr>
        <w:t xml:space="preserve"> </w:t>
      </w:r>
      <w:r>
        <w:rPr>
          <w:b/>
          <w:color w:val="1D1D1D"/>
          <w:position w:val="-2"/>
          <w:sz w:val="24"/>
          <w:szCs w:val="24"/>
        </w:rPr>
        <w:t>A</w:t>
      </w:r>
      <w:r>
        <w:rPr>
          <w:b/>
          <w:color w:val="0B0B0B"/>
          <w:position w:val="-2"/>
          <w:sz w:val="24"/>
          <w:szCs w:val="24"/>
        </w:rPr>
        <w:t>R</w:t>
      </w:r>
      <w:r>
        <w:rPr>
          <w:b/>
          <w:color w:val="0B0B0B"/>
          <w:spacing w:val="-29"/>
          <w:position w:val="-2"/>
          <w:sz w:val="24"/>
          <w:szCs w:val="24"/>
        </w:rPr>
        <w:t>T</w:t>
      </w:r>
      <w:r>
        <w:rPr>
          <w:b/>
          <w:color w:val="1D1D1D"/>
          <w:position w:val="-2"/>
          <w:sz w:val="24"/>
          <w:szCs w:val="24"/>
        </w:rPr>
        <w:t>ÍC</w:t>
      </w:r>
      <w:r>
        <w:rPr>
          <w:b/>
          <w:color w:val="1D1D1D"/>
          <w:spacing w:val="-29"/>
          <w:position w:val="-2"/>
          <w:sz w:val="24"/>
          <w:szCs w:val="24"/>
        </w:rPr>
        <w:t>U</w:t>
      </w:r>
      <w:r>
        <w:rPr>
          <w:b/>
          <w:color w:val="0B0B0B"/>
          <w:position w:val="-2"/>
          <w:sz w:val="24"/>
          <w:szCs w:val="24"/>
        </w:rPr>
        <w:t>LO</w:t>
      </w:r>
      <w:r>
        <w:rPr>
          <w:b/>
          <w:color w:val="0B0B0B"/>
          <w:spacing w:val="58"/>
          <w:position w:val="-2"/>
          <w:sz w:val="24"/>
          <w:szCs w:val="24"/>
        </w:rPr>
        <w:t xml:space="preserve"> </w:t>
      </w:r>
      <w:r>
        <w:rPr>
          <w:b/>
          <w:color w:val="0B0B0B"/>
          <w:position w:val="-2"/>
          <w:sz w:val="24"/>
          <w:szCs w:val="24"/>
        </w:rPr>
        <w:t>7°</w:t>
      </w:r>
      <w:r>
        <w:rPr>
          <w:b/>
          <w:color w:val="0B0B0B"/>
          <w:spacing w:val="-17"/>
          <w:position w:val="-2"/>
          <w:sz w:val="24"/>
          <w:szCs w:val="24"/>
        </w:rPr>
        <w:t xml:space="preserve"> </w:t>
      </w:r>
      <w:r>
        <w:rPr>
          <w:b/>
          <w:color w:val="0B0B0B"/>
          <w:position w:val="-2"/>
          <w:sz w:val="24"/>
          <w:szCs w:val="24"/>
        </w:rPr>
        <w:t>DE</w:t>
      </w:r>
      <w:r>
        <w:rPr>
          <w:b/>
          <w:color w:val="0B0B0B"/>
          <w:spacing w:val="10"/>
          <w:position w:val="-2"/>
          <w:sz w:val="24"/>
          <w:szCs w:val="24"/>
        </w:rPr>
        <w:t xml:space="preserve"> </w:t>
      </w:r>
      <w:r>
        <w:rPr>
          <w:b/>
          <w:color w:val="0B0B0B"/>
          <w:position w:val="-2"/>
          <w:sz w:val="24"/>
          <w:szCs w:val="24"/>
        </w:rPr>
        <w:t>LA</w:t>
      </w:r>
      <w:r>
        <w:rPr>
          <w:b/>
          <w:color w:val="0B0B0B"/>
          <w:spacing w:val="-4"/>
          <w:position w:val="-2"/>
          <w:sz w:val="24"/>
          <w:szCs w:val="24"/>
        </w:rPr>
        <w:t xml:space="preserve"> </w:t>
      </w:r>
      <w:r>
        <w:rPr>
          <w:b/>
          <w:color w:val="0B0B0B"/>
          <w:w w:val="107"/>
          <w:position w:val="-2"/>
          <w:sz w:val="24"/>
          <w:szCs w:val="24"/>
        </w:rPr>
        <w:t>CON</w:t>
      </w:r>
      <w:r>
        <w:rPr>
          <w:b/>
          <w:color w:val="0B0B0B"/>
          <w:spacing w:val="-29"/>
          <w:w w:val="107"/>
          <w:position w:val="-2"/>
          <w:sz w:val="24"/>
          <w:szCs w:val="24"/>
        </w:rPr>
        <w:t>V</w:t>
      </w:r>
      <w:r>
        <w:rPr>
          <w:b/>
          <w:color w:val="1D1D1D"/>
          <w:spacing w:val="-14"/>
          <w:w w:val="102"/>
          <w:position w:val="-2"/>
          <w:sz w:val="24"/>
          <w:szCs w:val="24"/>
        </w:rPr>
        <w:t>E</w:t>
      </w:r>
      <w:r>
        <w:rPr>
          <w:b/>
          <w:color w:val="0B0B0B"/>
          <w:w w:val="95"/>
          <w:position w:val="-2"/>
          <w:sz w:val="24"/>
          <w:szCs w:val="24"/>
        </w:rPr>
        <w:t>N</w:t>
      </w:r>
      <w:r>
        <w:rPr>
          <w:b/>
          <w:color w:val="1D1D1D"/>
          <w:position w:val="-2"/>
          <w:sz w:val="24"/>
          <w:szCs w:val="24"/>
        </w:rPr>
        <w:t>CIÓN</w:t>
      </w:r>
    </w:p>
    <w:p w:rsidR="00A45D24" w:rsidRDefault="00B74AF4">
      <w:pPr>
        <w:spacing w:line="220" w:lineRule="exact"/>
        <w:ind w:left="679" w:right="8989"/>
        <w:jc w:val="center"/>
        <w:rPr>
          <w:sz w:val="32"/>
          <w:szCs w:val="32"/>
        </w:rPr>
      </w:pPr>
      <w:r>
        <w:rPr>
          <w:color w:val="6E6E6E"/>
          <w:w w:val="59"/>
          <w:position w:val="-4"/>
          <w:sz w:val="32"/>
          <w:szCs w:val="32"/>
        </w:rPr>
        <w:t>~;~</w:t>
      </w:r>
      <w:r>
        <w:rPr>
          <w:color w:val="525252"/>
          <w:w w:val="64"/>
          <w:position w:val="-4"/>
          <w:sz w:val="32"/>
          <w:szCs w:val="32"/>
        </w:rPr>
        <w:t>&lt;//</w:t>
      </w:r>
    </w:p>
    <w:p w:rsidR="00A45D24" w:rsidRDefault="00B74AF4">
      <w:pPr>
        <w:spacing w:line="160" w:lineRule="exact"/>
        <w:ind w:left="154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6" behindDoc="1" locked="0" layoutInCell="1" allowOverlap="1">
                <wp:simplePos x="0" y="0"/>
                <wp:positionH relativeFrom="page">
                  <wp:posOffset>394335</wp:posOffset>
                </wp:positionH>
                <wp:positionV relativeFrom="paragraph">
                  <wp:posOffset>26670</wp:posOffset>
                </wp:positionV>
                <wp:extent cx="132715" cy="152400"/>
                <wp:effectExtent l="3810" t="0" r="0" b="1905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240" w:lineRule="exact"/>
                              <w:ind w:right="-56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58585"/>
                                <w:w w:val="37"/>
                              </w:rPr>
                              <w:t xml:space="preserve">~      </w:t>
                            </w:r>
                            <w:r>
                              <w:rPr>
                                <w:rFonts w:ascii="Arial" w:eastAsia="Arial" w:hAnsi="Arial" w:cs="Arial"/>
                                <w:color w:val="858585"/>
                                <w:spacing w:val="1"/>
                                <w:w w:val="37"/>
                              </w:rPr>
                              <w:t xml:space="preserve"> </w:t>
                            </w:r>
                            <w:r>
                              <w:rPr>
                                <w:color w:val="525252"/>
                                <w:spacing w:val="-41"/>
                                <w:w w:val="78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31.05pt;margin-top:2.1pt;width:10.45pt;height:12pt;z-index:-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" filled="f" stroked="f">
                <v:textbox inset="0,0,0,0">
                  <w:txbxContent>
                    <w:p w:rsidR="00A45D24" w:rsidRDefault="00B74AF4">
                      <w:pPr>
                        <w:spacing w:line="240" w:lineRule="exact"/>
                        <w:ind w:right="-56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="Arial" w:cs="Arial"/>
                          <w:color w:val="858585"/>
                          <w:w w:val="37"/>
                        </w:rPr>
                        <w:t xml:space="preserve">~      </w:t>
                      </w:r>
                      <w:r>
                        <w:rPr>
                          <w:rFonts w:ascii="Arial" w:eastAsia="Arial" w:hAnsi="Arial" w:cs="Arial"/>
                          <w:color w:val="858585"/>
                          <w:spacing w:val="1"/>
                          <w:w w:val="37"/>
                        </w:rPr>
                        <w:t xml:space="preserve"> </w:t>
                      </w:r>
                      <w:r>
                        <w:rPr>
                          <w:color w:val="525252"/>
                          <w:spacing w:val="-41"/>
                          <w:w w:val="78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525252"/>
          <w:w w:val="67"/>
          <w:position w:val="1"/>
          <w:sz w:val="24"/>
          <w:szCs w:val="24"/>
        </w:rPr>
        <w:t>'</w:t>
      </w:r>
      <w:r>
        <w:rPr>
          <w:color w:val="6E6E6E"/>
          <w:w w:val="101"/>
          <w:position w:val="1"/>
          <w:sz w:val="24"/>
          <w:szCs w:val="24"/>
        </w:rPr>
        <w:t>'</w:t>
      </w:r>
      <w:r>
        <w:rPr>
          <w:color w:val="525252"/>
          <w:w w:val="18"/>
          <w:position w:val="1"/>
          <w:sz w:val="24"/>
          <w:szCs w:val="24"/>
        </w:rPr>
        <w:t>·</w:t>
      </w:r>
      <w:r>
        <w:rPr>
          <w:color w:val="525252"/>
          <w:spacing w:val="11"/>
          <w:position w:val="1"/>
          <w:sz w:val="24"/>
          <w:szCs w:val="24"/>
        </w:rPr>
        <w:t xml:space="preserve"> </w:t>
      </w:r>
      <w:r>
        <w:rPr>
          <w:color w:val="858585"/>
          <w:w w:val="82"/>
          <w:position w:val="1"/>
          <w:sz w:val="24"/>
          <w:szCs w:val="24"/>
        </w:rPr>
        <w:t>e</w:t>
      </w:r>
      <w:r>
        <w:rPr>
          <w:color w:val="525252"/>
          <w:w w:val="33"/>
          <w:position w:val="1"/>
          <w:sz w:val="24"/>
          <w:szCs w:val="24"/>
        </w:rPr>
        <w:t>;</w:t>
      </w:r>
      <w:r>
        <w:rPr>
          <w:color w:val="858585"/>
          <w:w w:val="33"/>
          <w:position w:val="1"/>
          <w:sz w:val="24"/>
          <w:szCs w:val="24"/>
        </w:rPr>
        <w:t>:</w:t>
      </w:r>
      <w:r>
        <w:rPr>
          <w:color w:val="999999"/>
          <w:w w:val="24"/>
          <w:position w:val="1"/>
          <w:sz w:val="24"/>
          <w:szCs w:val="24"/>
        </w:rPr>
        <w:t>.</w:t>
      </w:r>
      <w:r>
        <w:rPr>
          <w:color w:val="858585"/>
          <w:w w:val="48"/>
          <w:position w:val="1"/>
          <w:sz w:val="24"/>
          <w:szCs w:val="24"/>
        </w:rPr>
        <w:t>,</w:t>
      </w:r>
      <w:r>
        <w:rPr>
          <w:color w:val="6E6E6E"/>
          <w:w w:val="55"/>
          <w:position w:val="1"/>
          <w:sz w:val="24"/>
          <w:szCs w:val="24"/>
        </w:rPr>
        <w:t>;-¡;;</w:t>
      </w:r>
      <w:r>
        <w:rPr>
          <w:color w:val="6E6E6E"/>
          <w:w w:val="106"/>
          <w:position w:val="1"/>
          <w:sz w:val="10"/>
          <w:szCs w:val="10"/>
        </w:rPr>
        <w:t>0</w:t>
      </w:r>
      <w:r>
        <w:rPr>
          <w:color w:val="525252"/>
          <w:w w:val="110"/>
          <w:position w:val="1"/>
          <w:sz w:val="10"/>
          <w:szCs w:val="10"/>
        </w:rPr>
        <w:t>;</w:t>
      </w:r>
      <w:r>
        <w:rPr>
          <w:color w:val="525252"/>
          <w:position w:val="1"/>
          <w:sz w:val="10"/>
          <w:szCs w:val="10"/>
        </w:rPr>
        <w:t xml:space="preserve"> </w:t>
      </w:r>
      <w:r>
        <w:rPr>
          <w:color w:val="525252"/>
          <w:spacing w:val="-9"/>
          <w:position w:val="1"/>
          <w:sz w:val="10"/>
          <w:szCs w:val="10"/>
        </w:rPr>
        <w:t xml:space="preserve"> </w:t>
      </w:r>
      <w:r>
        <w:rPr>
          <w:color w:val="858585"/>
          <w:w w:val="51"/>
          <w:position w:val="1"/>
          <w:sz w:val="10"/>
          <w:szCs w:val="10"/>
        </w:rPr>
        <w:t>•</w:t>
      </w:r>
      <w:r>
        <w:rPr>
          <w:color w:val="6E6E6E"/>
          <w:w w:val="51"/>
          <w:position w:val="1"/>
          <w:sz w:val="10"/>
          <w:szCs w:val="10"/>
        </w:rPr>
        <w:t xml:space="preserve">.   </w:t>
      </w:r>
      <w:r>
        <w:rPr>
          <w:color w:val="6E6E6E"/>
          <w:spacing w:val="5"/>
          <w:w w:val="51"/>
          <w:position w:val="1"/>
          <w:sz w:val="10"/>
          <w:szCs w:val="10"/>
        </w:rPr>
        <w:t xml:space="preserve"> </w:t>
      </w:r>
      <w:r>
        <w:rPr>
          <w:color w:val="6E6E6E"/>
          <w:w w:val="51"/>
          <w:position w:val="1"/>
          <w:sz w:val="14"/>
          <w:szCs w:val="14"/>
        </w:rPr>
        <w:t xml:space="preserve">c::               </w:t>
      </w:r>
      <w:r>
        <w:rPr>
          <w:color w:val="6E6E6E"/>
          <w:spacing w:val="18"/>
          <w:w w:val="51"/>
          <w:position w:val="1"/>
          <w:sz w:val="14"/>
          <w:szCs w:val="14"/>
        </w:rPr>
        <w:t xml:space="preserve"> </w:t>
      </w:r>
      <w:r>
        <w:rPr>
          <w:b/>
          <w:color w:val="1D1D1D"/>
          <w:w w:val="96"/>
          <w:position w:val="1"/>
          <w:sz w:val="22"/>
          <w:szCs w:val="22"/>
        </w:rPr>
        <w:t>7.</w:t>
      </w:r>
      <w:r>
        <w:rPr>
          <w:b/>
          <w:color w:val="0B0B0B"/>
          <w:w w:val="63"/>
          <w:position w:val="1"/>
          <w:sz w:val="22"/>
          <w:szCs w:val="22"/>
        </w:rPr>
        <w:t>1</w:t>
      </w:r>
      <w:r>
        <w:rPr>
          <w:b/>
          <w:color w:val="0B0B0B"/>
          <w:position w:val="1"/>
          <w:sz w:val="22"/>
          <w:szCs w:val="22"/>
        </w:rPr>
        <w:t xml:space="preserve">        </w:t>
      </w:r>
      <w:r>
        <w:rPr>
          <w:b/>
          <w:color w:val="0B0B0B"/>
          <w:spacing w:val="-10"/>
          <w:position w:val="1"/>
          <w:sz w:val="22"/>
          <w:szCs w:val="22"/>
        </w:rPr>
        <w:t xml:space="preserve"> </w:t>
      </w:r>
      <w:r>
        <w:rPr>
          <w:b/>
          <w:color w:val="0B0B0B"/>
          <w:w w:val="110"/>
          <w:position w:val="1"/>
          <w:sz w:val="22"/>
          <w:szCs w:val="22"/>
        </w:rPr>
        <w:t>Incautación</w:t>
      </w:r>
      <w:r>
        <w:rPr>
          <w:b/>
          <w:color w:val="0B0B0B"/>
          <w:spacing w:val="12"/>
          <w:w w:val="110"/>
          <w:position w:val="1"/>
          <w:sz w:val="22"/>
          <w:szCs w:val="22"/>
        </w:rPr>
        <w:t xml:space="preserve"> </w:t>
      </w:r>
      <w:r>
        <w:rPr>
          <w:b/>
          <w:color w:val="1D1D1D"/>
          <w:position w:val="1"/>
          <w:sz w:val="22"/>
          <w:szCs w:val="22"/>
        </w:rPr>
        <w:t>de</w:t>
      </w:r>
      <w:r>
        <w:rPr>
          <w:b/>
          <w:color w:val="1D1D1D"/>
          <w:spacing w:val="28"/>
          <w:position w:val="1"/>
          <w:sz w:val="22"/>
          <w:szCs w:val="22"/>
        </w:rPr>
        <w:t xml:space="preserve"> </w:t>
      </w:r>
      <w:r>
        <w:rPr>
          <w:b/>
          <w:color w:val="0B0B0B"/>
          <w:w w:val="105"/>
          <w:position w:val="1"/>
          <w:sz w:val="22"/>
          <w:szCs w:val="22"/>
        </w:rPr>
        <w:t>b</w:t>
      </w:r>
      <w:r>
        <w:rPr>
          <w:b/>
          <w:color w:val="0B0B0B"/>
          <w:spacing w:val="-13"/>
          <w:w w:val="105"/>
          <w:position w:val="1"/>
          <w:sz w:val="22"/>
          <w:szCs w:val="22"/>
        </w:rPr>
        <w:t>i</w:t>
      </w:r>
      <w:r>
        <w:rPr>
          <w:b/>
          <w:color w:val="1D1D1D"/>
          <w:w w:val="92"/>
          <w:position w:val="1"/>
          <w:sz w:val="22"/>
          <w:szCs w:val="22"/>
        </w:rPr>
        <w:t>e</w:t>
      </w:r>
      <w:r>
        <w:rPr>
          <w:b/>
          <w:color w:val="0B0B0B"/>
          <w:spacing w:val="-12"/>
          <w:w w:val="101"/>
          <w:position w:val="1"/>
          <w:sz w:val="22"/>
          <w:szCs w:val="22"/>
        </w:rPr>
        <w:t>n</w:t>
      </w:r>
      <w:r>
        <w:rPr>
          <w:b/>
          <w:color w:val="1D1D1D"/>
          <w:position w:val="1"/>
          <w:sz w:val="22"/>
          <w:szCs w:val="22"/>
        </w:rPr>
        <w:t>es</w:t>
      </w:r>
    </w:p>
    <w:p w:rsidR="00A45D24" w:rsidRDefault="00B74AF4">
      <w:pPr>
        <w:spacing w:line="60" w:lineRule="exact"/>
        <w:ind w:left="856" w:right="9218"/>
        <w:jc w:val="center"/>
        <w:rPr>
          <w:sz w:val="8"/>
          <w:szCs w:val="8"/>
        </w:rPr>
      </w:pPr>
      <w:r>
        <w:rPr>
          <w:color w:val="525252"/>
          <w:w w:val="166"/>
          <w:sz w:val="8"/>
          <w:szCs w:val="8"/>
        </w:rPr>
        <w:t>'-</w:t>
      </w:r>
      <w:r>
        <w:rPr>
          <w:color w:val="AEAEAE"/>
          <w:w w:val="56"/>
          <w:sz w:val="8"/>
          <w:szCs w:val="8"/>
        </w:rPr>
        <w:t>·</w:t>
      </w:r>
      <w:r>
        <w:rPr>
          <w:color w:val="858585"/>
          <w:w w:val="150"/>
          <w:sz w:val="8"/>
          <w:szCs w:val="8"/>
        </w:rPr>
        <w:t>;</w:t>
      </w:r>
    </w:p>
    <w:p w:rsidR="00A45D24" w:rsidRDefault="00A45D24">
      <w:pPr>
        <w:spacing w:before="2" w:line="160" w:lineRule="exact"/>
        <w:rPr>
          <w:sz w:val="16"/>
          <w:szCs w:val="16"/>
        </w:rPr>
      </w:pPr>
    </w:p>
    <w:p w:rsidR="00A45D24" w:rsidRDefault="00B74AF4">
      <w:pPr>
        <w:spacing w:before="29"/>
        <w:ind w:left="1263" w:right="99" w:firstLine="7"/>
        <w:jc w:val="both"/>
        <w:rPr>
          <w:sz w:val="24"/>
          <w:szCs w:val="24"/>
        </w:rPr>
      </w:pPr>
      <w:r>
        <w:rPr>
          <w:color w:val="313131"/>
          <w:w w:val="97"/>
          <w:sz w:val="24"/>
          <w:szCs w:val="24"/>
        </w:rPr>
        <w:t>E</w:t>
      </w:r>
      <w:r>
        <w:rPr>
          <w:color w:val="0B0B0B"/>
          <w:w w:val="67"/>
          <w:sz w:val="24"/>
          <w:szCs w:val="24"/>
        </w:rPr>
        <w:t>l</w:t>
      </w:r>
      <w:r>
        <w:rPr>
          <w:color w:val="0B0B0B"/>
          <w:spacing w:val="42"/>
          <w:w w:val="6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Es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ado</w:t>
      </w:r>
      <w:r>
        <w:rPr>
          <w:color w:val="1D1D1D"/>
          <w:spacing w:val="2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p</w:t>
      </w:r>
      <w:r>
        <w:rPr>
          <w:color w:val="1D1D1D"/>
          <w:sz w:val="24"/>
          <w:szCs w:val="24"/>
        </w:rPr>
        <w:t>eru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n</w:t>
      </w:r>
      <w:r>
        <w:rPr>
          <w:color w:val="313131"/>
          <w:sz w:val="24"/>
          <w:szCs w:val="24"/>
        </w:rPr>
        <w:t>o</w:t>
      </w:r>
      <w:r>
        <w:rPr>
          <w:color w:val="313131"/>
          <w:spacing w:val="17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c</w:t>
      </w:r>
      <w:r>
        <w:rPr>
          <w:color w:val="1D1D1D"/>
          <w:sz w:val="24"/>
          <w:szCs w:val="24"/>
        </w:rPr>
        <w:t>u</w:t>
      </w:r>
      <w:r>
        <w:rPr>
          <w:color w:val="313131"/>
          <w:sz w:val="24"/>
          <w:szCs w:val="24"/>
        </w:rPr>
        <w:t>en</w:t>
      </w:r>
      <w:r>
        <w:rPr>
          <w:color w:val="1D1D1D"/>
          <w:sz w:val="24"/>
          <w:szCs w:val="24"/>
        </w:rPr>
        <w:t>t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</w:t>
      </w:r>
      <w:r>
        <w:rPr>
          <w:color w:val="313131"/>
          <w:sz w:val="24"/>
          <w:szCs w:val="24"/>
        </w:rPr>
        <w:t>o</w:t>
      </w:r>
      <w:r>
        <w:rPr>
          <w:color w:val="1D1D1D"/>
          <w:sz w:val="24"/>
          <w:szCs w:val="24"/>
        </w:rPr>
        <w:t>n</w:t>
      </w:r>
      <w:r>
        <w:rPr>
          <w:color w:val="1D1D1D"/>
          <w:spacing w:val="5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u</w:t>
      </w:r>
      <w:r>
        <w:rPr>
          <w:color w:val="1D1D1D"/>
          <w:sz w:val="24"/>
          <w:szCs w:val="24"/>
        </w:rPr>
        <w:t>n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313131"/>
          <w:w w:val="96"/>
          <w:sz w:val="24"/>
          <w:szCs w:val="24"/>
        </w:rPr>
        <w:t>s</w:t>
      </w:r>
      <w:r>
        <w:rPr>
          <w:color w:val="0B0B0B"/>
          <w:w w:val="79"/>
          <w:sz w:val="24"/>
          <w:szCs w:val="24"/>
        </w:rPr>
        <w:t>i</w:t>
      </w:r>
      <w:r>
        <w:rPr>
          <w:color w:val="313131"/>
          <w:w w:val="94"/>
          <w:sz w:val="24"/>
          <w:szCs w:val="24"/>
        </w:rPr>
        <w:t>st</w:t>
      </w:r>
      <w:r>
        <w:rPr>
          <w:color w:val="1D1D1D"/>
          <w:sz w:val="24"/>
          <w:szCs w:val="24"/>
        </w:rPr>
        <w:t>ema</w:t>
      </w:r>
      <w:r>
        <w:rPr>
          <w:color w:val="1D1D1D"/>
          <w:spacing w:val="34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ge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era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22"/>
          <w:w w:val="7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para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1D1D1D"/>
          <w:w w:val="56"/>
          <w:sz w:val="24"/>
          <w:szCs w:val="24"/>
        </w:rPr>
        <w:t>J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2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r</w:t>
      </w:r>
      <w:r>
        <w:rPr>
          <w:color w:val="1D1D1D"/>
          <w:sz w:val="24"/>
          <w:szCs w:val="24"/>
        </w:rPr>
        <w:t>ecepci</w:t>
      </w:r>
      <w:r>
        <w:rPr>
          <w:color w:val="313131"/>
          <w:sz w:val="24"/>
          <w:szCs w:val="24"/>
        </w:rPr>
        <w:t xml:space="preserve">ón, </w:t>
      </w:r>
      <w:r>
        <w:rPr>
          <w:color w:val="1D1D1D"/>
          <w:sz w:val="24"/>
          <w:szCs w:val="24"/>
        </w:rPr>
        <w:t>re</w:t>
      </w:r>
      <w:r>
        <w:rPr>
          <w:color w:val="313131"/>
          <w:w w:val="93"/>
          <w:sz w:val="24"/>
          <w:szCs w:val="24"/>
        </w:rPr>
        <w:t>g</w:t>
      </w:r>
      <w:r>
        <w:rPr>
          <w:color w:val="0B0B0B"/>
          <w:w w:val="79"/>
          <w:sz w:val="24"/>
          <w:szCs w:val="24"/>
        </w:rPr>
        <w:t>i</w:t>
      </w:r>
      <w:r>
        <w:rPr>
          <w:color w:val="313131"/>
          <w:w w:val="103"/>
          <w:sz w:val="24"/>
          <w:szCs w:val="24"/>
        </w:rPr>
        <w:t>st</w:t>
      </w:r>
      <w:r>
        <w:rPr>
          <w:color w:val="1D1D1D"/>
          <w:sz w:val="24"/>
          <w:szCs w:val="24"/>
        </w:rPr>
        <w:t>ro,</w:t>
      </w:r>
      <w:r>
        <w:rPr>
          <w:color w:val="1D1D1D"/>
          <w:spacing w:val="29"/>
          <w:sz w:val="24"/>
          <w:szCs w:val="24"/>
        </w:rPr>
        <w:t xml:space="preserve"> </w:t>
      </w:r>
      <w:r>
        <w:rPr>
          <w:color w:val="1D1D1D"/>
          <w:w w:val="102"/>
          <w:sz w:val="24"/>
          <w:szCs w:val="24"/>
        </w:rPr>
        <w:t>ca</w:t>
      </w:r>
      <w:r>
        <w:rPr>
          <w:color w:val="313131"/>
          <w:w w:val="79"/>
          <w:sz w:val="24"/>
          <w:szCs w:val="24"/>
        </w:rPr>
        <w:t>l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101"/>
          <w:sz w:val="24"/>
          <w:szCs w:val="24"/>
        </w:rPr>
        <w:t>ficac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103"/>
          <w:sz w:val="24"/>
          <w:szCs w:val="24"/>
        </w:rPr>
        <w:t>ón</w:t>
      </w:r>
      <w:r>
        <w:rPr>
          <w:color w:val="313131"/>
          <w:w w:val="75"/>
          <w:sz w:val="24"/>
          <w:szCs w:val="24"/>
        </w:rPr>
        <w:t xml:space="preserve">, </w:t>
      </w:r>
      <w:r>
        <w:rPr>
          <w:color w:val="1D1D1D"/>
          <w:w w:val="91"/>
          <w:sz w:val="24"/>
          <w:szCs w:val="24"/>
        </w:rPr>
        <w:t>c</w:t>
      </w:r>
      <w:r>
        <w:rPr>
          <w:color w:val="0B0B0B"/>
          <w:w w:val="93"/>
          <w:sz w:val="24"/>
          <w:szCs w:val="24"/>
        </w:rPr>
        <w:t>u</w:t>
      </w:r>
      <w:r>
        <w:rPr>
          <w:color w:val="313131"/>
          <w:w w:val="99"/>
          <w:sz w:val="24"/>
          <w:szCs w:val="24"/>
        </w:rPr>
        <w:t>sto</w:t>
      </w:r>
      <w:r>
        <w:rPr>
          <w:color w:val="0B0B0B"/>
          <w:w w:val="93"/>
          <w:sz w:val="24"/>
          <w:szCs w:val="24"/>
        </w:rPr>
        <w:t>d</w:t>
      </w:r>
      <w:r>
        <w:rPr>
          <w:color w:val="1D1D1D"/>
          <w:w w:val="104"/>
          <w:sz w:val="24"/>
          <w:szCs w:val="24"/>
        </w:rPr>
        <w:t>ia</w:t>
      </w:r>
      <w:r>
        <w:rPr>
          <w:color w:val="313131"/>
          <w:w w:val="75"/>
          <w:sz w:val="24"/>
          <w:szCs w:val="24"/>
        </w:rPr>
        <w:t xml:space="preserve">,  </w:t>
      </w:r>
      <w:r>
        <w:rPr>
          <w:color w:val="313131"/>
          <w:spacing w:val="49"/>
          <w:w w:val="75"/>
          <w:sz w:val="24"/>
          <w:szCs w:val="24"/>
        </w:rPr>
        <w:t xml:space="preserve"> </w:t>
      </w:r>
      <w:r>
        <w:rPr>
          <w:color w:val="1D1D1D"/>
          <w:w w:val="98"/>
          <w:sz w:val="24"/>
          <w:szCs w:val="24"/>
        </w:rPr>
        <w:t>seg</w:t>
      </w:r>
      <w:r>
        <w:rPr>
          <w:color w:val="0B0B0B"/>
          <w:w w:val="103"/>
          <w:sz w:val="24"/>
          <w:szCs w:val="24"/>
        </w:rPr>
        <w:t>urid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87"/>
          <w:sz w:val="24"/>
          <w:szCs w:val="24"/>
        </w:rPr>
        <w:t>d</w:t>
      </w:r>
      <w:r>
        <w:rPr>
          <w:color w:val="313131"/>
          <w:w w:val="75"/>
          <w:sz w:val="24"/>
          <w:szCs w:val="24"/>
        </w:rPr>
        <w:t xml:space="preserve">,  </w:t>
      </w:r>
      <w:r>
        <w:rPr>
          <w:color w:val="313131"/>
          <w:spacing w:val="14"/>
          <w:w w:val="75"/>
          <w:sz w:val="24"/>
          <w:szCs w:val="24"/>
        </w:rPr>
        <w:t xml:space="preserve"> </w:t>
      </w:r>
      <w:r>
        <w:rPr>
          <w:color w:val="1D1D1D"/>
          <w:w w:val="75"/>
          <w:sz w:val="24"/>
          <w:szCs w:val="24"/>
        </w:rPr>
        <w:t>cons</w:t>
      </w:r>
      <w:r>
        <w:rPr>
          <w:color w:val="313131"/>
          <w:w w:val="98"/>
          <w:sz w:val="24"/>
          <w:szCs w:val="24"/>
        </w:rPr>
        <w:t>e</w:t>
      </w:r>
      <w:r>
        <w:rPr>
          <w:color w:val="1D1D1D"/>
          <w:w w:val="94"/>
          <w:sz w:val="24"/>
          <w:szCs w:val="24"/>
        </w:rPr>
        <w:t>r</w:t>
      </w:r>
      <w:r>
        <w:rPr>
          <w:color w:val="313131"/>
          <w:w w:val="99"/>
          <w:sz w:val="24"/>
          <w:szCs w:val="24"/>
        </w:rPr>
        <w:t>va</w:t>
      </w:r>
      <w:r>
        <w:rPr>
          <w:color w:val="1D1D1D"/>
          <w:w w:val="91"/>
          <w:sz w:val="24"/>
          <w:szCs w:val="24"/>
        </w:rPr>
        <w:t>c</w:t>
      </w:r>
      <w:r>
        <w:rPr>
          <w:color w:val="313131"/>
          <w:w w:val="79"/>
          <w:sz w:val="24"/>
          <w:szCs w:val="24"/>
        </w:rPr>
        <w:t>i</w:t>
      </w:r>
      <w:r>
        <w:rPr>
          <w:color w:val="1D1D1D"/>
          <w:w w:val="93"/>
          <w:sz w:val="24"/>
          <w:szCs w:val="24"/>
        </w:rPr>
        <w:t>ó</w:t>
      </w:r>
      <w:r>
        <w:rPr>
          <w:color w:val="313131"/>
          <w:sz w:val="24"/>
          <w:szCs w:val="24"/>
        </w:rPr>
        <w:t>n</w:t>
      </w:r>
      <w:r>
        <w:rPr>
          <w:color w:val="525252"/>
          <w:w w:val="62"/>
          <w:sz w:val="24"/>
          <w:szCs w:val="24"/>
        </w:rPr>
        <w:t xml:space="preserve">,  </w:t>
      </w:r>
      <w:r>
        <w:rPr>
          <w:color w:val="525252"/>
          <w:spacing w:val="35"/>
          <w:w w:val="62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admini</w:t>
      </w:r>
      <w:r>
        <w:rPr>
          <w:color w:val="313131"/>
          <w:w w:val="96"/>
          <w:sz w:val="24"/>
          <w:szCs w:val="24"/>
        </w:rPr>
        <w:t>s</w:t>
      </w:r>
      <w:r>
        <w:rPr>
          <w:color w:val="1D1D1D"/>
          <w:w w:val="104"/>
          <w:sz w:val="24"/>
          <w:szCs w:val="24"/>
        </w:rPr>
        <w:t>trac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97"/>
          <w:sz w:val="24"/>
          <w:szCs w:val="24"/>
        </w:rPr>
        <w:t>ón</w:t>
      </w:r>
      <w:r>
        <w:rPr>
          <w:color w:val="313131"/>
          <w:w w:val="75"/>
          <w:sz w:val="24"/>
          <w:szCs w:val="24"/>
        </w:rPr>
        <w:t xml:space="preserve">,  </w:t>
      </w:r>
      <w:r>
        <w:rPr>
          <w:color w:val="313131"/>
          <w:spacing w:val="3"/>
          <w:w w:val="75"/>
          <w:sz w:val="24"/>
          <w:szCs w:val="24"/>
        </w:rPr>
        <w:t xml:space="preserve"> </w:t>
      </w:r>
      <w:r>
        <w:rPr>
          <w:color w:val="1D1D1D"/>
          <w:w w:val="75"/>
          <w:sz w:val="24"/>
          <w:szCs w:val="24"/>
        </w:rPr>
        <w:t>arre</w:t>
      </w:r>
      <w:r>
        <w:rPr>
          <w:color w:val="0B0B0B"/>
          <w:w w:val="87"/>
          <w:sz w:val="24"/>
          <w:szCs w:val="24"/>
        </w:rPr>
        <w:t>n</w:t>
      </w:r>
      <w:r>
        <w:rPr>
          <w:color w:val="1D1D1D"/>
          <w:sz w:val="24"/>
          <w:szCs w:val="24"/>
        </w:rPr>
        <w:t>dami</w:t>
      </w:r>
      <w:r>
        <w:rPr>
          <w:color w:val="313131"/>
          <w:w w:val="102"/>
          <w:sz w:val="24"/>
          <w:szCs w:val="24"/>
        </w:rPr>
        <w:t>en</w:t>
      </w:r>
      <w:r>
        <w:rPr>
          <w:color w:val="1D1D1D"/>
          <w:sz w:val="24"/>
          <w:szCs w:val="24"/>
        </w:rPr>
        <w:t>to</w:t>
      </w:r>
      <w:r>
        <w:rPr>
          <w:color w:val="313131"/>
          <w:w w:val="75"/>
          <w:sz w:val="24"/>
          <w:szCs w:val="24"/>
        </w:rPr>
        <w:t xml:space="preserve">,   </w:t>
      </w:r>
      <w:r>
        <w:rPr>
          <w:color w:val="313131"/>
          <w:w w:val="101"/>
          <w:sz w:val="24"/>
          <w:szCs w:val="24"/>
        </w:rPr>
        <w:t>as</w:t>
      </w:r>
      <w:r>
        <w:rPr>
          <w:color w:val="1D1D1D"/>
          <w:w w:val="79"/>
          <w:sz w:val="24"/>
          <w:szCs w:val="24"/>
        </w:rPr>
        <w:t>i</w:t>
      </w:r>
      <w:r>
        <w:rPr>
          <w:color w:val="313131"/>
          <w:w w:val="93"/>
          <w:sz w:val="24"/>
          <w:szCs w:val="24"/>
        </w:rPr>
        <w:t>g</w:t>
      </w:r>
      <w:r>
        <w:rPr>
          <w:color w:val="1D1D1D"/>
          <w:sz w:val="24"/>
          <w:szCs w:val="24"/>
        </w:rPr>
        <w:t>n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91"/>
          <w:sz w:val="24"/>
          <w:szCs w:val="24"/>
        </w:rPr>
        <w:t>c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ón  </w:t>
      </w:r>
      <w:r>
        <w:rPr>
          <w:color w:val="1D1D1D"/>
          <w:spacing w:val="3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 xml:space="preserve">en </w:t>
      </w:r>
      <w:r>
        <w:rPr>
          <w:color w:val="1D1D1D"/>
          <w:spacing w:val="4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u</w:t>
      </w:r>
      <w:r>
        <w:rPr>
          <w:color w:val="1D1D1D"/>
          <w:sz w:val="24"/>
          <w:szCs w:val="24"/>
        </w:rPr>
        <w:t>so t</w:t>
      </w:r>
      <w:r>
        <w:rPr>
          <w:color w:val="313131"/>
          <w:sz w:val="24"/>
          <w:szCs w:val="24"/>
        </w:rPr>
        <w:t>e</w:t>
      </w:r>
      <w:r>
        <w:rPr>
          <w:color w:val="0B0B0B"/>
          <w:sz w:val="24"/>
          <w:szCs w:val="24"/>
        </w:rPr>
        <w:t>m</w:t>
      </w:r>
      <w:r>
        <w:rPr>
          <w:color w:val="1D1D1D"/>
          <w:sz w:val="24"/>
          <w:szCs w:val="24"/>
        </w:rPr>
        <w:t>poral</w:t>
      </w:r>
      <w:r>
        <w:rPr>
          <w:color w:val="1D1D1D"/>
          <w:spacing w:val="2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</w:t>
      </w:r>
      <w:r>
        <w:rPr>
          <w:color w:val="1D1D1D"/>
          <w:spacing w:val="1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defi</w:t>
      </w:r>
      <w:r>
        <w:rPr>
          <w:color w:val="0B0B0B"/>
          <w:sz w:val="24"/>
          <w:szCs w:val="24"/>
        </w:rPr>
        <w:t>n</w:t>
      </w:r>
      <w:r>
        <w:rPr>
          <w:color w:val="313131"/>
          <w:w w:val="101"/>
          <w:sz w:val="24"/>
          <w:szCs w:val="24"/>
        </w:rPr>
        <w:t>it</w:t>
      </w:r>
      <w:r>
        <w:rPr>
          <w:color w:val="1D1D1D"/>
          <w:sz w:val="24"/>
          <w:szCs w:val="24"/>
        </w:rPr>
        <w:t>ivo</w:t>
      </w:r>
      <w:r>
        <w:rPr>
          <w:color w:val="313131"/>
          <w:w w:val="75"/>
          <w:sz w:val="24"/>
          <w:szCs w:val="24"/>
        </w:rPr>
        <w:t>,</w:t>
      </w:r>
      <w:r>
        <w:rPr>
          <w:color w:val="313131"/>
          <w:spacing w:val="38"/>
          <w:w w:val="75"/>
          <w:sz w:val="24"/>
          <w:szCs w:val="24"/>
        </w:rPr>
        <w:t xml:space="preserve"> </w:t>
      </w:r>
      <w:r>
        <w:rPr>
          <w:color w:val="1D1D1D"/>
          <w:w w:val="93"/>
          <w:sz w:val="24"/>
          <w:szCs w:val="24"/>
        </w:rPr>
        <w:t>d</w:t>
      </w:r>
      <w:r>
        <w:rPr>
          <w:color w:val="0B0B0B"/>
          <w:w w:val="79"/>
          <w:sz w:val="24"/>
          <w:szCs w:val="24"/>
        </w:rPr>
        <w:t>i</w:t>
      </w:r>
      <w:r>
        <w:rPr>
          <w:color w:val="313131"/>
          <w:w w:val="98"/>
          <w:sz w:val="24"/>
          <w:szCs w:val="24"/>
        </w:rPr>
        <w:t>sp</w:t>
      </w:r>
      <w:r>
        <w:rPr>
          <w:color w:val="1D1D1D"/>
          <w:sz w:val="24"/>
          <w:szCs w:val="24"/>
        </w:rPr>
        <w:t>osición</w:t>
      </w:r>
      <w:r>
        <w:rPr>
          <w:color w:val="1D1D1D"/>
          <w:spacing w:val="2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y</w:t>
      </w:r>
      <w:r>
        <w:rPr>
          <w:color w:val="313131"/>
          <w:spacing w:val="10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v</w:t>
      </w:r>
      <w:r>
        <w:rPr>
          <w:color w:val="1D1D1D"/>
          <w:sz w:val="24"/>
          <w:szCs w:val="24"/>
        </w:rPr>
        <w:t>enta en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su</w:t>
      </w:r>
      <w:r>
        <w:rPr>
          <w:color w:val="0B0B0B"/>
          <w:sz w:val="24"/>
          <w:szCs w:val="24"/>
        </w:rPr>
        <w:t>ba</w:t>
      </w:r>
      <w:r>
        <w:rPr>
          <w:color w:val="1D1D1D"/>
          <w:sz w:val="24"/>
          <w:szCs w:val="24"/>
        </w:rPr>
        <w:t>sta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</w:t>
      </w:r>
      <w:r>
        <w:rPr>
          <w:color w:val="313131"/>
          <w:sz w:val="24"/>
          <w:szCs w:val="24"/>
        </w:rPr>
        <w:t>ú</w:t>
      </w:r>
      <w:r>
        <w:rPr>
          <w:color w:val="0B0B0B"/>
          <w:sz w:val="24"/>
          <w:szCs w:val="24"/>
        </w:rPr>
        <w:t>b</w:t>
      </w:r>
      <w:r>
        <w:rPr>
          <w:color w:val="1D1D1D"/>
          <w:sz w:val="24"/>
          <w:szCs w:val="24"/>
        </w:rPr>
        <w:t>lic</w:t>
      </w:r>
      <w:r>
        <w:rPr>
          <w:color w:val="313131"/>
          <w:sz w:val="24"/>
          <w:szCs w:val="24"/>
        </w:rPr>
        <w:t>a,</w:t>
      </w:r>
      <w:r>
        <w:rPr>
          <w:color w:val="313131"/>
          <w:spacing w:val="1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19"/>
          <w:sz w:val="24"/>
          <w:szCs w:val="24"/>
        </w:rPr>
        <w:t xml:space="preserve"> </w:t>
      </w:r>
      <w:r>
        <w:rPr>
          <w:color w:val="313131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o</w:t>
      </w:r>
      <w:r>
        <w:rPr>
          <w:color w:val="313131"/>
          <w:w w:val="80"/>
          <w:sz w:val="24"/>
          <w:szCs w:val="24"/>
        </w:rPr>
        <w:t>s</w:t>
      </w:r>
      <w:r>
        <w:rPr>
          <w:color w:val="313131"/>
          <w:spacing w:val="42"/>
          <w:w w:val="8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ob</w:t>
      </w:r>
      <w:r>
        <w:rPr>
          <w:color w:val="313131"/>
          <w:sz w:val="24"/>
          <w:szCs w:val="24"/>
        </w:rPr>
        <w:t>jet</w:t>
      </w:r>
      <w:r>
        <w:rPr>
          <w:color w:val="1D1D1D"/>
          <w:sz w:val="24"/>
          <w:szCs w:val="24"/>
        </w:rPr>
        <w:t>o</w:t>
      </w:r>
      <w:r>
        <w:rPr>
          <w:color w:val="313131"/>
          <w:sz w:val="24"/>
          <w:szCs w:val="24"/>
        </w:rPr>
        <w:t>s,</w:t>
      </w:r>
      <w:r>
        <w:rPr>
          <w:color w:val="313131"/>
          <w:spacing w:val="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in</w:t>
      </w:r>
      <w:r>
        <w:rPr>
          <w:color w:val="313131"/>
          <w:w w:val="96"/>
          <w:sz w:val="24"/>
          <w:szCs w:val="24"/>
        </w:rPr>
        <w:t>s</w:t>
      </w:r>
      <w:r>
        <w:rPr>
          <w:color w:val="1D1D1D"/>
          <w:w w:val="113"/>
          <w:sz w:val="24"/>
          <w:szCs w:val="24"/>
        </w:rPr>
        <w:t>t</w:t>
      </w:r>
      <w:r>
        <w:rPr>
          <w:color w:val="313131"/>
          <w:w w:val="105"/>
          <w:sz w:val="24"/>
          <w:szCs w:val="24"/>
        </w:rPr>
        <w:t>ru</w:t>
      </w:r>
      <w:r>
        <w:rPr>
          <w:color w:val="1D1D1D"/>
          <w:w w:val="101"/>
          <w:sz w:val="24"/>
          <w:szCs w:val="24"/>
        </w:rPr>
        <w:t>men</w:t>
      </w:r>
      <w:r>
        <w:rPr>
          <w:color w:val="313131"/>
          <w:w w:val="113"/>
          <w:sz w:val="24"/>
          <w:szCs w:val="24"/>
        </w:rPr>
        <w:t>t</w:t>
      </w:r>
      <w:r>
        <w:rPr>
          <w:color w:val="1D1D1D"/>
          <w:sz w:val="24"/>
          <w:szCs w:val="24"/>
        </w:rPr>
        <w:t>o</w:t>
      </w:r>
      <w:r>
        <w:rPr>
          <w:color w:val="313131"/>
          <w:w w:val="80"/>
          <w:sz w:val="24"/>
          <w:szCs w:val="24"/>
        </w:rPr>
        <w:t>s</w:t>
      </w:r>
      <w:r>
        <w:rPr>
          <w:color w:val="1D1D1D"/>
          <w:w w:val="62"/>
          <w:sz w:val="24"/>
          <w:szCs w:val="24"/>
        </w:rPr>
        <w:t xml:space="preserve">, </w:t>
      </w:r>
      <w:r>
        <w:rPr>
          <w:color w:val="1D1D1D"/>
          <w:sz w:val="24"/>
          <w:szCs w:val="24"/>
        </w:rPr>
        <w:t>efec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y</w:t>
      </w:r>
      <w:r>
        <w:rPr>
          <w:color w:val="313131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ga</w:t>
      </w:r>
      <w:r>
        <w:rPr>
          <w:color w:val="0B0B0B"/>
          <w:sz w:val="24"/>
          <w:szCs w:val="24"/>
        </w:rPr>
        <w:t>nan</w:t>
      </w:r>
      <w:r>
        <w:rPr>
          <w:color w:val="1D1D1D"/>
          <w:sz w:val="24"/>
          <w:szCs w:val="24"/>
        </w:rPr>
        <w:t>cias</w:t>
      </w:r>
      <w:r>
        <w:rPr>
          <w:color w:val="1D1D1D"/>
          <w:spacing w:val="1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generadas</w:t>
      </w:r>
      <w:r>
        <w:rPr>
          <w:color w:val="1D1D1D"/>
          <w:spacing w:val="-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por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l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com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102"/>
          <w:sz w:val="24"/>
          <w:szCs w:val="24"/>
        </w:rPr>
        <w:t>sió</w:t>
      </w:r>
      <w:r>
        <w:rPr>
          <w:color w:val="0B0B0B"/>
          <w:sz w:val="24"/>
          <w:szCs w:val="24"/>
        </w:rPr>
        <w:t>n</w:t>
      </w:r>
      <w:r>
        <w:rPr>
          <w:color w:val="0B0B0B"/>
          <w:spacing w:val="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0B0B0B"/>
          <w:sz w:val="24"/>
          <w:szCs w:val="24"/>
        </w:rPr>
        <w:t>lit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w w:val="105"/>
          <w:sz w:val="24"/>
          <w:szCs w:val="24"/>
        </w:rPr>
        <w:t>agra</w:t>
      </w:r>
      <w:r>
        <w:rPr>
          <w:color w:val="313131"/>
          <w:sz w:val="24"/>
          <w:szCs w:val="24"/>
        </w:rPr>
        <w:t>v</w:t>
      </w:r>
      <w:r>
        <w:rPr>
          <w:color w:val="0B0B0B"/>
          <w:w w:val="79"/>
          <w:sz w:val="24"/>
          <w:szCs w:val="24"/>
        </w:rPr>
        <w:t>i</w:t>
      </w:r>
      <w:r>
        <w:rPr>
          <w:color w:val="313131"/>
          <w:w w:val="87"/>
          <w:sz w:val="24"/>
          <w:szCs w:val="24"/>
        </w:rPr>
        <w:t>o</w:t>
      </w:r>
      <w:r>
        <w:rPr>
          <w:color w:val="313131"/>
          <w:spacing w:val="7"/>
          <w:sz w:val="24"/>
          <w:szCs w:val="24"/>
        </w:rPr>
        <w:t xml:space="preserve"> </w:t>
      </w:r>
      <w:r>
        <w:rPr>
          <w:color w:val="1D1D1D"/>
          <w:w w:val="93"/>
          <w:sz w:val="24"/>
          <w:szCs w:val="24"/>
        </w:rPr>
        <w:t>d</w:t>
      </w:r>
      <w:r>
        <w:rPr>
          <w:color w:val="313131"/>
          <w:w w:val="84"/>
          <w:sz w:val="24"/>
          <w:szCs w:val="24"/>
        </w:rPr>
        <w:t>e</w:t>
      </w:r>
      <w:r>
        <w:rPr>
          <w:color w:val="0B0B0B"/>
          <w:w w:val="67"/>
          <w:sz w:val="24"/>
          <w:szCs w:val="24"/>
        </w:rPr>
        <w:t>l</w:t>
      </w:r>
      <w:r>
        <w:rPr>
          <w:color w:val="0B0B0B"/>
          <w:sz w:val="24"/>
          <w:szCs w:val="24"/>
        </w:rPr>
        <w:t xml:space="preserve"> </w:t>
      </w:r>
      <w:r>
        <w:rPr>
          <w:color w:val="0B0B0B"/>
          <w:spacing w:val="-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Estado,</w:t>
      </w:r>
      <w:r>
        <w:rPr>
          <w:color w:val="1D1D1D"/>
          <w:spacing w:val="5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q</w:t>
      </w:r>
      <w:r>
        <w:rPr>
          <w:color w:val="1D1D1D"/>
          <w:sz w:val="24"/>
          <w:szCs w:val="24"/>
        </w:rPr>
        <w:t>ue</w:t>
      </w:r>
      <w:r>
        <w:rPr>
          <w:color w:val="1D1D1D"/>
          <w:spacing w:val="-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i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cl</w:t>
      </w:r>
      <w:r>
        <w:rPr>
          <w:color w:val="313131"/>
          <w:sz w:val="24"/>
          <w:szCs w:val="24"/>
        </w:rPr>
        <w:t>uy</w:t>
      </w:r>
      <w:r>
        <w:rPr>
          <w:color w:val="1D1D1D"/>
          <w:sz w:val="24"/>
          <w:szCs w:val="24"/>
        </w:rPr>
        <w:t xml:space="preserve">e 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2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deli</w:t>
      </w:r>
      <w:r>
        <w:rPr>
          <w:color w:val="0B0B0B"/>
          <w:sz w:val="24"/>
          <w:szCs w:val="24"/>
        </w:rPr>
        <w:t>tos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referidos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313131"/>
          <w:w w:val="105"/>
          <w:sz w:val="24"/>
          <w:szCs w:val="24"/>
        </w:rPr>
        <w:t>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PI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1D1D1D"/>
          <w:w w:val="97"/>
          <w:sz w:val="24"/>
          <w:szCs w:val="24"/>
        </w:rPr>
        <w:t>CDN</w:t>
      </w:r>
      <w:r>
        <w:rPr>
          <w:color w:val="313131"/>
          <w:w w:val="50"/>
          <w:sz w:val="24"/>
          <w:szCs w:val="24"/>
        </w:rPr>
        <w:t>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ind w:left="1263" w:right="99"/>
        <w:jc w:val="both"/>
        <w:rPr>
          <w:sz w:val="16"/>
          <w:szCs w:val="16"/>
        </w:rPr>
      </w:pPr>
      <w:r>
        <w:rPr>
          <w:color w:val="1D1D1D"/>
          <w:sz w:val="24"/>
          <w:szCs w:val="24"/>
        </w:rPr>
        <w:t>Es</w:t>
      </w:r>
      <w:r>
        <w:rPr>
          <w:color w:val="1D1D1D"/>
          <w:spacing w:val="2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as</w:t>
      </w:r>
      <w:r>
        <w:rPr>
          <w:color w:val="1D1D1D"/>
          <w:sz w:val="24"/>
          <w:szCs w:val="24"/>
        </w:rPr>
        <w:t>í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que</w:t>
      </w:r>
      <w:r>
        <w:rPr>
          <w:color w:val="0B0B0B"/>
          <w:spacing w:val="2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el</w:t>
      </w:r>
      <w:r>
        <w:rPr>
          <w:color w:val="0B0B0B"/>
          <w:spacing w:val="1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ec</w:t>
      </w:r>
      <w:r>
        <w:rPr>
          <w:color w:val="0B0B0B"/>
          <w:sz w:val="24"/>
          <w:szCs w:val="24"/>
        </w:rPr>
        <w:t>r</w:t>
      </w:r>
      <w:r>
        <w:rPr>
          <w:color w:val="1D1D1D"/>
          <w:sz w:val="24"/>
          <w:szCs w:val="24"/>
        </w:rPr>
        <w:t>eto</w:t>
      </w:r>
      <w:r>
        <w:rPr>
          <w:color w:val="1D1D1D"/>
          <w:spacing w:val="21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Legis</w:t>
      </w:r>
      <w:r>
        <w:rPr>
          <w:color w:val="0B0B0B"/>
          <w:w w:val="79"/>
          <w:sz w:val="24"/>
          <w:szCs w:val="24"/>
        </w:rPr>
        <w:t>l</w:t>
      </w:r>
      <w:r>
        <w:rPr>
          <w:color w:val="1D1D1D"/>
          <w:w w:val="95"/>
          <w:sz w:val="24"/>
          <w:szCs w:val="24"/>
        </w:rPr>
        <w:t>at</w:t>
      </w:r>
      <w:r>
        <w:rPr>
          <w:color w:val="0B0B0B"/>
          <w:w w:val="67"/>
          <w:sz w:val="24"/>
          <w:szCs w:val="24"/>
        </w:rPr>
        <w:t>i</w:t>
      </w:r>
      <w:r>
        <w:rPr>
          <w:color w:val="1D1D1D"/>
          <w:sz w:val="24"/>
          <w:szCs w:val="24"/>
        </w:rPr>
        <w:t>vo</w:t>
      </w:r>
      <w:r>
        <w:rPr>
          <w:color w:val="1D1D1D"/>
          <w:spacing w:val="4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 xml:space="preserve">Nº 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1D1D1D"/>
          <w:w w:val="43"/>
          <w:sz w:val="24"/>
          <w:szCs w:val="24"/>
        </w:rPr>
        <w:t>1</w:t>
      </w:r>
      <w:r>
        <w:rPr>
          <w:color w:val="0B0B0B"/>
          <w:sz w:val="24"/>
          <w:szCs w:val="24"/>
        </w:rPr>
        <w:t>104,</w:t>
      </w:r>
      <w:r>
        <w:rPr>
          <w:color w:val="0B0B0B"/>
          <w:spacing w:val="4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que</w:t>
      </w:r>
      <w:r>
        <w:rPr>
          <w:color w:val="0B0B0B"/>
          <w:spacing w:val="1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modi</w:t>
      </w:r>
      <w:r>
        <w:rPr>
          <w:color w:val="1D1D1D"/>
          <w:sz w:val="24"/>
          <w:szCs w:val="24"/>
        </w:rPr>
        <w:t>fica</w:t>
      </w:r>
      <w:r>
        <w:rPr>
          <w:color w:val="1D1D1D"/>
          <w:spacing w:val="1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la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Le</w:t>
      </w:r>
      <w:r>
        <w:rPr>
          <w:color w:val="313131"/>
          <w:w w:val="87"/>
          <w:sz w:val="24"/>
          <w:szCs w:val="24"/>
        </w:rPr>
        <w:t>g</w:t>
      </w:r>
      <w:r>
        <w:rPr>
          <w:color w:val="1D1D1D"/>
          <w:w w:val="98"/>
          <w:sz w:val="24"/>
          <w:szCs w:val="24"/>
        </w:rPr>
        <w:t>is</w:t>
      </w:r>
      <w:r>
        <w:rPr>
          <w:color w:val="0B0B0B"/>
          <w:w w:val="79"/>
          <w:sz w:val="24"/>
          <w:szCs w:val="24"/>
        </w:rPr>
        <w:t>l</w:t>
      </w:r>
      <w:r>
        <w:rPr>
          <w:color w:val="1D1D1D"/>
          <w:w w:val="95"/>
          <w:sz w:val="24"/>
          <w:szCs w:val="24"/>
        </w:rPr>
        <w:t>ac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ón </w:t>
      </w:r>
      <w:r>
        <w:rPr>
          <w:color w:val="1D1D1D"/>
          <w:spacing w:val="23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o</w:t>
      </w:r>
      <w:r>
        <w:rPr>
          <w:color w:val="0B0B0B"/>
          <w:sz w:val="24"/>
          <w:szCs w:val="24"/>
        </w:rPr>
        <w:t>b</w:t>
      </w:r>
      <w:r>
        <w:rPr>
          <w:color w:val="313131"/>
          <w:sz w:val="24"/>
          <w:szCs w:val="24"/>
        </w:rPr>
        <w:t>r</w:t>
      </w:r>
      <w:r>
        <w:rPr>
          <w:color w:val="1D1D1D"/>
          <w:sz w:val="24"/>
          <w:szCs w:val="24"/>
        </w:rPr>
        <w:t>e Pér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ida</w:t>
      </w:r>
      <w:r>
        <w:rPr>
          <w:color w:val="1D1D1D"/>
          <w:spacing w:val="1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 xml:space="preserve">de </w:t>
      </w:r>
      <w:r>
        <w:rPr>
          <w:color w:val="0B0B0B"/>
          <w:sz w:val="24"/>
          <w:szCs w:val="24"/>
        </w:rPr>
        <w:t>Dominio,</w:t>
      </w:r>
      <w:r>
        <w:rPr>
          <w:color w:val="0B0B0B"/>
          <w:spacing w:val="2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se</w:t>
      </w:r>
      <w:r>
        <w:rPr>
          <w:color w:val="0B0B0B"/>
          <w:spacing w:val="1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apli</w:t>
      </w:r>
      <w:r>
        <w:rPr>
          <w:color w:val="1D1D1D"/>
          <w:sz w:val="24"/>
          <w:szCs w:val="24"/>
        </w:rPr>
        <w:t>ca,</w:t>
      </w:r>
      <w:r>
        <w:rPr>
          <w:color w:val="1D1D1D"/>
          <w:spacing w:val="-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tre</w:t>
      </w:r>
      <w:r>
        <w:rPr>
          <w:color w:val="1D1D1D"/>
          <w:spacing w:val="8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otro</w:t>
      </w:r>
      <w:r>
        <w:rPr>
          <w:color w:val="313131"/>
          <w:w w:val="88"/>
          <w:sz w:val="24"/>
          <w:szCs w:val="24"/>
        </w:rPr>
        <w:t>s</w:t>
      </w:r>
      <w:r>
        <w:rPr>
          <w:color w:val="1D1D1D"/>
          <w:w w:val="62"/>
          <w:sz w:val="24"/>
          <w:szCs w:val="24"/>
        </w:rPr>
        <w:t>,</w:t>
      </w:r>
      <w:r>
        <w:rPr>
          <w:color w:val="1D1D1D"/>
          <w:sz w:val="24"/>
          <w:szCs w:val="24"/>
        </w:rPr>
        <w:t xml:space="preserve"> </w:t>
      </w:r>
      <w:r>
        <w:rPr>
          <w:color w:val="1D1D1D"/>
          <w:spacing w:val="-2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6"/>
          <w:sz w:val="24"/>
          <w:szCs w:val="24"/>
        </w:rPr>
        <w:t xml:space="preserve"> 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1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delitos</w:t>
      </w:r>
      <w:r>
        <w:rPr>
          <w:color w:val="0B0B0B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trata</w:t>
      </w:r>
      <w:r>
        <w:rPr>
          <w:color w:val="0B0B0B"/>
          <w:spacing w:val="1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de</w:t>
      </w:r>
      <w:r>
        <w:rPr>
          <w:color w:val="0B0B0B"/>
          <w:spacing w:val="-13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</w:t>
      </w:r>
      <w:r>
        <w:rPr>
          <w:color w:val="1D1D1D"/>
          <w:w w:val="101"/>
          <w:sz w:val="24"/>
          <w:szCs w:val="24"/>
        </w:rPr>
        <w:t>ersonas</w:t>
      </w:r>
      <w:r>
        <w:rPr>
          <w:color w:val="313131"/>
          <w:w w:val="62"/>
          <w:sz w:val="24"/>
          <w:szCs w:val="24"/>
        </w:rPr>
        <w:t>,</w:t>
      </w:r>
      <w:r>
        <w:rPr>
          <w:color w:val="313131"/>
          <w:spacing w:val="21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t</w:t>
      </w:r>
      <w:r>
        <w:rPr>
          <w:color w:val="313131"/>
          <w:sz w:val="24"/>
          <w:szCs w:val="24"/>
        </w:rPr>
        <w:t>rav</w:t>
      </w:r>
      <w:r>
        <w:rPr>
          <w:color w:val="1D1D1D"/>
          <w:sz w:val="24"/>
          <w:szCs w:val="24"/>
        </w:rPr>
        <w:t>és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é</w:t>
      </w:r>
      <w:r>
        <w:rPr>
          <w:color w:val="313131"/>
          <w:sz w:val="24"/>
          <w:szCs w:val="24"/>
        </w:rPr>
        <w:t>s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-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se</w:t>
      </w:r>
      <w:r>
        <w:rPr>
          <w:color w:val="1D1D1D"/>
          <w:spacing w:val="1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0B0B0B"/>
          <w:sz w:val="24"/>
          <w:szCs w:val="24"/>
        </w:rPr>
        <w:t>cl</w:t>
      </w:r>
      <w:r>
        <w:rPr>
          <w:color w:val="1D1D1D"/>
          <w:sz w:val="24"/>
          <w:szCs w:val="24"/>
        </w:rPr>
        <w:t>a</w:t>
      </w:r>
      <w:r>
        <w:rPr>
          <w:color w:val="313131"/>
          <w:sz w:val="24"/>
          <w:szCs w:val="24"/>
        </w:rPr>
        <w:t xml:space="preserve">ra 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4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titularidad  de</w:t>
      </w:r>
      <w:r>
        <w:rPr>
          <w:color w:val="0B0B0B"/>
          <w:spacing w:val="2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los</w:t>
      </w:r>
      <w:r>
        <w:rPr>
          <w:color w:val="1D1D1D"/>
          <w:spacing w:val="4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objeto</w:t>
      </w:r>
      <w:r>
        <w:rPr>
          <w:color w:val="313131"/>
          <w:w w:val="88"/>
          <w:sz w:val="24"/>
          <w:szCs w:val="24"/>
        </w:rPr>
        <w:t>s</w:t>
      </w:r>
      <w:r>
        <w:rPr>
          <w:color w:val="1D1D1D"/>
          <w:w w:val="62"/>
          <w:sz w:val="24"/>
          <w:szCs w:val="24"/>
        </w:rPr>
        <w:t>,</w:t>
      </w:r>
      <w:r>
        <w:rPr>
          <w:color w:val="1D1D1D"/>
          <w:spacing w:val="53"/>
          <w:w w:val="6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in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t</w:t>
      </w:r>
      <w:r>
        <w:rPr>
          <w:color w:val="0B0B0B"/>
          <w:sz w:val="24"/>
          <w:szCs w:val="24"/>
        </w:rPr>
        <w:t>rum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ntos,</w:t>
      </w:r>
      <w:r>
        <w:rPr>
          <w:color w:val="0B0B0B"/>
          <w:spacing w:val="3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efectos</w:t>
      </w:r>
      <w:r>
        <w:rPr>
          <w:color w:val="0B0B0B"/>
          <w:spacing w:val="20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y</w:t>
      </w:r>
      <w:r>
        <w:rPr>
          <w:color w:val="0B0B0B"/>
          <w:spacing w:val="3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g</w:t>
      </w:r>
      <w:r>
        <w:rPr>
          <w:color w:val="0B0B0B"/>
          <w:sz w:val="24"/>
          <w:szCs w:val="24"/>
        </w:rPr>
        <w:t>an</w:t>
      </w:r>
      <w:r>
        <w:rPr>
          <w:color w:val="1D1D1D"/>
          <w:sz w:val="24"/>
          <w:szCs w:val="24"/>
        </w:rPr>
        <w:t>a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cias</w:t>
      </w:r>
      <w:r>
        <w:rPr>
          <w:color w:val="1D1D1D"/>
          <w:spacing w:val="2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26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é</w:t>
      </w:r>
      <w:r>
        <w:rPr>
          <w:color w:val="1D1D1D"/>
          <w:sz w:val="24"/>
          <w:szCs w:val="24"/>
        </w:rPr>
        <w:t>ste</w:t>
      </w:r>
      <w:r>
        <w:rPr>
          <w:color w:val="1D1D1D"/>
          <w:spacing w:val="38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delito</w:t>
      </w:r>
      <w:r>
        <w:rPr>
          <w:color w:val="1D1D1D"/>
          <w:spacing w:val="2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3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fav</w:t>
      </w:r>
      <w:r>
        <w:rPr>
          <w:color w:val="0B0B0B"/>
          <w:sz w:val="24"/>
          <w:szCs w:val="24"/>
        </w:rPr>
        <w:t>or</w:t>
      </w:r>
      <w:r>
        <w:rPr>
          <w:color w:val="0B0B0B"/>
          <w:spacing w:val="20"/>
          <w:sz w:val="24"/>
          <w:szCs w:val="24"/>
        </w:rPr>
        <w:t xml:space="preserve"> </w:t>
      </w:r>
      <w:r>
        <w:rPr>
          <w:color w:val="1D1D1D"/>
          <w:w w:val="99"/>
          <w:sz w:val="24"/>
          <w:szCs w:val="24"/>
        </w:rPr>
        <w:t>de</w:t>
      </w:r>
      <w:r>
        <w:rPr>
          <w:color w:val="0B0B0B"/>
          <w:w w:val="79"/>
          <w:sz w:val="24"/>
          <w:szCs w:val="24"/>
        </w:rPr>
        <w:t xml:space="preserve">l </w:t>
      </w:r>
      <w:r>
        <w:rPr>
          <w:color w:val="1D1D1D"/>
          <w:sz w:val="24"/>
          <w:szCs w:val="24"/>
        </w:rPr>
        <w:t>Esta</w:t>
      </w:r>
      <w:r>
        <w:rPr>
          <w:color w:val="0B0B0B"/>
          <w:sz w:val="24"/>
          <w:szCs w:val="24"/>
        </w:rPr>
        <w:t>do</w:t>
      </w:r>
      <w:r>
        <w:rPr>
          <w:color w:val="0B0B0B"/>
          <w:spacing w:val="7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por</w:t>
      </w:r>
      <w:r>
        <w:rPr>
          <w:color w:val="0B0B0B"/>
          <w:spacing w:val="9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sent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ci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1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2"/>
          <w:sz w:val="24"/>
          <w:szCs w:val="24"/>
        </w:rPr>
        <w:t xml:space="preserve"> </w:t>
      </w:r>
      <w:r>
        <w:rPr>
          <w:color w:val="0B0B0B"/>
          <w:w w:val="48"/>
          <w:sz w:val="24"/>
          <w:szCs w:val="24"/>
        </w:rPr>
        <w:t>J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19"/>
          <w:sz w:val="24"/>
          <w:szCs w:val="24"/>
        </w:rPr>
        <w:t xml:space="preserve"> </w:t>
      </w:r>
      <w:r>
        <w:rPr>
          <w:color w:val="313131"/>
          <w:w w:val="91"/>
          <w:sz w:val="24"/>
          <w:szCs w:val="24"/>
        </w:rPr>
        <w:t>a</w:t>
      </w:r>
      <w:r>
        <w:rPr>
          <w:color w:val="1D1D1D"/>
          <w:sz w:val="24"/>
          <w:szCs w:val="24"/>
        </w:rPr>
        <w:t>u</w:t>
      </w:r>
      <w:r>
        <w:rPr>
          <w:color w:val="313131"/>
          <w:w w:val="101"/>
          <w:sz w:val="24"/>
          <w:szCs w:val="24"/>
        </w:rPr>
        <w:t>t</w:t>
      </w:r>
      <w:r>
        <w:rPr>
          <w:color w:val="1D1D1D"/>
          <w:w w:val="102"/>
          <w:sz w:val="24"/>
          <w:szCs w:val="24"/>
        </w:rPr>
        <w:t>orida</w:t>
      </w:r>
      <w:r>
        <w:rPr>
          <w:color w:val="0B0B0B"/>
          <w:sz w:val="24"/>
          <w:szCs w:val="24"/>
        </w:rPr>
        <w:t>d</w:t>
      </w:r>
      <w:r>
        <w:rPr>
          <w:color w:val="0B0B0B"/>
          <w:spacing w:val="-45"/>
          <w:sz w:val="24"/>
          <w:szCs w:val="24"/>
        </w:rPr>
        <w:t xml:space="preserve"> </w:t>
      </w:r>
      <w:r>
        <w:rPr>
          <w:color w:val="1D1D1D"/>
          <w:w w:val="115"/>
          <w:sz w:val="24"/>
          <w:szCs w:val="24"/>
        </w:rPr>
        <w:t>jur</w:t>
      </w:r>
      <w:r>
        <w:rPr>
          <w:color w:val="0B0B0B"/>
          <w:w w:val="67"/>
          <w:sz w:val="24"/>
          <w:szCs w:val="24"/>
        </w:rPr>
        <w:t>i</w:t>
      </w:r>
      <w:r>
        <w:rPr>
          <w:color w:val="1D1D1D"/>
          <w:w w:val="96"/>
          <w:sz w:val="24"/>
          <w:szCs w:val="24"/>
        </w:rPr>
        <w:t>s</w:t>
      </w:r>
      <w:r>
        <w:rPr>
          <w:color w:val="0B0B0B"/>
          <w:sz w:val="24"/>
          <w:szCs w:val="24"/>
        </w:rPr>
        <w:t>diccional,</w:t>
      </w:r>
      <w:r>
        <w:rPr>
          <w:color w:val="0B0B0B"/>
          <w:spacing w:val="15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medi</w:t>
      </w:r>
      <w:r>
        <w:rPr>
          <w:color w:val="1D1D1D"/>
          <w:sz w:val="24"/>
          <w:szCs w:val="24"/>
        </w:rPr>
        <w:t>a</w:t>
      </w:r>
      <w:r>
        <w:rPr>
          <w:color w:val="0B0B0B"/>
          <w:sz w:val="24"/>
          <w:szCs w:val="24"/>
        </w:rPr>
        <w:t>n</w:t>
      </w:r>
      <w:r>
        <w:rPr>
          <w:color w:val="1D1D1D"/>
          <w:sz w:val="24"/>
          <w:szCs w:val="24"/>
        </w:rPr>
        <w:t>te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u</w:t>
      </w:r>
      <w:r>
        <w:rPr>
          <w:color w:val="1D1D1D"/>
          <w:sz w:val="24"/>
          <w:szCs w:val="24"/>
        </w:rPr>
        <w:t>n</w:t>
      </w:r>
      <w:r>
        <w:rPr>
          <w:color w:val="1D1D1D"/>
          <w:spacing w:val="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ebi</w:t>
      </w:r>
      <w:r>
        <w:rPr>
          <w:color w:val="1D1D1D"/>
          <w:sz w:val="24"/>
          <w:szCs w:val="24"/>
        </w:rPr>
        <w:t>do</w:t>
      </w:r>
      <w:r>
        <w:rPr>
          <w:color w:val="1D1D1D"/>
          <w:spacing w:val="-7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pro</w:t>
      </w:r>
      <w:r>
        <w:rPr>
          <w:color w:val="313131"/>
          <w:w w:val="84"/>
          <w:sz w:val="24"/>
          <w:szCs w:val="24"/>
        </w:rPr>
        <w:t>c</w:t>
      </w:r>
      <w:r>
        <w:rPr>
          <w:color w:val="1D1D1D"/>
          <w:w w:val="98"/>
          <w:sz w:val="24"/>
          <w:szCs w:val="24"/>
        </w:rPr>
        <w:t>eso</w:t>
      </w:r>
      <w:r>
        <w:rPr>
          <w:color w:val="313131"/>
          <w:w w:val="93"/>
          <w:sz w:val="16"/>
          <w:szCs w:val="16"/>
        </w:rPr>
        <w:t>46</w:t>
      </w:r>
      <w:r>
        <w:rPr>
          <w:color w:val="1D1D1D"/>
          <w:w w:val="50"/>
          <w:sz w:val="16"/>
          <w:szCs w:val="16"/>
        </w:rPr>
        <w:t>•</w:t>
      </w:r>
    </w:p>
    <w:p w:rsidR="00A45D24" w:rsidRDefault="00A45D24">
      <w:pPr>
        <w:spacing w:before="12" w:line="260" w:lineRule="exact"/>
        <w:rPr>
          <w:sz w:val="26"/>
          <w:szCs w:val="26"/>
        </w:rPr>
      </w:pPr>
    </w:p>
    <w:p w:rsidR="00A45D24" w:rsidRDefault="00B74AF4">
      <w:pPr>
        <w:ind w:left="1256" w:right="97" w:firstLine="7"/>
        <w:jc w:val="both"/>
        <w:rPr>
          <w:sz w:val="24"/>
          <w:szCs w:val="24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space="720"/>
        </w:sectPr>
      </w:pPr>
      <w:r>
        <w:rPr>
          <w:color w:val="1D1D1D"/>
          <w:w w:val="101"/>
          <w:sz w:val="24"/>
          <w:szCs w:val="24"/>
        </w:rPr>
        <w:t>Asim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w w:val="88"/>
          <w:sz w:val="24"/>
          <w:szCs w:val="24"/>
        </w:rPr>
        <w:t>s</w:t>
      </w:r>
      <w:r>
        <w:rPr>
          <w:color w:val="0B0B0B"/>
          <w:w w:val="105"/>
          <w:sz w:val="24"/>
          <w:szCs w:val="24"/>
        </w:rPr>
        <w:t>mo</w:t>
      </w:r>
      <w:r>
        <w:rPr>
          <w:color w:val="1D1D1D"/>
          <w:w w:val="75"/>
          <w:sz w:val="24"/>
          <w:szCs w:val="24"/>
        </w:rPr>
        <w:t xml:space="preserve">,  </w:t>
      </w:r>
      <w:r>
        <w:rPr>
          <w:color w:val="1D1D1D"/>
          <w:sz w:val="24"/>
          <w:szCs w:val="24"/>
        </w:rPr>
        <w:t>se</w:t>
      </w:r>
      <w:r>
        <w:rPr>
          <w:color w:val="1D1D1D"/>
          <w:spacing w:val="2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encuen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ra</w:t>
      </w:r>
      <w:r>
        <w:rPr>
          <w:color w:val="1D1D1D"/>
          <w:spacing w:val="25"/>
          <w:sz w:val="24"/>
          <w:szCs w:val="24"/>
        </w:rPr>
        <w:t xml:space="preserve"> </w:t>
      </w:r>
      <w:r>
        <w:rPr>
          <w:color w:val="1D1D1D"/>
          <w:w w:val="97"/>
          <w:sz w:val="24"/>
          <w:szCs w:val="24"/>
        </w:rPr>
        <w:t>es</w:t>
      </w:r>
      <w:r>
        <w:rPr>
          <w:color w:val="313131"/>
          <w:w w:val="95"/>
          <w:sz w:val="24"/>
          <w:szCs w:val="24"/>
        </w:rPr>
        <w:t>ta</w:t>
      </w:r>
      <w:r>
        <w:rPr>
          <w:color w:val="1D1D1D"/>
          <w:w w:val="87"/>
          <w:sz w:val="24"/>
          <w:szCs w:val="24"/>
        </w:rPr>
        <w:t>b</w:t>
      </w:r>
      <w:r>
        <w:rPr>
          <w:color w:val="0B0B0B"/>
          <w:w w:val="67"/>
          <w:sz w:val="24"/>
          <w:szCs w:val="24"/>
        </w:rPr>
        <w:t>l</w:t>
      </w:r>
      <w:r>
        <w:rPr>
          <w:color w:val="313131"/>
          <w:w w:val="98"/>
          <w:sz w:val="24"/>
          <w:szCs w:val="24"/>
        </w:rPr>
        <w:t>e</w:t>
      </w:r>
      <w:r>
        <w:rPr>
          <w:color w:val="1D1D1D"/>
          <w:w w:val="91"/>
          <w:sz w:val="24"/>
          <w:szCs w:val="24"/>
        </w:rPr>
        <w:t>c</w:t>
      </w:r>
      <w:r>
        <w:rPr>
          <w:color w:val="313131"/>
          <w:w w:val="67"/>
          <w:sz w:val="24"/>
          <w:szCs w:val="24"/>
        </w:rPr>
        <w:t>i</w:t>
      </w:r>
      <w:r>
        <w:rPr>
          <w:color w:val="1D1D1D"/>
          <w:sz w:val="24"/>
          <w:szCs w:val="24"/>
        </w:rPr>
        <w:t xml:space="preserve">do </w:t>
      </w:r>
      <w:r>
        <w:rPr>
          <w:color w:val="1D1D1D"/>
          <w:spacing w:val="34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qu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27"/>
          <w:sz w:val="24"/>
          <w:szCs w:val="24"/>
        </w:rPr>
        <w:t xml:space="preserve"> 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3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con</w:t>
      </w:r>
      <w:r>
        <w:rPr>
          <w:color w:val="1D1D1D"/>
          <w:sz w:val="24"/>
          <w:szCs w:val="24"/>
        </w:rPr>
        <w:t>ve</w:t>
      </w:r>
      <w:r>
        <w:rPr>
          <w:color w:val="0B0B0B"/>
          <w:sz w:val="24"/>
          <w:szCs w:val="24"/>
        </w:rPr>
        <w:t>ni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21"/>
          <w:sz w:val="24"/>
          <w:szCs w:val="24"/>
        </w:rPr>
        <w:t xml:space="preserve"> </w:t>
      </w:r>
      <w:r>
        <w:rPr>
          <w:color w:val="0B0B0B"/>
          <w:w w:val="90"/>
          <w:sz w:val="24"/>
          <w:szCs w:val="24"/>
        </w:rPr>
        <w:t>i</w:t>
      </w:r>
      <w:r>
        <w:rPr>
          <w:color w:val="1D1D1D"/>
          <w:w w:val="97"/>
          <w:sz w:val="24"/>
          <w:szCs w:val="24"/>
        </w:rPr>
        <w:t>nte</w:t>
      </w:r>
      <w:r>
        <w:rPr>
          <w:color w:val="0B0B0B"/>
          <w:w w:val="97"/>
          <w:sz w:val="24"/>
          <w:szCs w:val="24"/>
        </w:rPr>
        <w:t>rn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101"/>
          <w:sz w:val="24"/>
          <w:szCs w:val="24"/>
        </w:rPr>
        <w:t>cion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w w:val="67"/>
          <w:sz w:val="24"/>
          <w:szCs w:val="24"/>
        </w:rPr>
        <w:t>l</w:t>
      </w:r>
      <w:r>
        <w:rPr>
          <w:color w:val="313131"/>
          <w:w w:val="91"/>
          <w:sz w:val="24"/>
          <w:szCs w:val="24"/>
        </w:rPr>
        <w:t>e</w:t>
      </w:r>
      <w:r>
        <w:rPr>
          <w:color w:val="1D1D1D"/>
          <w:w w:val="88"/>
          <w:sz w:val="24"/>
          <w:szCs w:val="24"/>
        </w:rPr>
        <w:t xml:space="preserve">s </w:t>
      </w:r>
      <w:r>
        <w:rPr>
          <w:color w:val="1D1D1D"/>
          <w:spacing w:val="21"/>
          <w:w w:val="88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18"/>
          <w:sz w:val="24"/>
          <w:szCs w:val="24"/>
        </w:rPr>
        <w:t xml:space="preserve"> </w:t>
      </w:r>
      <w:r>
        <w:rPr>
          <w:color w:val="1D1D1D"/>
          <w:w w:val="91"/>
          <w:sz w:val="24"/>
          <w:szCs w:val="24"/>
        </w:rPr>
        <w:t>c</w:t>
      </w:r>
      <w:r>
        <w:rPr>
          <w:color w:val="313131"/>
          <w:w w:val="93"/>
          <w:sz w:val="24"/>
          <w:szCs w:val="24"/>
        </w:rPr>
        <w:t>o</w:t>
      </w:r>
      <w:r>
        <w:rPr>
          <w:color w:val="1D1D1D"/>
          <w:w w:val="102"/>
          <w:sz w:val="24"/>
          <w:szCs w:val="24"/>
        </w:rPr>
        <w:t>operac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>ón</w:t>
      </w:r>
      <w:r>
        <w:rPr>
          <w:color w:val="1D1D1D"/>
          <w:spacing w:val="3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y a</w:t>
      </w:r>
      <w:r>
        <w:rPr>
          <w:color w:val="313131"/>
          <w:sz w:val="24"/>
          <w:szCs w:val="24"/>
        </w:rPr>
        <w:t>s</w:t>
      </w:r>
      <w:r>
        <w:rPr>
          <w:color w:val="1D1D1D"/>
          <w:sz w:val="24"/>
          <w:szCs w:val="24"/>
        </w:rPr>
        <w:t>is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 xml:space="preserve">encia </w:t>
      </w:r>
      <w:r>
        <w:rPr>
          <w:color w:val="1D1D1D"/>
          <w:spacing w:val="4"/>
          <w:sz w:val="24"/>
          <w:szCs w:val="24"/>
        </w:rPr>
        <w:t xml:space="preserve"> </w:t>
      </w:r>
      <w:r>
        <w:rPr>
          <w:color w:val="1D1D1D"/>
          <w:w w:val="103"/>
          <w:sz w:val="24"/>
          <w:szCs w:val="24"/>
        </w:rPr>
        <w:t>lega</w:t>
      </w:r>
      <w:r>
        <w:rPr>
          <w:color w:val="0B0B0B"/>
          <w:w w:val="79"/>
          <w:sz w:val="24"/>
          <w:szCs w:val="24"/>
        </w:rPr>
        <w:t>l</w:t>
      </w:r>
      <w:r>
        <w:rPr>
          <w:color w:val="0B0B0B"/>
          <w:spacing w:val="35"/>
          <w:w w:val="7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</w:t>
      </w:r>
      <w:r>
        <w:rPr>
          <w:color w:val="1D1D1D"/>
          <w:spacing w:val="19"/>
          <w:sz w:val="24"/>
          <w:szCs w:val="24"/>
        </w:rPr>
        <w:t xml:space="preserve"> </w:t>
      </w:r>
      <w:r>
        <w:rPr>
          <w:color w:val="1D1D1D"/>
          <w:w w:val="112"/>
          <w:sz w:val="24"/>
          <w:szCs w:val="24"/>
        </w:rPr>
        <w:t>ju</w:t>
      </w:r>
      <w:r>
        <w:rPr>
          <w:color w:val="0B0B0B"/>
          <w:sz w:val="24"/>
          <w:szCs w:val="24"/>
        </w:rPr>
        <w:t>d</w:t>
      </w:r>
      <w:r>
        <w:rPr>
          <w:color w:val="1D1D1D"/>
          <w:w w:val="94"/>
          <w:sz w:val="24"/>
          <w:szCs w:val="24"/>
        </w:rPr>
        <w:t>ici</w:t>
      </w:r>
      <w:r>
        <w:rPr>
          <w:color w:val="313131"/>
          <w:w w:val="98"/>
          <w:sz w:val="24"/>
          <w:szCs w:val="24"/>
        </w:rPr>
        <w:t>a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w w:val="62"/>
          <w:sz w:val="24"/>
          <w:szCs w:val="24"/>
        </w:rPr>
        <w:t xml:space="preserve">, </w:t>
      </w:r>
      <w:r>
        <w:rPr>
          <w:color w:val="1D1D1D"/>
          <w:spacing w:val="44"/>
          <w:w w:val="62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a</w:t>
      </w:r>
      <w:r>
        <w:rPr>
          <w:color w:val="1D1D1D"/>
          <w:sz w:val="24"/>
          <w:szCs w:val="24"/>
        </w:rPr>
        <w:t>sí</w:t>
      </w:r>
      <w:r>
        <w:rPr>
          <w:color w:val="1D1D1D"/>
          <w:spacing w:val="31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como</w:t>
      </w:r>
      <w:r>
        <w:rPr>
          <w:color w:val="1D1D1D"/>
          <w:spacing w:val="38"/>
          <w:sz w:val="24"/>
          <w:szCs w:val="24"/>
        </w:rPr>
        <w:t xml:space="preserve"> </w:t>
      </w:r>
      <w:r>
        <w:rPr>
          <w:color w:val="0B0B0B"/>
          <w:w w:val="99"/>
          <w:sz w:val="24"/>
          <w:szCs w:val="24"/>
        </w:rPr>
        <w:t>cu</w:t>
      </w:r>
      <w:r>
        <w:rPr>
          <w:color w:val="1D1D1D"/>
          <w:w w:val="105"/>
          <w:sz w:val="24"/>
          <w:szCs w:val="24"/>
        </w:rPr>
        <w:t>a</w:t>
      </w:r>
      <w:r>
        <w:rPr>
          <w:color w:val="0B0B0B"/>
          <w:sz w:val="24"/>
          <w:szCs w:val="24"/>
        </w:rPr>
        <w:t>lq</w:t>
      </w:r>
      <w:r>
        <w:rPr>
          <w:color w:val="1D1D1D"/>
          <w:sz w:val="24"/>
          <w:szCs w:val="24"/>
        </w:rPr>
        <w:t>u</w:t>
      </w:r>
      <w:r>
        <w:rPr>
          <w:color w:val="0B0B0B"/>
          <w:w w:val="67"/>
          <w:sz w:val="24"/>
          <w:szCs w:val="24"/>
        </w:rPr>
        <w:t>i</w:t>
      </w:r>
      <w:r>
        <w:rPr>
          <w:color w:val="1D1D1D"/>
          <w:w w:val="98"/>
          <w:sz w:val="24"/>
          <w:szCs w:val="24"/>
        </w:rPr>
        <w:t>e</w:t>
      </w:r>
      <w:r>
        <w:rPr>
          <w:color w:val="0B0B0B"/>
          <w:sz w:val="24"/>
          <w:szCs w:val="24"/>
        </w:rPr>
        <w:t xml:space="preserve">r  </w:t>
      </w:r>
      <w:r>
        <w:rPr>
          <w:color w:val="1D1D1D"/>
          <w:sz w:val="24"/>
          <w:szCs w:val="24"/>
        </w:rPr>
        <w:t>o</w:t>
      </w:r>
      <w:r>
        <w:rPr>
          <w:color w:val="0B0B0B"/>
          <w:sz w:val="24"/>
          <w:szCs w:val="24"/>
        </w:rPr>
        <w:t>t</w:t>
      </w:r>
      <w:r>
        <w:rPr>
          <w:color w:val="1D1D1D"/>
          <w:sz w:val="24"/>
          <w:szCs w:val="24"/>
        </w:rPr>
        <w:t>ro</w:t>
      </w:r>
      <w:r>
        <w:rPr>
          <w:color w:val="1D1D1D"/>
          <w:spacing w:val="40"/>
          <w:sz w:val="24"/>
          <w:szCs w:val="24"/>
        </w:rPr>
        <w:t xml:space="preserve"> </w:t>
      </w:r>
      <w:r>
        <w:rPr>
          <w:color w:val="1D1D1D"/>
          <w:w w:val="101"/>
          <w:sz w:val="24"/>
          <w:szCs w:val="24"/>
        </w:rPr>
        <w:t>conv</w:t>
      </w:r>
      <w:r>
        <w:rPr>
          <w:color w:val="313131"/>
          <w:w w:val="91"/>
          <w:sz w:val="24"/>
          <w:szCs w:val="24"/>
        </w:rPr>
        <w:t>e</w:t>
      </w:r>
      <w:r>
        <w:rPr>
          <w:color w:val="1D1D1D"/>
          <w:sz w:val="24"/>
          <w:szCs w:val="24"/>
        </w:rPr>
        <w:t>n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>o</w:t>
      </w:r>
      <w:r>
        <w:rPr>
          <w:color w:val="1D1D1D"/>
          <w:spacing w:val="56"/>
          <w:sz w:val="24"/>
          <w:szCs w:val="24"/>
        </w:rPr>
        <w:t xml:space="preserve"> </w:t>
      </w:r>
      <w:r>
        <w:rPr>
          <w:color w:val="1D1D1D"/>
          <w:w w:val="96"/>
          <w:sz w:val="24"/>
          <w:szCs w:val="24"/>
        </w:rPr>
        <w:t>in</w:t>
      </w:r>
      <w:r>
        <w:rPr>
          <w:color w:val="313131"/>
          <w:w w:val="104"/>
          <w:sz w:val="24"/>
          <w:szCs w:val="24"/>
        </w:rPr>
        <w:t>te</w:t>
      </w:r>
      <w:r>
        <w:rPr>
          <w:color w:val="1D1D1D"/>
          <w:w w:val="97"/>
          <w:sz w:val="24"/>
          <w:szCs w:val="24"/>
        </w:rPr>
        <w:t>rn</w:t>
      </w:r>
      <w:r>
        <w:rPr>
          <w:color w:val="313131"/>
          <w:w w:val="91"/>
          <w:sz w:val="24"/>
          <w:szCs w:val="24"/>
        </w:rPr>
        <w:t>a</w:t>
      </w:r>
      <w:r>
        <w:rPr>
          <w:color w:val="1D1D1D"/>
          <w:w w:val="98"/>
          <w:sz w:val="24"/>
          <w:szCs w:val="24"/>
        </w:rPr>
        <w:t>c</w:t>
      </w:r>
      <w:r>
        <w:rPr>
          <w:color w:val="0B0B0B"/>
          <w:w w:val="67"/>
          <w:sz w:val="24"/>
          <w:szCs w:val="24"/>
        </w:rPr>
        <w:t>i</w:t>
      </w:r>
      <w:r>
        <w:rPr>
          <w:color w:val="313131"/>
          <w:w w:val="93"/>
          <w:sz w:val="24"/>
          <w:szCs w:val="24"/>
        </w:rPr>
        <w:t>o</w:t>
      </w:r>
      <w:r>
        <w:rPr>
          <w:color w:val="1D1D1D"/>
          <w:w w:val="102"/>
          <w:sz w:val="24"/>
          <w:szCs w:val="24"/>
        </w:rPr>
        <w:t>na</w:t>
      </w:r>
      <w:r>
        <w:rPr>
          <w:color w:val="0B0B0B"/>
          <w:w w:val="79"/>
          <w:sz w:val="24"/>
          <w:szCs w:val="24"/>
        </w:rPr>
        <w:t xml:space="preserve">l </w:t>
      </w:r>
      <w:r>
        <w:rPr>
          <w:color w:val="0B0B0B"/>
          <w:spacing w:val="23"/>
          <w:w w:val="79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q</w:t>
      </w:r>
      <w:r>
        <w:rPr>
          <w:color w:val="1D1D1D"/>
          <w:sz w:val="24"/>
          <w:szCs w:val="24"/>
        </w:rPr>
        <w:t>ue</w:t>
      </w:r>
      <w:r>
        <w:rPr>
          <w:color w:val="1D1D1D"/>
          <w:spacing w:val="30"/>
          <w:sz w:val="24"/>
          <w:szCs w:val="24"/>
        </w:rPr>
        <w:t xml:space="preserve"> </w:t>
      </w:r>
      <w:r>
        <w:rPr>
          <w:color w:val="0B0B0B"/>
          <w:w w:val="103"/>
          <w:sz w:val="24"/>
          <w:szCs w:val="24"/>
        </w:rPr>
        <w:t>r</w:t>
      </w:r>
      <w:r>
        <w:rPr>
          <w:color w:val="1D1D1D"/>
          <w:w w:val="99"/>
          <w:sz w:val="24"/>
          <w:szCs w:val="24"/>
        </w:rPr>
        <w:t>egu</w:t>
      </w:r>
      <w:r>
        <w:rPr>
          <w:color w:val="313131"/>
          <w:w w:val="67"/>
          <w:sz w:val="24"/>
          <w:szCs w:val="24"/>
        </w:rPr>
        <w:t>l</w:t>
      </w:r>
      <w:r>
        <w:rPr>
          <w:color w:val="1D1D1D"/>
          <w:sz w:val="24"/>
          <w:szCs w:val="24"/>
        </w:rPr>
        <w:t xml:space="preserve">e 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1D1D1D"/>
          <w:w w:val="79"/>
          <w:sz w:val="24"/>
          <w:szCs w:val="24"/>
        </w:rPr>
        <w:t>l</w:t>
      </w:r>
      <w:r>
        <w:rPr>
          <w:color w:val="313131"/>
          <w:sz w:val="24"/>
          <w:szCs w:val="24"/>
        </w:rPr>
        <w:t xml:space="preserve">a </w:t>
      </w:r>
      <w:r>
        <w:rPr>
          <w:color w:val="1D1D1D"/>
          <w:w w:val="99"/>
          <w:sz w:val="24"/>
          <w:szCs w:val="24"/>
        </w:rPr>
        <w:t>co</w:t>
      </w:r>
      <w:r>
        <w:rPr>
          <w:color w:val="0B0B0B"/>
          <w:w w:val="67"/>
          <w:sz w:val="24"/>
          <w:szCs w:val="24"/>
        </w:rPr>
        <w:t>l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sz w:val="24"/>
          <w:szCs w:val="24"/>
        </w:rPr>
        <w:t>boración</w:t>
      </w:r>
      <w:r>
        <w:rPr>
          <w:color w:val="1D1D1D"/>
          <w:spacing w:val="52"/>
          <w:sz w:val="24"/>
          <w:szCs w:val="24"/>
        </w:rPr>
        <w:t xml:space="preserve"> </w:t>
      </w:r>
      <w:r>
        <w:rPr>
          <w:color w:val="1D1D1D"/>
          <w:w w:val="104"/>
          <w:sz w:val="24"/>
          <w:szCs w:val="24"/>
        </w:rPr>
        <w:t>in</w:t>
      </w:r>
      <w:r>
        <w:rPr>
          <w:color w:val="0B0B0B"/>
          <w:w w:val="113"/>
          <w:sz w:val="24"/>
          <w:szCs w:val="24"/>
        </w:rPr>
        <w:t>t</w:t>
      </w:r>
      <w:r>
        <w:rPr>
          <w:color w:val="1D1D1D"/>
          <w:w w:val="98"/>
          <w:sz w:val="24"/>
          <w:szCs w:val="24"/>
        </w:rPr>
        <w:t>e</w:t>
      </w:r>
      <w:r>
        <w:rPr>
          <w:color w:val="313131"/>
          <w:w w:val="107"/>
          <w:sz w:val="24"/>
          <w:szCs w:val="24"/>
        </w:rPr>
        <w:t>rna</w:t>
      </w:r>
      <w:r>
        <w:rPr>
          <w:color w:val="1D1D1D"/>
          <w:w w:val="101"/>
          <w:sz w:val="24"/>
          <w:szCs w:val="24"/>
        </w:rPr>
        <w:t>cion</w:t>
      </w:r>
      <w:r>
        <w:rPr>
          <w:color w:val="313131"/>
          <w:w w:val="98"/>
          <w:sz w:val="24"/>
          <w:szCs w:val="24"/>
        </w:rPr>
        <w:t>a</w:t>
      </w:r>
      <w:r>
        <w:rPr>
          <w:color w:val="0B0B0B"/>
          <w:w w:val="56"/>
          <w:sz w:val="24"/>
          <w:szCs w:val="24"/>
        </w:rPr>
        <w:t>l</w:t>
      </w:r>
      <w:r>
        <w:rPr>
          <w:color w:val="0B0B0B"/>
          <w:spacing w:val="5"/>
          <w:w w:val="56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n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m</w:t>
      </w:r>
      <w:r>
        <w:rPr>
          <w:color w:val="1D1D1D"/>
          <w:sz w:val="24"/>
          <w:szCs w:val="24"/>
        </w:rPr>
        <w:t>ate</w:t>
      </w:r>
      <w:r>
        <w:rPr>
          <w:color w:val="313131"/>
          <w:sz w:val="24"/>
          <w:szCs w:val="24"/>
        </w:rPr>
        <w:t>ri</w:t>
      </w:r>
      <w:r>
        <w:rPr>
          <w:color w:val="1D1D1D"/>
          <w:sz w:val="24"/>
          <w:szCs w:val="24"/>
        </w:rPr>
        <w:t>a</w:t>
      </w:r>
      <w:r>
        <w:rPr>
          <w:color w:val="1D1D1D"/>
          <w:spacing w:val="6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8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0B0B0B"/>
          <w:sz w:val="24"/>
          <w:szCs w:val="24"/>
        </w:rPr>
        <w:t>com</w:t>
      </w:r>
      <w:r>
        <w:rPr>
          <w:color w:val="1D1D1D"/>
          <w:sz w:val="24"/>
          <w:szCs w:val="24"/>
        </w:rPr>
        <w:t xml:space="preserve">iso </w:t>
      </w:r>
      <w:r>
        <w:rPr>
          <w:rFonts w:ascii="Arial" w:eastAsia="Arial" w:hAnsi="Arial" w:cs="Arial"/>
          <w:color w:val="313131"/>
          <w:sz w:val="22"/>
          <w:szCs w:val="22"/>
        </w:rPr>
        <w:t>y</w:t>
      </w:r>
      <w:r>
        <w:rPr>
          <w:rFonts w:ascii="Arial" w:eastAsia="Arial" w:hAnsi="Arial" w:cs="Arial"/>
          <w:color w:val="313131"/>
          <w:spacing w:val="16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1"/>
          <w:sz w:val="24"/>
          <w:szCs w:val="24"/>
        </w:rPr>
        <w:t xml:space="preserve"> </w:t>
      </w:r>
      <w:r>
        <w:rPr>
          <w:color w:val="0B0B0B"/>
          <w:w w:val="79"/>
          <w:sz w:val="24"/>
          <w:szCs w:val="24"/>
        </w:rPr>
        <w:t>l</w:t>
      </w:r>
      <w:r>
        <w:rPr>
          <w:color w:val="1D1D1D"/>
          <w:w w:val="99"/>
          <w:sz w:val="24"/>
          <w:szCs w:val="24"/>
        </w:rPr>
        <w:t>oc</w:t>
      </w:r>
      <w:r>
        <w:rPr>
          <w:color w:val="313131"/>
          <w:w w:val="105"/>
          <w:sz w:val="24"/>
          <w:szCs w:val="24"/>
        </w:rPr>
        <w:t>a</w:t>
      </w:r>
      <w:r>
        <w:rPr>
          <w:color w:val="0B0B0B"/>
          <w:w w:val="67"/>
          <w:sz w:val="24"/>
          <w:szCs w:val="24"/>
        </w:rPr>
        <w:t>l</w:t>
      </w:r>
      <w:r>
        <w:rPr>
          <w:color w:val="1D1D1D"/>
          <w:w w:val="67"/>
          <w:sz w:val="24"/>
          <w:szCs w:val="24"/>
        </w:rPr>
        <w:t>i</w:t>
      </w:r>
      <w:r>
        <w:rPr>
          <w:color w:val="313131"/>
          <w:w w:val="102"/>
          <w:sz w:val="24"/>
          <w:szCs w:val="24"/>
        </w:rPr>
        <w:t>za</w:t>
      </w:r>
      <w:r>
        <w:rPr>
          <w:color w:val="1D1D1D"/>
          <w:w w:val="91"/>
          <w:sz w:val="24"/>
          <w:szCs w:val="24"/>
        </w:rPr>
        <w:t>ci</w:t>
      </w:r>
      <w:r>
        <w:rPr>
          <w:color w:val="313131"/>
          <w:w w:val="93"/>
          <w:sz w:val="24"/>
          <w:szCs w:val="24"/>
        </w:rPr>
        <w:t>ó</w:t>
      </w:r>
      <w:r>
        <w:rPr>
          <w:color w:val="1D1D1D"/>
          <w:sz w:val="24"/>
          <w:szCs w:val="24"/>
        </w:rPr>
        <w:t xml:space="preserve">n, </w:t>
      </w:r>
      <w:r>
        <w:rPr>
          <w:color w:val="1D1D1D"/>
          <w:spacing w:val="2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identi</w:t>
      </w:r>
      <w:r>
        <w:rPr>
          <w:color w:val="0B0B0B"/>
          <w:sz w:val="24"/>
          <w:szCs w:val="24"/>
        </w:rPr>
        <w:t>fi</w:t>
      </w:r>
      <w:r>
        <w:rPr>
          <w:color w:val="1D1D1D"/>
          <w:sz w:val="24"/>
          <w:szCs w:val="24"/>
        </w:rPr>
        <w:t>c</w:t>
      </w:r>
      <w:r>
        <w:rPr>
          <w:color w:val="0B0B0B"/>
          <w:sz w:val="24"/>
          <w:szCs w:val="24"/>
        </w:rPr>
        <w:t>a</w:t>
      </w:r>
      <w:r>
        <w:rPr>
          <w:color w:val="1D1D1D"/>
          <w:sz w:val="24"/>
          <w:szCs w:val="24"/>
        </w:rPr>
        <w:t xml:space="preserve">ción, </w:t>
      </w:r>
      <w:r>
        <w:rPr>
          <w:color w:val="313131"/>
          <w:sz w:val="24"/>
          <w:szCs w:val="24"/>
        </w:rPr>
        <w:t>re</w:t>
      </w:r>
      <w:r>
        <w:rPr>
          <w:color w:val="1D1D1D"/>
          <w:sz w:val="24"/>
          <w:szCs w:val="24"/>
        </w:rPr>
        <w:t>cuperac</w:t>
      </w:r>
      <w:r>
        <w:rPr>
          <w:color w:val="313131"/>
          <w:sz w:val="24"/>
          <w:szCs w:val="24"/>
        </w:rPr>
        <w:t>i</w:t>
      </w:r>
      <w:r>
        <w:rPr>
          <w:color w:val="1D1D1D"/>
          <w:sz w:val="24"/>
          <w:szCs w:val="24"/>
        </w:rPr>
        <w:t>ón,</w:t>
      </w:r>
      <w:r>
        <w:rPr>
          <w:color w:val="1D1D1D"/>
          <w:spacing w:val="31"/>
          <w:sz w:val="24"/>
          <w:szCs w:val="24"/>
        </w:rPr>
        <w:t xml:space="preserve"> </w:t>
      </w:r>
      <w:r>
        <w:rPr>
          <w:color w:val="1D1D1D"/>
          <w:w w:val="103"/>
          <w:sz w:val="24"/>
          <w:szCs w:val="24"/>
        </w:rPr>
        <w:t>repatriac</w:t>
      </w:r>
      <w:r>
        <w:rPr>
          <w:color w:val="0B0B0B"/>
          <w:w w:val="79"/>
          <w:sz w:val="24"/>
          <w:szCs w:val="24"/>
        </w:rPr>
        <w:t>i</w:t>
      </w:r>
      <w:r>
        <w:rPr>
          <w:color w:val="1D1D1D"/>
          <w:sz w:val="24"/>
          <w:szCs w:val="24"/>
        </w:rPr>
        <w:t>ón</w:t>
      </w:r>
      <w:r>
        <w:rPr>
          <w:color w:val="1D1D1D"/>
          <w:spacing w:val="7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y</w:t>
      </w:r>
      <w:r>
        <w:rPr>
          <w:color w:val="313131"/>
          <w:spacing w:val="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 xml:space="preserve">e </w:t>
      </w:r>
      <w:r>
        <w:rPr>
          <w:color w:val="1D1D1D"/>
          <w:sz w:val="24"/>
          <w:szCs w:val="24"/>
        </w:rPr>
        <w:t>pérdida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o</w:t>
      </w:r>
      <w:r>
        <w:rPr>
          <w:color w:val="1D1D1D"/>
          <w:spacing w:val="1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ext</w:t>
      </w:r>
      <w:r>
        <w:rPr>
          <w:color w:val="0B0B0B"/>
          <w:sz w:val="24"/>
          <w:szCs w:val="24"/>
        </w:rPr>
        <w:t>i</w:t>
      </w:r>
      <w:r>
        <w:rPr>
          <w:color w:val="1D1D1D"/>
          <w:sz w:val="24"/>
          <w:szCs w:val="24"/>
        </w:rPr>
        <w:t>nción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d</w:t>
      </w:r>
      <w:r>
        <w:rPr>
          <w:color w:val="1D1D1D"/>
          <w:sz w:val="24"/>
          <w:szCs w:val="24"/>
        </w:rPr>
        <w:t>el</w:t>
      </w:r>
      <w:r>
        <w:rPr>
          <w:color w:val="1D1D1D"/>
          <w:spacing w:val="1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do</w:t>
      </w:r>
      <w:r>
        <w:rPr>
          <w:color w:val="0B0B0B"/>
          <w:sz w:val="24"/>
          <w:szCs w:val="24"/>
        </w:rPr>
        <w:t>m</w:t>
      </w:r>
      <w:r>
        <w:rPr>
          <w:color w:val="1D1D1D"/>
          <w:sz w:val="24"/>
          <w:szCs w:val="24"/>
        </w:rPr>
        <w:t>inio</w:t>
      </w:r>
      <w:r>
        <w:rPr>
          <w:color w:val="1D1D1D"/>
          <w:spacing w:val="3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de</w:t>
      </w:r>
      <w:r>
        <w:rPr>
          <w:color w:val="1D1D1D"/>
          <w:spacing w:val="15"/>
          <w:sz w:val="24"/>
          <w:szCs w:val="24"/>
        </w:rPr>
        <w:t xml:space="preserve"> </w:t>
      </w:r>
      <w:r>
        <w:rPr>
          <w:color w:val="1D1D1D"/>
          <w:w w:val="94"/>
          <w:sz w:val="24"/>
          <w:szCs w:val="24"/>
        </w:rPr>
        <w:t>b</w:t>
      </w:r>
      <w:r>
        <w:rPr>
          <w:color w:val="0B0B0B"/>
          <w:w w:val="94"/>
          <w:sz w:val="24"/>
          <w:szCs w:val="24"/>
        </w:rPr>
        <w:t>i</w:t>
      </w:r>
      <w:r>
        <w:rPr>
          <w:color w:val="1D1D1D"/>
          <w:w w:val="94"/>
          <w:sz w:val="24"/>
          <w:szCs w:val="24"/>
        </w:rPr>
        <w:t>e</w:t>
      </w:r>
      <w:r>
        <w:rPr>
          <w:color w:val="0B0B0B"/>
          <w:w w:val="94"/>
          <w:sz w:val="24"/>
          <w:szCs w:val="24"/>
        </w:rPr>
        <w:t>n</w:t>
      </w:r>
      <w:r>
        <w:rPr>
          <w:color w:val="1D1D1D"/>
          <w:w w:val="94"/>
          <w:sz w:val="24"/>
          <w:szCs w:val="24"/>
        </w:rPr>
        <w:t>e</w:t>
      </w:r>
      <w:r>
        <w:rPr>
          <w:color w:val="313131"/>
          <w:w w:val="94"/>
          <w:sz w:val="24"/>
          <w:szCs w:val="24"/>
        </w:rPr>
        <w:t>s,</w:t>
      </w:r>
      <w:r>
        <w:rPr>
          <w:color w:val="313131"/>
          <w:spacing w:val="45"/>
          <w:w w:val="9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son</w:t>
      </w:r>
      <w:r>
        <w:rPr>
          <w:color w:val="1D1D1D"/>
          <w:spacing w:val="9"/>
          <w:sz w:val="24"/>
          <w:szCs w:val="24"/>
        </w:rPr>
        <w:t xml:space="preserve"> </w:t>
      </w:r>
      <w:r>
        <w:rPr>
          <w:color w:val="313131"/>
          <w:w w:val="98"/>
          <w:sz w:val="24"/>
          <w:szCs w:val="24"/>
        </w:rPr>
        <w:t>a</w:t>
      </w:r>
      <w:r>
        <w:rPr>
          <w:color w:val="1D1D1D"/>
          <w:sz w:val="24"/>
          <w:szCs w:val="24"/>
        </w:rPr>
        <w:t>p</w:t>
      </w:r>
      <w:r>
        <w:rPr>
          <w:color w:val="0B0B0B"/>
          <w:w w:val="96"/>
          <w:sz w:val="24"/>
          <w:szCs w:val="24"/>
        </w:rPr>
        <w:t>li</w:t>
      </w:r>
      <w:r>
        <w:rPr>
          <w:color w:val="1D1D1D"/>
          <w:w w:val="99"/>
          <w:sz w:val="24"/>
          <w:szCs w:val="24"/>
        </w:rPr>
        <w:t>cab</w:t>
      </w:r>
      <w:r>
        <w:rPr>
          <w:color w:val="313131"/>
          <w:w w:val="79"/>
          <w:sz w:val="24"/>
          <w:szCs w:val="24"/>
        </w:rPr>
        <w:t>l</w:t>
      </w:r>
      <w:r>
        <w:rPr>
          <w:color w:val="1D1D1D"/>
          <w:sz w:val="24"/>
          <w:szCs w:val="24"/>
        </w:rPr>
        <w:t>es</w:t>
      </w:r>
      <w:r>
        <w:rPr>
          <w:color w:val="1D1D1D"/>
          <w:spacing w:val="3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 xml:space="preserve">a </w:t>
      </w:r>
      <w:r>
        <w:rPr>
          <w:color w:val="1D1D1D"/>
          <w:w w:val="90"/>
          <w:sz w:val="24"/>
          <w:szCs w:val="24"/>
        </w:rPr>
        <w:t>lo</w:t>
      </w:r>
      <w:r>
        <w:rPr>
          <w:color w:val="313131"/>
          <w:w w:val="90"/>
          <w:sz w:val="24"/>
          <w:szCs w:val="24"/>
        </w:rPr>
        <w:t>s</w:t>
      </w:r>
      <w:r>
        <w:rPr>
          <w:color w:val="313131"/>
          <w:spacing w:val="25"/>
          <w:w w:val="9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casos</w:t>
      </w:r>
      <w:r>
        <w:rPr>
          <w:color w:val="1D1D1D"/>
          <w:spacing w:val="11"/>
          <w:sz w:val="24"/>
          <w:szCs w:val="24"/>
        </w:rPr>
        <w:t xml:space="preserve"> </w:t>
      </w:r>
      <w:r>
        <w:rPr>
          <w:color w:val="0B0B0B"/>
          <w:sz w:val="24"/>
          <w:szCs w:val="24"/>
        </w:rPr>
        <w:t>pr</w:t>
      </w:r>
      <w:r>
        <w:rPr>
          <w:color w:val="1D1D1D"/>
          <w:sz w:val="24"/>
          <w:szCs w:val="24"/>
        </w:rPr>
        <w:t>e</w:t>
      </w:r>
      <w:r>
        <w:rPr>
          <w:color w:val="313131"/>
          <w:sz w:val="24"/>
          <w:szCs w:val="24"/>
        </w:rPr>
        <w:t>vi</w:t>
      </w:r>
      <w:r>
        <w:rPr>
          <w:color w:val="1D1D1D"/>
          <w:sz w:val="24"/>
          <w:szCs w:val="24"/>
        </w:rPr>
        <w:t>s</w:t>
      </w:r>
      <w:r>
        <w:rPr>
          <w:color w:val="313131"/>
          <w:sz w:val="24"/>
          <w:szCs w:val="24"/>
        </w:rPr>
        <w:t>t</w:t>
      </w:r>
      <w:r>
        <w:rPr>
          <w:color w:val="1D1D1D"/>
          <w:sz w:val="24"/>
          <w:szCs w:val="24"/>
        </w:rPr>
        <w:t>os</w:t>
      </w:r>
      <w:r>
        <w:rPr>
          <w:color w:val="1D1D1D"/>
          <w:spacing w:val="10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</w:t>
      </w:r>
      <w:r>
        <w:rPr>
          <w:color w:val="313131"/>
          <w:sz w:val="24"/>
          <w:szCs w:val="24"/>
        </w:rPr>
        <w:t>n</w:t>
      </w:r>
      <w:r>
        <w:rPr>
          <w:color w:val="313131"/>
          <w:spacing w:val="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el</w:t>
      </w:r>
      <w:r>
        <w:rPr>
          <w:color w:val="1D1D1D"/>
          <w:spacing w:val="1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cr</w:t>
      </w:r>
      <w:r>
        <w:rPr>
          <w:color w:val="313131"/>
          <w:sz w:val="24"/>
          <w:szCs w:val="24"/>
        </w:rPr>
        <w:t>e</w:t>
      </w:r>
      <w:r>
        <w:rPr>
          <w:color w:val="1D1D1D"/>
          <w:sz w:val="24"/>
          <w:szCs w:val="24"/>
        </w:rPr>
        <w:t>t</w:t>
      </w:r>
      <w:r>
        <w:rPr>
          <w:color w:val="0B0B0B"/>
          <w:sz w:val="24"/>
          <w:szCs w:val="24"/>
        </w:rPr>
        <w:t>o</w:t>
      </w:r>
      <w:r>
        <w:rPr>
          <w:color w:val="0B0B0B"/>
          <w:spacing w:val="-12"/>
          <w:sz w:val="24"/>
          <w:szCs w:val="24"/>
        </w:rPr>
        <w:t xml:space="preserve"> </w:t>
      </w:r>
      <w:r>
        <w:rPr>
          <w:color w:val="0B0B0B"/>
          <w:w w:val="92"/>
          <w:sz w:val="24"/>
          <w:szCs w:val="24"/>
        </w:rPr>
        <w:t>L</w:t>
      </w:r>
      <w:r>
        <w:rPr>
          <w:color w:val="1D1D1D"/>
          <w:w w:val="98"/>
          <w:sz w:val="24"/>
          <w:szCs w:val="24"/>
        </w:rPr>
        <w:t>e</w:t>
      </w:r>
      <w:r>
        <w:rPr>
          <w:color w:val="313131"/>
          <w:w w:val="93"/>
          <w:sz w:val="24"/>
          <w:szCs w:val="24"/>
        </w:rPr>
        <w:t>g</w:t>
      </w:r>
      <w:r>
        <w:rPr>
          <w:color w:val="1D1D1D"/>
          <w:w w:val="67"/>
          <w:sz w:val="24"/>
          <w:szCs w:val="24"/>
        </w:rPr>
        <w:t>i</w:t>
      </w:r>
      <w:r>
        <w:rPr>
          <w:color w:val="313131"/>
          <w:w w:val="96"/>
          <w:sz w:val="24"/>
          <w:szCs w:val="24"/>
        </w:rPr>
        <w:t>s</w:t>
      </w:r>
      <w:r>
        <w:rPr>
          <w:color w:val="0B0B0B"/>
          <w:w w:val="79"/>
          <w:sz w:val="24"/>
          <w:szCs w:val="24"/>
        </w:rPr>
        <w:t>l</w:t>
      </w:r>
      <w:r>
        <w:rPr>
          <w:color w:val="313131"/>
          <w:w w:val="113"/>
          <w:sz w:val="24"/>
          <w:szCs w:val="24"/>
        </w:rPr>
        <w:t>a</w:t>
      </w:r>
      <w:r>
        <w:rPr>
          <w:color w:val="1D1D1D"/>
          <w:w w:val="96"/>
          <w:sz w:val="24"/>
          <w:szCs w:val="24"/>
        </w:rPr>
        <w:t>ti</w:t>
      </w:r>
      <w:r>
        <w:rPr>
          <w:color w:val="313131"/>
          <w:sz w:val="24"/>
          <w:szCs w:val="24"/>
        </w:rPr>
        <w:t>v</w:t>
      </w:r>
      <w:r>
        <w:rPr>
          <w:color w:val="1D1D1D"/>
          <w:sz w:val="24"/>
          <w:szCs w:val="24"/>
        </w:rPr>
        <w:t xml:space="preserve">o </w:t>
      </w:r>
      <w:r>
        <w:rPr>
          <w:color w:val="1D1D1D"/>
          <w:spacing w:val="-22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N</w:t>
      </w:r>
      <w:r>
        <w:rPr>
          <w:color w:val="313131"/>
          <w:sz w:val="24"/>
          <w:szCs w:val="24"/>
        </w:rPr>
        <w:t>º</w:t>
      </w:r>
      <w:r>
        <w:rPr>
          <w:color w:val="313131"/>
          <w:spacing w:val="59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1146</w:t>
      </w:r>
      <w:r>
        <w:rPr>
          <w:color w:val="313131"/>
          <w:sz w:val="16"/>
          <w:szCs w:val="16"/>
        </w:rPr>
        <w:t>47</w:t>
      </w:r>
      <w:r>
        <w:rPr>
          <w:color w:val="1D1D1D"/>
          <w:sz w:val="16"/>
          <w:szCs w:val="16"/>
        </w:rPr>
        <w:t>,</w:t>
      </w:r>
      <w:r>
        <w:rPr>
          <w:color w:val="1D1D1D"/>
          <w:spacing w:val="21"/>
          <w:sz w:val="16"/>
          <w:szCs w:val="16"/>
        </w:rPr>
        <w:t xml:space="preserve"> </w:t>
      </w:r>
      <w:r>
        <w:rPr>
          <w:color w:val="1D1D1D"/>
          <w:sz w:val="24"/>
          <w:szCs w:val="24"/>
        </w:rPr>
        <w:t>como</w:t>
      </w:r>
      <w:r>
        <w:rPr>
          <w:color w:val="1D1D1D"/>
          <w:spacing w:val="-2"/>
          <w:sz w:val="24"/>
          <w:szCs w:val="24"/>
        </w:rPr>
        <w:t xml:space="preserve"> </w:t>
      </w:r>
      <w:r>
        <w:rPr>
          <w:color w:val="0B0B0B"/>
          <w:w w:val="87"/>
          <w:sz w:val="24"/>
          <w:szCs w:val="24"/>
        </w:rPr>
        <w:t>l</w:t>
      </w:r>
      <w:r>
        <w:rPr>
          <w:color w:val="1D1D1D"/>
          <w:w w:val="87"/>
          <w:sz w:val="24"/>
          <w:szCs w:val="24"/>
        </w:rPr>
        <w:t>o</w:t>
      </w:r>
      <w:r>
        <w:rPr>
          <w:color w:val="313131"/>
          <w:w w:val="87"/>
          <w:sz w:val="24"/>
          <w:szCs w:val="24"/>
        </w:rPr>
        <w:t>s</w:t>
      </w:r>
      <w:r>
        <w:rPr>
          <w:color w:val="313131"/>
          <w:spacing w:val="42"/>
          <w:w w:val="87"/>
          <w:sz w:val="24"/>
          <w:szCs w:val="24"/>
        </w:rPr>
        <w:t xml:space="preserve"> </w:t>
      </w:r>
      <w:r>
        <w:rPr>
          <w:color w:val="313131"/>
          <w:sz w:val="24"/>
          <w:szCs w:val="24"/>
        </w:rPr>
        <w:t>d</w:t>
      </w:r>
      <w:r>
        <w:rPr>
          <w:color w:val="1D1D1D"/>
          <w:sz w:val="24"/>
          <w:szCs w:val="24"/>
        </w:rPr>
        <w:t>e</w:t>
      </w:r>
      <w:r>
        <w:rPr>
          <w:color w:val="1D1D1D"/>
          <w:spacing w:val="-5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t</w:t>
      </w:r>
      <w:r>
        <w:rPr>
          <w:color w:val="313131"/>
          <w:sz w:val="24"/>
          <w:szCs w:val="24"/>
        </w:rPr>
        <w:t>ra</w:t>
      </w:r>
      <w:r>
        <w:rPr>
          <w:color w:val="1D1D1D"/>
          <w:sz w:val="24"/>
          <w:szCs w:val="24"/>
        </w:rPr>
        <w:t>t</w:t>
      </w:r>
      <w:r>
        <w:rPr>
          <w:color w:val="313131"/>
          <w:sz w:val="24"/>
          <w:szCs w:val="24"/>
        </w:rPr>
        <w:t>a</w:t>
      </w:r>
      <w:r>
        <w:rPr>
          <w:color w:val="313131"/>
          <w:spacing w:val="4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d</w:t>
      </w:r>
      <w:r>
        <w:rPr>
          <w:color w:val="313131"/>
          <w:sz w:val="24"/>
          <w:szCs w:val="24"/>
        </w:rPr>
        <w:t>e</w:t>
      </w:r>
      <w:r>
        <w:rPr>
          <w:color w:val="313131"/>
          <w:spacing w:val="-6"/>
          <w:sz w:val="24"/>
          <w:szCs w:val="24"/>
        </w:rPr>
        <w:t xml:space="preserve"> </w:t>
      </w:r>
      <w:r>
        <w:rPr>
          <w:color w:val="1D1D1D"/>
          <w:sz w:val="24"/>
          <w:szCs w:val="24"/>
        </w:rPr>
        <w:t>p</w:t>
      </w:r>
      <w:r>
        <w:rPr>
          <w:color w:val="313131"/>
          <w:sz w:val="24"/>
          <w:szCs w:val="24"/>
        </w:rPr>
        <w:t>ers</w:t>
      </w:r>
      <w:r>
        <w:rPr>
          <w:color w:val="1D1D1D"/>
          <w:sz w:val="24"/>
          <w:szCs w:val="24"/>
        </w:rPr>
        <w:t>o</w:t>
      </w:r>
      <w:r>
        <w:rPr>
          <w:color w:val="313131"/>
          <w:sz w:val="24"/>
          <w:szCs w:val="24"/>
        </w:rPr>
        <w:t>n</w:t>
      </w:r>
      <w:r>
        <w:rPr>
          <w:color w:val="1D1D1D"/>
          <w:sz w:val="24"/>
          <w:szCs w:val="24"/>
        </w:rPr>
        <w:t>as.</w:t>
      </w:r>
    </w:p>
    <w:p w:rsidR="00A45D24" w:rsidRDefault="00A45D24">
      <w:pPr>
        <w:spacing w:before="7" w:line="140" w:lineRule="exact"/>
        <w:rPr>
          <w:sz w:val="14"/>
          <w:szCs w:val="14"/>
        </w:rPr>
      </w:pPr>
    </w:p>
    <w:p w:rsidR="00A45D24" w:rsidRDefault="00B74AF4">
      <w:pPr>
        <w:spacing w:before="31" w:line="259" w:lineRule="auto"/>
        <w:ind w:left="250" w:right="145"/>
        <w:jc w:val="both"/>
        <w:rPr>
          <w:sz w:val="16"/>
          <w:szCs w:val="16"/>
        </w:rPr>
      </w:pPr>
      <w:r>
        <w:rPr>
          <w:sz w:val="22"/>
          <w:szCs w:val="22"/>
        </w:rPr>
        <w:t>Para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cumplimiento 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las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disposiciones 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sz w:val="22"/>
          <w:szCs w:val="22"/>
        </w:rPr>
        <w:t>dicha</w:t>
      </w:r>
      <w:r>
        <w:rPr>
          <w:spacing w:val="26"/>
          <w:sz w:val="22"/>
          <w:szCs w:val="22"/>
        </w:rPr>
        <w:t xml:space="preserve"> </w:t>
      </w:r>
      <w:r>
        <w:rPr>
          <w:sz w:val="22"/>
          <w:szCs w:val="22"/>
        </w:rPr>
        <w:t>norma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ha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cre</w:t>
      </w:r>
      <w:r>
        <w:rPr>
          <w:color w:val="1C1C1C"/>
          <w:sz w:val="22"/>
          <w:szCs w:val="22"/>
        </w:rPr>
        <w:t>ado</w:t>
      </w:r>
      <w:r>
        <w:rPr>
          <w:color w:val="1C1C1C"/>
          <w:spacing w:val="45"/>
          <w:sz w:val="22"/>
          <w:szCs w:val="22"/>
        </w:rPr>
        <w:t xml:space="preserve"> </w:t>
      </w:r>
      <w:r>
        <w:rPr>
          <w:color w:val="020202"/>
          <w:w w:val="67"/>
          <w:sz w:val="22"/>
          <w:szCs w:val="22"/>
        </w:rPr>
        <w:t>l</w:t>
      </w:r>
      <w:r>
        <w:rPr>
          <w:color w:val="1C1C1C"/>
          <w:w w:val="99"/>
          <w:sz w:val="22"/>
          <w:szCs w:val="22"/>
        </w:rPr>
        <w:t>a</w:t>
      </w:r>
      <w:r>
        <w:rPr>
          <w:color w:val="1C1C1C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C1C1C"/>
          <w:sz w:val="22"/>
          <w:szCs w:val="22"/>
        </w:rPr>
        <w:t>om</w:t>
      </w:r>
      <w:r>
        <w:rPr>
          <w:color w:val="020202"/>
          <w:sz w:val="22"/>
          <w:szCs w:val="22"/>
        </w:rPr>
        <w:t>isi</w:t>
      </w:r>
      <w:r>
        <w:rPr>
          <w:color w:val="1C1C1C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1C1C1C"/>
          <w:w w:val="103"/>
          <w:sz w:val="22"/>
          <w:szCs w:val="22"/>
        </w:rPr>
        <w:t>N</w:t>
      </w:r>
      <w:r>
        <w:rPr>
          <w:color w:val="020202"/>
          <w:w w:val="96"/>
          <w:sz w:val="22"/>
          <w:szCs w:val="22"/>
        </w:rPr>
        <w:t>aci</w:t>
      </w:r>
      <w:r>
        <w:rPr>
          <w:color w:val="1C1C1C"/>
          <w:w w:val="106"/>
          <w:sz w:val="22"/>
          <w:szCs w:val="22"/>
        </w:rPr>
        <w:t>ona</w:t>
      </w:r>
      <w:r>
        <w:rPr>
          <w:color w:val="020202"/>
          <w:w w:val="67"/>
          <w:sz w:val="22"/>
          <w:szCs w:val="22"/>
        </w:rPr>
        <w:t xml:space="preserve">l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Bienes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Incautados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(CONABI),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adscrita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PCM</w:t>
      </w:r>
      <w:r>
        <w:rPr>
          <w:color w:val="020202"/>
          <w:w w:val="99"/>
          <w:sz w:val="16"/>
          <w:szCs w:val="16"/>
        </w:rPr>
        <w:t>48</w:t>
      </w:r>
      <w:r>
        <w:rPr>
          <w:color w:val="020202"/>
          <w:w w:val="71"/>
          <w:sz w:val="16"/>
          <w:szCs w:val="16"/>
        </w:rPr>
        <w:t>.</w:t>
      </w:r>
    </w:p>
    <w:p w:rsidR="00A45D24" w:rsidRDefault="00A45D24">
      <w:pPr>
        <w:spacing w:line="200" w:lineRule="exact"/>
      </w:pPr>
    </w:p>
    <w:p w:rsidR="00A45D24" w:rsidRDefault="00A45D24">
      <w:pPr>
        <w:spacing w:before="18" w:line="200" w:lineRule="exact"/>
      </w:pPr>
    </w:p>
    <w:p w:rsidR="00A45D24" w:rsidRDefault="00B74AF4">
      <w:pPr>
        <w:ind w:left="2827"/>
        <w:rPr>
          <w:sz w:val="22"/>
          <w:szCs w:val="22"/>
        </w:rPr>
      </w:pPr>
      <w:r>
        <w:rPr>
          <w:b/>
          <w:color w:val="020202"/>
          <w:w w:val="109"/>
          <w:sz w:val="22"/>
          <w:szCs w:val="22"/>
        </w:rPr>
        <w:t>ARTÍCULO</w:t>
      </w:r>
      <w:r>
        <w:rPr>
          <w:b/>
          <w:color w:val="020202"/>
          <w:spacing w:val="-24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8°</w:t>
      </w:r>
      <w:r>
        <w:rPr>
          <w:b/>
          <w:color w:val="020202"/>
          <w:spacing w:val="1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</w:t>
      </w:r>
      <w:r>
        <w:rPr>
          <w:b/>
          <w:color w:val="020202"/>
          <w:spacing w:val="40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LA</w:t>
      </w:r>
      <w:r>
        <w:rPr>
          <w:b/>
          <w:color w:val="020202"/>
          <w:spacing w:val="25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CONVENCIÓN</w:t>
      </w:r>
    </w:p>
    <w:p w:rsidR="00A45D24" w:rsidRDefault="00A45D24">
      <w:pPr>
        <w:spacing w:line="200" w:lineRule="exact"/>
      </w:pPr>
    </w:p>
    <w:p w:rsidR="00A45D24" w:rsidRDefault="00A45D24">
      <w:pPr>
        <w:spacing w:before="18" w:line="220" w:lineRule="exact"/>
        <w:rPr>
          <w:sz w:val="22"/>
          <w:szCs w:val="22"/>
        </w:rPr>
      </w:pPr>
    </w:p>
    <w:p w:rsidR="00A45D24" w:rsidRDefault="00B74AF4">
      <w:pPr>
        <w:spacing w:line="259" w:lineRule="auto"/>
        <w:ind w:left="235" w:right="97"/>
        <w:jc w:val="both"/>
        <w:rPr>
          <w:sz w:val="22"/>
          <w:szCs w:val="22"/>
        </w:rPr>
      </w:pPr>
      <w:r>
        <w:rPr>
          <w:b/>
          <w:color w:val="020202"/>
          <w:sz w:val="22"/>
          <w:szCs w:val="22"/>
        </w:rPr>
        <w:t xml:space="preserve">8.1      </w:t>
      </w:r>
      <w:r>
        <w:rPr>
          <w:b/>
          <w:color w:val="020202"/>
          <w:spacing w:val="43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Medidas</w:t>
      </w:r>
      <w:r>
        <w:rPr>
          <w:b/>
          <w:color w:val="020202"/>
          <w:spacing w:val="18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para</w:t>
      </w:r>
      <w:r>
        <w:rPr>
          <w:b/>
          <w:color w:val="020202"/>
          <w:spacing w:val="48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proteger</w:t>
      </w:r>
      <w:r>
        <w:rPr>
          <w:b/>
          <w:color w:val="020202"/>
          <w:spacing w:val="-10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en</w:t>
      </w:r>
      <w:r>
        <w:rPr>
          <w:b/>
          <w:color w:val="020202"/>
          <w:spacing w:val="2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el</w:t>
      </w:r>
      <w:r>
        <w:rPr>
          <w:b/>
          <w:color w:val="020202"/>
          <w:spacing w:val="2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proceso </w:t>
      </w:r>
      <w:r>
        <w:rPr>
          <w:b/>
          <w:color w:val="020202"/>
          <w:spacing w:val="1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penal</w:t>
      </w:r>
      <w:r>
        <w:rPr>
          <w:b/>
          <w:color w:val="020202"/>
          <w:spacing w:val="4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los</w:t>
      </w:r>
      <w:r>
        <w:rPr>
          <w:b/>
          <w:color w:val="020202"/>
          <w:spacing w:val="31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derechos</w:t>
      </w:r>
      <w:r>
        <w:rPr>
          <w:b/>
          <w:color w:val="020202"/>
          <w:spacing w:val="6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</w:t>
      </w:r>
      <w:r>
        <w:rPr>
          <w:b/>
          <w:color w:val="020202"/>
          <w:spacing w:val="1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inter</w:t>
      </w:r>
      <w:r>
        <w:rPr>
          <w:b/>
          <w:color w:val="020202"/>
          <w:spacing w:val="-55"/>
          <w:sz w:val="22"/>
          <w:szCs w:val="22"/>
        </w:rPr>
        <w:t>e</w:t>
      </w:r>
      <w:r>
        <w:rPr>
          <w:b/>
          <w:color w:val="1C1C1C"/>
          <w:sz w:val="22"/>
          <w:szCs w:val="22"/>
        </w:rPr>
        <w:t>s</w:t>
      </w:r>
      <w:r>
        <w:rPr>
          <w:b/>
          <w:color w:val="020202"/>
          <w:sz w:val="22"/>
          <w:szCs w:val="22"/>
        </w:rPr>
        <w:t>e</w:t>
      </w:r>
      <w:r>
        <w:rPr>
          <w:b/>
          <w:color w:val="1C1C1C"/>
          <w:sz w:val="22"/>
          <w:szCs w:val="22"/>
        </w:rPr>
        <w:t xml:space="preserve">s  </w:t>
      </w:r>
      <w:r>
        <w:rPr>
          <w:b/>
          <w:color w:val="1C1C1C"/>
          <w:spacing w:val="14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</w:t>
      </w:r>
      <w:r>
        <w:rPr>
          <w:b/>
          <w:color w:val="020202"/>
          <w:spacing w:val="40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los</w:t>
      </w:r>
      <w:r>
        <w:rPr>
          <w:b/>
          <w:color w:val="020202"/>
          <w:spacing w:val="31"/>
          <w:sz w:val="22"/>
          <w:szCs w:val="22"/>
        </w:rPr>
        <w:t xml:space="preserve"> </w:t>
      </w:r>
      <w:r>
        <w:rPr>
          <w:b/>
          <w:color w:val="020202"/>
          <w:w w:val="110"/>
          <w:sz w:val="22"/>
          <w:szCs w:val="22"/>
        </w:rPr>
        <w:t>niñ</w:t>
      </w:r>
      <w:r>
        <w:rPr>
          <w:b/>
          <w:color w:val="020202"/>
          <w:spacing w:val="-27"/>
          <w:w w:val="110"/>
          <w:sz w:val="22"/>
          <w:szCs w:val="22"/>
        </w:rPr>
        <w:t>o</w:t>
      </w:r>
      <w:r>
        <w:rPr>
          <w:b/>
          <w:color w:val="1C1C1C"/>
          <w:w w:val="89"/>
          <w:sz w:val="22"/>
          <w:szCs w:val="22"/>
        </w:rPr>
        <w:t xml:space="preserve">s </w:t>
      </w:r>
      <w:r>
        <w:rPr>
          <w:b/>
          <w:color w:val="020202"/>
          <w:sz w:val="22"/>
          <w:szCs w:val="22"/>
        </w:rPr>
        <w:t>víctimas</w:t>
      </w:r>
    </w:p>
    <w:p w:rsidR="00A45D24" w:rsidRDefault="00A45D24">
      <w:pPr>
        <w:spacing w:before="7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221" w:right="118" w:firstLine="14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acuerdo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Ley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Servicio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Defensa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Pública,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º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2</w:t>
      </w:r>
      <w:r>
        <w:rPr>
          <w:color w:val="020202"/>
          <w:sz w:val="22"/>
          <w:szCs w:val="22"/>
        </w:rPr>
        <w:t>9</w:t>
      </w:r>
      <w:r>
        <w:rPr>
          <w:color w:val="1C1C1C"/>
          <w:sz w:val="22"/>
          <w:szCs w:val="22"/>
        </w:rPr>
        <w:t>360</w:t>
      </w:r>
      <w:r>
        <w:rPr>
          <w:color w:val="1C1C1C"/>
          <w:sz w:val="16"/>
          <w:szCs w:val="16"/>
        </w:rPr>
        <w:t xml:space="preserve">49  </w:t>
      </w:r>
      <w:r>
        <w:rPr>
          <w:color w:val="1C1C1C"/>
          <w:spacing w:val="23"/>
          <w:sz w:val="16"/>
          <w:szCs w:val="16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4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>u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</w:t>
      </w:r>
      <w:r>
        <w:rPr>
          <w:color w:val="1C1C1C"/>
          <w:sz w:val="22"/>
          <w:szCs w:val="22"/>
        </w:rPr>
        <w:t>g</w:t>
      </w:r>
      <w:r>
        <w:rPr>
          <w:color w:val="020202"/>
          <w:w w:val="67"/>
          <w:sz w:val="22"/>
          <w:szCs w:val="22"/>
        </w:rPr>
        <w:t>l</w:t>
      </w:r>
      <w:r>
        <w:rPr>
          <w:color w:val="1C1C1C"/>
          <w:w w:val="102"/>
          <w:sz w:val="22"/>
          <w:szCs w:val="22"/>
        </w:rPr>
        <w:t>am</w:t>
      </w:r>
      <w:r>
        <w:rPr>
          <w:color w:val="020202"/>
          <w:w w:val="99"/>
          <w:sz w:val="22"/>
          <w:szCs w:val="22"/>
        </w:rPr>
        <w:t>en</w:t>
      </w:r>
      <w:r>
        <w:rPr>
          <w:color w:val="464646"/>
          <w:w w:val="90"/>
          <w:sz w:val="22"/>
          <w:szCs w:val="22"/>
        </w:rPr>
        <w:t>t</w:t>
      </w:r>
      <w:r>
        <w:rPr>
          <w:color w:val="020202"/>
          <w:w w:val="99"/>
          <w:sz w:val="22"/>
          <w:szCs w:val="22"/>
        </w:rPr>
        <w:t xml:space="preserve">o </w:t>
      </w:r>
      <w:r>
        <w:rPr>
          <w:color w:val="020202"/>
          <w:sz w:val="22"/>
          <w:szCs w:val="22"/>
        </w:rPr>
        <w:t xml:space="preserve">aprobado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Decreto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Supremo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Nº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013-2009-JUS</w:t>
      </w:r>
      <w:r>
        <w:rPr>
          <w:color w:val="020202"/>
          <w:sz w:val="16"/>
          <w:szCs w:val="16"/>
        </w:rPr>
        <w:t xml:space="preserve">50,   </w:t>
      </w:r>
      <w:r>
        <w:rPr>
          <w:color w:val="020202"/>
          <w:spacing w:val="3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se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ase</w:t>
      </w:r>
      <w:r>
        <w:rPr>
          <w:color w:val="1C1C1C"/>
          <w:sz w:val="22"/>
          <w:szCs w:val="22"/>
        </w:rPr>
        <w:t>g</w:t>
      </w:r>
      <w:r>
        <w:rPr>
          <w:color w:val="020202"/>
          <w:sz w:val="22"/>
          <w:szCs w:val="22"/>
        </w:rPr>
        <w:t>u</w:t>
      </w:r>
      <w:r>
        <w:rPr>
          <w:color w:val="1C1C1C"/>
          <w:sz w:val="22"/>
          <w:szCs w:val="22"/>
        </w:rPr>
        <w:t>ra</w:t>
      </w:r>
      <w:r>
        <w:rPr>
          <w:color w:val="1C1C1C"/>
          <w:spacing w:val="50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l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re</w:t>
      </w:r>
      <w:r>
        <w:rPr>
          <w:color w:val="1C1C1C"/>
          <w:sz w:val="22"/>
          <w:szCs w:val="22"/>
        </w:rPr>
        <w:t>cho</w:t>
      </w:r>
      <w:r>
        <w:rPr>
          <w:color w:val="1C1C1C"/>
          <w:spacing w:val="5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e </w:t>
      </w:r>
      <w:r>
        <w:rPr>
          <w:color w:val="1C1C1C"/>
          <w:sz w:val="22"/>
          <w:szCs w:val="22"/>
        </w:rPr>
        <w:t>de</w:t>
      </w:r>
      <w:r>
        <w:rPr>
          <w:color w:val="020202"/>
          <w:sz w:val="22"/>
          <w:szCs w:val="22"/>
        </w:rPr>
        <w:t>fe</w:t>
      </w:r>
      <w:r>
        <w:rPr>
          <w:color w:val="1C1C1C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sa proporcionando 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asistencia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asesoría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técnico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legal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gratuita,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C1C1C"/>
          <w:sz w:val="22"/>
          <w:szCs w:val="22"/>
        </w:rPr>
        <w:t>n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1C1C1C"/>
          <w:sz w:val="22"/>
          <w:szCs w:val="22"/>
        </w:rPr>
        <w:t>s  m</w:t>
      </w:r>
      <w:r>
        <w:rPr>
          <w:color w:val="020202"/>
          <w:sz w:val="22"/>
          <w:szCs w:val="22"/>
        </w:rPr>
        <w:t>at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ri</w:t>
      </w:r>
      <w:r>
        <w:rPr>
          <w:color w:val="1C1C1C"/>
          <w:sz w:val="22"/>
          <w:szCs w:val="22"/>
        </w:rPr>
        <w:t xml:space="preserve">as </w:t>
      </w:r>
      <w:r>
        <w:rPr>
          <w:color w:val="1C1C1C"/>
          <w:spacing w:val="43"/>
          <w:sz w:val="22"/>
          <w:szCs w:val="22"/>
        </w:rPr>
        <w:t xml:space="preserve"> </w:t>
      </w:r>
      <w:r>
        <w:rPr>
          <w:color w:val="1C1C1C"/>
          <w:w w:val="99"/>
          <w:sz w:val="22"/>
          <w:szCs w:val="22"/>
        </w:rPr>
        <w:t>exp</w:t>
      </w:r>
      <w:r>
        <w:rPr>
          <w:color w:val="020202"/>
          <w:w w:val="104"/>
          <w:sz w:val="22"/>
          <w:szCs w:val="22"/>
        </w:rPr>
        <w:t>re</w:t>
      </w:r>
      <w:r>
        <w:rPr>
          <w:color w:val="1C1C1C"/>
          <w:w w:val="80"/>
          <w:sz w:val="22"/>
          <w:szCs w:val="22"/>
        </w:rPr>
        <w:t>s</w:t>
      </w:r>
      <w:r>
        <w:rPr>
          <w:color w:val="020202"/>
          <w:w w:val="99"/>
          <w:sz w:val="22"/>
          <w:szCs w:val="22"/>
        </w:rPr>
        <w:t xml:space="preserve">amente </w:t>
      </w:r>
      <w:r>
        <w:rPr>
          <w:color w:val="020202"/>
          <w:sz w:val="22"/>
          <w:szCs w:val="22"/>
        </w:rPr>
        <w:t xml:space="preserve">establecidas,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cuenten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recursos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económico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54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y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l</w:t>
      </w:r>
      <w:r>
        <w:rPr>
          <w:color w:val="1C1C1C"/>
          <w:w w:val="90"/>
          <w:sz w:val="22"/>
          <w:szCs w:val="22"/>
        </w:rPr>
        <w:t>o</w:t>
      </w:r>
      <w:r>
        <w:rPr>
          <w:color w:val="020202"/>
          <w:w w:val="90"/>
          <w:sz w:val="22"/>
          <w:szCs w:val="22"/>
        </w:rPr>
        <w:t xml:space="preserve">s </w:t>
      </w:r>
      <w:r>
        <w:rPr>
          <w:color w:val="020202"/>
          <w:spacing w:val="13"/>
          <w:w w:val="9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demá</w:t>
      </w:r>
      <w:r>
        <w:rPr>
          <w:color w:val="1C1C1C"/>
          <w:sz w:val="22"/>
          <w:szCs w:val="22"/>
        </w:rPr>
        <w:t xml:space="preserve">s </w:t>
      </w:r>
      <w:r>
        <w:rPr>
          <w:color w:val="1C1C1C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casos 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expresamente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establezca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51</w:t>
      </w:r>
      <w:r>
        <w:rPr>
          <w:rFonts w:ascii="Arial" w:eastAsia="Arial" w:hAnsi="Arial" w:cs="Arial"/>
          <w:color w:val="020202"/>
          <w:w w:val="50"/>
          <w:sz w:val="16"/>
          <w:szCs w:val="16"/>
        </w:rPr>
        <w:t>.</w:t>
      </w: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17" w:line="280" w:lineRule="exact"/>
        <w:rPr>
          <w:sz w:val="28"/>
          <w:szCs w:val="28"/>
        </w:rPr>
      </w:pPr>
    </w:p>
    <w:p w:rsidR="00A45D24" w:rsidRDefault="00B74AF4">
      <w:pPr>
        <w:spacing w:before="31" w:line="261" w:lineRule="auto"/>
        <w:ind w:left="206" w:right="94"/>
        <w:rPr>
          <w:sz w:val="18"/>
          <w:szCs w:val="18"/>
        </w:rPr>
      </w:pPr>
      <w:r>
        <w:rPr>
          <w:color w:val="020202"/>
          <w:sz w:val="22"/>
          <w:szCs w:val="22"/>
        </w:rPr>
        <w:t xml:space="preserve">Atendiendo 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ello,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creó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específico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"Servicio 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Defens</w:t>
      </w:r>
      <w:r>
        <w:rPr>
          <w:color w:val="1C1C1C"/>
          <w:sz w:val="22"/>
          <w:szCs w:val="22"/>
        </w:rPr>
        <w:t xml:space="preserve">a </w:t>
      </w:r>
      <w:r>
        <w:rPr>
          <w:color w:val="1C1C1C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ju</w:t>
      </w:r>
      <w:r>
        <w:rPr>
          <w:color w:val="1C1C1C"/>
          <w:sz w:val="22"/>
          <w:szCs w:val="22"/>
        </w:rPr>
        <w:t>r</w:t>
      </w:r>
      <w:r>
        <w:rPr>
          <w:color w:val="020202"/>
          <w:sz w:val="22"/>
          <w:szCs w:val="22"/>
        </w:rPr>
        <w:t>ídic</w:t>
      </w:r>
      <w:r>
        <w:rPr>
          <w:color w:val="1C1C1C"/>
          <w:sz w:val="22"/>
          <w:szCs w:val="22"/>
        </w:rPr>
        <w:t xml:space="preserve">a  </w:t>
      </w:r>
      <w:r>
        <w:rPr>
          <w:color w:val="1C1C1C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>í</w:t>
      </w:r>
      <w:r>
        <w:rPr>
          <w:color w:val="1C1C1C"/>
          <w:sz w:val="22"/>
          <w:szCs w:val="22"/>
        </w:rPr>
        <w:t>c</w:t>
      </w:r>
      <w:r>
        <w:rPr>
          <w:color w:val="020202"/>
          <w:sz w:val="22"/>
          <w:szCs w:val="22"/>
        </w:rPr>
        <w:t>tim</w:t>
      </w:r>
      <w:r>
        <w:rPr>
          <w:color w:val="1C1C1C"/>
          <w:sz w:val="22"/>
          <w:szCs w:val="22"/>
        </w:rPr>
        <w:t xml:space="preserve">as" </w:t>
      </w:r>
      <w:r>
        <w:rPr>
          <w:color w:val="020202"/>
          <w:sz w:val="22"/>
          <w:szCs w:val="22"/>
        </w:rPr>
        <w:t xml:space="preserve">adscrito 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Dirección 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Asistencia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Legal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Defensa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w w:val="90"/>
          <w:sz w:val="22"/>
          <w:szCs w:val="22"/>
        </w:rPr>
        <w:t>V</w:t>
      </w:r>
      <w:r>
        <w:rPr>
          <w:color w:val="1C1C1C"/>
          <w:w w:val="67"/>
          <w:sz w:val="22"/>
          <w:szCs w:val="22"/>
        </w:rPr>
        <w:t>í</w:t>
      </w:r>
      <w:r>
        <w:rPr>
          <w:color w:val="020202"/>
          <w:w w:val="91"/>
          <w:sz w:val="22"/>
          <w:szCs w:val="22"/>
        </w:rPr>
        <w:t>c</w:t>
      </w:r>
      <w:r>
        <w:rPr>
          <w:color w:val="1C1C1C"/>
          <w:w w:val="95"/>
          <w:sz w:val="22"/>
          <w:szCs w:val="22"/>
        </w:rPr>
        <w:t>ti</w:t>
      </w:r>
      <w:r>
        <w:rPr>
          <w:color w:val="020202"/>
          <w:w w:val="92"/>
          <w:sz w:val="22"/>
          <w:szCs w:val="22"/>
        </w:rPr>
        <w:t>m</w:t>
      </w:r>
      <w:r>
        <w:rPr>
          <w:color w:val="1C1C1C"/>
          <w:w w:val="99"/>
          <w:sz w:val="22"/>
          <w:szCs w:val="22"/>
        </w:rPr>
        <w:t>as</w:t>
      </w:r>
      <w:r>
        <w:rPr>
          <w:color w:val="1C1C1C"/>
          <w:sz w:val="22"/>
          <w:szCs w:val="22"/>
        </w:rPr>
        <w:t xml:space="preserve">   </w:t>
      </w:r>
      <w:r>
        <w:rPr>
          <w:color w:val="1C1C1C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A</w:t>
      </w:r>
      <w:r>
        <w:rPr>
          <w:color w:val="1C1C1C"/>
          <w:sz w:val="22"/>
          <w:szCs w:val="22"/>
        </w:rPr>
        <w:t>L</w:t>
      </w:r>
      <w:r>
        <w:rPr>
          <w:color w:val="020202"/>
          <w:sz w:val="22"/>
          <w:szCs w:val="22"/>
        </w:rPr>
        <w:t>D</w:t>
      </w:r>
      <w:r>
        <w:rPr>
          <w:color w:val="1C1C1C"/>
          <w:sz w:val="22"/>
          <w:szCs w:val="22"/>
        </w:rPr>
        <w:t>V</w:t>
      </w:r>
      <w:r>
        <w:rPr>
          <w:color w:val="020202"/>
          <w:sz w:val="22"/>
          <w:szCs w:val="22"/>
        </w:rPr>
        <w:t xml:space="preserve">) 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</w:t>
      </w:r>
      <w:r>
        <w:rPr>
          <w:color w:val="1C1C1C"/>
          <w:sz w:val="22"/>
          <w:szCs w:val="22"/>
        </w:rPr>
        <w:t>u</w:t>
      </w:r>
      <w:r>
        <w:rPr>
          <w:color w:val="020202"/>
          <w:sz w:val="22"/>
          <w:szCs w:val="22"/>
        </w:rPr>
        <w:t xml:space="preserve">e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 encuentra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MIN.JUS,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encargada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brindar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Asistencia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Legal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G</w:t>
      </w:r>
      <w:r>
        <w:rPr>
          <w:color w:val="313131"/>
          <w:sz w:val="22"/>
          <w:szCs w:val="22"/>
        </w:rPr>
        <w:t>ra</w:t>
      </w:r>
      <w:r>
        <w:rPr>
          <w:color w:val="1C1C1C"/>
          <w:sz w:val="22"/>
          <w:szCs w:val="22"/>
        </w:rPr>
        <w:t>tui</w:t>
      </w:r>
      <w:r>
        <w:rPr>
          <w:color w:val="020202"/>
          <w:sz w:val="22"/>
          <w:szCs w:val="22"/>
        </w:rPr>
        <w:t>ta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p</w:t>
      </w:r>
      <w:r>
        <w:rPr>
          <w:color w:val="020202"/>
          <w:sz w:val="22"/>
          <w:szCs w:val="22"/>
        </w:rPr>
        <w:t>er</w:t>
      </w:r>
      <w:r>
        <w:rPr>
          <w:color w:val="1C1C1C"/>
          <w:sz w:val="22"/>
          <w:szCs w:val="22"/>
        </w:rPr>
        <w:t xml:space="preserve">sonas </w:t>
      </w:r>
      <w:r>
        <w:rPr>
          <w:color w:val="1C1C1C"/>
          <w:spacing w:val="6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qu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han sufrido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vulneración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sus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derechos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cualquiera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sus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forma</w:t>
      </w:r>
      <w:r>
        <w:rPr>
          <w:color w:val="1C1C1C"/>
          <w:w w:val="88"/>
          <w:sz w:val="22"/>
          <w:szCs w:val="22"/>
        </w:rPr>
        <w:t>s</w:t>
      </w:r>
      <w:r>
        <w:rPr>
          <w:color w:val="020202"/>
          <w:w w:val="62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encontr</w:t>
      </w:r>
      <w:r>
        <w:rPr>
          <w:color w:val="1C1C1C"/>
          <w:sz w:val="22"/>
          <w:szCs w:val="22"/>
        </w:rPr>
        <w:t>á</w:t>
      </w:r>
      <w:r>
        <w:rPr>
          <w:color w:val="020202"/>
          <w:sz w:val="22"/>
          <w:szCs w:val="22"/>
        </w:rPr>
        <w:t>ndo</w:t>
      </w:r>
      <w:r>
        <w:rPr>
          <w:color w:val="1C1C1C"/>
          <w:sz w:val="22"/>
          <w:szCs w:val="22"/>
        </w:rPr>
        <w:t>s</w:t>
      </w:r>
      <w:r>
        <w:rPr>
          <w:color w:val="020202"/>
          <w:sz w:val="22"/>
          <w:szCs w:val="22"/>
        </w:rPr>
        <w:t xml:space="preserve">e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en</w:t>
      </w:r>
      <w:r>
        <w:rPr>
          <w:color w:val="464646"/>
          <w:sz w:val="22"/>
          <w:szCs w:val="22"/>
        </w:rPr>
        <w:t>t</w:t>
      </w:r>
      <w:r>
        <w:rPr>
          <w:color w:val="020202"/>
          <w:sz w:val="22"/>
          <w:szCs w:val="22"/>
        </w:rPr>
        <w:t>r</w:t>
      </w:r>
      <w:r>
        <w:rPr>
          <w:color w:val="1C1C1C"/>
          <w:sz w:val="22"/>
          <w:szCs w:val="22"/>
        </w:rPr>
        <w:t>e</w:t>
      </w:r>
      <w:r>
        <w:rPr>
          <w:color w:val="1C1C1C"/>
          <w:spacing w:val="34"/>
          <w:sz w:val="22"/>
          <w:szCs w:val="22"/>
        </w:rPr>
        <w:t xml:space="preserve"> </w:t>
      </w:r>
      <w:r>
        <w:rPr>
          <w:color w:val="1C1C1C"/>
          <w:w w:val="91"/>
          <w:sz w:val="22"/>
          <w:szCs w:val="22"/>
        </w:rPr>
        <w:t>e</w:t>
      </w:r>
      <w:r>
        <w:rPr>
          <w:color w:val="020202"/>
          <w:w w:val="78"/>
          <w:sz w:val="22"/>
          <w:szCs w:val="22"/>
        </w:rPr>
        <w:t>ll</w:t>
      </w:r>
      <w:r>
        <w:rPr>
          <w:color w:val="1C1C1C"/>
          <w:w w:val="99"/>
          <w:sz w:val="22"/>
          <w:szCs w:val="22"/>
        </w:rPr>
        <w:t xml:space="preserve">as, </w:t>
      </w:r>
      <w:r>
        <w:rPr>
          <w:color w:val="020202"/>
          <w:w w:val="99"/>
          <w:sz w:val="22"/>
          <w:szCs w:val="22"/>
        </w:rPr>
        <w:t>el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trata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personas</w:t>
      </w:r>
      <w:r>
        <w:rPr>
          <w:color w:val="020202"/>
          <w:w w:val="79"/>
          <w:sz w:val="18"/>
          <w:szCs w:val="18"/>
        </w:rPr>
        <w:t>53</w:t>
      </w:r>
      <w:r>
        <w:rPr>
          <w:color w:val="020202"/>
          <w:w w:val="63"/>
          <w:sz w:val="18"/>
          <w:szCs w:val="18"/>
        </w:rPr>
        <w:t>.</w:t>
      </w:r>
    </w:p>
    <w:p w:rsidR="00A45D24" w:rsidRDefault="00B74AF4">
      <w:pPr>
        <w:spacing w:line="100" w:lineRule="exact"/>
        <w:ind w:left="106" w:right="9011"/>
        <w:jc w:val="both"/>
        <w:rPr>
          <w:sz w:val="10"/>
          <w:szCs w:val="10"/>
        </w:rPr>
      </w:pPr>
      <w:r>
        <w:rPr>
          <w:i/>
          <w:color w:val="020202"/>
          <w:w w:val="109"/>
          <w:sz w:val="10"/>
          <w:szCs w:val="10"/>
        </w:rPr>
        <w:t>/</w:t>
      </w:r>
    </w:p>
    <w:p w:rsidR="00A45D24" w:rsidRDefault="00A45D24">
      <w:pPr>
        <w:spacing w:before="6" w:line="160" w:lineRule="exact"/>
        <w:rPr>
          <w:sz w:val="17"/>
          <w:szCs w:val="17"/>
        </w:rPr>
      </w:pPr>
    </w:p>
    <w:p w:rsidR="00A45D24" w:rsidRDefault="00B74AF4">
      <w:pPr>
        <w:spacing w:line="259" w:lineRule="auto"/>
        <w:ind w:left="206" w:right="93"/>
        <w:jc w:val="both"/>
        <w:rPr>
          <w:sz w:val="16"/>
          <w:szCs w:val="16"/>
        </w:rPr>
      </w:pPr>
      <w:r>
        <w:rPr>
          <w:color w:val="020202"/>
          <w:sz w:val="22"/>
          <w:szCs w:val="22"/>
        </w:rPr>
        <w:t>En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2013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DALDV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organizó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"Campaña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Nacional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contr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</w:t>
      </w:r>
      <w:r>
        <w:rPr>
          <w:color w:val="1C1C1C"/>
          <w:sz w:val="22"/>
          <w:szCs w:val="22"/>
        </w:rPr>
        <w:t>a</w:t>
      </w:r>
      <w:r>
        <w:rPr>
          <w:color w:val="1C1C1C"/>
          <w:spacing w:val="35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</w:t>
      </w:r>
      <w:r>
        <w:rPr>
          <w:color w:val="1C1C1C"/>
          <w:sz w:val="22"/>
          <w:szCs w:val="22"/>
        </w:rPr>
        <w:t>r</w:t>
      </w:r>
      <w:r>
        <w:rPr>
          <w:color w:val="020202"/>
          <w:sz w:val="22"/>
          <w:szCs w:val="22"/>
        </w:rPr>
        <w:t>son</w:t>
      </w:r>
      <w:r>
        <w:rPr>
          <w:color w:val="1C1C1C"/>
          <w:sz w:val="22"/>
          <w:szCs w:val="22"/>
        </w:rPr>
        <w:t xml:space="preserve">as </w:t>
      </w:r>
      <w:r>
        <w:rPr>
          <w:color w:val="1C1C1C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-  No permitas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usen  como  mercancía",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desarrollado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19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</w:rPr>
        <w:t>y</w:t>
      </w:r>
      <w:r>
        <w:rPr>
          <w:rFonts w:ascii="Arial" w:eastAsia="Arial" w:hAnsi="Arial" w:cs="Arial"/>
          <w:color w:val="020202"/>
          <w:spacing w:val="29"/>
        </w:rPr>
        <w:t xml:space="preserve"> </w:t>
      </w:r>
      <w:r>
        <w:rPr>
          <w:color w:val="020202"/>
          <w:sz w:val="22"/>
          <w:szCs w:val="22"/>
        </w:rPr>
        <w:t>20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w w:val="88"/>
          <w:sz w:val="22"/>
          <w:szCs w:val="22"/>
        </w:rPr>
        <w:t>s</w:t>
      </w:r>
      <w:r>
        <w:rPr>
          <w:color w:val="1C1C1C"/>
          <w:w w:val="84"/>
          <w:sz w:val="22"/>
          <w:szCs w:val="22"/>
        </w:rPr>
        <w:t>e</w:t>
      </w:r>
      <w:r>
        <w:rPr>
          <w:color w:val="020202"/>
          <w:w w:val="101"/>
          <w:sz w:val="22"/>
          <w:szCs w:val="22"/>
        </w:rPr>
        <w:t>ti</w:t>
      </w:r>
      <w:r>
        <w:rPr>
          <w:color w:val="1C1C1C"/>
          <w:w w:val="98"/>
          <w:sz w:val="22"/>
          <w:szCs w:val="22"/>
        </w:rPr>
        <w:t>e</w:t>
      </w:r>
      <w:r>
        <w:rPr>
          <w:color w:val="020202"/>
          <w:w w:val="104"/>
          <w:sz w:val="22"/>
          <w:szCs w:val="22"/>
        </w:rPr>
        <w:t>mbr</w:t>
      </w:r>
      <w:r>
        <w:rPr>
          <w:color w:val="1C1C1C"/>
          <w:w w:val="98"/>
          <w:sz w:val="22"/>
          <w:szCs w:val="22"/>
        </w:rPr>
        <w:t>e</w:t>
      </w:r>
      <w:r>
        <w:rPr>
          <w:color w:val="020202"/>
          <w:w w:val="74"/>
          <w:sz w:val="22"/>
          <w:szCs w:val="22"/>
        </w:rPr>
        <w:t xml:space="preserve">,  </w:t>
      </w:r>
      <w:r>
        <w:rPr>
          <w:color w:val="020202"/>
          <w:spacing w:val="10"/>
          <w:w w:val="7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alcan</w:t>
      </w:r>
      <w:r>
        <w:rPr>
          <w:color w:val="1C1C1C"/>
          <w:sz w:val="22"/>
          <w:szCs w:val="22"/>
        </w:rPr>
        <w:t>z</w:t>
      </w:r>
      <w:r>
        <w:rPr>
          <w:color w:val="020202"/>
          <w:sz w:val="22"/>
          <w:szCs w:val="22"/>
        </w:rPr>
        <w:t>an</w:t>
      </w:r>
      <w:r>
        <w:rPr>
          <w:color w:val="1C1C1C"/>
          <w:sz w:val="22"/>
          <w:szCs w:val="22"/>
        </w:rPr>
        <w:t>d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beneficiar,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materia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orientación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asesoría,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70,956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personas</w:t>
      </w:r>
      <w:r>
        <w:rPr>
          <w:color w:val="1C1C1C"/>
          <w:w w:val="86"/>
          <w:sz w:val="16"/>
          <w:szCs w:val="16"/>
        </w:rPr>
        <w:t>54</w:t>
      </w:r>
      <w:r>
        <w:rPr>
          <w:color w:val="1C1C1C"/>
          <w:w w:val="49"/>
          <w:sz w:val="16"/>
          <w:szCs w:val="16"/>
        </w:rPr>
        <w:t>•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ind w:left="206" w:right="3518"/>
        <w:jc w:val="both"/>
        <w:rPr>
          <w:sz w:val="22"/>
          <w:szCs w:val="22"/>
        </w:rPr>
      </w:pPr>
      <w:r>
        <w:rPr>
          <w:b/>
          <w:color w:val="020202"/>
          <w:sz w:val="22"/>
          <w:szCs w:val="22"/>
        </w:rPr>
        <w:t xml:space="preserve">8.2      </w:t>
      </w:r>
      <w:r>
        <w:rPr>
          <w:b/>
          <w:color w:val="020202"/>
          <w:spacing w:val="43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Medidas</w:t>
      </w:r>
      <w:r>
        <w:rPr>
          <w:b/>
          <w:color w:val="020202"/>
          <w:spacing w:val="18"/>
          <w:w w:val="109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referentes</w:t>
      </w:r>
      <w:r>
        <w:rPr>
          <w:b/>
          <w:color w:val="020202"/>
          <w:spacing w:val="-27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a</w:t>
      </w:r>
      <w:r>
        <w:rPr>
          <w:b/>
          <w:color w:val="020202"/>
          <w:spacing w:val="2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la</w:t>
      </w:r>
      <w:r>
        <w:rPr>
          <w:b/>
          <w:color w:val="020202"/>
          <w:spacing w:val="17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edad</w:t>
      </w:r>
      <w:r>
        <w:rPr>
          <w:b/>
          <w:color w:val="020202"/>
          <w:spacing w:val="35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real</w:t>
      </w:r>
      <w:r>
        <w:rPr>
          <w:b/>
          <w:color w:val="020202"/>
          <w:spacing w:val="3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</w:t>
      </w:r>
      <w:r>
        <w:rPr>
          <w:b/>
          <w:color w:val="020202"/>
          <w:spacing w:val="2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la</w:t>
      </w:r>
      <w:r>
        <w:rPr>
          <w:b/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víctima</w:t>
      </w:r>
    </w:p>
    <w:p w:rsidR="00A45D24" w:rsidRDefault="00A45D24">
      <w:pPr>
        <w:spacing w:line="280" w:lineRule="exact"/>
        <w:rPr>
          <w:sz w:val="28"/>
          <w:szCs w:val="28"/>
        </w:rPr>
      </w:pPr>
    </w:p>
    <w:p w:rsidR="00A45D24" w:rsidRDefault="00B74AF4">
      <w:pPr>
        <w:spacing w:line="260" w:lineRule="exact"/>
        <w:ind w:left="192" w:right="144" w:firstLine="14"/>
        <w:jc w:val="both"/>
        <w:rPr>
          <w:sz w:val="16"/>
          <w:szCs w:val="16"/>
        </w:r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acuerdo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-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lo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señalado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CNA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"</w:t>
      </w:r>
      <w:r>
        <w:rPr>
          <w:color w:val="020202"/>
          <w:spacing w:val="-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...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Si</w:t>
      </w:r>
      <w:r>
        <w:rPr>
          <w:i/>
          <w:color w:val="020202"/>
          <w:spacing w:val="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existiera </w:t>
      </w:r>
      <w:r>
        <w:rPr>
          <w:i/>
          <w:color w:val="020202"/>
          <w:spacing w:val="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duda</w:t>
      </w:r>
      <w:r>
        <w:rPr>
          <w:i/>
          <w:color w:val="020202"/>
          <w:spacing w:val="3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acerc</w:t>
      </w:r>
      <w:r>
        <w:rPr>
          <w:i/>
          <w:color w:val="1C1C1C"/>
          <w:sz w:val="22"/>
          <w:szCs w:val="22"/>
        </w:rPr>
        <w:t>a</w:t>
      </w:r>
      <w:r>
        <w:rPr>
          <w:i/>
          <w:color w:val="1C1C1C"/>
          <w:spacing w:val="3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1C1C1C"/>
          <w:spacing w:val="1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la</w:t>
      </w:r>
      <w:r>
        <w:rPr>
          <w:i/>
          <w:color w:val="1C1C1C"/>
          <w:spacing w:val="1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ed</w:t>
      </w:r>
      <w:r>
        <w:rPr>
          <w:i/>
          <w:color w:val="020202"/>
          <w:sz w:val="22"/>
          <w:szCs w:val="22"/>
        </w:rPr>
        <w:t>a</w:t>
      </w:r>
      <w:r>
        <w:rPr>
          <w:i/>
          <w:color w:val="1C1C1C"/>
          <w:sz w:val="22"/>
          <w:szCs w:val="22"/>
        </w:rPr>
        <w:t>d</w:t>
      </w:r>
      <w:r>
        <w:rPr>
          <w:i/>
          <w:color w:val="1C1C1C"/>
          <w:spacing w:val="17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de</w:t>
      </w:r>
      <w:r>
        <w:rPr>
          <w:i/>
          <w:color w:val="1C1C1C"/>
          <w:spacing w:val="2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u</w:t>
      </w:r>
      <w:r>
        <w:rPr>
          <w:i/>
          <w:color w:val="1C1C1C"/>
          <w:sz w:val="22"/>
          <w:szCs w:val="22"/>
        </w:rPr>
        <w:t>n</w:t>
      </w:r>
      <w:r>
        <w:rPr>
          <w:i/>
          <w:color w:val="020202"/>
          <w:sz w:val="22"/>
          <w:szCs w:val="22"/>
        </w:rPr>
        <w:t>a</w:t>
      </w:r>
      <w:r>
        <w:rPr>
          <w:i/>
          <w:color w:val="020202"/>
          <w:spacing w:val="-14"/>
          <w:sz w:val="22"/>
          <w:szCs w:val="22"/>
        </w:rPr>
        <w:t xml:space="preserve"> </w:t>
      </w:r>
      <w:r>
        <w:rPr>
          <w:i/>
          <w:color w:val="020202"/>
          <w:w w:val="113"/>
          <w:sz w:val="22"/>
          <w:szCs w:val="22"/>
        </w:rPr>
        <w:t>per</w:t>
      </w:r>
      <w:r>
        <w:rPr>
          <w:i/>
          <w:color w:val="1C1C1C"/>
          <w:w w:val="99"/>
          <w:sz w:val="22"/>
          <w:szCs w:val="22"/>
        </w:rPr>
        <w:t>s</w:t>
      </w:r>
      <w:r>
        <w:rPr>
          <w:i/>
          <w:color w:val="020202"/>
          <w:w w:val="99"/>
          <w:sz w:val="22"/>
          <w:szCs w:val="22"/>
        </w:rPr>
        <w:t xml:space="preserve">ona, </w:t>
      </w:r>
      <w:r>
        <w:rPr>
          <w:i/>
          <w:color w:val="020202"/>
          <w:sz w:val="22"/>
          <w:szCs w:val="22"/>
        </w:rPr>
        <w:t>se</w:t>
      </w:r>
      <w:r>
        <w:rPr>
          <w:i/>
          <w:color w:val="020202"/>
          <w:spacing w:val="3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le</w:t>
      </w:r>
      <w:r>
        <w:rPr>
          <w:i/>
          <w:color w:val="020202"/>
          <w:spacing w:val="1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considerará </w:t>
      </w:r>
      <w:r>
        <w:rPr>
          <w:i/>
          <w:color w:val="020202"/>
          <w:spacing w:val="4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niño</w:t>
      </w:r>
      <w:r>
        <w:rPr>
          <w:i/>
          <w:color w:val="020202"/>
          <w:spacing w:val="4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o</w:t>
      </w:r>
      <w:r>
        <w:rPr>
          <w:i/>
          <w:color w:val="020202"/>
          <w:spacing w:val="2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adolescente </w:t>
      </w:r>
      <w:r>
        <w:rPr>
          <w:i/>
          <w:color w:val="020202"/>
          <w:spacing w:val="2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mientras </w:t>
      </w:r>
      <w:r>
        <w:rPr>
          <w:i/>
          <w:color w:val="020202"/>
          <w:spacing w:val="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no</w:t>
      </w:r>
      <w:r>
        <w:rPr>
          <w:i/>
          <w:color w:val="020202"/>
          <w:spacing w:val="2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se</w:t>
      </w:r>
      <w:r>
        <w:rPr>
          <w:i/>
          <w:color w:val="020202"/>
          <w:spacing w:val="-1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pruebe </w:t>
      </w:r>
      <w:r>
        <w:rPr>
          <w:i/>
          <w:color w:val="020202"/>
          <w:spacing w:val="2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lo</w:t>
      </w:r>
      <w:r>
        <w:rPr>
          <w:i/>
          <w:color w:val="020202"/>
          <w:spacing w:val="17"/>
          <w:sz w:val="22"/>
          <w:szCs w:val="22"/>
        </w:rPr>
        <w:t xml:space="preserve"> </w:t>
      </w:r>
      <w:r>
        <w:rPr>
          <w:i/>
          <w:color w:val="020202"/>
          <w:w w:val="102"/>
          <w:sz w:val="22"/>
          <w:szCs w:val="22"/>
        </w:rPr>
        <w:t>co</w:t>
      </w:r>
      <w:r>
        <w:rPr>
          <w:i/>
          <w:color w:val="1C1C1C"/>
          <w:w w:val="96"/>
          <w:sz w:val="22"/>
          <w:szCs w:val="22"/>
        </w:rPr>
        <w:t>n</w:t>
      </w:r>
      <w:r>
        <w:rPr>
          <w:i/>
          <w:color w:val="020202"/>
          <w:w w:val="107"/>
          <w:sz w:val="22"/>
          <w:szCs w:val="22"/>
        </w:rPr>
        <w:t>trar</w:t>
      </w:r>
      <w:r>
        <w:rPr>
          <w:i/>
          <w:color w:val="1C1C1C"/>
          <w:w w:val="80"/>
          <w:sz w:val="22"/>
          <w:szCs w:val="22"/>
        </w:rPr>
        <w:t>i</w:t>
      </w:r>
      <w:r>
        <w:rPr>
          <w:i/>
          <w:color w:val="020202"/>
          <w:w w:val="99"/>
          <w:sz w:val="22"/>
          <w:szCs w:val="22"/>
        </w:rPr>
        <w:t>o"</w:t>
      </w:r>
      <w:r>
        <w:rPr>
          <w:i/>
          <w:color w:val="020202"/>
          <w:sz w:val="22"/>
          <w:szCs w:val="22"/>
        </w:rPr>
        <w:t xml:space="preserve"> </w:t>
      </w:r>
      <w:r>
        <w:rPr>
          <w:i/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w w:val="69"/>
          <w:position w:val="9"/>
          <w:sz w:val="16"/>
          <w:szCs w:val="16"/>
        </w:rPr>
        <w:t>5</w:t>
      </w:r>
      <w:r>
        <w:rPr>
          <w:color w:val="1C1C1C"/>
          <w:w w:val="78"/>
          <w:position w:val="9"/>
          <w:sz w:val="16"/>
          <w:szCs w:val="16"/>
        </w:rPr>
        <w:t>5</w:t>
      </w:r>
      <w:r>
        <w:rPr>
          <w:color w:val="020202"/>
          <w:w w:val="51"/>
          <w:position w:val="9"/>
          <w:sz w:val="16"/>
          <w:szCs w:val="16"/>
        </w:rPr>
        <w:t>.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ind w:left="192" w:right="98"/>
        <w:jc w:val="both"/>
        <w:rPr>
          <w:sz w:val="24"/>
          <w:szCs w:val="24"/>
        </w:rPr>
      </w:pPr>
      <w:r>
        <w:rPr>
          <w:b/>
          <w:color w:val="020202"/>
          <w:sz w:val="22"/>
          <w:szCs w:val="22"/>
        </w:rPr>
        <w:t xml:space="preserve">8.3       </w:t>
      </w:r>
      <w:r>
        <w:rPr>
          <w:b/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 xml:space="preserve">Garantía </w:t>
      </w:r>
      <w:r>
        <w:rPr>
          <w:b/>
          <w:color w:val="020202"/>
          <w:spacing w:val="20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en  </w:t>
      </w:r>
      <w:r>
        <w:rPr>
          <w:b/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el </w:t>
      </w:r>
      <w:r>
        <w:rPr>
          <w:b/>
          <w:color w:val="020202"/>
          <w:spacing w:val="32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tratamiento</w:t>
      </w:r>
      <w:r>
        <w:rPr>
          <w:b/>
          <w:color w:val="020202"/>
          <w:spacing w:val="57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por  </w:t>
      </w:r>
      <w:r>
        <w:rPr>
          <w:b/>
          <w:color w:val="020202"/>
          <w:spacing w:val="6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la </w:t>
      </w:r>
      <w:r>
        <w:rPr>
          <w:b/>
          <w:color w:val="020202"/>
          <w:spacing w:val="34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justicia  </w:t>
      </w:r>
      <w:r>
        <w:rPr>
          <w:b/>
          <w:color w:val="020202"/>
          <w:spacing w:val="38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penal  </w:t>
      </w:r>
      <w:r>
        <w:rPr>
          <w:b/>
          <w:color w:val="020202"/>
          <w:spacing w:val="22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de </w:t>
      </w:r>
      <w:r>
        <w:rPr>
          <w:b/>
          <w:color w:val="020202"/>
          <w:spacing w:val="43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lo</w:t>
      </w:r>
      <w:r>
        <w:rPr>
          <w:b/>
          <w:color w:val="1C1C1C"/>
          <w:sz w:val="22"/>
          <w:szCs w:val="22"/>
        </w:rPr>
        <w:t xml:space="preserve">s </w:t>
      </w:r>
      <w:r>
        <w:rPr>
          <w:b/>
          <w:color w:val="1C1C1C"/>
          <w:spacing w:val="48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 xml:space="preserve">niños  </w:t>
      </w:r>
      <w:r>
        <w:rPr>
          <w:b/>
          <w:color w:val="020202"/>
          <w:spacing w:val="6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 xml:space="preserve">víctimas </w:t>
      </w:r>
      <w:r>
        <w:rPr>
          <w:b/>
          <w:color w:val="020202"/>
          <w:spacing w:val="28"/>
          <w:w w:val="109"/>
          <w:sz w:val="22"/>
          <w:szCs w:val="22"/>
        </w:rPr>
        <w:t xml:space="preserve"> </w:t>
      </w:r>
      <w:r>
        <w:rPr>
          <w:b/>
          <w:color w:val="020202"/>
          <w:sz w:val="24"/>
          <w:szCs w:val="24"/>
        </w:rPr>
        <w:t>y</w:t>
      </w:r>
    </w:p>
    <w:p w:rsidR="00A45D24" w:rsidRDefault="00B74AF4">
      <w:pPr>
        <w:spacing w:before="16"/>
        <w:ind w:left="192" w:right="3411"/>
        <w:jc w:val="both"/>
        <w:rPr>
          <w:sz w:val="22"/>
          <w:szCs w:val="22"/>
        </w:rPr>
      </w:pPr>
      <w:r>
        <w:rPr>
          <w:b/>
          <w:color w:val="020202"/>
          <w:w w:val="109"/>
          <w:sz w:val="22"/>
          <w:szCs w:val="22"/>
        </w:rPr>
        <w:t>consideración</w:t>
      </w:r>
      <w:r>
        <w:rPr>
          <w:b/>
          <w:color w:val="020202"/>
          <w:spacing w:val="14"/>
          <w:w w:val="109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primordial</w:t>
      </w:r>
      <w:r>
        <w:rPr>
          <w:b/>
          <w:color w:val="020202"/>
          <w:spacing w:val="-7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del</w:t>
      </w:r>
      <w:r>
        <w:rPr>
          <w:b/>
          <w:color w:val="020202"/>
          <w:spacing w:val="21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interés</w:t>
      </w:r>
      <w:r>
        <w:rPr>
          <w:b/>
          <w:color w:val="020202"/>
          <w:spacing w:val="53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superior</w:t>
      </w:r>
      <w:r>
        <w:rPr>
          <w:b/>
          <w:color w:val="020202"/>
          <w:spacing w:val="-11"/>
          <w:w w:val="109"/>
          <w:sz w:val="22"/>
          <w:szCs w:val="22"/>
        </w:rPr>
        <w:t xml:space="preserve"> </w:t>
      </w:r>
      <w:r>
        <w:rPr>
          <w:b/>
          <w:color w:val="020202"/>
          <w:sz w:val="22"/>
          <w:szCs w:val="22"/>
        </w:rPr>
        <w:t>del</w:t>
      </w:r>
      <w:r>
        <w:rPr>
          <w:b/>
          <w:color w:val="020202"/>
          <w:spacing w:val="21"/>
          <w:sz w:val="22"/>
          <w:szCs w:val="22"/>
        </w:rPr>
        <w:t xml:space="preserve"> </w:t>
      </w:r>
      <w:r>
        <w:rPr>
          <w:b/>
          <w:color w:val="020202"/>
          <w:w w:val="109"/>
          <w:sz w:val="22"/>
          <w:szCs w:val="22"/>
        </w:rPr>
        <w:t>niño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spacing w:line="245" w:lineRule="auto"/>
        <w:ind w:left="163" w:right="78" w:firstLine="29"/>
        <w:jc w:val="both"/>
        <w:rPr>
          <w:sz w:val="24"/>
          <w:szCs w:val="24"/>
        </w:rPr>
        <w:sectPr w:rsidR="00A45D24">
          <w:pgSz w:w="11920" w:h="16840"/>
          <w:pgMar w:top="1560" w:right="1620" w:bottom="280" w:left="1120" w:header="0" w:footer="1962" w:gutter="0"/>
          <w:cols w:space="720"/>
        </w:sectPr>
      </w:pPr>
      <w:r>
        <w:rPr>
          <w:color w:val="020202"/>
          <w:sz w:val="22"/>
          <w:szCs w:val="22"/>
        </w:rPr>
        <w:t>Al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respecto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Tribunal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Constitucional= 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señalado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que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"El funda</w:t>
      </w:r>
      <w:r>
        <w:rPr>
          <w:i/>
          <w:color w:val="1C1C1C"/>
          <w:sz w:val="22"/>
          <w:szCs w:val="22"/>
        </w:rPr>
        <w:t>m</w:t>
      </w:r>
      <w:r>
        <w:rPr>
          <w:i/>
          <w:color w:val="020202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n</w:t>
      </w:r>
      <w:r>
        <w:rPr>
          <w:i/>
          <w:color w:val="020202"/>
          <w:sz w:val="22"/>
          <w:szCs w:val="22"/>
        </w:rPr>
        <w:t>t</w:t>
      </w:r>
      <w:r>
        <w:rPr>
          <w:i/>
          <w:color w:val="1C1C1C"/>
          <w:sz w:val="22"/>
          <w:szCs w:val="22"/>
        </w:rPr>
        <w:t xml:space="preserve">o  </w:t>
      </w:r>
      <w:r>
        <w:rPr>
          <w:i/>
          <w:color w:val="1C1C1C"/>
          <w:spacing w:val="40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co</w:t>
      </w:r>
      <w:r>
        <w:rPr>
          <w:i/>
          <w:color w:val="020202"/>
          <w:sz w:val="22"/>
          <w:szCs w:val="22"/>
        </w:rPr>
        <w:t>nst</w:t>
      </w:r>
      <w:r>
        <w:rPr>
          <w:i/>
          <w:color w:val="1C1C1C"/>
          <w:sz w:val="22"/>
          <w:szCs w:val="22"/>
        </w:rPr>
        <w:t>i</w:t>
      </w:r>
      <w:r>
        <w:rPr>
          <w:i/>
          <w:color w:val="020202"/>
          <w:sz w:val="22"/>
          <w:szCs w:val="22"/>
        </w:rPr>
        <w:t>tu</w:t>
      </w:r>
      <w:r>
        <w:rPr>
          <w:i/>
          <w:color w:val="1C1C1C"/>
          <w:sz w:val="22"/>
          <w:szCs w:val="22"/>
        </w:rPr>
        <w:t>ci</w:t>
      </w:r>
      <w:r>
        <w:rPr>
          <w:i/>
          <w:color w:val="020202"/>
          <w:sz w:val="22"/>
          <w:szCs w:val="22"/>
        </w:rPr>
        <w:t>ona</w:t>
      </w:r>
      <w:r>
        <w:rPr>
          <w:i/>
          <w:color w:val="1C1C1C"/>
          <w:sz w:val="22"/>
          <w:szCs w:val="22"/>
        </w:rPr>
        <w:t xml:space="preserve">l  </w:t>
      </w:r>
      <w:r>
        <w:rPr>
          <w:i/>
          <w:color w:val="1C1C1C"/>
          <w:spacing w:val="17"/>
          <w:sz w:val="22"/>
          <w:szCs w:val="22"/>
        </w:rPr>
        <w:t xml:space="preserve"> </w:t>
      </w:r>
      <w:r>
        <w:rPr>
          <w:i/>
          <w:color w:val="020202"/>
          <w:w w:val="115"/>
          <w:sz w:val="22"/>
          <w:szCs w:val="22"/>
        </w:rPr>
        <w:t>d</w:t>
      </w:r>
      <w:r>
        <w:rPr>
          <w:i/>
          <w:color w:val="1C1C1C"/>
          <w:w w:val="99"/>
          <w:sz w:val="22"/>
          <w:szCs w:val="22"/>
        </w:rPr>
        <w:t xml:space="preserve">e </w:t>
      </w:r>
      <w:r>
        <w:rPr>
          <w:i/>
          <w:color w:val="020202"/>
          <w:sz w:val="22"/>
          <w:szCs w:val="22"/>
        </w:rPr>
        <w:t>la</w:t>
      </w:r>
      <w:r>
        <w:rPr>
          <w:i/>
          <w:color w:val="020202"/>
          <w:spacing w:val="-12"/>
          <w:sz w:val="22"/>
          <w:szCs w:val="22"/>
        </w:rPr>
        <w:t xml:space="preserve"> </w:t>
      </w:r>
      <w:r>
        <w:rPr>
          <w:i/>
          <w:color w:val="020202"/>
          <w:w w:val="109"/>
          <w:sz w:val="22"/>
          <w:szCs w:val="22"/>
        </w:rPr>
        <w:t>protección</w:t>
      </w:r>
      <w:r>
        <w:rPr>
          <w:i/>
          <w:color w:val="020202"/>
          <w:spacing w:val="29"/>
          <w:w w:val="10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del</w:t>
      </w:r>
      <w:r>
        <w:rPr>
          <w:i/>
          <w:color w:val="020202"/>
          <w:spacing w:val="3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niño</w:t>
      </w:r>
      <w:r>
        <w:rPr>
          <w:i/>
          <w:color w:val="020202"/>
          <w:spacing w:val="11"/>
          <w:sz w:val="22"/>
          <w:szCs w:val="22"/>
        </w:rPr>
        <w:t xml:space="preserve"> </w:t>
      </w:r>
      <w:r>
        <w:rPr>
          <w:i/>
          <w:color w:val="020202"/>
          <w:sz w:val="24"/>
          <w:szCs w:val="24"/>
        </w:rPr>
        <w:t>y</w:t>
      </w:r>
      <w:r>
        <w:rPr>
          <w:i/>
          <w:color w:val="020202"/>
          <w:spacing w:val="20"/>
          <w:sz w:val="24"/>
          <w:szCs w:val="24"/>
        </w:rPr>
        <w:t xml:space="preserve"> </w:t>
      </w:r>
      <w:r>
        <w:rPr>
          <w:i/>
          <w:color w:val="020202"/>
          <w:sz w:val="22"/>
          <w:szCs w:val="22"/>
        </w:rPr>
        <w:t>del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adolescente </w:t>
      </w:r>
      <w:r>
        <w:rPr>
          <w:i/>
          <w:color w:val="020202"/>
          <w:spacing w:val="2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que</w:t>
      </w:r>
      <w:r>
        <w:rPr>
          <w:i/>
          <w:color w:val="020202"/>
          <w:spacing w:val="2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la</w:t>
      </w:r>
      <w:r>
        <w:rPr>
          <w:i/>
          <w:color w:val="020202"/>
          <w:spacing w:val="3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Constitución </w:t>
      </w:r>
      <w:r>
        <w:rPr>
          <w:i/>
          <w:color w:val="020202"/>
          <w:spacing w:val="3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les</w:t>
      </w:r>
      <w:r>
        <w:rPr>
          <w:i/>
          <w:color w:val="020202"/>
          <w:spacing w:val="16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oto</w:t>
      </w:r>
      <w:r>
        <w:rPr>
          <w:i/>
          <w:color w:val="020202"/>
          <w:sz w:val="22"/>
          <w:szCs w:val="22"/>
        </w:rPr>
        <w:t>rga</w:t>
      </w:r>
      <w:r>
        <w:rPr>
          <w:i/>
          <w:color w:val="020202"/>
          <w:spacing w:val="4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radi</w:t>
      </w:r>
      <w:r>
        <w:rPr>
          <w:i/>
          <w:color w:val="1C1C1C"/>
          <w:sz w:val="22"/>
          <w:szCs w:val="22"/>
        </w:rPr>
        <w:t>c</w:t>
      </w:r>
      <w:r>
        <w:rPr>
          <w:i/>
          <w:color w:val="020202"/>
          <w:sz w:val="22"/>
          <w:szCs w:val="22"/>
        </w:rPr>
        <w:t xml:space="preserve">a </w:t>
      </w:r>
      <w:r>
        <w:rPr>
          <w:i/>
          <w:color w:val="020202"/>
          <w:spacing w:val="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en</w:t>
      </w:r>
      <w:r>
        <w:rPr>
          <w:i/>
          <w:color w:val="020202"/>
          <w:spacing w:val="24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l</w:t>
      </w:r>
      <w:r>
        <w:rPr>
          <w:i/>
          <w:color w:val="020202"/>
          <w:sz w:val="22"/>
          <w:szCs w:val="22"/>
        </w:rPr>
        <w:t>a</w:t>
      </w:r>
      <w:r>
        <w:rPr>
          <w:i/>
          <w:color w:val="020202"/>
          <w:spacing w:val="17"/>
          <w:sz w:val="22"/>
          <w:szCs w:val="22"/>
        </w:rPr>
        <w:t xml:space="preserve"> </w:t>
      </w:r>
      <w:r>
        <w:rPr>
          <w:i/>
          <w:color w:val="1C1C1C"/>
          <w:w w:val="86"/>
          <w:sz w:val="22"/>
          <w:szCs w:val="22"/>
        </w:rPr>
        <w:t>e</w:t>
      </w:r>
      <w:r>
        <w:rPr>
          <w:i/>
          <w:color w:val="313131"/>
          <w:w w:val="82"/>
          <w:sz w:val="22"/>
          <w:szCs w:val="22"/>
        </w:rPr>
        <w:t>s</w:t>
      </w:r>
      <w:r>
        <w:rPr>
          <w:i/>
          <w:color w:val="1C1C1C"/>
          <w:w w:val="118"/>
          <w:sz w:val="22"/>
          <w:szCs w:val="22"/>
        </w:rPr>
        <w:t>pec</w:t>
      </w:r>
      <w:r>
        <w:rPr>
          <w:i/>
          <w:color w:val="020202"/>
          <w:w w:val="99"/>
          <w:sz w:val="22"/>
          <w:szCs w:val="22"/>
        </w:rPr>
        <w:t xml:space="preserve">ial </w:t>
      </w:r>
      <w:r>
        <w:rPr>
          <w:i/>
          <w:color w:val="020202"/>
          <w:sz w:val="22"/>
          <w:szCs w:val="22"/>
        </w:rPr>
        <w:t xml:space="preserve">situación </w:t>
      </w:r>
      <w:r>
        <w:rPr>
          <w:i/>
          <w:color w:val="020202"/>
          <w:spacing w:val="4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en</w:t>
      </w:r>
      <w:r>
        <w:rPr>
          <w:i/>
          <w:color w:val="020202"/>
          <w:spacing w:val="2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que</w:t>
      </w:r>
      <w:r>
        <w:rPr>
          <w:i/>
          <w:color w:val="020202"/>
          <w:spacing w:val="2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ellos</w:t>
      </w:r>
      <w:r>
        <w:rPr>
          <w:i/>
          <w:color w:val="020202"/>
          <w:spacing w:val="1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se</w:t>
      </w:r>
      <w:r>
        <w:rPr>
          <w:i/>
          <w:color w:val="020202"/>
          <w:spacing w:val="3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encuentran; </w:t>
      </w:r>
      <w:r>
        <w:rPr>
          <w:i/>
          <w:color w:val="020202"/>
          <w:spacing w:val="12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es</w:t>
      </w:r>
      <w:r>
        <w:rPr>
          <w:i/>
          <w:color w:val="020202"/>
          <w:spacing w:val="1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decir,</w:t>
      </w:r>
      <w:r>
        <w:rPr>
          <w:i/>
          <w:color w:val="020202"/>
          <w:spacing w:val="3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en</w:t>
      </w:r>
      <w:r>
        <w:rPr>
          <w:i/>
          <w:color w:val="020202"/>
          <w:spacing w:val="-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plena </w:t>
      </w:r>
      <w:r>
        <w:rPr>
          <w:i/>
          <w:color w:val="020202"/>
          <w:spacing w:val="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etapa</w:t>
      </w:r>
      <w:r>
        <w:rPr>
          <w:i/>
          <w:color w:val="020202"/>
          <w:spacing w:val="42"/>
          <w:sz w:val="22"/>
          <w:szCs w:val="22"/>
        </w:rPr>
        <w:t xml:space="preserve"> </w:t>
      </w:r>
      <w:r>
        <w:rPr>
          <w:i/>
          <w:color w:val="020202"/>
          <w:sz w:val="24"/>
          <w:szCs w:val="24"/>
        </w:rPr>
        <w:t>d</w:t>
      </w:r>
      <w:r>
        <w:rPr>
          <w:i/>
          <w:color w:val="1C1C1C"/>
          <w:sz w:val="24"/>
          <w:szCs w:val="24"/>
        </w:rPr>
        <w:t>efor</w:t>
      </w:r>
      <w:r>
        <w:rPr>
          <w:i/>
          <w:color w:val="020202"/>
          <w:sz w:val="24"/>
          <w:szCs w:val="24"/>
        </w:rPr>
        <w:t>m</w:t>
      </w:r>
      <w:r>
        <w:rPr>
          <w:i/>
          <w:color w:val="1C1C1C"/>
          <w:sz w:val="24"/>
          <w:szCs w:val="24"/>
        </w:rPr>
        <w:t>acion</w:t>
      </w:r>
      <w:r>
        <w:rPr>
          <w:i/>
          <w:color w:val="1C1C1C"/>
          <w:spacing w:val="41"/>
          <w:sz w:val="24"/>
          <w:szCs w:val="24"/>
        </w:rPr>
        <w:t xml:space="preserve"> </w:t>
      </w:r>
      <w:r>
        <w:rPr>
          <w:i/>
          <w:color w:val="313131"/>
          <w:w w:val="104"/>
          <w:sz w:val="22"/>
          <w:szCs w:val="22"/>
        </w:rPr>
        <w:t>i</w:t>
      </w:r>
      <w:r>
        <w:rPr>
          <w:i/>
          <w:color w:val="1C1C1C"/>
          <w:w w:val="89"/>
          <w:sz w:val="22"/>
          <w:szCs w:val="22"/>
        </w:rPr>
        <w:t>n</w:t>
      </w:r>
      <w:r>
        <w:rPr>
          <w:i/>
          <w:color w:val="020202"/>
          <w:w w:val="80"/>
          <w:sz w:val="22"/>
          <w:szCs w:val="22"/>
        </w:rPr>
        <w:t>t</w:t>
      </w:r>
      <w:r>
        <w:rPr>
          <w:i/>
          <w:color w:val="1C1C1C"/>
          <w:w w:val="105"/>
          <w:sz w:val="22"/>
          <w:szCs w:val="22"/>
        </w:rPr>
        <w:t>eg</w:t>
      </w:r>
      <w:r>
        <w:rPr>
          <w:i/>
          <w:color w:val="020202"/>
          <w:w w:val="99"/>
          <w:sz w:val="22"/>
          <w:szCs w:val="22"/>
        </w:rPr>
        <w:t>ral</w:t>
      </w:r>
      <w:r>
        <w:rPr>
          <w:i/>
          <w:color w:val="020202"/>
          <w:sz w:val="22"/>
          <w:szCs w:val="22"/>
        </w:rPr>
        <w:t xml:space="preserve"> </w:t>
      </w:r>
      <w:r>
        <w:rPr>
          <w:i/>
          <w:color w:val="020202"/>
          <w:spacing w:val="22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e</w:t>
      </w:r>
      <w:r>
        <w:rPr>
          <w:i/>
          <w:color w:val="020202"/>
          <w:sz w:val="22"/>
          <w:szCs w:val="22"/>
        </w:rPr>
        <w:t>n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w w:val="107"/>
          <w:sz w:val="22"/>
          <w:szCs w:val="22"/>
        </w:rPr>
        <w:t>ta</w:t>
      </w:r>
      <w:r>
        <w:rPr>
          <w:i/>
          <w:color w:val="1C1C1C"/>
          <w:w w:val="102"/>
          <w:sz w:val="22"/>
          <w:szCs w:val="22"/>
        </w:rPr>
        <w:t>n</w:t>
      </w:r>
      <w:r>
        <w:rPr>
          <w:i/>
          <w:color w:val="020202"/>
          <w:w w:val="99"/>
          <w:sz w:val="22"/>
          <w:szCs w:val="22"/>
        </w:rPr>
        <w:t xml:space="preserve">to </w:t>
      </w:r>
      <w:r>
        <w:rPr>
          <w:i/>
          <w:color w:val="020202"/>
          <w:sz w:val="22"/>
          <w:szCs w:val="22"/>
        </w:rPr>
        <w:t xml:space="preserve">personas.  </w:t>
      </w:r>
      <w:r>
        <w:rPr>
          <w:i/>
          <w:color w:val="020202"/>
          <w:spacing w:val="1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En</w:t>
      </w:r>
      <w:r>
        <w:rPr>
          <w:i/>
          <w:color w:val="020202"/>
          <w:spacing w:val="4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tal</w:t>
      </w:r>
      <w:r>
        <w:rPr>
          <w:i/>
          <w:color w:val="020202"/>
          <w:spacing w:val="28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sentido, </w:t>
      </w:r>
      <w:r>
        <w:rPr>
          <w:i/>
          <w:color w:val="020202"/>
          <w:spacing w:val="1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el</w:t>
      </w:r>
      <w:r>
        <w:rPr>
          <w:i/>
          <w:color w:val="020202"/>
          <w:spacing w:val="2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Estado, 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además </w:t>
      </w:r>
      <w:r>
        <w:rPr>
          <w:i/>
          <w:color w:val="020202"/>
          <w:spacing w:val="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proveer </w:t>
      </w:r>
      <w:r>
        <w:rPr>
          <w:i/>
          <w:color w:val="020202"/>
          <w:spacing w:val="35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las</w:t>
      </w:r>
      <w:r>
        <w:rPr>
          <w:i/>
          <w:color w:val="020202"/>
          <w:spacing w:val="45"/>
          <w:sz w:val="22"/>
          <w:szCs w:val="22"/>
        </w:rPr>
        <w:t xml:space="preserve"> </w:t>
      </w:r>
      <w:r>
        <w:rPr>
          <w:i/>
          <w:color w:val="020202"/>
          <w:w w:val="102"/>
          <w:sz w:val="22"/>
          <w:szCs w:val="22"/>
        </w:rPr>
        <w:t>con</w:t>
      </w:r>
      <w:r>
        <w:rPr>
          <w:i/>
          <w:color w:val="1C1C1C"/>
          <w:w w:val="109"/>
          <w:sz w:val="22"/>
          <w:szCs w:val="22"/>
        </w:rPr>
        <w:t>d</w:t>
      </w:r>
      <w:r>
        <w:rPr>
          <w:i/>
          <w:color w:val="313131"/>
          <w:w w:val="80"/>
          <w:sz w:val="22"/>
          <w:szCs w:val="22"/>
        </w:rPr>
        <w:t>i</w:t>
      </w:r>
      <w:r>
        <w:rPr>
          <w:i/>
          <w:color w:val="1C1C1C"/>
          <w:w w:val="102"/>
          <w:sz w:val="22"/>
          <w:szCs w:val="22"/>
        </w:rPr>
        <w:t>ci</w:t>
      </w:r>
      <w:r>
        <w:rPr>
          <w:i/>
          <w:color w:val="020202"/>
          <w:w w:val="89"/>
          <w:sz w:val="22"/>
          <w:szCs w:val="22"/>
        </w:rPr>
        <w:t>o</w:t>
      </w:r>
      <w:r>
        <w:rPr>
          <w:i/>
          <w:color w:val="1C1C1C"/>
          <w:w w:val="99"/>
          <w:sz w:val="22"/>
          <w:szCs w:val="22"/>
        </w:rPr>
        <w:t>nes</w:t>
      </w:r>
      <w:r>
        <w:rPr>
          <w:i/>
          <w:color w:val="1C1C1C"/>
          <w:sz w:val="22"/>
          <w:szCs w:val="22"/>
        </w:rPr>
        <w:t xml:space="preserve">  </w:t>
      </w:r>
      <w:r>
        <w:rPr>
          <w:i/>
          <w:color w:val="1C1C1C"/>
          <w:spacing w:val="-8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n</w:t>
      </w:r>
      <w:r>
        <w:rPr>
          <w:i/>
          <w:color w:val="020202"/>
          <w:sz w:val="22"/>
          <w:szCs w:val="22"/>
        </w:rPr>
        <w:t>e</w:t>
      </w:r>
      <w:r>
        <w:rPr>
          <w:i/>
          <w:color w:val="1C1C1C"/>
          <w:sz w:val="22"/>
          <w:szCs w:val="22"/>
        </w:rPr>
        <w:t>ce</w:t>
      </w:r>
      <w:r>
        <w:rPr>
          <w:i/>
          <w:color w:val="313131"/>
          <w:sz w:val="22"/>
          <w:szCs w:val="22"/>
        </w:rPr>
        <w:t>s</w:t>
      </w:r>
      <w:r>
        <w:rPr>
          <w:i/>
          <w:color w:val="1C1C1C"/>
          <w:sz w:val="22"/>
          <w:szCs w:val="22"/>
        </w:rPr>
        <w:t>aria</w:t>
      </w:r>
      <w:r>
        <w:rPr>
          <w:i/>
          <w:color w:val="020202"/>
          <w:sz w:val="22"/>
          <w:szCs w:val="22"/>
        </w:rPr>
        <w:t xml:space="preserve">s </w:t>
      </w:r>
      <w:r>
        <w:rPr>
          <w:i/>
          <w:color w:val="020202"/>
          <w:spacing w:val="6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para </w:t>
      </w:r>
      <w:r>
        <w:rPr>
          <w:i/>
          <w:color w:val="020202"/>
          <w:spacing w:val="31"/>
          <w:sz w:val="22"/>
          <w:szCs w:val="22"/>
        </w:rPr>
        <w:t xml:space="preserve"> </w:t>
      </w:r>
      <w:r>
        <w:rPr>
          <w:i/>
          <w:color w:val="1C1C1C"/>
          <w:sz w:val="22"/>
          <w:szCs w:val="22"/>
        </w:rPr>
        <w:t>s</w:t>
      </w:r>
      <w:r>
        <w:rPr>
          <w:i/>
          <w:color w:val="020202"/>
          <w:sz w:val="22"/>
          <w:szCs w:val="22"/>
        </w:rPr>
        <w:t>u libre</w:t>
      </w:r>
      <w:r>
        <w:rPr>
          <w:i/>
          <w:color w:val="020202"/>
          <w:spacing w:val="30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desarrollo, </w:t>
      </w:r>
      <w:r>
        <w:rPr>
          <w:i/>
          <w:color w:val="020202"/>
          <w:spacing w:val="4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debe</w:t>
      </w:r>
      <w:r>
        <w:rPr>
          <w:i/>
          <w:color w:val="020202"/>
          <w:spacing w:val="44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también</w:t>
      </w:r>
      <w:r>
        <w:rPr>
          <w:i/>
          <w:color w:val="020202"/>
          <w:spacing w:val="5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velar</w:t>
      </w:r>
      <w:r>
        <w:rPr>
          <w:i/>
          <w:color w:val="020202"/>
          <w:spacing w:val="7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por</w:t>
      </w:r>
      <w:r>
        <w:rPr>
          <w:i/>
          <w:color w:val="020202"/>
          <w:spacing w:val="53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su</w:t>
      </w:r>
      <w:r>
        <w:rPr>
          <w:i/>
          <w:color w:val="020202"/>
          <w:spacing w:val="21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 xml:space="preserve">seguridad </w:t>
      </w:r>
      <w:r>
        <w:rPr>
          <w:i/>
          <w:color w:val="020202"/>
          <w:spacing w:val="9"/>
          <w:sz w:val="22"/>
          <w:szCs w:val="22"/>
        </w:rPr>
        <w:t xml:space="preserve"> </w:t>
      </w:r>
      <w:r>
        <w:rPr>
          <w:i/>
          <w:color w:val="020202"/>
          <w:sz w:val="22"/>
          <w:szCs w:val="22"/>
        </w:rPr>
        <w:t>y</w:t>
      </w:r>
      <w:r>
        <w:rPr>
          <w:i/>
          <w:color w:val="020202"/>
          <w:spacing w:val="34"/>
          <w:sz w:val="22"/>
          <w:szCs w:val="22"/>
        </w:rPr>
        <w:t xml:space="preserve"> </w:t>
      </w:r>
      <w:r>
        <w:rPr>
          <w:i/>
          <w:color w:val="020202"/>
          <w:w w:val="101"/>
          <w:sz w:val="24"/>
          <w:szCs w:val="24"/>
        </w:rPr>
        <w:t>bienest</w:t>
      </w:r>
      <w:r>
        <w:rPr>
          <w:i/>
          <w:color w:val="1C1C1C"/>
          <w:w w:val="98"/>
          <w:sz w:val="24"/>
          <w:szCs w:val="24"/>
        </w:rPr>
        <w:t>a</w:t>
      </w:r>
      <w:r>
        <w:rPr>
          <w:i/>
          <w:color w:val="313131"/>
          <w:w w:val="54"/>
          <w:sz w:val="24"/>
          <w:szCs w:val="24"/>
        </w:rPr>
        <w:t>r</w:t>
      </w:r>
      <w:r>
        <w:rPr>
          <w:i/>
          <w:color w:val="020202"/>
          <w:w w:val="109"/>
          <w:sz w:val="24"/>
          <w:szCs w:val="24"/>
        </w:rPr>
        <w:t>".</w:t>
      </w:r>
    </w:p>
    <w:p w:rsidR="00A45D24" w:rsidRDefault="00B74AF4">
      <w:pPr>
        <w:spacing w:before="70" w:line="259" w:lineRule="auto"/>
        <w:ind w:left="1252" w:right="75"/>
        <w:jc w:val="both"/>
        <w:rPr>
          <w:rFonts w:ascii="Arial" w:eastAsia="Arial" w:hAnsi="Arial" w:cs="Arial"/>
          <w:sz w:val="16"/>
          <w:szCs w:val="16"/>
        </w:rPr>
      </w:pPr>
      <w:r>
        <w:rPr>
          <w:sz w:val="22"/>
          <w:szCs w:val="22"/>
        </w:rPr>
        <w:lastRenderedPageBreak/>
        <w:t>Es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por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ello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que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Reglamento 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Ley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Nº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>28950,</w:t>
      </w:r>
      <w:r>
        <w:rPr>
          <w:spacing w:val="54"/>
          <w:sz w:val="22"/>
          <w:szCs w:val="22"/>
        </w:rPr>
        <w:t xml:space="preserve"> </w:t>
      </w:r>
      <w:r>
        <w:rPr>
          <w:sz w:val="22"/>
          <w:szCs w:val="22"/>
        </w:rPr>
        <w:t>Ley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contra</w:t>
      </w:r>
      <w:r>
        <w:rPr>
          <w:spacing w:val="52"/>
          <w:sz w:val="22"/>
          <w:szCs w:val="22"/>
        </w:rPr>
        <w:t xml:space="preserve"> </w:t>
      </w:r>
      <w:r>
        <w:rPr>
          <w:w w:val="91"/>
          <w:sz w:val="22"/>
          <w:szCs w:val="22"/>
        </w:rPr>
        <w:t>l</w:t>
      </w:r>
      <w:r>
        <w:rPr>
          <w:color w:val="141414"/>
          <w:w w:val="91"/>
          <w:sz w:val="22"/>
          <w:szCs w:val="22"/>
        </w:rPr>
        <w:t>a</w:t>
      </w:r>
      <w:r>
        <w:rPr>
          <w:color w:val="141414"/>
          <w:spacing w:val="35"/>
          <w:w w:val="9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Trata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</w:t>
      </w:r>
      <w:r>
        <w:rPr>
          <w:color w:val="2D2D2D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sonas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w w:val="109"/>
          <w:sz w:val="22"/>
          <w:szCs w:val="22"/>
        </w:rPr>
        <w:t>T</w:t>
      </w:r>
      <w:r>
        <w:rPr>
          <w:color w:val="2D2D2D"/>
          <w:w w:val="95"/>
          <w:sz w:val="22"/>
          <w:szCs w:val="22"/>
        </w:rPr>
        <w:t>r</w:t>
      </w:r>
      <w:r>
        <w:rPr>
          <w:color w:val="141414"/>
          <w:w w:val="99"/>
          <w:sz w:val="22"/>
          <w:szCs w:val="22"/>
        </w:rPr>
        <w:t xml:space="preserve">áfico </w:t>
      </w:r>
      <w:r>
        <w:rPr>
          <w:color w:val="010101"/>
          <w:sz w:val="22"/>
          <w:szCs w:val="22"/>
        </w:rPr>
        <w:t xml:space="preserve">Ilícito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Migrantes 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aprobado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Decreto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Supremo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Nº 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007-2008</w:t>
      </w:r>
      <w:r>
        <w:rPr>
          <w:color w:val="010101"/>
          <w:sz w:val="22"/>
          <w:szCs w:val="22"/>
        </w:rPr>
        <w:t>-</w:t>
      </w:r>
      <w:r>
        <w:rPr>
          <w:color w:val="141414"/>
          <w:sz w:val="22"/>
          <w:szCs w:val="22"/>
        </w:rPr>
        <w:t xml:space="preserve">IN  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  30 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noviembre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 2008,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considera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Principio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Interés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superior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d</w:t>
      </w:r>
      <w:r>
        <w:rPr>
          <w:color w:val="141414"/>
          <w:w w:val="90"/>
          <w:sz w:val="22"/>
          <w:szCs w:val="22"/>
        </w:rPr>
        <w:t>e</w:t>
      </w:r>
      <w:r>
        <w:rPr>
          <w:color w:val="010101"/>
          <w:w w:val="90"/>
          <w:sz w:val="22"/>
          <w:szCs w:val="22"/>
        </w:rPr>
        <w:t xml:space="preserve">l </w:t>
      </w:r>
      <w:r>
        <w:rPr>
          <w:color w:val="010101"/>
          <w:spacing w:val="8"/>
          <w:w w:val="90"/>
          <w:sz w:val="22"/>
          <w:szCs w:val="22"/>
        </w:rPr>
        <w:t xml:space="preserve"> </w:t>
      </w:r>
      <w:r>
        <w:rPr>
          <w:color w:val="010101"/>
          <w:w w:val="95"/>
          <w:sz w:val="22"/>
          <w:szCs w:val="22"/>
        </w:rPr>
        <w:t>n</w:t>
      </w:r>
      <w:r>
        <w:rPr>
          <w:color w:val="2D2D2D"/>
          <w:w w:val="5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 xml:space="preserve">ño </w:t>
      </w:r>
      <w:r>
        <w:rPr>
          <w:color w:val="141414"/>
          <w:spacing w:val="10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a</w:t>
      </w:r>
      <w:r>
        <w:rPr>
          <w:color w:val="010101"/>
          <w:w w:val="95"/>
          <w:sz w:val="22"/>
          <w:szCs w:val="22"/>
        </w:rPr>
        <w:t>d</w:t>
      </w:r>
      <w:r>
        <w:rPr>
          <w:color w:val="141414"/>
          <w:w w:val="95"/>
          <w:sz w:val="22"/>
          <w:szCs w:val="22"/>
        </w:rPr>
        <w:t>o</w:t>
      </w:r>
      <w:r>
        <w:rPr>
          <w:color w:val="010101"/>
          <w:w w:val="95"/>
          <w:sz w:val="22"/>
          <w:szCs w:val="22"/>
        </w:rPr>
        <w:t>l</w:t>
      </w:r>
      <w:r>
        <w:rPr>
          <w:color w:val="141414"/>
          <w:w w:val="95"/>
          <w:sz w:val="22"/>
          <w:szCs w:val="22"/>
        </w:rPr>
        <w:t xml:space="preserve">escente  </w:t>
      </w:r>
      <w:r>
        <w:rPr>
          <w:color w:val="141414"/>
          <w:spacing w:val="31"/>
          <w:w w:val="9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2D2D2D"/>
          <w:sz w:val="22"/>
          <w:szCs w:val="22"/>
        </w:rPr>
        <w:t>n</w:t>
      </w:r>
      <w:r>
        <w:rPr>
          <w:color w:val="2D2D2D"/>
          <w:spacing w:val="33"/>
          <w:sz w:val="22"/>
          <w:szCs w:val="22"/>
        </w:rPr>
        <w:t xml:space="preserve"> </w:t>
      </w:r>
      <w:r>
        <w:rPr>
          <w:color w:val="2D2D2D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finalidad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oriente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 acciones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adopten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organi</w:t>
      </w:r>
      <w:r>
        <w:rPr>
          <w:color w:val="141414"/>
          <w:sz w:val="22"/>
          <w:szCs w:val="22"/>
        </w:rPr>
        <w:t>s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 xml:space="preserve">os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gub</w:t>
      </w:r>
      <w:r>
        <w:rPr>
          <w:color w:val="2D2D2D"/>
          <w:sz w:val="22"/>
          <w:szCs w:val="22"/>
        </w:rPr>
        <w:t>e</w:t>
      </w:r>
      <w:r>
        <w:rPr>
          <w:color w:val="141414"/>
          <w:sz w:val="22"/>
          <w:szCs w:val="22"/>
        </w:rPr>
        <w:t>rnamen</w:t>
      </w:r>
      <w:r>
        <w:rPr>
          <w:color w:val="010101"/>
          <w:sz w:val="22"/>
          <w:szCs w:val="22"/>
        </w:rPr>
        <w:t>ta</w:t>
      </w:r>
      <w:r>
        <w:rPr>
          <w:color w:val="141414"/>
          <w:sz w:val="22"/>
          <w:szCs w:val="22"/>
        </w:rPr>
        <w:t>les   o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no </w:t>
      </w:r>
      <w:r>
        <w:rPr>
          <w:color w:val="010101"/>
          <w:w w:val="104"/>
          <w:sz w:val="22"/>
          <w:szCs w:val="22"/>
        </w:rPr>
        <w:t>gubernarnentales</w:t>
      </w:r>
      <w:r>
        <w:rPr>
          <w:rFonts w:ascii="Arial" w:eastAsia="Arial" w:hAnsi="Arial" w:cs="Arial"/>
          <w:color w:val="010101"/>
          <w:w w:val="88"/>
          <w:sz w:val="16"/>
          <w:szCs w:val="16"/>
        </w:rPr>
        <w:t>57</w:t>
      </w:r>
      <w:r>
        <w:rPr>
          <w:rFonts w:ascii="Arial" w:eastAsia="Arial" w:hAnsi="Arial" w:cs="Arial"/>
          <w:color w:val="010101"/>
          <w:w w:val="53"/>
          <w:sz w:val="16"/>
          <w:szCs w:val="16"/>
        </w:rPr>
        <w:t>•</w:t>
      </w:r>
    </w:p>
    <w:p w:rsidR="00A45D24" w:rsidRDefault="00A45D24">
      <w:pPr>
        <w:spacing w:before="16" w:line="240" w:lineRule="exact"/>
        <w:rPr>
          <w:sz w:val="24"/>
          <w:szCs w:val="24"/>
        </w:rPr>
      </w:pPr>
    </w:p>
    <w:p w:rsidR="00A45D24" w:rsidRDefault="00B74AF4">
      <w:pPr>
        <w:spacing w:line="248" w:lineRule="auto"/>
        <w:ind w:left="1223" w:right="63" w:firstLine="14"/>
        <w:jc w:val="both"/>
        <w:rPr>
          <w:sz w:val="24"/>
          <w:szCs w:val="24"/>
        </w:rPr>
      </w:pPr>
      <w:r>
        <w:rPr>
          <w:color w:val="010101"/>
          <w:sz w:val="22"/>
          <w:szCs w:val="22"/>
        </w:rPr>
        <w:t>Por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MP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implementado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w w:val="59"/>
          <w:sz w:val="22"/>
          <w:szCs w:val="22"/>
        </w:rPr>
        <w:t>1</w:t>
      </w:r>
      <w:r>
        <w:rPr>
          <w:color w:val="010101"/>
          <w:spacing w:val="2"/>
          <w:w w:val="59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59"/>
          <w:sz w:val="22"/>
          <w:szCs w:val="22"/>
        </w:rPr>
        <w:t>O</w:t>
      </w:r>
      <w:r>
        <w:rPr>
          <w:rFonts w:ascii="Arial" w:eastAsia="Arial" w:hAnsi="Arial" w:cs="Arial"/>
          <w:color w:val="010101"/>
          <w:spacing w:val="34"/>
          <w:w w:val="5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(diez)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Cámaras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Gese</w:t>
      </w:r>
      <w:r>
        <w:rPr>
          <w:i/>
          <w:color w:val="141414"/>
          <w:sz w:val="24"/>
          <w:szCs w:val="24"/>
        </w:rPr>
        <w:t>ll</w:t>
      </w:r>
      <w:r>
        <w:rPr>
          <w:i/>
          <w:color w:val="141414"/>
          <w:spacing w:val="-16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Sa</w:t>
      </w:r>
      <w:r>
        <w:rPr>
          <w:color w:val="2D2D2D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Ent</w:t>
      </w:r>
      <w:r>
        <w:rPr>
          <w:color w:val="010101"/>
          <w:w w:val="105"/>
          <w:sz w:val="22"/>
          <w:szCs w:val="22"/>
        </w:rPr>
        <w:t>r</w:t>
      </w:r>
      <w:r>
        <w:rPr>
          <w:color w:val="141414"/>
          <w:w w:val="93"/>
          <w:sz w:val="22"/>
          <w:szCs w:val="22"/>
        </w:rPr>
        <w:t>e</w:t>
      </w:r>
      <w:r>
        <w:rPr>
          <w:color w:val="2D2D2D"/>
          <w:w w:val="101"/>
          <w:sz w:val="22"/>
          <w:szCs w:val="22"/>
        </w:rPr>
        <w:t>v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8"/>
          <w:sz w:val="22"/>
          <w:szCs w:val="22"/>
        </w:rPr>
        <w:t>s</w:t>
      </w:r>
      <w:r>
        <w:rPr>
          <w:color w:val="2D2D2D"/>
          <w:w w:val="115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Única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Corte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Superior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Norte,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ocho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cuales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impl</w:t>
      </w:r>
      <w:r>
        <w:rPr>
          <w:color w:val="141414"/>
          <w:sz w:val="22"/>
          <w:szCs w:val="22"/>
        </w:rPr>
        <w:t>em</w:t>
      </w:r>
      <w:r>
        <w:rPr>
          <w:color w:val="010101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aron 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e</w:t>
      </w:r>
      <w:r>
        <w:rPr>
          <w:color w:val="2D2D2D"/>
          <w:w w:val="68"/>
          <w:sz w:val="22"/>
          <w:szCs w:val="22"/>
        </w:rPr>
        <w:t xml:space="preserve">l  </w:t>
      </w:r>
      <w:r>
        <w:rPr>
          <w:color w:val="141414"/>
          <w:sz w:val="22"/>
          <w:szCs w:val="22"/>
        </w:rPr>
        <w:t>ma</w:t>
      </w:r>
      <w:r>
        <w:rPr>
          <w:color w:val="2D2D2D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co 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010101"/>
          <w:w w:val="89"/>
          <w:sz w:val="22"/>
          <w:szCs w:val="22"/>
        </w:rPr>
        <w:t>d</w:t>
      </w:r>
      <w:r>
        <w:rPr>
          <w:color w:val="141414"/>
          <w:w w:val="93"/>
          <w:sz w:val="22"/>
          <w:szCs w:val="22"/>
        </w:rPr>
        <w:t>e</w:t>
      </w:r>
      <w:r>
        <w:rPr>
          <w:color w:val="4B4B4B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Proyecto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VAESI</w:t>
      </w:r>
      <w:r>
        <w:rPr>
          <w:color w:val="010101"/>
          <w:sz w:val="16"/>
          <w:szCs w:val="16"/>
        </w:rPr>
        <w:t xml:space="preserve">58,   </w:t>
      </w:r>
      <w:r>
        <w:rPr>
          <w:color w:val="010101"/>
          <w:spacing w:val="17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lucha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explotación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2D2D2D"/>
          <w:sz w:val="22"/>
          <w:szCs w:val="22"/>
        </w:rPr>
        <w:t>x</w:t>
      </w:r>
      <w:r>
        <w:rPr>
          <w:color w:val="141414"/>
          <w:sz w:val="22"/>
          <w:szCs w:val="22"/>
        </w:rPr>
        <w:t xml:space="preserve">ual 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5"/>
          <w:sz w:val="22"/>
          <w:szCs w:val="22"/>
        </w:rPr>
        <w:t>nfan</w:t>
      </w:r>
      <w:r>
        <w:rPr>
          <w:color w:val="010101"/>
          <w:w w:val="91"/>
          <w:sz w:val="22"/>
          <w:szCs w:val="22"/>
        </w:rPr>
        <w:t>t</w:t>
      </w:r>
      <w:r>
        <w:rPr>
          <w:color w:val="141414"/>
          <w:w w:val="80"/>
          <w:sz w:val="22"/>
          <w:szCs w:val="22"/>
        </w:rPr>
        <w:t>i</w:t>
      </w:r>
      <w:r>
        <w:rPr>
          <w:color w:val="2D2D2D"/>
          <w:w w:val="68"/>
          <w:sz w:val="22"/>
          <w:szCs w:val="22"/>
        </w:rPr>
        <w:t xml:space="preserve">l  </w:t>
      </w:r>
      <w:r>
        <w:rPr>
          <w:color w:val="2D2D2D"/>
          <w:spacing w:val="13"/>
          <w:w w:val="6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personas.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Asimismo,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 Resolución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589-MP-FN-200</w:t>
      </w:r>
      <w:r>
        <w:rPr>
          <w:color w:val="141414"/>
          <w:w w:val="104"/>
          <w:sz w:val="22"/>
          <w:szCs w:val="22"/>
        </w:rPr>
        <w:t xml:space="preserve">9, </w:t>
      </w:r>
      <w:r>
        <w:rPr>
          <w:color w:val="141414"/>
          <w:spacing w:val="4"/>
          <w:w w:val="10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28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107"/>
          <w:sz w:val="22"/>
          <w:szCs w:val="22"/>
        </w:rPr>
        <w:t>abr</w:t>
      </w:r>
      <w:r>
        <w:rPr>
          <w:color w:val="2D2D2D"/>
          <w:w w:val="68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>l</w:t>
      </w:r>
      <w:r>
        <w:rPr>
          <w:color w:val="010101"/>
          <w:spacing w:val="30"/>
          <w:w w:val="99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2009,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 </w:t>
      </w:r>
      <w:r>
        <w:rPr>
          <w:color w:val="010101"/>
          <w:sz w:val="22"/>
          <w:szCs w:val="22"/>
        </w:rPr>
        <w:t xml:space="preserve">aprobó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"Guía</w:t>
      </w:r>
      <w:r>
        <w:rPr>
          <w:i/>
          <w:color w:val="010101"/>
          <w:spacing w:val="30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</w:t>
      </w:r>
      <w:r>
        <w:rPr>
          <w:i/>
          <w:color w:val="010101"/>
          <w:spacing w:val="1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Entrevista</w:t>
      </w:r>
      <w:r>
        <w:rPr>
          <w:i/>
          <w:color w:val="010101"/>
          <w:spacing w:val="2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Única</w:t>
      </w:r>
      <w:r>
        <w:rPr>
          <w:i/>
          <w:color w:val="010101"/>
          <w:spacing w:val="-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21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 xml:space="preserve">niños, 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niñas</w:t>
      </w:r>
      <w:r>
        <w:rPr>
          <w:i/>
          <w:color w:val="010101"/>
          <w:spacing w:val="6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 xml:space="preserve">y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adoles</w:t>
      </w:r>
      <w:r>
        <w:rPr>
          <w:i/>
          <w:color w:val="141414"/>
          <w:sz w:val="24"/>
          <w:szCs w:val="24"/>
        </w:rPr>
        <w:t>centes</w:t>
      </w:r>
      <w:r>
        <w:rPr>
          <w:i/>
          <w:color w:val="141414"/>
          <w:spacing w:val="13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vict</w:t>
      </w:r>
      <w:r>
        <w:rPr>
          <w:i/>
          <w:color w:val="2D2D2D"/>
          <w:w w:val="77"/>
          <w:sz w:val="24"/>
          <w:szCs w:val="24"/>
        </w:rPr>
        <w:t>i</w:t>
      </w:r>
      <w:r>
        <w:rPr>
          <w:i/>
          <w:color w:val="141414"/>
          <w:sz w:val="24"/>
          <w:szCs w:val="24"/>
        </w:rPr>
        <w:t>ma</w:t>
      </w:r>
      <w:r>
        <w:rPr>
          <w:i/>
          <w:color w:val="2D2D2D"/>
          <w:w w:val="99"/>
          <w:sz w:val="24"/>
          <w:szCs w:val="24"/>
        </w:rPr>
        <w:t>s</w:t>
      </w:r>
      <w:r>
        <w:rPr>
          <w:i/>
          <w:color w:val="2D2D2D"/>
          <w:sz w:val="24"/>
          <w:szCs w:val="24"/>
        </w:rPr>
        <w:t xml:space="preserve"> </w:t>
      </w:r>
      <w:r>
        <w:rPr>
          <w:i/>
          <w:color w:val="2D2D2D"/>
          <w:spacing w:val="-18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de</w:t>
      </w:r>
      <w:r>
        <w:rPr>
          <w:i/>
          <w:color w:val="141414"/>
          <w:spacing w:val="14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violencia, </w:t>
      </w:r>
      <w:r>
        <w:rPr>
          <w:i/>
          <w:color w:val="010101"/>
          <w:sz w:val="24"/>
          <w:szCs w:val="24"/>
        </w:rPr>
        <w:t>abuso</w:t>
      </w:r>
      <w:r>
        <w:rPr>
          <w:i/>
          <w:color w:val="010101"/>
          <w:spacing w:val="-20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y</w:t>
      </w:r>
      <w:r>
        <w:rPr>
          <w:i/>
          <w:color w:val="010101"/>
          <w:spacing w:val="4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explotación</w:t>
      </w:r>
      <w:r>
        <w:rPr>
          <w:i/>
          <w:color w:val="010101"/>
          <w:spacing w:val="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sexual</w:t>
      </w:r>
      <w:r>
        <w:rPr>
          <w:i/>
          <w:color w:val="010101"/>
          <w:spacing w:val="2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infantil, a</w:t>
      </w:r>
      <w:r>
        <w:rPr>
          <w:i/>
          <w:color w:val="010101"/>
          <w:spacing w:val="2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través</w:t>
      </w:r>
      <w:r>
        <w:rPr>
          <w:i/>
          <w:color w:val="010101"/>
          <w:spacing w:val="1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del</w:t>
      </w:r>
      <w:r>
        <w:rPr>
          <w:i/>
          <w:color w:val="010101"/>
          <w:spacing w:val="19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cual</w:t>
      </w:r>
      <w:r>
        <w:rPr>
          <w:i/>
          <w:color w:val="010101"/>
          <w:spacing w:val="1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se</w:t>
      </w:r>
      <w:r>
        <w:rPr>
          <w:i/>
          <w:color w:val="010101"/>
          <w:spacing w:val="2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institu</w:t>
      </w:r>
      <w:r>
        <w:rPr>
          <w:i/>
          <w:color w:val="141414"/>
          <w:sz w:val="24"/>
          <w:szCs w:val="24"/>
        </w:rPr>
        <w:t>cionaliza</w:t>
      </w:r>
      <w:r>
        <w:rPr>
          <w:i/>
          <w:color w:val="141414"/>
          <w:spacing w:val="16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l</w:t>
      </w:r>
      <w:r>
        <w:rPr>
          <w:i/>
          <w:color w:val="010101"/>
          <w:sz w:val="24"/>
          <w:szCs w:val="24"/>
        </w:rPr>
        <w:t>a</w:t>
      </w:r>
      <w:r>
        <w:rPr>
          <w:i/>
          <w:color w:val="010101"/>
          <w:spacing w:val="-18"/>
          <w:sz w:val="24"/>
          <w:szCs w:val="24"/>
        </w:rPr>
        <w:t xml:space="preserve"> </w:t>
      </w:r>
      <w:r>
        <w:rPr>
          <w:i/>
          <w:color w:val="141414"/>
          <w:w w:val="108"/>
          <w:sz w:val="24"/>
          <w:szCs w:val="24"/>
        </w:rPr>
        <w:t>propu</w:t>
      </w:r>
      <w:r>
        <w:rPr>
          <w:i/>
          <w:color w:val="2D2D2D"/>
          <w:w w:val="83"/>
          <w:sz w:val="24"/>
          <w:szCs w:val="24"/>
        </w:rPr>
        <w:t>e</w:t>
      </w:r>
      <w:r>
        <w:rPr>
          <w:i/>
          <w:color w:val="141414"/>
          <w:w w:val="99"/>
          <w:sz w:val="24"/>
          <w:szCs w:val="24"/>
        </w:rPr>
        <w:t>sta</w:t>
      </w:r>
      <w:r>
        <w:rPr>
          <w:i/>
          <w:color w:val="141414"/>
          <w:spacing w:val="-3"/>
          <w:sz w:val="24"/>
          <w:szCs w:val="24"/>
        </w:rPr>
        <w:t xml:space="preserve"> </w:t>
      </w:r>
      <w:r>
        <w:rPr>
          <w:i/>
          <w:color w:val="2D2D2D"/>
          <w:sz w:val="24"/>
          <w:szCs w:val="24"/>
        </w:rPr>
        <w:t>y</w:t>
      </w:r>
      <w:r>
        <w:rPr>
          <w:i/>
          <w:color w:val="2D2D2D"/>
          <w:spacing w:val="49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 xml:space="preserve">se </w:t>
      </w:r>
      <w:r>
        <w:rPr>
          <w:i/>
          <w:color w:val="010101"/>
          <w:sz w:val="24"/>
          <w:szCs w:val="24"/>
        </w:rPr>
        <w:t>dispone</w:t>
      </w:r>
      <w:r>
        <w:rPr>
          <w:i/>
          <w:color w:val="010101"/>
          <w:spacing w:val="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la</w:t>
      </w:r>
      <w:r>
        <w:rPr>
          <w:i/>
          <w:color w:val="010101"/>
          <w:spacing w:val="-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aplicación</w:t>
      </w:r>
      <w:r>
        <w:rPr>
          <w:i/>
          <w:color w:val="010101"/>
          <w:spacing w:val="-1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de la</w:t>
      </w:r>
      <w:r>
        <w:rPr>
          <w:i/>
          <w:color w:val="010101"/>
          <w:spacing w:val="-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entrevista</w:t>
      </w:r>
      <w:r>
        <w:rPr>
          <w:i/>
          <w:color w:val="010101"/>
          <w:spacing w:val="-21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única</w:t>
      </w:r>
      <w:r>
        <w:rPr>
          <w:i/>
          <w:color w:val="010101"/>
          <w:spacing w:val="-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en</w:t>
      </w:r>
      <w:r>
        <w:rPr>
          <w:i/>
          <w:color w:val="010101"/>
          <w:spacing w:val="-15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los</w:t>
      </w:r>
      <w:r>
        <w:rPr>
          <w:i/>
          <w:color w:val="010101"/>
          <w:spacing w:val="3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casos</w:t>
      </w:r>
      <w:r>
        <w:rPr>
          <w:i/>
          <w:color w:val="010101"/>
          <w:spacing w:val="-8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 xml:space="preserve">de </w:t>
      </w:r>
      <w:r>
        <w:rPr>
          <w:i/>
          <w:color w:val="010101"/>
          <w:w w:val="98"/>
          <w:sz w:val="24"/>
          <w:szCs w:val="24"/>
        </w:rPr>
        <w:t>vio</w:t>
      </w:r>
      <w:r>
        <w:rPr>
          <w:i/>
          <w:color w:val="141414"/>
          <w:w w:val="98"/>
          <w:sz w:val="24"/>
          <w:szCs w:val="24"/>
        </w:rPr>
        <w:t>lenci</w:t>
      </w:r>
      <w:r>
        <w:rPr>
          <w:i/>
          <w:color w:val="010101"/>
          <w:w w:val="98"/>
          <w:sz w:val="24"/>
          <w:szCs w:val="24"/>
        </w:rPr>
        <w:t>a</w:t>
      </w:r>
      <w:r>
        <w:rPr>
          <w:i/>
          <w:color w:val="010101"/>
          <w:spacing w:val="-6"/>
          <w:w w:val="98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se</w:t>
      </w:r>
      <w:r>
        <w:rPr>
          <w:i/>
          <w:color w:val="2D2D2D"/>
          <w:sz w:val="24"/>
          <w:szCs w:val="24"/>
        </w:rPr>
        <w:t>x</w:t>
      </w:r>
      <w:r>
        <w:rPr>
          <w:i/>
          <w:color w:val="141414"/>
          <w:sz w:val="24"/>
          <w:szCs w:val="24"/>
        </w:rPr>
        <w:t>ual</w:t>
      </w:r>
      <w:r>
        <w:rPr>
          <w:i/>
          <w:color w:val="141414"/>
          <w:spacing w:val="12"/>
          <w:sz w:val="24"/>
          <w:szCs w:val="24"/>
        </w:rPr>
        <w:t xml:space="preserve"> </w:t>
      </w:r>
      <w:r>
        <w:rPr>
          <w:i/>
          <w:color w:val="141414"/>
          <w:sz w:val="24"/>
          <w:szCs w:val="24"/>
        </w:rPr>
        <w:t>a</w:t>
      </w:r>
      <w:r>
        <w:rPr>
          <w:i/>
          <w:color w:val="141414"/>
          <w:spacing w:val="-8"/>
          <w:sz w:val="24"/>
          <w:szCs w:val="24"/>
        </w:rPr>
        <w:t xml:space="preserve"> </w:t>
      </w:r>
      <w:r>
        <w:rPr>
          <w:i/>
          <w:color w:val="141414"/>
          <w:w w:val="94"/>
          <w:sz w:val="24"/>
          <w:szCs w:val="24"/>
        </w:rPr>
        <w:t>ni</w:t>
      </w:r>
      <w:r>
        <w:rPr>
          <w:i/>
          <w:color w:val="010101"/>
          <w:w w:val="94"/>
          <w:sz w:val="24"/>
          <w:szCs w:val="24"/>
        </w:rPr>
        <w:t>ñ</w:t>
      </w:r>
      <w:r>
        <w:rPr>
          <w:i/>
          <w:color w:val="141414"/>
          <w:w w:val="94"/>
          <w:sz w:val="24"/>
          <w:szCs w:val="24"/>
        </w:rPr>
        <w:t>as,</w:t>
      </w:r>
      <w:r>
        <w:rPr>
          <w:i/>
          <w:color w:val="141414"/>
          <w:spacing w:val="41"/>
          <w:w w:val="94"/>
          <w:sz w:val="24"/>
          <w:szCs w:val="24"/>
        </w:rPr>
        <w:t xml:space="preserve"> </w:t>
      </w:r>
      <w:r>
        <w:rPr>
          <w:i/>
          <w:color w:val="141414"/>
          <w:w w:val="98"/>
          <w:sz w:val="24"/>
          <w:szCs w:val="24"/>
        </w:rPr>
        <w:t>niño</w:t>
      </w:r>
      <w:r>
        <w:rPr>
          <w:i/>
          <w:color w:val="2D2D2D"/>
          <w:w w:val="99"/>
          <w:sz w:val="24"/>
          <w:szCs w:val="24"/>
        </w:rPr>
        <w:t>s</w:t>
      </w:r>
      <w:r>
        <w:rPr>
          <w:i/>
          <w:color w:val="2D2D2D"/>
          <w:spacing w:val="-28"/>
          <w:sz w:val="24"/>
          <w:szCs w:val="24"/>
        </w:rPr>
        <w:t xml:space="preserve"> </w:t>
      </w:r>
      <w:r>
        <w:rPr>
          <w:i/>
          <w:color w:val="141414"/>
          <w:w w:val="109"/>
          <w:sz w:val="24"/>
          <w:szCs w:val="24"/>
        </w:rPr>
        <w:t xml:space="preserve">y </w:t>
      </w:r>
      <w:r>
        <w:rPr>
          <w:i/>
          <w:color w:val="010101"/>
          <w:sz w:val="24"/>
          <w:szCs w:val="24"/>
        </w:rPr>
        <w:t>adolescentes".</w:t>
      </w:r>
    </w:p>
    <w:p w:rsidR="00A45D24" w:rsidRDefault="00A45D24">
      <w:pPr>
        <w:spacing w:before="9" w:line="260" w:lineRule="exact"/>
        <w:rPr>
          <w:sz w:val="26"/>
          <w:szCs w:val="26"/>
        </w:rPr>
      </w:pPr>
    </w:p>
    <w:p w:rsidR="00A45D24" w:rsidRDefault="00B74AF4">
      <w:pPr>
        <w:spacing w:line="220" w:lineRule="exact"/>
        <w:ind w:left="350" w:right="78"/>
        <w:jc w:val="center"/>
        <w:rPr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8" behindDoc="1" locked="0" layoutInCell="1" allowOverlap="1">
                <wp:simplePos x="0" y="0"/>
                <wp:positionH relativeFrom="page">
                  <wp:posOffset>101600</wp:posOffset>
                </wp:positionH>
                <wp:positionV relativeFrom="paragraph">
                  <wp:posOffset>-31750</wp:posOffset>
                </wp:positionV>
                <wp:extent cx="146050" cy="4318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680" w:lineRule="exact"/>
                              <w:ind w:right="-122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color w:val="010101"/>
                                <w:w w:val="41"/>
                                <w:sz w:val="68"/>
                                <w:szCs w:val="68"/>
                              </w:rPr>
                              <w:t>1</w:t>
                            </w:r>
                            <w:r>
                              <w:rPr>
                                <w:color w:val="010101"/>
                                <w:spacing w:val="-97"/>
                                <w:sz w:val="68"/>
                                <w:szCs w:val="68"/>
                              </w:rPr>
                              <w:t xml:space="preserve"> </w:t>
                            </w:r>
                            <w:r>
                              <w:rPr>
                                <w:color w:val="010101"/>
                                <w:w w:val="5"/>
                                <w:sz w:val="68"/>
                                <w:szCs w:val="68"/>
                              </w:rPr>
                              <w:t>·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left:0;text-align:left;margin-left:8pt;margin-top:-2.5pt;width:11.5pt;height:34pt;z-index:-150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" filled="f" stroked="f">
                <v:textbox inset="0,0,0,0">
                  <w:txbxContent>
                    <w:p w:rsidR="00A45D24" w:rsidRDefault="00B74AF4">
                      <w:pPr>
                        <w:spacing w:line="680" w:lineRule="exact"/>
                        <w:ind w:right="-122"/>
                        <w:rPr>
                          <w:sz w:val="68"/>
                          <w:szCs w:val="68"/>
                        </w:rPr>
                      </w:pPr>
                      <w:r>
                        <w:rPr>
                          <w:color w:val="010101"/>
                          <w:w w:val="41"/>
                          <w:sz w:val="68"/>
                          <w:szCs w:val="68"/>
                        </w:rPr>
                        <w:t>1</w:t>
                      </w:r>
                      <w:r>
                        <w:rPr>
                          <w:color w:val="010101"/>
                          <w:spacing w:val="-97"/>
                          <w:sz w:val="68"/>
                          <w:szCs w:val="68"/>
                        </w:rPr>
                        <w:t xml:space="preserve"> </w:t>
                      </w:r>
                      <w:r>
                        <w:rPr>
                          <w:color w:val="010101"/>
                          <w:w w:val="5"/>
                          <w:sz w:val="68"/>
                          <w:szCs w:val="68"/>
                        </w:rPr>
                        <w:t>·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i/>
          <w:color w:val="010101"/>
          <w:w w:val="57"/>
          <w:position w:val="-4"/>
          <w:sz w:val="22"/>
          <w:szCs w:val="22"/>
        </w:rPr>
        <w:t xml:space="preserve">-   </w:t>
      </w:r>
      <w:r>
        <w:rPr>
          <w:rFonts w:ascii="Arial" w:eastAsia="Arial" w:hAnsi="Arial" w:cs="Arial"/>
          <w:i/>
          <w:color w:val="010101"/>
          <w:spacing w:val="34"/>
          <w:w w:val="57"/>
          <w:position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w w:val="57"/>
          <w:position w:val="-4"/>
          <w:sz w:val="22"/>
          <w:szCs w:val="22"/>
        </w:rPr>
        <w:t xml:space="preserve">'   </w:t>
      </w:r>
      <w:r>
        <w:rPr>
          <w:rFonts w:ascii="Arial" w:eastAsia="Arial" w:hAnsi="Arial" w:cs="Arial"/>
          <w:i/>
          <w:color w:val="010101"/>
          <w:spacing w:val="24"/>
          <w:w w:val="57"/>
          <w:position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w w:val="57"/>
          <w:position w:val="-4"/>
          <w:sz w:val="22"/>
          <w:szCs w:val="22"/>
        </w:rPr>
        <w:t xml:space="preserve">"'1~~""  </w:t>
      </w:r>
      <w:r>
        <w:rPr>
          <w:rFonts w:ascii="Arial" w:eastAsia="Arial" w:hAnsi="Arial" w:cs="Arial"/>
          <w:i/>
          <w:color w:val="010101"/>
          <w:spacing w:val="21"/>
          <w:w w:val="57"/>
          <w:position w:val="-4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w w:val="18"/>
          <w:position w:val="-4"/>
          <w:sz w:val="22"/>
          <w:szCs w:val="22"/>
        </w:rPr>
        <w:t xml:space="preserve">·        </w:t>
      </w:r>
      <w:r>
        <w:rPr>
          <w:rFonts w:ascii="Arial" w:eastAsia="Arial" w:hAnsi="Arial" w:cs="Arial"/>
          <w:i/>
          <w:color w:val="010101"/>
          <w:spacing w:val="2"/>
          <w:w w:val="18"/>
          <w:position w:val="-4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10101"/>
          <w:w w:val="30"/>
          <w:position w:val="-4"/>
        </w:rPr>
        <w:t xml:space="preserve">1   </w:t>
      </w:r>
      <w:r>
        <w:rPr>
          <w:rFonts w:ascii="Arial" w:eastAsia="Arial" w:hAnsi="Arial" w:cs="Arial"/>
          <w:b/>
          <w:color w:val="010101"/>
          <w:spacing w:val="14"/>
          <w:w w:val="30"/>
          <w:position w:val="-4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respecto, </w:t>
      </w:r>
      <w:r>
        <w:rPr>
          <w:color w:val="010101"/>
          <w:spacing w:val="16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en</w:t>
      </w:r>
      <w:r>
        <w:rPr>
          <w:color w:val="010101"/>
          <w:spacing w:val="24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el</w:t>
      </w:r>
      <w:r>
        <w:rPr>
          <w:color w:val="010101"/>
          <w:spacing w:val="1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Acuerdo </w:t>
      </w:r>
      <w:r>
        <w:rPr>
          <w:color w:val="010101"/>
          <w:spacing w:val="3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Plenario</w:t>
      </w:r>
      <w:r>
        <w:rPr>
          <w:color w:val="010101"/>
          <w:spacing w:val="41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Nº </w:t>
      </w:r>
      <w:r>
        <w:rPr>
          <w:color w:val="010101"/>
          <w:spacing w:val="20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1-2011/CJ </w:t>
      </w:r>
      <w:r>
        <w:rPr>
          <w:color w:val="010101"/>
          <w:spacing w:val="1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- </w:t>
      </w:r>
      <w:r>
        <w:rPr>
          <w:color w:val="010101"/>
          <w:spacing w:val="18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116</w:t>
      </w:r>
      <w:r>
        <w:rPr>
          <w:color w:val="010101"/>
          <w:spacing w:val="1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sobre</w:t>
      </w:r>
      <w:r>
        <w:rPr>
          <w:color w:val="010101"/>
          <w:spacing w:val="40"/>
          <w:position w:val="-4"/>
          <w:sz w:val="22"/>
          <w:szCs w:val="22"/>
        </w:rPr>
        <w:t xml:space="preserve"> </w:t>
      </w:r>
      <w:r>
        <w:rPr>
          <w:color w:val="010101"/>
          <w:w w:val="91"/>
          <w:position w:val="-4"/>
          <w:sz w:val="22"/>
          <w:szCs w:val="22"/>
        </w:rPr>
        <w:t>l</w:t>
      </w:r>
      <w:r>
        <w:rPr>
          <w:color w:val="141414"/>
          <w:w w:val="91"/>
          <w:position w:val="-4"/>
          <w:sz w:val="22"/>
          <w:szCs w:val="22"/>
        </w:rPr>
        <w:t>a</w:t>
      </w:r>
      <w:r>
        <w:rPr>
          <w:color w:val="141414"/>
          <w:spacing w:val="35"/>
          <w:w w:val="91"/>
          <w:position w:val="-4"/>
          <w:sz w:val="22"/>
          <w:szCs w:val="22"/>
        </w:rPr>
        <w:t xml:space="preserve"> </w:t>
      </w:r>
      <w:r>
        <w:rPr>
          <w:i/>
          <w:color w:val="2D2D2D"/>
          <w:position w:val="-4"/>
          <w:sz w:val="24"/>
          <w:szCs w:val="24"/>
        </w:rPr>
        <w:t>"</w:t>
      </w:r>
      <w:r>
        <w:rPr>
          <w:i/>
          <w:color w:val="141414"/>
          <w:position w:val="-4"/>
          <w:sz w:val="24"/>
          <w:szCs w:val="24"/>
        </w:rPr>
        <w:t>Apreci</w:t>
      </w:r>
      <w:r>
        <w:rPr>
          <w:i/>
          <w:color w:val="2D2D2D"/>
          <w:position w:val="-4"/>
          <w:sz w:val="24"/>
          <w:szCs w:val="24"/>
        </w:rPr>
        <w:t>a</w:t>
      </w:r>
      <w:r>
        <w:rPr>
          <w:i/>
          <w:color w:val="141414"/>
          <w:position w:val="-4"/>
          <w:sz w:val="24"/>
          <w:szCs w:val="24"/>
        </w:rPr>
        <w:t>ción</w:t>
      </w:r>
      <w:r>
        <w:rPr>
          <w:i/>
          <w:color w:val="141414"/>
          <w:spacing w:val="9"/>
          <w:position w:val="-4"/>
          <w:sz w:val="24"/>
          <w:szCs w:val="24"/>
        </w:rPr>
        <w:t xml:space="preserve"> </w:t>
      </w:r>
      <w:r>
        <w:rPr>
          <w:i/>
          <w:color w:val="141414"/>
          <w:position w:val="-4"/>
          <w:sz w:val="24"/>
          <w:szCs w:val="24"/>
        </w:rPr>
        <w:t>de</w:t>
      </w:r>
      <w:r>
        <w:rPr>
          <w:i/>
          <w:color w:val="141414"/>
          <w:spacing w:val="-15"/>
          <w:position w:val="-4"/>
          <w:sz w:val="24"/>
          <w:szCs w:val="24"/>
        </w:rPr>
        <w:t xml:space="preserve"> </w:t>
      </w:r>
      <w:r>
        <w:rPr>
          <w:i/>
          <w:color w:val="141414"/>
          <w:position w:val="-4"/>
          <w:sz w:val="24"/>
          <w:szCs w:val="24"/>
        </w:rPr>
        <w:t>la</w:t>
      </w:r>
      <w:r>
        <w:rPr>
          <w:i/>
          <w:color w:val="141414"/>
          <w:spacing w:val="-4"/>
          <w:position w:val="-4"/>
          <w:sz w:val="24"/>
          <w:szCs w:val="24"/>
        </w:rPr>
        <w:t xml:space="preserve"> </w:t>
      </w:r>
      <w:r>
        <w:rPr>
          <w:i/>
          <w:color w:val="141414"/>
          <w:w w:val="99"/>
          <w:position w:val="-4"/>
          <w:sz w:val="24"/>
          <w:szCs w:val="24"/>
        </w:rPr>
        <w:t>Prueba</w:t>
      </w:r>
    </w:p>
    <w:p w:rsidR="00A45D24" w:rsidRDefault="00B74AF4">
      <w:pPr>
        <w:spacing w:line="320" w:lineRule="exact"/>
        <w:ind w:left="424" w:right="78"/>
        <w:jc w:val="center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37"/>
          <w:sz w:val="10"/>
          <w:szCs w:val="10"/>
        </w:rPr>
        <w:t xml:space="preserve">1      </w:t>
      </w:r>
      <w:r>
        <w:rPr>
          <w:rFonts w:ascii="Arial" w:eastAsia="Arial" w:hAnsi="Arial" w:cs="Arial"/>
          <w:color w:val="010101"/>
          <w:spacing w:val="8"/>
          <w:w w:val="37"/>
          <w:sz w:val="10"/>
          <w:szCs w:val="10"/>
        </w:rPr>
        <w:t xml:space="preserve"> </w:t>
      </w:r>
      <w:r>
        <w:rPr>
          <w:rFonts w:ascii="Arial" w:eastAsia="Arial" w:hAnsi="Arial" w:cs="Arial"/>
          <w:color w:val="010101"/>
          <w:sz w:val="10"/>
          <w:szCs w:val="10"/>
        </w:rPr>
        <w:t xml:space="preserve">~-             </w:t>
      </w:r>
      <w:r>
        <w:rPr>
          <w:rFonts w:ascii="Arial" w:eastAsia="Arial" w:hAnsi="Arial" w:cs="Arial"/>
          <w:color w:val="010101"/>
          <w:spacing w:val="9"/>
          <w:sz w:val="10"/>
          <w:szCs w:val="10"/>
        </w:rPr>
        <w:t xml:space="preserve"> </w:t>
      </w:r>
      <w:r>
        <w:rPr>
          <w:rFonts w:ascii="Arial" w:eastAsia="Arial" w:hAnsi="Arial" w:cs="Arial"/>
          <w:color w:val="010101"/>
          <w:sz w:val="40"/>
          <w:szCs w:val="40"/>
        </w:rPr>
        <w:t>f</w:t>
      </w:r>
      <w:r>
        <w:rPr>
          <w:rFonts w:ascii="Arial" w:eastAsia="Arial" w:hAnsi="Arial" w:cs="Arial"/>
          <w:color w:val="010101"/>
          <w:spacing w:val="94"/>
          <w:sz w:val="40"/>
          <w:szCs w:val="40"/>
        </w:rPr>
        <w:t xml:space="preserve"> </w:t>
      </w:r>
      <w:r>
        <w:rPr>
          <w:rFonts w:ascii="Arial" w:eastAsia="Arial" w:hAnsi="Arial" w:cs="Arial"/>
          <w:i/>
          <w:color w:val="010101"/>
          <w:w w:val="68"/>
          <w:sz w:val="14"/>
          <w:szCs w:val="14"/>
        </w:rPr>
        <w:t xml:space="preserve">1    </w:t>
      </w:r>
      <w:r>
        <w:rPr>
          <w:rFonts w:ascii="Arial" w:eastAsia="Arial" w:hAnsi="Arial" w:cs="Arial"/>
          <w:i/>
          <w:color w:val="010101"/>
          <w:spacing w:val="16"/>
          <w:w w:val="68"/>
          <w:sz w:val="14"/>
          <w:szCs w:val="14"/>
        </w:rPr>
        <w:t xml:space="preserve"> </w:t>
      </w:r>
      <w:r>
        <w:rPr>
          <w:i/>
          <w:color w:val="010101"/>
          <w:sz w:val="24"/>
          <w:szCs w:val="24"/>
        </w:rPr>
        <w:t xml:space="preserve">los  delitos </w:t>
      </w:r>
      <w:r>
        <w:rPr>
          <w:i/>
          <w:color w:val="010101"/>
          <w:spacing w:val="12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contra</w:t>
      </w:r>
      <w:r>
        <w:rPr>
          <w:i/>
          <w:color w:val="010101"/>
          <w:spacing w:val="57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la</w:t>
      </w:r>
      <w:r>
        <w:rPr>
          <w:i/>
          <w:color w:val="010101"/>
          <w:spacing w:val="54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>Libertad</w:t>
      </w:r>
      <w:r>
        <w:rPr>
          <w:i/>
          <w:color w:val="010101"/>
          <w:spacing w:val="56"/>
          <w:sz w:val="24"/>
          <w:szCs w:val="24"/>
        </w:rPr>
        <w:t xml:space="preserve"> </w:t>
      </w:r>
      <w:r>
        <w:rPr>
          <w:i/>
          <w:color w:val="010101"/>
          <w:sz w:val="24"/>
          <w:szCs w:val="24"/>
        </w:rPr>
        <w:t xml:space="preserve">Sexual", </w:t>
      </w:r>
      <w:r>
        <w:rPr>
          <w:i/>
          <w:color w:val="010101"/>
          <w:spacing w:val="8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señalado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q</w:t>
      </w:r>
      <w:r>
        <w:rPr>
          <w:color w:val="141414"/>
          <w:sz w:val="22"/>
          <w:szCs w:val="22"/>
        </w:rPr>
        <w:t xml:space="preserve">ue 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a </w:t>
      </w:r>
      <w:r>
        <w:rPr>
          <w:color w:val="2D2D2D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efe</w:t>
      </w:r>
      <w:r>
        <w:rPr>
          <w:color w:val="010101"/>
          <w:sz w:val="22"/>
          <w:szCs w:val="22"/>
        </w:rPr>
        <w:t>c</w:t>
      </w:r>
      <w:r>
        <w:rPr>
          <w:color w:val="141414"/>
          <w:sz w:val="22"/>
          <w:szCs w:val="22"/>
        </w:rPr>
        <w:t xml:space="preserve">tos 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evi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ar 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2D2D2D"/>
          <w:w w:val="99"/>
          <w:sz w:val="22"/>
          <w:szCs w:val="22"/>
        </w:rPr>
        <w:t>a</w:t>
      </w:r>
    </w:p>
    <w:p w:rsidR="00A45D24" w:rsidRDefault="00B74AF4">
      <w:pPr>
        <w:spacing w:line="280" w:lineRule="exact"/>
        <w:ind w:left="317" w:right="83"/>
        <w:jc w:val="center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79" behindDoc="1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26670</wp:posOffset>
                </wp:positionV>
                <wp:extent cx="688975" cy="139700"/>
                <wp:effectExtent l="1905" t="0" r="4445" b="0"/>
                <wp:wrapNone/>
                <wp:docPr id="1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220" w:lineRule="exact"/>
                              <w:ind w:right="-53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10101"/>
                                <w:sz w:val="22"/>
                                <w:szCs w:val="22"/>
                              </w:rPr>
                              <w:t>ictimización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70.65pt;margin-top:2.1pt;width:54.25pt;height:11pt;z-index:-15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38sw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" filled="f" stroked="f">
                <v:textbox inset="0,0,0,0">
                  <w:txbxContent>
                    <w:p w:rsidR="00A45D24" w:rsidRDefault="00B74AF4">
                      <w:pPr>
                        <w:spacing w:line="220" w:lineRule="exact"/>
                        <w:ind w:right="-53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10101"/>
                          <w:sz w:val="22"/>
                          <w:szCs w:val="22"/>
                        </w:rPr>
                        <w:t>ictimización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10101"/>
          <w:spacing w:val="-43"/>
          <w:w w:val="79"/>
          <w:position w:val="1"/>
          <w:sz w:val="30"/>
          <w:szCs w:val="30"/>
        </w:rPr>
        <w:t>~</w:t>
      </w:r>
      <w:r>
        <w:rPr>
          <w:color w:val="010101"/>
          <w:w w:val="45"/>
          <w:position w:val="1"/>
          <w:sz w:val="30"/>
          <w:szCs w:val="30"/>
        </w:rPr>
        <w:t>...</w:t>
      </w:r>
      <w:r>
        <w:rPr>
          <w:color w:val="010101"/>
          <w:spacing w:val="-8"/>
          <w:w w:val="45"/>
          <w:position w:val="1"/>
          <w:sz w:val="30"/>
          <w:szCs w:val="30"/>
        </w:rPr>
        <w:t>.</w:t>
      </w:r>
      <w:r>
        <w:rPr>
          <w:color w:val="010101"/>
          <w:w w:val="109"/>
          <w:position w:val="1"/>
          <w:sz w:val="30"/>
          <w:szCs w:val="30"/>
        </w:rPr>
        <w:t>~?.:¡</w:t>
      </w:r>
      <w:r>
        <w:rPr>
          <w:color w:val="010101"/>
          <w:position w:val="1"/>
          <w:sz w:val="30"/>
          <w:szCs w:val="30"/>
        </w:rPr>
        <w:t xml:space="preserve">                  </w:t>
      </w:r>
      <w:r>
        <w:rPr>
          <w:color w:val="010101"/>
          <w:spacing w:val="11"/>
          <w:position w:val="1"/>
          <w:sz w:val="30"/>
          <w:szCs w:val="30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secundaria, </w:t>
      </w:r>
      <w:r>
        <w:rPr>
          <w:color w:val="010101"/>
          <w:spacing w:val="3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en</w:t>
      </w:r>
      <w:r>
        <w:rPr>
          <w:color w:val="010101"/>
          <w:spacing w:val="2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especial </w:t>
      </w:r>
      <w:r>
        <w:rPr>
          <w:color w:val="010101"/>
          <w:spacing w:val="1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los</w:t>
      </w:r>
      <w:r>
        <w:rPr>
          <w:color w:val="010101"/>
          <w:spacing w:val="3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menores </w:t>
      </w:r>
      <w:r>
        <w:rPr>
          <w:color w:val="010101"/>
          <w:spacing w:val="3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edad, </w:t>
      </w:r>
      <w:r>
        <w:rPr>
          <w:color w:val="010101"/>
          <w:spacing w:val="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cu</w:t>
      </w:r>
      <w:r>
        <w:rPr>
          <w:color w:val="141414"/>
          <w:position w:val="1"/>
          <w:sz w:val="22"/>
          <w:szCs w:val="22"/>
        </w:rPr>
        <w:t>an</w:t>
      </w:r>
      <w:r>
        <w:rPr>
          <w:color w:val="010101"/>
          <w:position w:val="1"/>
          <w:sz w:val="22"/>
          <w:szCs w:val="22"/>
        </w:rPr>
        <w:t>d</w:t>
      </w:r>
      <w:r>
        <w:rPr>
          <w:color w:val="141414"/>
          <w:position w:val="1"/>
          <w:sz w:val="22"/>
          <w:szCs w:val="22"/>
        </w:rPr>
        <w:t xml:space="preserve">o </w:t>
      </w:r>
      <w:r>
        <w:rPr>
          <w:color w:val="141414"/>
          <w:spacing w:val="11"/>
          <w:position w:val="1"/>
          <w:sz w:val="22"/>
          <w:szCs w:val="22"/>
        </w:rPr>
        <w:t xml:space="preserve"> </w:t>
      </w:r>
      <w:r>
        <w:rPr>
          <w:color w:val="2D2D2D"/>
          <w:position w:val="1"/>
          <w:sz w:val="22"/>
          <w:szCs w:val="22"/>
        </w:rPr>
        <w:t>h</w:t>
      </w:r>
      <w:r>
        <w:rPr>
          <w:color w:val="141414"/>
          <w:position w:val="1"/>
          <w:sz w:val="22"/>
          <w:szCs w:val="22"/>
        </w:rPr>
        <w:t xml:space="preserve">aya </w:t>
      </w:r>
      <w:r>
        <w:rPr>
          <w:color w:val="141414"/>
          <w:spacing w:val="3"/>
          <w:position w:val="1"/>
          <w:sz w:val="22"/>
          <w:szCs w:val="22"/>
        </w:rPr>
        <w:t xml:space="preserve"> </w:t>
      </w:r>
      <w:r>
        <w:rPr>
          <w:color w:val="141414"/>
          <w:w w:val="91"/>
          <w:position w:val="1"/>
          <w:sz w:val="22"/>
          <w:szCs w:val="22"/>
        </w:rPr>
        <w:t>s</w:t>
      </w:r>
      <w:r>
        <w:rPr>
          <w:color w:val="010101"/>
          <w:w w:val="91"/>
          <w:position w:val="1"/>
          <w:sz w:val="22"/>
          <w:szCs w:val="22"/>
        </w:rPr>
        <w:t>i</w:t>
      </w:r>
      <w:r>
        <w:rPr>
          <w:color w:val="141414"/>
          <w:w w:val="91"/>
          <w:position w:val="1"/>
          <w:sz w:val="22"/>
          <w:szCs w:val="22"/>
        </w:rPr>
        <w:t xml:space="preserve">do </w:t>
      </w:r>
      <w:r>
        <w:rPr>
          <w:color w:val="141414"/>
          <w:spacing w:val="23"/>
          <w:w w:val="9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p</w:t>
      </w:r>
      <w:r>
        <w:rPr>
          <w:color w:val="141414"/>
          <w:position w:val="1"/>
          <w:sz w:val="22"/>
          <w:szCs w:val="22"/>
        </w:rPr>
        <w:t>as</w:t>
      </w:r>
      <w:r>
        <w:rPr>
          <w:color w:val="010101"/>
          <w:position w:val="1"/>
          <w:sz w:val="22"/>
          <w:szCs w:val="22"/>
        </w:rPr>
        <w:t>ibl</w:t>
      </w:r>
      <w:r>
        <w:rPr>
          <w:color w:val="141414"/>
          <w:position w:val="1"/>
          <w:sz w:val="22"/>
          <w:szCs w:val="22"/>
        </w:rPr>
        <w:t xml:space="preserve">e </w:t>
      </w:r>
      <w:r>
        <w:rPr>
          <w:color w:val="141414"/>
          <w:spacing w:val="24"/>
          <w:position w:val="1"/>
          <w:sz w:val="22"/>
          <w:szCs w:val="22"/>
        </w:rPr>
        <w:t xml:space="preserve"> </w:t>
      </w:r>
      <w:r>
        <w:rPr>
          <w:color w:val="141414"/>
          <w:w w:val="99"/>
          <w:position w:val="1"/>
          <w:sz w:val="22"/>
          <w:szCs w:val="22"/>
        </w:rPr>
        <w:t>de</w:t>
      </w:r>
    </w:p>
    <w:p w:rsidR="00A45D24" w:rsidRDefault="00B74AF4">
      <w:pPr>
        <w:spacing w:line="240" w:lineRule="exact"/>
        <w:ind w:left="467" w:right="171"/>
        <w:jc w:val="center"/>
        <w:rPr>
          <w:sz w:val="22"/>
          <w:szCs w:val="22"/>
        </w:rPr>
      </w:pPr>
      <w:r>
        <w:rPr>
          <w:color w:val="010101"/>
          <w:w w:val="71"/>
          <w:sz w:val="18"/>
          <w:szCs w:val="18"/>
        </w:rPr>
        <w:t xml:space="preserve">'•o.cu•º;;!')    </w:t>
      </w:r>
      <w:r>
        <w:rPr>
          <w:color w:val="010101"/>
          <w:spacing w:val="5"/>
          <w:w w:val="71"/>
          <w:sz w:val="18"/>
          <w:szCs w:val="18"/>
        </w:rPr>
        <w:t xml:space="preserve"> </w:t>
      </w: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debe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tener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cuenta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siguientes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reglas.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"a</w:t>
      </w:r>
      <w:r>
        <w:rPr>
          <w:color w:val="141414"/>
          <w:sz w:val="22"/>
          <w:szCs w:val="22"/>
        </w:rPr>
        <w:t xml:space="preserve">)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Reserva 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4B4B4B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ac</w:t>
      </w:r>
      <w:r>
        <w:rPr>
          <w:color w:val="010101"/>
          <w:w w:val="103"/>
          <w:sz w:val="22"/>
          <w:szCs w:val="22"/>
        </w:rPr>
        <w:t>t</w:t>
      </w:r>
      <w:r>
        <w:rPr>
          <w:color w:val="141414"/>
          <w:w w:val="104"/>
          <w:sz w:val="22"/>
          <w:szCs w:val="22"/>
        </w:rPr>
        <w:t>ua</w:t>
      </w:r>
      <w:r>
        <w:rPr>
          <w:color w:val="010101"/>
          <w:w w:val="92"/>
          <w:sz w:val="22"/>
          <w:szCs w:val="22"/>
        </w:rPr>
        <w:t>ci</w:t>
      </w:r>
      <w:r>
        <w:rPr>
          <w:color w:val="141414"/>
          <w:w w:val="95"/>
          <w:sz w:val="22"/>
          <w:szCs w:val="22"/>
        </w:rPr>
        <w:t>o</w:t>
      </w:r>
      <w:r>
        <w:rPr>
          <w:color w:val="010101"/>
          <w:w w:val="101"/>
          <w:sz w:val="22"/>
          <w:szCs w:val="22"/>
        </w:rPr>
        <w:t>n</w:t>
      </w:r>
      <w:r>
        <w:rPr>
          <w:color w:val="141414"/>
          <w:w w:val="99"/>
          <w:sz w:val="22"/>
          <w:szCs w:val="22"/>
        </w:rPr>
        <w:t>es</w:t>
      </w:r>
    </w:p>
    <w:p w:rsidR="00A45D24" w:rsidRDefault="00B74AF4">
      <w:pPr>
        <w:spacing w:before="28" w:line="259" w:lineRule="auto"/>
        <w:ind w:left="1223" w:right="134" w:hanging="29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judiciales,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b)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Preservación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Identidad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víctima;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e)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Prom</w:t>
      </w:r>
      <w:r>
        <w:rPr>
          <w:color w:val="141414"/>
          <w:sz w:val="22"/>
          <w:szCs w:val="22"/>
        </w:rPr>
        <w:t xml:space="preserve">over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fome</w:t>
      </w:r>
      <w:r>
        <w:rPr>
          <w:color w:val="010101"/>
          <w:sz w:val="22"/>
          <w:szCs w:val="22"/>
        </w:rPr>
        <w:t>n</w:t>
      </w:r>
      <w:r>
        <w:rPr>
          <w:color w:val="2D2D2D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ar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41414"/>
          <w:w w:val="91"/>
          <w:sz w:val="22"/>
          <w:szCs w:val="22"/>
        </w:rPr>
        <w:t>a</w:t>
      </w:r>
      <w:r>
        <w:rPr>
          <w:color w:val="141414"/>
          <w:spacing w:val="35"/>
          <w:w w:val="91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a</w:t>
      </w:r>
      <w:r>
        <w:rPr>
          <w:color w:val="010101"/>
          <w:w w:val="101"/>
          <w:sz w:val="22"/>
          <w:szCs w:val="22"/>
        </w:rPr>
        <w:t>ctu</w:t>
      </w:r>
      <w:r>
        <w:rPr>
          <w:color w:val="141414"/>
          <w:w w:val="105"/>
          <w:sz w:val="22"/>
          <w:szCs w:val="22"/>
        </w:rPr>
        <w:t>ació</w:t>
      </w:r>
      <w:r>
        <w:rPr>
          <w:color w:val="010101"/>
          <w:w w:val="89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única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declaración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víctima</w:t>
      </w:r>
      <w:r>
        <w:rPr>
          <w:color w:val="010101"/>
          <w:w w:val="98"/>
          <w:sz w:val="16"/>
          <w:szCs w:val="16"/>
        </w:rPr>
        <w:t>59</w:t>
      </w:r>
      <w:r>
        <w:rPr>
          <w:color w:val="010101"/>
          <w:w w:val="53"/>
          <w:sz w:val="16"/>
          <w:szCs w:val="16"/>
        </w:rPr>
        <w:t>•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ind w:left="1223" w:right="681"/>
        <w:jc w:val="both"/>
        <w:rPr>
          <w:sz w:val="22"/>
          <w:szCs w:val="22"/>
        </w:rPr>
      </w:pPr>
      <w:r>
        <w:rPr>
          <w:b/>
          <w:color w:val="010101"/>
          <w:sz w:val="22"/>
          <w:szCs w:val="22"/>
        </w:rPr>
        <w:t xml:space="preserve">8.4      </w:t>
      </w:r>
      <w:r>
        <w:rPr>
          <w:b/>
          <w:color w:val="010101"/>
          <w:spacing w:val="43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Formación</w:t>
      </w:r>
      <w:r>
        <w:rPr>
          <w:b/>
          <w:color w:val="010101"/>
          <w:spacing w:val="7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11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personas </w:t>
      </w:r>
      <w:r>
        <w:rPr>
          <w:b/>
          <w:color w:val="010101"/>
          <w:spacing w:val="16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que</w:t>
      </w:r>
      <w:r>
        <w:rPr>
          <w:b/>
          <w:color w:val="010101"/>
          <w:spacing w:val="32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trabajen</w:t>
      </w:r>
      <w:r>
        <w:rPr>
          <w:b/>
          <w:color w:val="010101"/>
          <w:spacing w:val="-11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con</w:t>
      </w:r>
      <w:r>
        <w:rPr>
          <w:b/>
          <w:color w:val="010101"/>
          <w:spacing w:val="30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víctimas </w:t>
      </w:r>
      <w:r>
        <w:rPr>
          <w:b/>
          <w:color w:val="010101"/>
          <w:spacing w:val="22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26"/>
          <w:sz w:val="22"/>
          <w:szCs w:val="22"/>
        </w:rPr>
        <w:t xml:space="preserve"> </w:t>
      </w:r>
      <w:r>
        <w:rPr>
          <w:b/>
          <w:color w:val="010101"/>
          <w:w w:val="78"/>
          <w:sz w:val="22"/>
          <w:szCs w:val="22"/>
        </w:rPr>
        <w:t>l</w:t>
      </w:r>
      <w:r>
        <w:rPr>
          <w:b/>
          <w:color w:val="141414"/>
          <w:w w:val="99"/>
          <w:sz w:val="22"/>
          <w:szCs w:val="22"/>
        </w:rPr>
        <w:t>os</w:t>
      </w:r>
      <w:r>
        <w:rPr>
          <w:b/>
          <w:color w:val="141414"/>
          <w:sz w:val="22"/>
          <w:szCs w:val="22"/>
        </w:rPr>
        <w:t xml:space="preserve"> </w:t>
      </w:r>
      <w:r>
        <w:rPr>
          <w:b/>
          <w:color w:val="141414"/>
          <w:spacing w:val="-8"/>
          <w:sz w:val="22"/>
          <w:szCs w:val="22"/>
        </w:rPr>
        <w:t xml:space="preserve"> </w:t>
      </w:r>
      <w:r>
        <w:rPr>
          <w:b/>
          <w:color w:val="010101"/>
          <w:spacing w:val="-12"/>
          <w:sz w:val="22"/>
          <w:szCs w:val="22"/>
        </w:rPr>
        <w:t>d</w:t>
      </w:r>
      <w:r>
        <w:rPr>
          <w:b/>
          <w:color w:val="141414"/>
          <w:sz w:val="22"/>
          <w:szCs w:val="22"/>
        </w:rPr>
        <w:t>e</w:t>
      </w:r>
      <w:r>
        <w:rPr>
          <w:b/>
          <w:color w:val="010101"/>
          <w:sz w:val="22"/>
          <w:szCs w:val="22"/>
        </w:rPr>
        <w:t>li</w:t>
      </w:r>
      <w:r>
        <w:rPr>
          <w:b/>
          <w:color w:val="141414"/>
          <w:spacing w:val="-13"/>
          <w:sz w:val="22"/>
          <w:szCs w:val="22"/>
        </w:rPr>
        <w:t>t</w:t>
      </w:r>
      <w:r>
        <w:rPr>
          <w:b/>
          <w:color w:val="010101"/>
          <w:sz w:val="22"/>
          <w:szCs w:val="22"/>
        </w:rPr>
        <w:t>o</w:t>
      </w:r>
      <w:r>
        <w:rPr>
          <w:b/>
          <w:color w:val="141414"/>
          <w:sz w:val="22"/>
          <w:szCs w:val="22"/>
        </w:rPr>
        <w:t xml:space="preserve">s </w:t>
      </w:r>
      <w:r>
        <w:rPr>
          <w:b/>
          <w:color w:val="141414"/>
          <w:spacing w:val="17"/>
          <w:sz w:val="22"/>
          <w:szCs w:val="22"/>
        </w:rPr>
        <w:t xml:space="preserve"> </w:t>
      </w:r>
      <w:r>
        <w:rPr>
          <w:b/>
          <w:color w:val="010101"/>
          <w:w w:val="124"/>
          <w:sz w:val="22"/>
          <w:szCs w:val="22"/>
        </w:rPr>
        <w:t>p</w:t>
      </w:r>
      <w:r>
        <w:rPr>
          <w:b/>
          <w:color w:val="010101"/>
          <w:spacing w:val="-46"/>
          <w:w w:val="124"/>
          <w:sz w:val="22"/>
          <w:szCs w:val="22"/>
        </w:rPr>
        <w:t>r</w:t>
      </w:r>
      <w:r>
        <w:rPr>
          <w:b/>
          <w:color w:val="141414"/>
          <w:w w:val="93"/>
          <w:sz w:val="22"/>
          <w:szCs w:val="22"/>
        </w:rPr>
        <w:t>o</w:t>
      </w:r>
      <w:r>
        <w:rPr>
          <w:b/>
          <w:color w:val="010101"/>
          <w:w w:val="107"/>
          <w:sz w:val="22"/>
          <w:szCs w:val="22"/>
        </w:rPr>
        <w:t>hibid</w:t>
      </w:r>
      <w:r>
        <w:rPr>
          <w:b/>
          <w:color w:val="010101"/>
          <w:spacing w:val="-40"/>
          <w:w w:val="107"/>
          <w:sz w:val="22"/>
          <w:szCs w:val="22"/>
        </w:rPr>
        <w:t>o</w:t>
      </w:r>
      <w:r>
        <w:rPr>
          <w:b/>
          <w:color w:val="141414"/>
          <w:w w:val="88"/>
          <w:sz w:val="22"/>
          <w:szCs w:val="22"/>
        </w:rPr>
        <w:t>s</w:t>
      </w:r>
    </w:p>
    <w:p w:rsidR="00A45D24" w:rsidRDefault="00A45D24">
      <w:pPr>
        <w:spacing w:before="7" w:line="280" w:lineRule="exact"/>
        <w:rPr>
          <w:sz w:val="28"/>
          <w:szCs w:val="28"/>
        </w:rPr>
      </w:pPr>
    </w:p>
    <w:p w:rsidR="00A45D24" w:rsidRDefault="00B74AF4">
      <w:pPr>
        <w:spacing w:line="264" w:lineRule="auto"/>
        <w:ind w:left="1209" w:right="82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impulsado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siguientes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actividades   formativas: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i)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esarrollo 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de</w:t>
      </w:r>
      <w:r>
        <w:rPr>
          <w:color w:val="2D2D2D"/>
          <w:w w:val="68"/>
          <w:sz w:val="22"/>
          <w:szCs w:val="22"/>
        </w:rPr>
        <w:t xml:space="preserve">l </w:t>
      </w:r>
      <w:r>
        <w:rPr>
          <w:color w:val="2D2D2D"/>
          <w:spacing w:val="2"/>
          <w:w w:val="6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Congreso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Infantil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(noviembre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2008),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ii</w:t>
      </w:r>
      <w:r>
        <w:rPr>
          <w:color w:val="141414"/>
          <w:sz w:val="22"/>
          <w:szCs w:val="22"/>
        </w:rPr>
        <w:t>)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D2D2D"/>
          <w:sz w:val="22"/>
          <w:szCs w:val="22"/>
        </w:rPr>
        <w:t>l</w:t>
      </w:r>
      <w:r>
        <w:rPr>
          <w:color w:val="141414"/>
          <w:sz w:val="22"/>
          <w:szCs w:val="22"/>
        </w:rPr>
        <w:t>a</w:t>
      </w:r>
      <w:r>
        <w:rPr>
          <w:color w:val="010101"/>
          <w:sz w:val="22"/>
          <w:szCs w:val="22"/>
        </w:rPr>
        <w:t>b</w:t>
      </w:r>
      <w:r>
        <w:rPr>
          <w:color w:val="141414"/>
          <w:sz w:val="22"/>
          <w:szCs w:val="22"/>
        </w:rPr>
        <w:t>oraci</w:t>
      </w:r>
      <w:r>
        <w:rPr>
          <w:color w:val="2D2D2D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010101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D2D2D"/>
          <w:sz w:val="22"/>
          <w:szCs w:val="22"/>
        </w:rPr>
        <w:t>s</w:t>
      </w:r>
      <w:r>
        <w:rPr>
          <w:color w:val="141414"/>
          <w:sz w:val="22"/>
          <w:szCs w:val="22"/>
        </w:rPr>
        <w:t>tra</w:t>
      </w:r>
      <w:r>
        <w:rPr>
          <w:color w:val="2D2D2D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egia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Capacitación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Formación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Operadores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Operadoras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52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Serv</w:t>
      </w:r>
      <w:r>
        <w:rPr>
          <w:color w:val="2D2D2D"/>
          <w:w w:val="68"/>
          <w:sz w:val="22"/>
          <w:szCs w:val="22"/>
        </w:rPr>
        <w:t>i</w:t>
      </w:r>
      <w:r>
        <w:rPr>
          <w:color w:val="010101"/>
          <w:w w:val="93"/>
          <w:sz w:val="22"/>
          <w:szCs w:val="22"/>
        </w:rPr>
        <w:t>c</w:t>
      </w:r>
      <w:r>
        <w:rPr>
          <w:color w:val="141414"/>
          <w:w w:val="99"/>
          <w:sz w:val="22"/>
          <w:szCs w:val="22"/>
        </w:rPr>
        <w:t xml:space="preserve">ios   </w:t>
      </w:r>
      <w:r>
        <w:rPr>
          <w:color w:val="141414"/>
          <w:sz w:val="22"/>
          <w:szCs w:val="22"/>
        </w:rPr>
        <w:t xml:space="preserve">que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at</w:t>
      </w:r>
      <w:r>
        <w:rPr>
          <w:color w:val="010101"/>
          <w:w w:val="96"/>
          <w:sz w:val="22"/>
          <w:szCs w:val="22"/>
        </w:rPr>
        <w:t>i</w:t>
      </w:r>
      <w:r>
        <w:rPr>
          <w:color w:val="141414"/>
          <w:w w:val="96"/>
          <w:sz w:val="22"/>
          <w:szCs w:val="22"/>
        </w:rPr>
        <w:t>e</w:t>
      </w:r>
      <w:r>
        <w:rPr>
          <w:color w:val="010101"/>
          <w:w w:val="96"/>
          <w:sz w:val="22"/>
          <w:szCs w:val="22"/>
        </w:rPr>
        <w:t>n</w:t>
      </w:r>
      <w:r>
        <w:rPr>
          <w:color w:val="141414"/>
          <w:w w:val="96"/>
          <w:sz w:val="22"/>
          <w:szCs w:val="22"/>
        </w:rPr>
        <w:t xml:space="preserve">den  </w:t>
      </w:r>
      <w:r>
        <w:rPr>
          <w:color w:val="141414"/>
          <w:spacing w:val="26"/>
          <w:w w:val="9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NNA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 Sexual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Infantil</w:t>
      </w:r>
      <w:r>
        <w:rPr>
          <w:color w:val="141414"/>
          <w:w w:val="63"/>
          <w:sz w:val="22"/>
          <w:szCs w:val="22"/>
        </w:rPr>
        <w:t>,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ii)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5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e</w:t>
      </w:r>
      <w:r>
        <w:rPr>
          <w:color w:val="2D2D2D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aboración</w:t>
      </w:r>
      <w:r>
        <w:rPr>
          <w:color w:val="141414"/>
          <w:sz w:val="22"/>
          <w:szCs w:val="22"/>
        </w:rPr>
        <w:t xml:space="preserve">   </w:t>
      </w:r>
      <w:r>
        <w:rPr>
          <w:color w:val="141414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41414"/>
          <w:sz w:val="22"/>
          <w:szCs w:val="22"/>
        </w:rPr>
        <w:t>a</w:t>
      </w:r>
    </w:p>
    <w:p w:rsidR="00A45D24" w:rsidRDefault="00B74AF4">
      <w:pPr>
        <w:spacing w:line="240" w:lineRule="exact"/>
        <w:ind w:left="1166" w:right="172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.Ruta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Intersectorial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Integral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Protección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Vícti</w:t>
      </w:r>
      <w:r>
        <w:rPr>
          <w:color w:val="141414"/>
          <w:sz w:val="22"/>
          <w:szCs w:val="22"/>
        </w:rPr>
        <w:t xml:space="preserve">mas 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41414"/>
          <w:sz w:val="22"/>
          <w:szCs w:val="22"/>
        </w:rPr>
        <w:t>x</w:t>
      </w:r>
      <w:r>
        <w:rPr>
          <w:color w:val="010101"/>
          <w:sz w:val="22"/>
          <w:szCs w:val="22"/>
        </w:rPr>
        <w:t>pl</w:t>
      </w:r>
      <w:r>
        <w:rPr>
          <w:color w:val="141414"/>
          <w:sz w:val="22"/>
          <w:szCs w:val="22"/>
        </w:rPr>
        <w:t xml:space="preserve">otación 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w w:val="85"/>
          <w:sz w:val="22"/>
          <w:szCs w:val="22"/>
        </w:rPr>
        <w:t>S</w:t>
      </w:r>
      <w:r>
        <w:rPr>
          <w:color w:val="010101"/>
          <w:w w:val="93"/>
          <w:sz w:val="22"/>
          <w:szCs w:val="22"/>
        </w:rPr>
        <w:t>e</w:t>
      </w:r>
      <w:r>
        <w:rPr>
          <w:color w:val="141414"/>
          <w:w w:val="105"/>
          <w:sz w:val="22"/>
          <w:szCs w:val="22"/>
        </w:rPr>
        <w:t>xua</w:t>
      </w:r>
      <w:r>
        <w:rPr>
          <w:color w:val="4B4B4B"/>
          <w:w w:val="68"/>
          <w:sz w:val="22"/>
          <w:szCs w:val="22"/>
        </w:rPr>
        <w:t>l</w:t>
      </w:r>
      <w:r>
        <w:rPr>
          <w:color w:val="141414"/>
          <w:w w:val="76"/>
          <w:sz w:val="22"/>
          <w:szCs w:val="22"/>
        </w:rPr>
        <w:t>,</w:t>
      </w:r>
    </w:p>
    <w:p w:rsidR="00A45D24" w:rsidRDefault="00B74AF4">
      <w:pPr>
        <w:spacing w:before="20"/>
        <w:ind w:left="1209" w:right="2881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Fines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Infantil.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ind w:left="1209" w:right="105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MININTER,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Resolución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Directora!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012-2009-D</w:t>
      </w:r>
      <w:r>
        <w:rPr>
          <w:color w:val="141414"/>
          <w:sz w:val="22"/>
          <w:szCs w:val="22"/>
        </w:rPr>
        <w:t>IRE</w:t>
      </w:r>
      <w:r>
        <w:rPr>
          <w:color w:val="010101"/>
          <w:w w:val="101"/>
          <w:sz w:val="22"/>
          <w:szCs w:val="22"/>
        </w:rPr>
        <w:t>D</w:t>
      </w:r>
      <w:r>
        <w:rPr>
          <w:color w:val="141414"/>
          <w:w w:val="105"/>
          <w:sz w:val="22"/>
          <w:szCs w:val="22"/>
        </w:rPr>
        <w:t>UD-P</w:t>
      </w:r>
      <w:r>
        <w:rPr>
          <w:color w:val="4B4B4B"/>
          <w:w w:val="105"/>
          <w:sz w:val="22"/>
          <w:szCs w:val="22"/>
        </w:rPr>
        <w:t>N</w:t>
      </w:r>
      <w:r>
        <w:rPr>
          <w:color w:val="010101"/>
          <w:w w:val="97"/>
          <w:sz w:val="22"/>
          <w:szCs w:val="22"/>
        </w:rPr>
        <w:t>P</w:t>
      </w:r>
      <w:r>
        <w:rPr>
          <w:color w:val="2D2D2D"/>
          <w:w w:val="115"/>
          <w:sz w:val="22"/>
          <w:szCs w:val="22"/>
        </w:rPr>
        <w:t>/</w:t>
      </w:r>
      <w:r>
        <w:rPr>
          <w:color w:val="141414"/>
          <w:w w:val="79"/>
          <w:sz w:val="22"/>
          <w:szCs w:val="22"/>
        </w:rPr>
        <w:t>S</w:t>
      </w:r>
      <w:r>
        <w:rPr>
          <w:color w:val="010101"/>
          <w:w w:val="101"/>
          <w:sz w:val="22"/>
          <w:szCs w:val="22"/>
        </w:rPr>
        <w:t>D</w:t>
      </w:r>
      <w:r>
        <w:rPr>
          <w:color w:val="141414"/>
          <w:w w:val="99"/>
          <w:sz w:val="22"/>
          <w:szCs w:val="22"/>
        </w:rPr>
        <w:t>ACA,</w:t>
      </w:r>
      <w:r>
        <w:rPr>
          <w:color w:val="141414"/>
          <w:sz w:val="22"/>
          <w:szCs w:val="22"/>
        </w:rPr>
        <w:t xml:space="preserve">  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d</w:t>
      </w:r>
      <w:r>
        <w:rPr>
          <w:color w:val="010101"/>
          <w:w w:val="99"/>
          <w:sz w:val="22"/>
          <w:szCs w:val="22"/>
        </w:rPr>
        <w:t>e</w:t>
      </w:r>
    </w:p>
    <w:p w:rsidR="00A45D24" w:rsidRDefault="00B74AF4">
      <w:pPr>
        <w:spacing w:before="28" w:line="263" w:lineRule="auto"/>
        <w:ind w:left="1209" w:right="113" w:firstLine="29"/>
        <w:jc w:val="both"/>
        <w:rPr>
          <w:sz w:val="22"/>
          <w:szCs w:val="22"/>
        </w:rPr>
      </w:pPr>
      <w:r>
        <w:rPr>
          <w:color w:val="010101"/>
          <w:w w:val="82"/>
          <w:sz w:val="22"/>
          <w:szCs w:val="22"/>
        </w:rPr>
        <w:t xml:space="preserve">12 </w:t>
      </w:r>
      <w:r>
        <w:rPr>
          <w:color w:val="010101"/>
          <w:spacing w:val="26"/>
          <w:w w:val="8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enero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2009,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aprobó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syllabus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Escuela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O</w:t>
      </w:r>
      <w:r>
        <w:rPr>
          <w:color w:val="141414"/>
          <w:w w:val="99"/>
          <w:sz w:val="22"/>
          <w:szCs w:val="22"/>
        </w:rPr>
        <w:t>fic</w:t>
      </w:r>
      <w:r>
        <w:rPr>
          <w:color w:val="2D2D2D"/>
          <w:w w:val="68"/>
          <w:sz w:val="22"/>
          <w:szCs w:val="22"/>
        </w:rPr>
        <w:t>i</w:t>
      </w:r>
      <w:r>
        <w:rPr>
          <w:color w:val="141414"/>
          <w:sz w:val="22"/>
          <w:szCs w:val="22"/>
        </w:rPr>
        <w:t>a</w:t>
      </w:r>
      <w:r>
        <w:rPr>
          <w:color w:val="4B4B4B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es  </w:t>
      </w:r>
      <w:r>
        <w:rPr>
          <w:color w:val="141414"/>
          <w:spacing w:val="45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141414"/>
          <w:spacing w:val="7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D2D2D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P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>y</w:t>
      </w:r>
      <w:r>
        <w:rPr>
          <w:color w:val="2D2D2D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2D2D2D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as </w:t>
      </w:r>
      <w:r>
        <w:rPr>
          <w:color w:val="010101"/>
          <w:sz w:val="22"/>
          <w:szCs w:val="22"/>
        </w:rPr>
        <w:t xml:space="preserve">Escuelas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Técnicas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141414"/>
          <w:sz w:val="22"/>
          <w:szCs w:val="22"/>
        </w:rPr>
        <w:t>p</w:t>
      </w:r>
      <w:r>
        <w:rPr>
          <w:color w:val="010101"/>
          <w:sz w:val="22"/>
          <w:szCs w:val="22"/>
        </w:rPr>
        <w:t xml:space="preserve">eriores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nivel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nacional  que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contemplan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</w:t>
      </w:r>
      <w:r>
        <w:rPr>
          <w:color w:val="010101"/>
          <w:sz w:val="22"/>
          <w:szCs w:val="22"/>
        </w:rPr>
        <w:t>cl</w:t>
      </w:r>
      <w:r>
        <w:rPr>
          <w:color w:val="141414"/>
          <w:sz w:val="22"/>
          <w:szCs w:val="22"/>
        </w:rPr>
        <w:t xml:space="preserve">usión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010101"/>
          <w:w w:val="56"/>
          <w:sz w:val="22"/>
          <w:szCs w:val="22"/>
        </w:rPr>
        <w:t>J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pacing w:val="26"/>
          <w:w w:val="99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temát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 xml:space="preserve">ca </w:t>
      </w:r>
      <w:r>
        <w:rPr>
          <w:color w:val="141414"/>
          <w:spacing w:val="7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trabajo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forzoso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asignatura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derechos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huma</w:t>
      </w:r>
      <w:r>
        <w:rPr>
          <w:color w:val="010101"/>
          <w:w w:val="101"/>
          <w:sz w:val="22"/>
          <w:szCs w:val="22"/>
        </w:rPr>
        <w:t>n</w:t>
      </w:r>
      <w:r>
        <w:rPr>
          <w:color w:val="141414"/>
          <w:sz w:val="22"/>
          <w:szCs w:val="22"/>
        </w:rPr>
        <w:t>os</w:t>
      </w:r>
      <w:r>
        <w:rPr>
          <w:color w:val="010101"/>
          <w:w w:val="63"/>
          <w:sz w:val="22"/>
          <w:szCs w:val="22"/>
        </w:rPr>
        <w:t>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spacing w:line="260" w:lineRule="auto"/>
        <w:ind w:left="1194" w:right="97" w:firstLine="1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Durante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2009,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apoyo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ONGs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"Capital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Human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So</w:t>
      </w:r>
      <w:r>
        <w:rPr>
          <w:color w:val="010101"/>
          <w:w w:val="95"/>
          <w:sz w:val="22"/>
          <w:szCs w:val="22"/>
        </w:rPr>
        <w:t>c</w:t>
      </w:r>
      <w:r>
        <w:rPr>
          <w:color w:val="141414"/>
          <w:w w:val="95"/>
          <w:sz w:val="22"/>
          <w:szCs w:val="22"/>
        </w:rPr>
        <w:t>ia</w:t>
      </w:r>
      <w:r>
        <w:rPr>
          <w:color w:val="010101"/>
          <w:w w:val="95"/>
          <w:sz w:val="22"/>
          <w:szCs w:val="22"/>
        </w:rPr>
        <w:t xml:space="preserve">l </w:t>
      </w:r>
      <w:r>
        <w:rPr>
          <w:color w:val="010101"/>
          <w:spacing w:val="45"/>
          <w:w w:val="95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A</w:t>
      </w:r>
      <w:r>
        <w:rPr>
          <w:color w:val="010101"/>
          <w:w w:val="80"/>
          <w:sz w:val="22"/>
          <w:szCs w:val="22"/>
        </w:rPr>
        <w:t>l</w:t>
      </w:r>
      <w:r>
        <w:rPr>
          <w:color w:val="2D2D2D"/>
          <w:w w:val="115"/>
          <w:sz w:val="22"/>
          <w:szCs w:val="22"/>
        </w:rPr>
        <w:t>t</w:t>
      </w:r>
      <w:r>
        <w:rPr>
          <w:color w:val="141414"/>
          <w:w w:val="107"/>
          <w:sz w:val="22"/>
          <w:szCs w:val="22"/>
        </w:rPr>
        <w:t>erna</w:t>
      </w:r>
      <w:r>
        <w:rPr>
          <w:color w:val="010101"/>
          <w:w w:val="91"/>
          <w:sz w:val="22"/>
          <w:szCs w:val="22"/>
        </w:rPr>
        <w:t>ti</w:t>
      </w:r>
      <w:r>
        <w:rPr>
          <w:color w:val="141414"/>
          <w:w w:val="99"/>
          <w:sz w:val="22"/>
          <w:szCs w:val="22"/>
        </w:rPr>
        <w:t>vo"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 </w:t>
      </w:r>
      <w:r>
        <w:rPr>
          <w:color w:val="010101"/>
          <w:sz w:val="22"/>
          <w:szCs w:val="22"/>
        </w:rPr>
        <w:t xml:space="preserve">fortalecieron  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capacidades 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personal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PNP,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diez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r</w:t>
      </w:r>
      <w:r>
        <w:rPr>
          <w:color w:val="141414"/>
          <w:w w:val="104"/>
          <w:sz w:val="22"/>
          <w:szCs w:val="22"/>
        </w:rPr>
        <w:t>egiones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141414"/>
          <w:w w:val="98"/>
          <w:sz w:val="22"/>
          <w:szCs w:val="22"/>
        </w:rPr>
        <w:t>s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4"/>
          <w:sz w:val="22"/>
          <w:szCs w:val="22"/>
        </w:rPr>
        <w:t>en</w:t>
      </w:r>
      <w:r>
        <w:rPr>
          <w:color w:val="2D2D2D"/>
          <w:w w:val="101"/>
          <w:sz w:val="22"/>
          <w:szCs w:val="22"/>
        </w:rPr>
        <w:t>d</w:t>
      </w:r>
      <w:r>
        <w:rPr>
          <w:color w:val="141414"/>
          <w:w w:val="89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   </w:t>
      </w:r>
      <w:r>
        <w:rPr>
          <w:color w:val="141414"/>
          <w:spacing w:val="-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éstas: 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IV </w:t>
      </w:r>
      <w:r>
        <w:rPr>
          <w:color w:val="010101"/>
          <w:sz w:val="22"/>
          <w:szCs w:val="22"/>
        </w:rPr>
        <w:t xml:space="preserve">DIRTEPOL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Tarapoto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-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Región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Policial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Amazonas;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VIII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DIRT</w:t>
      </w:r>
      <w:r>
        <w:rPr>
          <w:color w:val="141414"/>
          <w:sz w:val="22"/>
          <w:szCs w:val="22"/>
        </w:rPr>
        <w:t>EPO</w:t>
      </w:r>
      <w:r>
        <w:rPr>
          <w:color w:val="010101"/>
          <w:sz w:val="22"/>
          <w:szCs w:val="22"/>
        </w:rPr>
        <w:t xml:space="preserve">L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41414"/>
          <w:sz w:val="22"/>
          <w:szCs w:val="22"/>
        </w:rPr>
        <w:t xml:space="preserve">uancayo  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- </w:t>
      </w:r>
      <w:r>
        <w:rPr>
          <w:color w:val="2D2D2D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Región </w:t>
      </w:r>
      <w:r>
        <w:rPr>
          <w:color w:val="010101"/>
          <w:sz w:val="22"/>
          <w:szCs w:val="22"/>
        </w:rPr>
        <w:t xml:space="preserve">Policial  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Huancavelica;  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XVI 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DIRTEPOL  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Apurímac;   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XV</w:t>
      </w:r>
      <w:r>
        <w:rPr>
          <w:color w:val="141414"/>
          <w:sz w:val="22"/>
          <w:szCs w:val="22"/>
        </w:rPr>
        <w:t xml:space="preserve">II  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IR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 xml:space="preserve">L  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 xml:space="preserve">aseo;   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X</w:t>
      </w:r>
      <w:r>
        <w:rPr>
          <w:color w:val="010101"/>
          <w:sz w:val="22"/>
          <w:szCs w:val="22"/>
        </w:rPr>
        <w:t xml:space="preserve">I DlRTEPOL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Arequipa 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-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Región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Policial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Tacna;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XII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DIRTEPO</w:t>
      </w:r>
      <w:r>
        <w:rPr>
          <w:color w:val="141414"/>
          <w:sz w:val="22"/>
          <w:szCs w:val="22"/>
        </w:rPr>
        <w:t>L   P</w:t>
      </w:r>
      <w:r>
        <w:rPr>
          <w:color w:val="010101"/>
          <w:sz w:val="22"/>
          <w:szCs w:val="22"/>
        </w:rPr>
        <w:t>u</w:t>
      </w:r>
      <w:r>
        <w:rPr>
          <w:color w:val="141414"/>
          <w:sz w:val="22"/>
          <w:szCs w:val="22"/>
        </w:rPr>
        <w:t xml:space="preserve">no;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X</w:t>
      </w:r>
      <w:r>
        <w:rPr>
          <w:color w:val="2D2D2D"/>
          <w:sz w:val="22"/>
          <w:szCs w:val="22"/>
        </w:rPr>
        <w:t>V</w:t>
      </w:r>
      <w:r>
        <w:rPr>
          <w:color w:val="141414"/>
          <w:sz w:val="22"/>
          <w:szCs w:val="22"/>
        </w:rPr>
        <w:t xml:space="preserve">III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DIRT</w:t>
      </w:r>
      <w:r>
        <w:rPr>
          <w:color w:val="010101"/>
          <w:sz w:val="22"/>
          <w:szCs w:val="22"/>
        </w:rPr>
        <w:t>EP</w:t>
      </w:r>
      <w:r>
        <w:rPr>
          <w:color w:val="141414"/>
          <w:w w:val="92"/>
          <w:sz w:val="22"/>
          <w:szCs w:val="22"/>
        </w:rPr>
        <w:t>O</w:t>
      </w:r>
      <w:r>
        <w:rPr>
          <w:color w:val="010101"/>
          <w:w w:val="99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Tumbes;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DIRTEPOL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Iquitos;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VII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DIRTEPOL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Lima;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VII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</w:t>
      </w:r>
      <w:r>
        <w:rPr>
          <w:color w:val="141414"/>
          <w:sz w:val="22"/>
          <w:szCs w:val="22"/>
        </w:rPr>
        <w:t>TE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 xml:space="preserve">OL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H</w:t>
      </w:r>
      <w:r>
        <w:rPr>
          <w:color w:val="010101"/>
          <w:w w:val="108"/>
          <w:sz w:val="22"/>
          <w:szCs w:val="22"/>
        </w:rPr>
        <w:t>u</w:t>
      </w:r>
      <w:r>
        <w:rPr>
          <w:color w:val="141414"/>
          <w:sz w:val="22"/>
          <w:szCs w:val="22"/>
        </w:rPr>
        <w:t>a</w:t>
      </w:r>
      <w:r>
        <w:rPr>
          <w:color w:val="010101"/>
          <w:w w:val="108"/>
          <w:sz w:val="22"/>
          <w:szCs w:val="22"/>
        </w:rPr>
        <w:t>n</w:t>
      </w:r>
      <w:r>
        <w:rPr>
          <w:color w:val="141414"/>
          <w:w w:val="93"/>
          <w:sz w:val="22"/>
          <w:szCs w:val="22"/>
        </w:rPr>
        <w:t>c</w:t>
      </w:r>
      <w:r>
        <w:rPr>
          <w:color w:val="2D2D2D"/>
          <w:w w:val="104"/>
          <w:sz w:val="22"/>
          <w:szCs w:val="22"/>
        </w:rPr>
        <w:t>ay</w:t>
      </w:r>
      <w:r>
        <w:rPr>
          <w:color w:val="141414"/>
          <w:w w:val="95"/>
          <w:sz w:val="22"/>
          <w:szCs w:val="22"/>
        </w:rPr>
        <w:t>o</w:t>
      </w:r>
      <w:r>
        <w:rPr>
          <w:color w:val="2D2D2D"/>
          <w:w w:val="50"/>
          <w:sz w:val="22"/>
          <w:szCs w:val="22"/>
        </w:rPr>
        <w:t>.</w:t>
      </w:r>
    </w:p>
    <w:p w:rsidR="00A45D24" w:rsidRDefault="00A45D24">
      <w:pPr>
        <w:spacing w:before="13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194" w:right="133"/>
        <w:rPr>
          <w:sz w:val="22"/>
          <w:szCs w:val="22"/>
        </w:rPr>
        <w:sectPr w:rsidR="00A45D24">
          <w:pgSz w:w="11920" w:h="16840"/>
          <w:pgMar w:top="1380" w:right="1660" w:bottom="280" w:left="60" w:header="0" w:footer="1962" w:gutter="0"/>
          <w:cols w:space="720"/>
        </w:sectPr>
      </w:pPr>
      <w:r>
        <w:rPr>
          <w:color w:val="010101"/>
          <w:sz w:val="22"/>
          <w:szCs w:val="22"/>
        </w:rPr>
        <w:t>De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igual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forma,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tres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regiones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desa</w:t>
      </w:r>
      <w:r>
        <w:rPr>
          <w:color w:val="141414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rollaron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acciones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w w:val="81"/>
          <w:sz w:val="22"/>
          <w:szCs w:val="22"/>
        </w:rPr>
        <w:t>s</w:t>
      </w:r>
      <w:r>
        <w:rPr>
          <w:color w:val="141414"/>
          <w:sz w:val="22"/>
          <w:szCs w:val="22"/>
        </w:rPr>
        <w:t>ens</w:t>
      </w:r>
      <w:r>
        <w:rPr>
          <w:color w:val="010101"/>
          <w:w w:val="80"/>
          <w:sz w:val="22"/>
          <w:szCs w:val="22"/>
        </w:rPr>
        <w:t>i</w:t>
      </w:r>
      <w:r>
        <w:rPr>
          <w:color w:val="2D2D2D"/>
          <w:w w:val="95"/>
          <w:sz w:val="22"/>
          <w:szCs w:val="22"/>
        </w:rPr>
        <w:t>b</w:t>
      </w:r>
      <w:r>
        <w:rPr>
          <w:color w:val="010101"/>
          <w:w w:val="97"/>
          <w:sz w:val="22"/>
          <w:szCs w:val="22"/>
        </w:rPr>
        <w:t>il</w:t>
      </w:r>
      <w:r>
        <w:rPr>
          <w:color w:val="2D2D2D"/>
          <w:w w:val="68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zac</w:t>
      </w:r>
      <w:r>
        <w:rPr>
          <w:color w:val="2D2D2D"/>
          <w:w w:val="68"/>
          <w:sz w:val="22"/>
          <w:szCs w:val="22"/>
        </w:rPr>
        <w:t>i</w:t>
      </w:r>
      <w:r>
        <w:rPr>
          <w:color w:val="141414"/>
          <w:w w:val="95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 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010101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mpromiso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altos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mandos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PNP: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Puno,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Huancavelica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Amazonas.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Además, 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desarro</w:t>
      </w:r>
      <w:r>
        <w:rPr>
          <w:color w:val="2D2D2D"/>
          <w:sz w:val="22"/>
          <w:szCs w:val="22"/>
        </w:rPr>
        <w:t>ll</w:t>
      </w:r>
      <w:r>
        <w:rPr>
          <w:color w:val="141414"/>
          <w:sz w:val="22"/>
          <w:szCs w:val="22"/>
        </w:rPr>
        <w:t xml:space="preserve">aron 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010101"/>
          <w:w w:val="89"/>
          <w:sz w:val="22"/>
          <w:szCs w:val="22"/>
        </w:rPr>
        <w:t>2</w:t>
      </w:r>
      <w:r>
        <w:rPr>
          <w:color w:val="141414"/>
          <w:w w:val="82"/>
          <w:sz w:val="22"/>
          <w:szCs w:val="22"/>
        </w:rPr>
        <w:t xml:space="preserve">3 </w:t>
      </w:r>
      <w:r>
        <w:rPr>
          <w:color w:val="010101"/>
          <w:sz w:val="22"/>
          <w:szCs w:val="22"/>
        </w:rPr>
        <w:t xml:space="preserve">talleres 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regionales,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488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agentes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PNP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adquir</w:t>
      </w:r>
      <w:r>
        <w:rPr>
          <w:color w:val="141414"/>
          <w:sz w:val="22"/>
          <w:szCs w:val="22"/>
        </w:rPr>
        <w:t xml:space="preserve">ieron 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ocim</w:t>
      </w:r>
      <w:r>
        <w:rPr>
          <w:color w:val="2D2D2D"/>
          <w:sz w:val="22"/>
          <w:szCs w:val="22"/>
        </w:rPr>
        <w:t>i</w:t>
      </w:r>
      <w:r>
        <w:rPr>
          <w:color w:val="141414"/>
          <w:sz w:val="22"/>
          <w:szCs w:val="22"/>
        </w:rPr>
        <w:t>en</w:t>
      </w:r>
      <w:r>
        <w:rPr>
          <w:color w:val="4B4B4B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os  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sobre p</w:t>
      </w:r>
      <w:r>
        <w:rPr>
          <w:color w:val="010101"/>
          <w:sz w:val="22"/>
          <w:szCs w:val="22"/>
        </w:rPr>
        <w:t xml:space="preserve">revención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protecció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2D2D2D"/>
          <w:w w:val="107"/>
          <w:sz w:val="22"/>
          <w:szCs w:val="22"/>
        </w:rPr>
        <w:t>a</w:t>
      </w:r>
      <w:r>
        <w:rPr>
          <w:color w:val="141414"/>
          <w:w w:val="89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3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víct</w:t>
      </w:r>
      <w:r>
        <w:rPr>
          <w:color w:val="010101"/>
          <w:w w:val="68"/>
          <w:sz w:val="22"/>
          <w:szCs w:val="22"/>
        </w:rPr>
        <w:t>i</w:t>
      </w:r>
      <w:r>
        <w:rPr>
          <w:color w:val="2D2D2D"/>
          <w:w w:val="98"/>
          <w:sz w:val="22"/>
          <w:szCs w:val="22"/>
        </w:rPr>
        <w:t>m</w:t>
      </w:r>
      <w:r>
        <w:rPr>
          <w:color w:val="141414"/>
          <w:w w:val="99"/>
          <w:sz w:val="22"/>
          <w:szCs w:val="22"/>
        </w:rPr>
        <w:t>as.</w:t>
      </w:r>
    </w:p>
    <w:p w:rsidR="00A45D24" w:rsidRDefault="00A45D24">
      <w:pPr>
        <w:spacing w:before="7" w:line="140" w:lineRule="exact"/>
        <w:rPr>
          <w:sz w:val="14"/>
          <w:szCs w:val="14"/>
        </w:rPr>
      </w:pPr>
    </w:p>
    <w:p w:rsidR="00A45D24" w:rsidRDefault="00B74AF4">
      <w:pPr>
        <w:spacing w:before="31"/>
        <w:ind w:left="886" w:right="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También </w:t>
      </w:r>
      <w:r>
        <w:rPr>
          <w:spacing w:val="23"/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r>
        <w:rPr>
          <w:spacing w:val="19"/>
          <w:sz w:val="22"/>
          <w:szCs w:val="22"/>
        </w:rPr>
        <w:t xml:space="preserve"> </w:t>
      </w:r>
      <w:r>
        <w:rPr>
          <w:sz w:val="22"/>
          <w:szCs w:val="22"/>
        </w:rPr>
        <w:t xml:space="preserve">capacitó 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 xml:space="preserve">Divisiones </w:t>
      </w:r>
      <w:r>
        <w:rPr>
          <w:spacing w:val="35"/>
          <w:sz w:val="22"/>
          <w:szCs w:val="22"/>
        </w:rPr>
        <w:t xml:space="preserve"> </w:t>
      </w:r>
      <w:r>
        <w:rPr>
          <w:sz w:val="22"/>
          <w:szCs w:val="22"/>
        </w:rPr>
        <w:t xml:space="preserve">Especializadas  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8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>PNP</w:t>
      </w:r>
      <w:r>
        <w:rPr>
          <w:spacing w:val="4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investigación  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010101"/>
          <w:w w:val="87"/>
          <w:sz w:val="22"/>
          <w:szCs w:val="22"/>
        </w:rPr>
        <w:t>d</w:t>
      </w:r>
      <w:r>
        <w:rPr>
          <w:color w:val="141414"/>
          <w:w w:val="91"/>
          <w:sz w:val="22"/>
          <w:szCs w:val="22"/>
        </w:rPr>
        <w:t>e</w:t>
      </w:r>
      <w:r>
        <w:rPr>
          <w:color w:val="525252"/>
          <w:w w:val="67"/>
          <w:sz w:val="22"/>
          <w:szCs w:val="22"/>
        </w:rPr>
        <w:t>l</w:t>
      </w:r>
      <w:r>
        <w:rPr>
          <w:color w:val="525252"/>
          <w:sz w:val="22"/>
          <w:szCs w:val="22"/>
        </w:rPr>
        <w:t xml:space="preserve"> </w:t>
      </w:r>
      <w:r>
        <w:rPr>
          <w:color w:val="525252"/>
          <w:spacing w:val="22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de</w:t>
      </w:r>
      <w:r>
        <w:rPr>
          <w:color w:val="010101"/>
          <w:w w:val="92"/>
          <w:sz w:val="22"/>
          <w:szCs w:val="22"/>
        </w:rPr>
        <w:t>li</w:t>
      </w:r>
      <w:r>
        <w:rPr>
          <w:color w:val="141414"/>
          <w:w w:val="92"/>
          <w:sz w:val="22"/>
          <w:szCs w:val="22"/>
        </w:rPr>
        <w:t xml:space="preserve">to  </w:t>
      </w:r>
      <w:r>
        <w:rPr>
          <w:color w:val="141414"/>
          <w:spacing w:val="45"/>
          <w:w w:val="9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</w:p>
    <w:p w:rsidR="00A45D24" w:rsidRDefault="00B74AF4">
      <w:pPr>
        <w:spacing w:before="19" w:line="253" w:lineRule="auto"/>
        <w:ind w:left="872" w:right="78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7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regiones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44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10101"/>
          <w:sz w:val="22"/>
          <w:szCs w:val="22"/>
        </w:rPr>
        <w:t xml:space="preserve">"fil  </w:t>
      </w:r>
      <w:r>
        <w:rPr>
          <w:rFonts w:ascii="Arial" w:eastAsia="Arial" w:hAnsi="Arial" w:cs="Arial"/>
          <w:i/>
          <w:color w:val="010101"/>
          <w:spacing w:val="2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Curso  </w:t>
      </w:r>
      <w:r>
        <w:rPr>
          <w:i/>
          <w:color w:val="010101"/>
          <w:spacing w:val="2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Institucional   </w:t>
      </w:r>
      <w:r>
        <w:rPr>
          <w:i/>
          <w:color w:val="010101"/>
          <w:spacing w:val="3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Semi-presencial  </w:t>
      </w:r>
      <w:r>
        <w:rPr>
          <w:i/>
          <w:color w:val="010101"/>
          <w:spacing w:val="4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en</w:t>
      </w:r>
      <w:r>
        <w:rPr>
          <w:i/>
          <w:color w:val="010101"/>
          <w:spacing w:val="5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la</w:t>
      </w:r>
      <w:r>
        <w:rPr>
          <w:i/>
          <w:color w:val="141414"/>
          <w:spacing w:val="4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Trata  de</w:t>
      </w:r>
      <w:r>
        <w:rPr>
          <w:i/>
          <w:color w:val="141414"/>
          <w:spacing w:val="5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Pe</w:t>
      </w:r>
      <w:r>
        <w:rPr>
          <w:i/>
          <w:color w:val="010101"/>
          <w:sz w:val="22"/>
          <w:szCs w:val="22"/>
        </w:rPr>
        <w:t>r</w:t>
      </w:r>
      <w:r>
        <w:rPr>
          <w:i/>
          <w:color w:val="141414"/>
          <w:sz w:val="22"/>
          <w:szCs w:val="22"/>
        </w:rPr>
        <w:t>sona</w:t>
      </w:r>
      <w:r>
        <w:rPr>
          <w:i/>
          <w:color w:val="363636"/>
          <w:sz w:val="22"/>
          <w:szCs w:val="22"/>
        </w:rPr>
        <w:t>s</w:t>
      </w:r>
      <w:r>
        <w:rPr>
          <w:i/>
          <w:color w:val="141414"/>
          <w:sz w:val="22"/>
          <w:szCs w:val="22"/>
        </w:rPr>
        <w:t xml:space="preserve">" </w:t>
      </w:r>
      <w:r>
        <w:rPr>
          <w:i/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Escuela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Capacitación  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Especialización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Policial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(ECAEPOL</w:t>
      </w:r>
      <w:r>
        <w:rPr>
          <w:color w:val="141414"/>
          <w:sz w:val="22"/>
          <w:szCs w:val="22"/>
        </w:rPr>
        <w:t xml:space="preserve">), 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010101"/>
          <w:sz w:val="22"/>
          <w:szCs w:val="22"/>
        </w:rPr>
        <w:t xml:space="preserve">n  </w:t>
      </w:r>
      <w:r>
        <w:rPr>
          <w:color w:val="141414"/>
          <w:sz w:val="22"/>
          <w:szCs w:val="22"/>
        </w:rPr>
        <w:t>una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d</w:t>
      </w:r>
      <w:r>
        <w:rPr>
          <w:color w:val="010101"/>
          <w:sz w:val="22"/>
          <w:szCs w:val="22"/>
        </w:rPr>
        <w:t>u</w:t>
      </w:r>
      <w:r>
        <w:rPr>
          <w:color w:val="141414"/>
          <w:w w:val="102"/>
          <w:sz w:val="22"/>
          <w:szCs w:val="22"/>
        </w:rPr>
        <w:t>rac</w:t>
      </w:r>
      <w:r>
        <w:rPr>
          <w:color w:val="010101"/>
          <w:w w:val="6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 xml:space="preserve">ón </w:t>
      </w:r>
      <w:r>
        <w:rPr>
          <w:color w:val="141414"/>
          <w:spacing w:val="44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dos </w:t>
      </w:r>
      <w:r>
        <w:rPr>
          <w:color w:val="010101"/>
          <w:sz w:val="22"/>
          <w:szCs w:val="22"/>
        </w:rPr>
        <w:t>meses,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donde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logró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participación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45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oficiales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sub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ofi</w:t>
      </w:r>
      <w:r>
        <w:rPr>
          <w:color w:val="141414"/>
          <w:w w:val="104"/>
          <w:sz w:val="22"/>
          <w:szCs w:val="22"/>
        </w:rPr>
        <w:t>cia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101"/>
          <w:sz w:val="22"/>
          <w:szCs w:val="22"/>
        </w:rPr>
        <w:t>es</w:t>
      </w:r>
      <w:r>
        <w:rPr>
          <w:color w:val="010101"/>
          <w:w w:val="49"/>
          <w:sz w:val="22"/>
          <w:szCs w:val="22"/>
        </w:rPr>
        <w:t>.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spacing w:line="253" w:lineRule="auto"/>
        <w:ind w:left="858" w:right="75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Por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lado,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duran</w:t>
      </w:r>
      <w:r>
        <w:rPr>
          <w:color w:val="141414"/>
          <w:sz w:val="22"/>
          <w:szCs w:val="22"/>
        </w:rPr>
        <w:t>t</w:t>
      </w:r>
      <w:r>
        <w:rPr>
          <w:color w:val="010101"/>
          <w:sz w:val="22"/>
          <w:szCs w:val="22"/>
        </w:rPr>
        <w:t xml:space="preserve">e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  2008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Defensoría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Pueblo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141414"/>
          <w:w w:val="91"/>
          <w:sz w:val="22"/>
          <w:szCs w:val="22"/>
        </w:rPr>
        <w:t>e</w:t>
      </w:r>
      <w:r>
        <w:rPr>
          <w:color w:val="525252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aboró  </w:t>
      </w:r>
      <w:r>
        <w:rPr>
          <w:color w:val="141414"/>
          <w:spacing w:val="22"/>
          <w:w w:val="99"/>
          <w:sz w:val="22"/>
          <w:szCs w:val="22"/>
        </w:rPr>
        <w:t xml:space="preserve"> </w:t>
      </w:r>
      <w:r>
        <w:rPr>
          <w:color w:val="363636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os </w:t>
      </w:r>
      <w:r>
        <w:rPr>
          <w:color w:val="141414"/>
          <w:spacing w:val="25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</w:t>
      </w:r>
      <w:r>
        <w:rPr>
          <w:color w:val="141414"/>
          <w:sz w:val="22"/>
          <w:szCs w:val="22"/>
        </w:rPr>
        <w:t>neamien</w:t>
      </w:r>
      <w:r>
        <w:rPr>
          <w:color w:val="363636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363636"/>
          <w:sz w:val="22"/>
          <w:szCs w:val="22"/>
        </w:rPr>
        <w:t xml:space="preserve">s  </w:t>
      </w:r>
      <w:r>
        <w:rPr>
          <w:color w:val="363636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intervención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dicha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entidad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frente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casos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violencia   </w:t>
      </w:r>
      <w:r>
        <w:rPr>
          <w:color w:val="010101"/>
          <w:w w:val="97"/>
          <w:sz w:val="22"/>
          <w:szCs w:val="22"/>
        </w:rPr>
        <w:t>se</w:t>
      </w:r>
      <w:r>
        <w:rPr>
          <w:color w:val="141414"/>
          <w:w w:val="101"/>
          <w:sz w:val="22"/>
          <w:szCs w:val="22"/>
        </w:rPr>
        <w:t>xua</w:t>
      </w:r>
      <w:r>
        <w:rPr>
          <w:color w:val="010101"/>
          <w:w w:val="78"/>
          <w:sz w:val="22"/>
          <w:szCs w:val="22"/>
        </w:rPr>
        <w:t xml:space="preserve">l </w:t>
      </w:r>
      <w:r>
        <w:rPr>
          <w:color w:val="010101"/>
          <w:spacing w:val="43"/>
          <w:w w:val="7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agravio 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NNA</w:t>
      </w:r>
      <w:r>
        <w:rPr>
          <w:color w:val="010101"/>
          <w:w w:val="74"/>
          <w:sz w:val="22"/>
          <w:szCs w:val="22"/>
        </w:rPr>
        <w:t xml:space="preserve">, </w:t>
      </w:r>
      <w:r>
        <w:rPr>
          <w:color w:val="010101"/>
          <w:spacing w:val="29"/>
          <w:w w:val="7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010101"/>
          <w:sz w:val="22"/>
          <w:szCs w:val="22"/>
        </w:rPr>
        <w:t xml:space="preserve">especial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casos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Trata.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2009,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Adjuntía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>ara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41414"/>
          <w:w w:val="90"/>
          <w:sz w:val="22"/>
          <w:szCs w:val="22"/>
        </w:rPr>
        <w:t xml:space="preserve">a </w:t>
      </w:r>
      <w:r>
        <w:rPr>
          <w:color w:val="141414"/>
          <w:spacing w:val="1"/>
          <w:w w:val="90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N</w:t>
      </w:r>
      <w:r>
        <w:rPr>
          <w:color w:val="010101"/>
          <w:w w:val="7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ñez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incorpora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como </w:t>
      </w:r>
      <w:r>
        <w:rPr>
          <w:color w:val="010101"/>
          <w:sz w:val="22"/>
          <w:szCs w:val="22"/>
        </w:rPr>
        <w:t>línea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trabajo,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9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integra</w:t>
      </w:r>
      <w:r>
        <w:rPr>
          <w:color w:val="141414"/>
          <w:w w:val="62"/>
          <w:sz w:val="22"/>
          <w:szCs w:val="22"/>
        </w:rPr>
        <w:t xml:space="preserve">, </w:t>
      </w:r>
      <w:r>
        <w:rPr>
          <w:color w:val="141414"/>
          <w:spacing w:val="16"/>
          <w:w w:val="6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calidad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observadora, 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w w:val="98"/>
          <w:sz w:val="22"/>
          <w:szCs w:val="22"/>
        </w:rPr>
        <w:t>a</w:t>
      </w:r>
      <w:r>
        <w:rPr>
          <w:color w:val="010101"/>
          <w:w w:val="67"/>
          <w:sz w:val="22"/>
          <w:szCs w:val="22"/>
        </w:rPr>
        <w:t xml:space="preserve">l  </w:t>
      </w:r>
      <w:r>
        <w:rPr>
          <w:color w:val="141414"/>
          <w:sz w:val="22"/>
          <w:szCs w:val="22"/>
        </w:rPr>
        <w:t>Grupo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Trabajo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Multisectorial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Permanente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Personas.</w:t>
      </w:r>
    </w:p>
    <w:p w:rsidR="00A45D24" w:rsidRDefault="00A45D24">
      <w:pPr>
        <w:spacing w:before="9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858" w:right="9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coordinación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Oficina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Defensoría!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Madre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Dios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141414"/>
          <w:sz w:val="24"/>
          <w:szCs w:val="24"/>
        </w:rPr>
        <w:t>y</w:t>
      </w:r>
      <w:r>
        <w:rPr>
          <w:color w:val="141414"/>
          <w:spacing w:val="6"/>
          <w:sz w:val="24"/>
          <w:szCs w:val="24"/>
        </w:rPr>
        <w:t xml:space="preserve"> </w:t>
      </w:r>
      <w:r>
        <w:rPr>
          <w:color w:val="141414"/>
          <w:w w:val="98"/>
          <w:sz w:val="22"/>
          <w:szCs w:val="22"/>
        </w:rPr>
        <w:t>e</w:t>
      </w:r>
      <w:r>
        <w:rPr>
          <w:color w:val="010101"/>
          <w:w w:val="67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Módu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87"/>
          <w:sz w:val="22"/>
          <w:szCs w:val="22"/>
        </w:rPr>
        <w:t>o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A</w:t>
      </w:r>
      <w:r>
        <w:rPr>
          <w:color w:val="010101"/>
          <w:w w:val="101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>enc</w:t>
      </w:r>
      <w:r>
        <w:rPr>
          <w:color w:val="010101"/>
          <w:w w:val="7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ón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Jaén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impulsaron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conformación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Mesas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Lucha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Expl</w:t>
      </w:r>
      <w:r>
        <w:rPr>
          <w:color w:val="010101"/>
          <w:sz w:val="22"/>
          <w:szCs w:val="22"/>
        </w:rPr>
        <w:t>ot</w:t>
      </w:r>
      <w:r>
        <w:rPr>
          <w:color w:val="141414"/>
          <w:sz w:val="22"/>
          <w:szCs w:val="22"/>
        </w:rPr>
        <w:t>ación   Sex</w:t>
      </w:r>
      <w:r>
        <w:rPr>
          <w:color w:val="010101"/>
          <w:sz w:val="22"/>
          <w:szCs w:val="22"/>
        </w:rPr>
        <w:t>u</w:t>
      </w:r>
      <w:r>
        <w:rPr>
          <w:color w:val="141414"/>
          <w:sz w:val="22"/>
          <w:szCs w:val="22"/>
        </w:rPr>
        <w:t xml:space="preserve">al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Infa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ti</w:t>
      </w:r>
      <w:r>
        <w:rPr>
          <w:color w:val="010101"/>
          <w:sz w:val="22"/>
          <w:szCs w:val="22"/>
        </w:rPr>
        <w:t xml:space="preserve">l, [ntegradas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entidades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Estado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sociedad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civil,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obj</w:t>
      </w:r>
      <w:r>
        <w:rPr>
          <w:color w:val="141414"/>
          <w:sz w:val="22"/>
          <w:szCs w:val="22"/>
        </w:rPr>
        <w:t>eto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87"/>
          <w:sz w:val="22"/>
          <w:szCs w:val="22"/>
        </w:rPr>
        <w:t>d</w:t>
      </w:r>
      <w:r>
        <w:rPr>
          <w:color w:val="010101"/>
          <w:w w:val="7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señar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363636"/>
          <w:w w:val="67"/>
          <w:sz w:val="22"/>
          <w:szCs w:val="22"/>
        </w:rPr>
        <w:t>i</w:t>
      </w:r>
      <w:r>
        <w:rPr>
          <w:color w:val="141414"/>
          <w:w w:val="101"/>
          <w:sz w:val="22"/>
          <w:szCs w:val="22"/>
        </w:rPr>
        <w:t>mple</w:t>
      </w:r>
      <w:r>
        <w:rPr>
          <w:color w:val="010101"/>
          <w:sz w:val="22"/>
          <w:szCs w:val="22"/>
        </w:rPr>
        <w:t>m</w:t>
      </w:r>
      <w:r>
        <w:rPr>
          <w:color w:val="141414"/>
          <w:w w:val="102"/>
          <w:sz w:val="22"/>
          <w:szCs w:val="22"/>
        </w:rPr>
        <w:t>en</w:t>
      </w:r>
      <w:r>
        <w:rPr>
          <w:color w:val="363636"/>
          <w:w w:val="113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>ar</w:t>
      </w:r>
    </w:p>
    <w:p w:rsidR="00A45D24" w:rsidRDefault="00B74AF4">
      <w:pPr>
        <w:spacing w:line="240" w:lineRule="exact"/>
        <w:ind w:left="281" w:right="116"/>
        <w:jc w:val="center"/>
        <w:rPr>
          <w:sz w:val="22"/>
          <w:szCs w:val="22"/>
        </w:rPr>
      </w:pPr>
      <w:r>
        <w:rPr>
          <w:color w:val="010101"/>
          <w:w w:val="71"/>
          <w:sz w:val="22"/>
          <w:szCs w:val="22"/>
        </w:rPr>
        <w:t xml:space="preserve">,,.._;:...,;1;(\)..ciones   </w:t>
      </w:r>
      <w:r>
        <w:rPr>
          <w:color w:val="010101"/>
          <w:spacing w:val="8"/>
          <w:w w:val="7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hacer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frente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violencia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afect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manera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part</w:t>
      </w:r>
      <w:r>
        <w:rPr>
          <w:color w:val="010101"/>
          <w:w w:val="7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cular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010101"/>
          <w:w w:val="55"/>
          <w:sz w:val="22"/>
          <w:szCs w:val="22"/>
        </w:rPr>
        <w:t>J</w:t>
      </w:r>
      <w:r>
        <w:rPr>
          <w:color w:val="141414"/>
          <w:w w:val="99"/>
          <w:sz w:val="22"/>
          <w:szCs w:val="22"/>
        </w:rPr>
        <w:t>os</w:t>
      </w:r>
    </w:p>
    <w:p w:rsidR="00A45D24" w:rsidRDefault="00B74AF4">
      <w:pPr>
        <w:spacing w:before="35"/>
        <w:ind w:left="930" w:right="118"/>
        <w:jc w:val="both"/>
        <w:rPr>
          <w:sz w:val="22"/>
          <w:szCs w:val="22"/>
        </w:rPr>
      </w:pPr>
      <w:r>
        <w:rPr>
          <w:color w:val="010101"/>
          <w:w w:val="57"/>
          <w:sz w:val="22"/>
          <w:szCs w:val="22"/>
        </w:rPr>
        <w:t xml:space="preserve">~   </w:t>
      </w:r>
      <w:r>
        <w:rPr>
          <w:color w:val="010101"/>
          <w:spacing w:val="22"/>
          <w:w w:val="5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nares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edad.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Asimismo,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Madre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Dios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realizaron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ntervenciones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010101"/>
          <w:sz w:val="22"/>
          <w:szCs w:val="22"/>
        </w:rPr>
        <w:t>jun</w:t>
      </w:r>
      <w:r>
        <w:rPr>
          <w:color w:val="141414"/>
          <w:sz w:val="22"/>
          <w:szCs w:val="22"/>
        </w:rPr>
        <w:t xml:space="preserve">tas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</w:p>
    <w:p w:rsidR="00A45D24" w:rsidRDefault="00B74AF4">
      <w:pPr>
        <w:spacing w:before="28" w:line="200" w:lineRule="exact"/>
        <w:ind w:left="109"/>
        <w:rPr>
          <w:sz w:val="22"/>
          <w:szCs w:val="22"/>
        </w:rPr>
      </w:pPr>
      <w:r>
        <w:rPr>
          <w:color w:val="010101"/>
          <w:position w:val="-4"/>
          <w:sz w:val="22"/>
          <w:szCs w:val="22"/>
        </w:rPr>
        <w:t xml:space="preserve">~~~'""'     </w:t>
      </w:r>
      <w:r>
        <w:rPr>
          <w:color w:val="010101"/>
          <w:spacing w:val="42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Fiscalía </w:t>
      </w:r>
      <w:r>
        <w:rPr>
          <w:color w:val="010101"/>
          <w:spacing w:val="49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de</w:t>
      </w:r>
      <w:r>
        <w:rPr>
          <w:color w:val="010101"/>
          <w:spacing w:val="38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Prevención </w:t>
      </w:r>
      <w:r>
        <w:rPr>
          <w:color w:val="010101"/>
          <w:spacing w:val="43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del</w:t>
      </w:r>
      <w:r>
        <w:rPr>
          <w:color w:val="010101"/>
          <w:spacing w:val="48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Delito </w:t>
      </w:r>
      <w:r>
        <w:rPr>
          <w:color w:val="010101"/>
          <w:spacing w:val="12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y</w:t>
      </w:r>
      <w:r>
        <w:rPr>
          <w:color w:val="010101"/>
          <w:spacing w:val="50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la</w:t>
      </w:r>
      <w:r>
        <w:rPr>
          <w:color w:val="010101"/>
          <w:spacing w:val="29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Fiscalía </w:t>
      </w:r>
      <w:r>
        <w:rPr>
          <w:color w:val="010101"/>
          <w:spacing w:val="35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de</w:t>
      </w:r>
      <w:r>
        <w:rPr>
          <w:color w:val="010101"/>
          <w:spacing w:val="38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 xml:space="preserve">Familia, </w:t>
      </w:r>
      <w:r>
        <w:rPr>
          <w:color w:val="010101"/>
          <w:spacing w:val="35"/>
          <w:position w:val="-4"/>
          <w:sz w:val="22"/>
          <w:szCs w:val="22"/>
        </w:rPr>
        <w:t xml:space="preserve"> </w:t>
      </w:r>
      <w:r>
        <w:rPr>
          <w:color w:val="141414"/>
          <w:position w:val="-4"/>
          <w:sz w:val="22"/>
          <w:szCs w:val="22"/>
        </w:rPr>
        <w:t xml:space="preserve">con </w:t>
      </w:r>
      <w:r>
        <w:rPr>
          <w:color w:val="141414"/>
          <w:spacing w:val="2"/>
          <w:position w:val="-4"/>
          <w:sz w:val="22"/>
          <w:szCs w:val="22"/>
        </w:rPr>
        <w:t xml:space="preserve"> </w:t>
      </w:r>
      <w:r>
        <w:rPr>
          <w:color w:val="010101"/>
          <w:w w:val="90"/>
          <w:position w:val="-4"/>
          <w:sz w:val="22"/>
          <w:szCs w:val="22"/>
        </w:rPr>
        <w:t>l</w:t>
      </w:r>
      <w:r>
        <w:rPr>
          <w:color w:val="141414"/>
          <w:w w:val="90"/>
          <w:position w:val="-4"/>
          <w:sz w:val="22"/>
          <w:szCs w:val="22"/>
        </w:rPr>
        <w:t xml:space="preserve">a </w:t>
      </w:r>
      <w:r>
        <w:rPr>
          <w:color w:val="141414"/>
          <w:spacing w:val="1"/>
          <w:w w:val="90"/>
          <w:position w:val="-4"/>
          <w:sz w:val="22"/>
          <w:szCs w:val="22"/>
        </w:rPr>
        <w:t xml:space="preserve"> </w:t>
      </w:r>
      <w:r>
        <w:rPr>
          <w:color w:val="141414"/>
          <w:position w:val="-4"/>
          <w:sz w:val="22"/>
          <w:szCs w:val="22"/>
        </w:rPr>
        <w:t>fi</w:t>
      </w:r>
      <w:r>
        <w:rPr>
          <w:color w:val="010101"/>
          <w:position w:val="-4"/>
          <w:sz w:val="22"/>
          <w:szCs w:val="22"/>
        </w:rPr>
        <w:t>n</w:t>
      </w:r>
      <w:r>
        <w:rPr>
          <w:color w:val="141414"/>
          <w:position w:val="-4"/>
          <w:sz w:val="22"/>
          <w:szCs w:val="22"/>
        </w:rPr>
        <w:t>a</w:t>
      </w:r>
      <w:r>
        <w:rPr>
          <w:color w:val="010101"/>
          <w:position w:val="-4"/>
          <w:sz w:val="22"/>
          <w:szCs w:val="22"/>
        </w:rPr>
        <w:t>li</w:t>
      </w:r>
      <w:r>
        <w:rPr>
          <w:color w:val="141414"/>
          <w:position w:val="-4"/>
          <w:sz w:val="22"/>
          <w:szCs w:val="22"/>
        </w:rPr>
        <w:t xml:space="preserve">dad </w:t>
      </w:r>
      <w:r>
        <w:rPr>
          <w:color w:val="141414"/>
          <w:spacing w:val="37"/>
          <w:position w:val="-4"/>
          <w:sz w:val="22"/>
          <w:szCs w:val="22"/>
        </w:rPr>
        <w:t xml:space="preserve"> </w:t>
      </w:r>
      <w:r>
        <w:rPr>
          <w:color w:val="010101"/>
          <w:position w:val="-4"/>
          <w:sz w:val="22"/>
          <w:szCs w:val="22"/>
        </w:rPr>
        <w:t>d</w:t>
      </w:r>
      <w:r>
        <w:rPr>
          <w:color w:val="141414"/>
          <w:position w:val="-4"/>
          <w:sz w:val="22"/>
          <w:szCs w:val="22"/>
        </w:rPr>
        <w:t>e</w:t>
      </w:r>
      <w:r>
        <w:rPr>
          <w:color w:val="141414"/>
          <w:spacing w:val="38"/>
          <w:position w:val="-4"/>
          <w:sz w:val="22"/>
          <w:szCs w:val="22"/>
        </w:rPr>
        <w:t xml:space="preserve"> </w:t>
      </w:r>
      <w:r>
        <w:rPr>
          <w:color w:val="141414"/>
          <w:position w:val="-4"/>
          <w:sz w:val="22"/>
          <w:szCs w:val="22"/>
        </w:rPr>
        <w:t>e</w:t>
      </w:r>
      <w:r>
        <w:rPr>
          <w:color w:val="010101"/>
          <w:position w:val="-4"/>
          <w:sz w:val="22"/>
          <w:szCs w:val="22"/>
        </w:rPr>
        <w:t>rr</w:t>
      </w:r>
      <w:r>
        <w:rPr>
          <w:color w:val="141414"/>
          <w:position w:val="-4"/>
          <w:sz w:val="22"/>
          <w:szCs w:val="22"/>
        </w:rPr>
        <w:t>ad</w:t>
      </w:r>
      <w:r>
        <w:rPr>
          <w:color w:val="010101"/>
          <w:position w:val="-4"/>
          <w:sz w:val="22"/>
          <w:szCs w:val="22"/>
        </w:rPr>
        <w:t>ic</w:t>
      </w:r>
      <w:r>
        <w:rPr>
          <w:color w:val="141414"/>
          <w:position w:val="-4"/>
          <w:sz w:val="22"/>
          <w:szCs w:val="22"/>
        </w:rPr>
        <w:t>ar</w:t>
      </w:r>
    </w:p>
    <w:p w:rsidR="00A45D24" w:rsidRDefault="00B74AF4">
      <w:pPr>
        <w:spacing w:line="340" w:lineRule="exact"/>
        <w:ind w:left="147" w:right="88"/>
        <w:jc w:val="center"/>
        <w:rPr>
          <w:sz w:val="22"/>
          <w:szCs w:val="22"/>
        </w:rPr>
      </w:pPr>
      <w:r>
        <w:rPr>
          <w:color w:val="010101"/>
          <w:w w:val="43"/>
          <w:position w:val="1"/>
          <w:sz w:val="38"/>
          <w:szCs w:val="38"/>
        </w:rPr>
        <w:t>R~~:Sc:.</w:t>
      </w:r>
      <w:r>
        <w:rPr>
          <w:color w:val="010101"/>
          <w:spacing w:val="-41"/>
          <w:position w:val="1"/>
          <w:sz w:val="38"/>
          <w:szCs w:val="38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acciones </w:t>
      </w:r>
      <w:r>
        <w:rPr>
          <w:color w:val="010101"/>
          <w:spacing w:val="1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vinculadas </w:t>
      </w:r>
      <w:r>
        <w:rPr>
          <w:color w:val="010101"/>
          <w:spacing w:val="3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a</w:t>
      </w:r>
      <w:r>
        <w:rPr>
          <w:color w:val="010101"/>
          <w:spacing w:val="1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la</w:t>
      </w:r>
      <w:r>
        <w:rPr>
          <w:color w:val="010101"/>
          <w:spacing w:val="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trata</w:t>
      </w:r>
      <w:r>
        <w:rPr>
          <w:color w:val="010101"/>
          <w:spacing w:val="4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2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niñas,</w:t>
      </w:r>
      <w:r>
        <w:rPr>
          <w:color w:val="010101"/>
          <w:spacing w:val="5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niños</w:t>
      </w:r>
      <w:r>
        <w:rPr>
          <w:color w:val="010101"/>
          <w:spacing w:val="3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4"/>
          <w:szCs w:val="24"/>
        </w:rPr>
        <w:t>y</w:t>
      </w:r>
      <w:r>
        <w:rPr>
          <w:color w:val="010101"/>
          <w:spacing w:val="6"/>
          <w:position w:val="1"/>
          <w:sz w:val="24"/>
          <w:szCs w:val="24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adolescente </w:t>
      </w:r>
      <w:r>
        <w:rPr>
          <w:color w:val="010101"/>
          <w:spacing w:val="3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com</w:t>
      </w:r>
      <w:r>
        <w:rPr>
          <w:color w:val="141414"/>
          <w:position w:val="1"/>
          <w:sz w:val="22"/>
          <w:szCs w:val="22"/>
        </w:rPr>
        <w:t>o</w:t>
      </w:r>
      <w:r>
        <w:rPr>
          <w:color w:val="141414"/>
          <w:spacing w:val="42"/>
          <w:position w:val="1"/>
          <w:sz w:val="22"/>
          <w:szCs w:val="22"/>
        </w:rPr>
        <w:t xml:space="preserve"> </w:t>
      </w:r>
      <w:r>
        <w:rPr>
          <w:color w:val="010101"/>
          <w:w w:val="90"/>
          <w:position w:val="1"/>
          <w:sz w:val="22"/>
          <w:szCs w:val="22"/>
        </w:rPr>
        <w:t>l</w:t>
      </w:r>
      <w:r>
        <w:rPr>
          <w:color w:val="141414"/>
          <w:w w:val="90"/>
          <w:position w:val="1"/>
          <w:sz w:val="22"/>
          <w:szCs w:val="22"/>
        </w:rPr>
        <w:t>a</w:t>
      </w:r>
      <w:r>
        <w:rPr>
          <w:color w:val="141414"/>
          <w:spacing w:val="37"/>
          <w:w w:val="90"/>
          <w:position w:val="1"/>
          <w:sz w:val="22"/>
          <w:szCs w:val="22"/>
        </w:rPr>
        <w:t xml:space="preserve"> </w:t>
      </w:r>
      <w:r>
        <w:rPr>
          <w:color w:val="010101"/>
          <w:w w:val="91"/>
          <w:position w:val="1"/>
          <w:sz w:val="22"/>
          <w:szCs w:val="22"/>
        </w:rPr>
        <w:t>e</w:t>
      </w:r>
      <w:r>
        <w:rPr>
          <w:color w:val="141414"/>
          <w:w w:val="103"/>
          <w:position w:val="1"/>
          <w:sz w:val="22"/>
          <w:szCs w:val="22"/>
        </w:rPr>
        <w:t>xp</w:t>
      </w:r>
      <w:r>
        <w:rPr>
          <w:color w:val="010101"/>
          <w:w w:val="78"/>
          <w:position w:val="1"/>
          <w:sz w:val="22"/>
          <w:szCs w:val="22"/>
        </w:rPr>
        <w:t>l</w:t>
      </w:r>
      <w:r>
        <w:rPr>
          <w:color w:val="141414"/>
          <w:w w:val="87"/>
          <w:position w:val="1"/>
          <w:sz w:val="22"/>
          <w:szCs w:val="22"/>
        </w:rPr>
        <w:t>o</w:t>
      </w:r>
      <w:r>
        <w:rPr>
          <w:color w:val="010101"/>
          <w:w w:val="99"/>
          <w:position w:val="1"/>
          <w:sz w:val="22"/>
          <w:szCs w:val="22"/>
        </w:rPr>
        <w:t>ta</w:t>
      </w:r>
      <w:r>
        <w:rPr>
          <w:color w:val="141414"/>
          <w:w w:val="99"/>
          <w:position w:val="1"/>
          <w:sz w:val="22"/>
          <w:szCs w:val="22"/>
        </w:rPr>
        <w:t>ció</w:t>
      </w:r>
      <w:r>
        <w:rPr>
          <w:color w:val="010101"/>
          <w:w w:val="99"/>
          <w:position w:val="1"/>
          <w:sz w:val="22"/>
          <w:szCs w:val="22"/>
        </w:rPr>
        <w:t>n</w:t>
      </w:r>
      <w:r>
        <w:rPr>
          <w:color w:val="010101"/>
          <w:position w:val="1"/>
          <w:sz w:val="22"/>
          <w:szCs w:val="22"/>
        </w:rPr>
        <w:t xml:space="preserve">  </w:t>
      </w:r>
      <w:r>
        <w:rPr>
          <w:color w:val="010101"/>
          <w:spacing w:val="16"/>
          <w:position w:val="1"/>
          <w:sz w:val="22"/>
          <w:szCs w:val="22"/>
        </w:rPr>
        <w:t xml:space="preserve"> </w:t>
      </w:r>
      <w:r>
        <w:rPr>
          <w:color w:val="141414"/>
          <w:w w:val="103"/>
          <w:position w:val="1"/>
          <w:sz w:val="22"/>
          <w:szCs w:val="22"/>
        </w:rPr>
        <w:t>sexua</w:t>
      </w:r>
      <w:r>
        <w:rPr>
          <w:color w:val="010101"/>
          <w:w w:val="78"/>
          <w:position w:val="1"/>
          <w:sz w:val="22"/>
          <w:szCs w:val="22"/>
        </w:rPr>
        <w:t>l</w:t>
      </w:r>
      <w:r>
        <w:rPr>
          <w:color w:val="010101"/>
          <w:position w:val="1"/>
          <w:sz w:val="22"/>
          <w:szCs w:val="22"/>
        </w:rPr>
        <w:t xml:space="preserve"> </w:t>
      </w:r>
      <w:r>
        <w:rPr>
          <w:color w:val="010101"/>
          <w:spacing w:val="-16"/>
          <w:position w:val="1"/>
          <w:sz w:val="22"/>
          <w:szCs w:val="22"/>
        </w:rPr>
        <w:t xml:space="preserve"> </w:t>
      </w:r>
      <w:r>
        <w:rPr>
          <w:color w:val="141414"/>
          <w:position w:val="1"/>
          <w:sz w:val="22"/>
          <w:szCs w:val="22"/>
        </w:rPr>
        <w:t>en</w:t>
      </w:r>
      <w:r>
        <w:rPr>
          <w:color w:val="141414"/>
          <w:spacing w:val="24"/>
          <w:position w:val="1"/>
          <w:sz w:val="22"/>
          <w:szCs w:val="22"/>
        </w:rPr>
        <w:t xml:space="preserve"> </w:t>
      </w:r>
      <w:r>
        <w:rPr>
          <w:color w:val="010101"/>
          <w:w w:val="99"/>
          <w:position w:val="1"/>
          <w:sz w:val="22"/>
          <w:szCs w:val="22"/>
        </w:rPr>
        <w:t>el</w:t>
      </w:r>
    </w:p>
    <w:p w:rsidR="00A45D24" w:rsidRDefault="00B74AF4">
      <w:pPr>
        <w:spacing w:line="220" w:lineRule="exact"/>
        <w:ind w:left="843" w:right="2728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ámbito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turismo,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laboral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minería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inform</w:t>
      </w:r>
      <w:r>
        <w:rPr>
          <w:color w:val="141414"/>
          <w:w w:val="105"/>
          <w:sz w:val="22"/>
          <w:szCs w:val="22"/>
        </w:rPr>
        <w:t>a</w:t>
      </w:r>
      <w:r>
        <w:rPr>
          <w:color w:val="363636"/>
          <w:w w:val="76"/>
          <w:sz w:val="22"/>
          <w:szCs w:val="22"/>
        </w:rPr>
        <w:t>l.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spacing w:line="244" w:lineRule="auto"/>
        <w:ind w:left="829" w:right="104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Precisamente,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informado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Documento'"</w:t>
      </w:r>
      <w:r>
        <w:rPr>
          <w:color w:val="010101"/>
          <w:spacing w:val="35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"I</w:t>
      </w:r>
      <w:r>
        <w:rPr>
          <w:color w:val="141414"/>
          <w:sz w:val="22"/>
          <w:szCs w:val="22"/>
        </w:rPr>
        <w:t xml:space="preserve">nforme 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pacing w:val="-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vanee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Pl</w:t>
      </w:r>
      <w:r>
        <w:rPr>
          <w:color w:val="141414"/>
          <w:sz w:val="22"/>
          <w:szCs w:val="22"/>
        </w:rPr>
        <w:t xml:space="preserve">an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Acción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</w:t>
      </w:r>
      <w:r>
        <w:rPr>
          <w:color w:val="141414"/>
          <w:sz w:val="22"/>
          <w:szCs w:val="22"/>
        </w:rPr>
        <w:t>r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Infancia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Adolescencia,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"En</w:t>
      </w:r>
      <w:r>
        <w:rPr>
          <w:i/>
          <w:color w:val="010101"/>
          <w:spacing w:val="3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el</w:t>
      </w:r>
      <w:r>
        <w:rPr>
          <w:i/>
          <w:color w:val="010101"/>
          <w:spacing w:val="15"/>
          <w:sz w:val="22"/>
          <w:szCs w:val="22"/>
        </w:rPr>
        <w:t xml:space="preserve"> </w:t>
      </w:r>
      <w:r>
        <w:rPr>
          <w:i/>
          <w:color w:val="010101"/>
          <w:w w:val="89"/>
          <w:sz w:val="22"/>
          <w:szCs w:val="22"/>
        </w:rPr>
        <w:t>201</w:t>
      </w:r>
      <w:r>
        <w:rPr>
          <w:i/>
          <w:color w:val="141414"/>
          <w:w w:val="89"/>
          <w:sz w:val="22"/>
          <w:szCs w:val="22"/>
        </w:rPr>
        <w:t xml:space="preserve">2, </w:t>
      </w:r>
      <w:r>
        <w:rPr>
          <w:i/>
          <w:color w:val="141414"/>
          <w:spacing w:val="33"/>
          <w:w w:val="89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se</w:t>
      </w:r>
      <w:r>
        <w:rPr>
          <w:i/>
          <w:color w:val="141414"/>
          <w:spacing w:val="3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duplica</w:t>
      </w:r>
      <w:r>
        <w:rPr>
          <w:i/>
          <w:color w:val="010101"/>
          <w:sz w:val="22"/>
          <w:szCs w:val="22"/>
        </w:rPr>
        <w:t>r</w:t>
      </w:r>
      <w:r>
        <w:rPr>
          <w:i/>
          <w:color w:val="141414"/>
          <w:sz w:val="22"/>
          <w:szCs w:val="22"/>
        </w:rPr>
        <w:t xml:space="preserve">on </w:t>
      </w:r>
      <w:r>
        <w:rPr>
          <w:i/>
          <w:color w:val="141414"/>
          <w:spacing w:val="2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el</w:t>
      </w:r>
      <w:r>
        <w:rPr>
          <w:i/>
          <w:color w:val="141414"/>
          <w:spacing w:val="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número </w:t>
      </w:r>
      <w:r>
        <w:rPr>
          <w:i/>
          <w:color w:val="141414"/>
          <w:spacing w:val="3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de </w:t>
      </w:r>
      <w:r>
        <w:rPr>
          <w:i/>
          <w:color w:val="010101"/>
          <w:sz w:val="22"/>
          <w:szCs w:val="22"/>
        </w:rPr>
        <w:t>mesas</w:t>
      </w:r>
      <w:r>
        <w:rPr>
          <w:i/>
          <w:color w:val="010101"/>
          <w:spacing w:val="22"/>
          <w:sz w:val="22"/>
          <w:szCs w:val="22"/>
        </w:rPr>
        <w:t xml:space="preserve"> </w:t>
      </w:r>
      <w:r>
        <w:rPr>
          <w:i/>
          <w:color w:val="010101"/>
          <w:sz w:val="24"/>
          <w:szCs w:val="24"/>
        </w:rPr>
        <w:t>y</w:t>
      </w:r>
      <w:r>
        <w:rPr>
          <w:i/>
          <w:color w:val="010101"/>
          <w:spacing w:val="20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>redes</w:t>
      </w:r>
      <w:r>
        <w:rPr>
          <w:i/>
          <w:color w:val="010101"/>
          <w:spacing w:val="5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regionales</w:t>
      </w:r>
      <w:r>
        <w:rPr>
          <w:i/>
          <w:color w:val="010101"/>
          <w:spacing w:val="4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para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la</w:t>
      </w:r>
      <w:r>
        <w:rPr>
          <w:i/>
          <w:color w:val="010101"/>
          <w:spacing w:val="1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lucha</w:t>
      </w:r>
      <w:r>
        <w:rPr>
          <w:i/>
          <w:color w:val="010101"/>
          <w:spacing w:val="4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contra</w:t>
      </w:r>
      <w:r>
        <w:rPr>
          <w:i/>
          <w:color w:val="010101"/>
          <w:spacing w:val="4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 </w:t>
      </w:r>
      <w:r>
        <w:rPr>
          <w:i/>
          <w:color w:val="010101"/>
          <w:spacing w:val="1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trata</w:t>
      </w:r>
      <w:r>
        <w:rPr>
          <w:i/>
          <w:color w:val="010101"/>
          <w:spacing w:val="3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-5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pers</w:t>
      </w:r>
      <w:r>
        <w:rPr>
          <w:i/>
          <w:color w:val="141414"/>
          <w:sz w:val="22"/>
          <w:szCs w:val="22"/>
        </w:rPr>
        <w:t xml:space="preserve">onas, </w:t>
      </w:r>
      <w:r>
        <w:rPr>
          <w:i/>
          <w:color w:val="141414"/>
          <w:spacing w:val="11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pasando </w:t>
      </w:r>
      <w:r>
        <w:rPr>
          <w:i/>
          <w:color w:val="141414"/>
          <w:spacing w:val="3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de</w:t>
      </w:r>
      <w:r>
        <w:rPr>
          <w:i/>
          <w:color w:val="141414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w w:val="74"/>
          <w:sz w:val="22"/>
          <w:szCs w:val="22"/>
        </w:rPr>
        <w:t>7</w:t>
      </w:r>
      <w:r>
        <w:rPr>
          <w:rFonts w:ascii="Arial" w:eastAsia="Arial" w:hAnsi="Arial" w:cs="Arial"/>
          <w:color w:val="141414"/>
          <w:spacing w:val="7"/>
          <w:w w:val="7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en</w:t>
      </w:r>
      <w:r>
        <w:rPr>
          <w:i/>
          <w:color w:val="141414"/>
          <w:spacing w:val="2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el</w:t>
      </w:r>
      <w:r>
        <w:rPr>
          <w:i/>
          <w:color w:val="141414"/>
          <w:spacing w:val="1"/>
          <w:sz w:val="22"/>
          <w:szCs w:val="22"/>
        </w:rPr>
        <w:t xml:space="preserve"> </w:t>
      </w:r>
      <w:r>
        <w:rPr>
          <w:i/>
          <w:color w:val="141414"/>
          <w:w w:val="97"/>
          <w:sz w:val="22"/>
          <w:szCs w:val="22"/>
        </w:rPr>
        <w:t>201</w:t>
      </w:r>
      <w:r>
        <w:rPr>
          <w:i/>
          <w:color w:val="010101"/>
          <w:w w:val="74"/>
          <w:sz w:val="22"/>
          <w:szCs w:val="22"/>
        </w:rPr>
        <w:t xml:space="preserve">1 </w:t>
      </w:r>
      <w:r>
        <w:rPr>
          <w:i/>
          <w:color w:val="010101"/>
          <w:sz w:val="22"/>
          <w:szCs w:val="22"/>
        </w:rPr>
        <w:t xml:space="preserve">a  </w:t>
      </w:r>
      <w:r>
        <w:rPr>
          <w:i/>
          <w:color w:val="010101"/>
          <w:spacing w:val="-1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14 </w:t>
      </w:r>
      <w:r>
        <w:rPr>
          <w:i/>
          <w:color w:val="010101"/>
          <w:spacing w:val="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2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el </w:t>
      </w:r>
      <w:r>
        <w:rPr>
          <w:i/>
          <w:color w:val="010101"/>
          <w:spacing w:val="1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2012. </w:t>
      </w:r>
      <w:r>
        <w:rPr>
          <w:i/>
          <w:color w:val="010101"/>
          <w:spacing w:val="4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 </w:t>
      </w:r>
      <w:r>
        <w:rPr>
          <w:i/>
          <w:color w:val="010101"/>
          <w:spacing w:val="12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ese </w:t>
      </w:r>
      <w:r>
        <w:rPr>
          <w:i/>
          <w:color w:val="010101"/>
          <w:spacing w:val="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sentido,  </w:t>
      </w:r>
      <w:r>
        <w:rPr>
          <w:i/>
          <w:color w:val="010101"/>
          <w:spacing w:val="1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actualmente  </w:t>
      </w:r>
      <w:r>
        <w:rPr>
          <w:i/>
          <w:color w:val="010101"/>
          <w:spacing w:val="40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se </w:t>
      </w:r>
      <w:r>
        <w:rPr>
          <w:i/>
          <w:color w:val="010101"/>
          <w:spacing w:val="1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cuenta   co</w:t>
      </w:r>
      <w:r>
        <w:rPr>
          <w:i/>
          <w:color w:val="141414"/>
          <w:sz w:val="22"/>
          <w:szCs w:val="22"/>
        </w:rPr>
        <w:t xml:space="preserve">n </w:t>
      </w:r>
      <w:r>
        <w:rPr>
          <w:i/>
          <w:color w:val="141414"/>
          <w:spacing w:val="25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es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141414"/>
          <w:sz w:val="22"/>
          <w:szCs w:val="22"/>
        </w:rPr>
        <w:t xml:space="preserve">e </w:t>
      </w:r>
      <w:r>
        <w:rPr>
          <w:i/>
          <w:color w:val="141414"/>
          <w:spacing w:val="2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t</w:t>
      </w:r>
      <w:r>
        <w:rPr>
          <w:i/>
          <w:color w:val="141414"/>
          <w:sz w:val="22"/>
          <w:szCs w:val="22"/>
        </w:rPr>
        <w:t xml:space="preserve">ipo </w:t>
      </w:r>
      <w:r>
        <w:rPr>
          <w:i/>
          <w:color w:val="141414"/>
          <w:spacing w:val="14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 xml:space="preserve">de </w:t>
      </w:r>
      <w:r>
        <w:rPr>
          <w:i/>
          <w:color w:val="141414"/>
          <w:spacing w:val="20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e</w:t>
      </w:r>
      <w:r>
        <w:rPr>
          <w:i/>
          <w:color w:val="363636"/>
          <w:sz w:val="22"/>
          <w:szCs w:val="22"/>
        </w:rPr>
        <w:t>s</w:t>
      </w:r>
      <w:r>
        <w:rPr>
          <w:i/>
          <w:color w:val="141414"/>
          <w:sz w:val="22"/>
          <w:szCs w:val="22"/>
        </w:rPr>
        <w:t xml:space="preserve">pacios   de </w:t>
      </w:r>
      <w:r>
        <w:rPr>
          <w:i/>
          <w:color w:val="010101"/>
          <w:sz w:val="22"/>
          <w:szCs w:val="22"/>
        </w:rPr>
        <w:t xml:space="preserve">coordinación  </w:t>
      </w:r>
      <w:r>
        <w:rPr>
          <w:i/>
          <w:color w:val="010101"/>
          <w:spacing w:val="4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en: 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Cajamarca,  </w:t>
      </w:r>
      <w:r>
        <w:rPr>
          <w:i/>
          <w:color w:val="010101"/>
          <w:spacing w:val="19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Tumbes, </w:t>
      </w:r>
      <w:r>
        <w:rPr>
          <w:i/>
          <w:color w:val="010101"/>
          <w:spacing w:val="37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Piura, </w:t>
      </w:r>
      <w:r>
        <w:rPr>
          <w:i/>
          <w:color w:val="010101"/>
          <w:spacing w:val="4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La </w:t>
      </w:r>
      <w:r>
        <w:rPr>
          <w:i/>
          <w:color w:val="010101"/>
          <w:spacing w:val="1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Libertad,  </w:t>
      </w:r>
      <w:r>
        <w:rPr>
          <w:i/>
          <w:color w:val="010101"/>
          <w:spacing w:val="23"/>
          <w:sz w:val="22"/>
          <w:szCs w:val="22"/>
        </w:rPr>
        <w:t xml:space="preserve"> </w:t>
      </w:r>
      <w:r>
        <w:rPr>
          <w:i/>
          <w:color w:val="141414"/>
          <w:w w:val="93"/>
          <w:sz w:val="24"/>
          <w:szCs w:val="24"/>
        </w:rPr>
        <w:t>Hu</w:t>
      </w:r>
      <w:r>
        <w:rPr>
          <w:i/>
          <w:color w:val="010101"/>
          <w:w w:val="58"/>
          <w:sz w:val="24"/>
          <w:szCs w:val="24"/>
        </w:rPr>
        <w:t>á</w:t>
      </w:r>
      <w:r>
        <w:rPr>
          <w:i/>
          <w:color w:val="141414"/>
          <w:w w:val="93"/>
          <w:sz w:val="24"/>
          <w:szCs w:val="24"/>
        </w:rPr>
        <w:t>n</w:t>
      </w:r>
      <w:r>
        <w:rPr>
          <w:i/>
          <w:color w:val="363636"/>
          <w:w w:val="87"/>
          <w:sz w:val="24"/>
          <w:szCs w:val="24"/>
        </w:rPr>
        <w:t>u</w:t>
      </w:r>
      <w:r>
        <w:rPr>
          <w:i/>
          <w:color w:val="141414"/>
          <w:w w:val="92"/>
          <w:sz w:val="24"/>
          <w:szCs w:val="24"/>
        </w:rPr>
        <w:t>co</w:t>
      </w:r>
      <w:r>
        <w:rPr>
          <w:i/>
          <w:color w:val="363636"/>
          <w:w w:val="34"/>
          <w:sz w:val="24"/>
          <w:szCs w:val="24"/>
        </w:rPr>
        <w:t>,</w:t>
      </w:r>
      <w:r>
        <w:rPr>
          <w:i/>
          <w:color w:val="363636"/>
          <w:sz w:val="24"/>
          <w:szCs w:val="24"/>
        </w:rPr>
        <w:t xml:space="preserve">    </w:t>
      </w:r>
      <w:r>
        <w:rPr>
          <w:i/>
          <w:color w:val="141414"/>
          <w:sz w:val="22"/>
          <w:szCs w:val="22"/>
        </w:rPr>
        <w:t xml:space="preserve">Callao, </w:t>
      </w:r>
      <w:r>
        <w:rPr>
          <w:i/>
          <w:color w:val="141414"/>
          <w:spacing w:val="22"/>
          <w:sz w:val="22"/>
          <w:szCs w:val="22"/>
        </w:rPr>
        <w:t xml:space="preserve"> </w:t>
      </w:r>
      <w:r>
        <w:rPr>
          <w:i/>
          <w:color w:val="141414"/>
          <w:sz w:val="22"/>
          <w:szCs w:val="22"/>
        </w:rPr>
        <w:t>Ayacucho,</w:t>
      </w:r>
    </w:p>
    <w:p w:rsidR="00A45D24" w:rsidRDefault="00B74AF4">
      <w:pPr>
        <w:spacing w:line="260" w:lineRule="exact"/>
        <w:ind w:left="814" w:right="2195"/>
        <w:jc w:val="both"/>
        <w:rPr>
          <w:sz w:val="22"/>
          <w:szCs w:val="22"/>
        </w:rPr>
      </w:pPr>
      <w:r>
        <w:rPr>
          <w:i/>
          <w:color w:val="010101"/>
          <w:w w:val="91"/>
          <w:sz w:val="24"/>
          <w:szCs w:val="24"/>
        </w:rPr>
        <w:t xml:space="preserve">'Areqnipa, </w:t>
      </w:r>
      <w:r>
        <w:rPr>
          <w:i/>
          <w:color w:val="010101"/>
          <w:spacing w:val="4"/>
          <w:w w:val="91"/>
          <w:sz w:val="24"/>
          <w:szCs w:val="24"/>
        </w:rPr>
        <w:t xml:space="preserve"> </w:t>
      </w:r>
      <w:r>
        <w:rPr>
          <w:i/>
          <w:color w:val="010101"/>
          <w:sz w:val="22"/>
          <w:szCs w:val="22"/>
        </w:rPr>
        <w:t xml:space="preserve">Loreto, </w:t>
      </w:r>
      <w:r>
        <w:rPr>
          <w:i/>
          <w:color w:val="010101"/>
          <w:spacing w:val="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Junin, </w:t>
      </w:r>
      <w:r>
        <w:rPr>
          <w:i/>
          <w:color w:val="010101"/>
          <w:spacing w:val="18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Ucayali,</w:t>
      </w:r>
      <w:r>
        <w:rPr>
          <w:i/>
          <w:color w:val="010101"/>
          <w:spacing w:val="3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Madre </w:t>
      </w:r>
      <w:r>
        <w:rPr>
          <w:i/>
          <w:color w:val="010101"/>
          <w:spacing w:val="3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de</w:t>
      </w:r>
      <w:r>
        <w:rPr>
          <w:i/>
          <w:color w:val="010101"/>
          <w:spacing w:val="24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>Dios,</w:t>
      </w:r>
      <w:r>
        <w:rPr>
          <w:i/>
          <w:color w:val="010101"/>
          <w:spacing w:val="46"/>
          <w:sz w:val="22"/>
          <w:szCs w:val="22"/>
        </w:rPr>
        <w:t xml:space="preserve"> </w:t>
      </w:r>
      <w:r>
        <w:rPr>
          <w:i/>
          <w:color w:val="010101"/>
          <w:sz w:val="22"/>
          <w:szCs w:val="22"/>
        </w:rPr>
        <w:t xml:space="preserve">Moquegua </w:t>
      </w:r>
      <w:r>
        <w:rPr>
          <w:i/>
          <w:color w:val="010101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141414"/>
        </w:rPr>
        <w:t>y</w:t>
      </w:r>
      <w:r>
        <w:rPr>
          <w:rFonts w:ascii="Arial" w:eastAsia="Arial" w:hAnsi="Arial" w:cs="Arial"/>
          <w:i/>
          <w:color w:val="141414"/>
          <w:spacing w:val="31"/>
        </w:rPr>
        <w:t xml:space="preserve"> </w:t>
      </w:r>
      <w:r>
        <w:rPr>
          <w:i/>
          <w:color w:val="141414"/>
          <w:w w:val="103"/>
          <w:sz w:val="22"/>
          <w:szCs w:val="22"/>
        </w:rPr>
        <w:t>Puno"</w:t>
      </w:r>
      <w:r>
        <w:rPr>
          <w:i/>
          <w:color w:val="010101"/>
          <w:w w:val="62"/>
          <w:sz w:val="22"/>
          <w:szCs w:val="22"/>
        </w:rPr>
        <w:t>.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53" w:lineRule="auto"/>
        <w:ind w:left="814" w:right="117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parte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fortalecimiento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gestión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institucional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han  </w:t>
      </w:r>
      <w:r>
        <w:rPr>
          <w:color w:val="141414"/>
          <w:w w:val="102"/>
          <w:sz w:val="22"/>
          <w:szCs w:val="22"/>
        </w:rPr>
        <w:t>ca</w:t>
      </w:r>
      <w:r>
        <w:rPr>
          <w:color w:val="010101"/>
          <w:sz w:val="22"/>
          <w:szCs w:val="22"/>
        </w:rPr>
        <w:t>p</w:t>
      </w:r>
      <w:r>
        <w:rPr>
          <w:color w:val="141414"/>
          <w:w w:val="98"/>
          <w:sz w:val="22"/>
          <w:szCs w:val="22"/>
        </w:rPr>
        <w:t>a</w:t>
      </w:r>
      <w:r>
        <w:rPr>
          <w:color w:val="010101"/>
          <w:w w:val="91"/>
          <w:sz w:val="22"/>
          <w:szCs w:val="22"/>
        </w:rPr>
        <w:t>c</w:t>
      </w:r>
      <w:r>
        <w:rPr>
          <w:color w:val="141414"/>
          <w:w w:val="67"/>
          <w:sz w:val="22"/>
          <w:szCs w:val="22"/>
        </w:rPr>
        <w:t>i</w:t>
      </w:r>
      <w:r>
        <w:rPr>
          <w:color w:val="010101"/>
          <w:w w:val="104"/>
          <w:sz w:val="22"/>
          <w:szCs w:val="22"/>
        </w:rPr>
        <w:t>ta</w:t>
      </w:r>
      <w:r>
        <w:rPr>
          <w:color w:val="141414"/>
          <w:w w:val="99"/>
          <w:sz w:val="22"/>
          <w:szCs w:val="22"/>
        </w:rPr>
        <w:t xml:space="preserve">do  </w:t>
      </w:r>
      <w:r>
        <w:rPr>
          <w:color w:val="141414"/>
          <w:spacing w:val="16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más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3,000 </w:t>
      </w:r>
      <w:r>
        <w:rPr>
          <w:color w:val="010101"/>
          <w:sz w:val="22"/>
          <w:szCs w:val="22"/>
        </w:rPr>
        <w:t xml:space="preserve">funcionarios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públicos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sociedad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civil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sobre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problemáti</w:t>
      </w:r>
      <w:r>
        <w:rPr>
          <w:color w:val="141414"/>
          <w:sz w:val="22"/>
          <w:szCs w:val="22"/>
        </w:rPr>
        <w:t xml:space="preserve">ca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525252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tra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pe</w:t>
      </w:r>
      <w:r>
        <w:rPr>
          <w:color w:val="363636"/>
          <w:sz w:val="22"/>
          <w:szCs w:val="22"/>
        </w:rPr>
        <w:t>r</w:t>
      </w:r>
      <w:r>
        <w:rPr>
          <w:color w:val="141414"/>
          <w:sz w:val="22"/>
          <w:szCs w:val="22"/>
        </w:rPr>
        <w:t>so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 xml:space="preserve">as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</w:t>
      </w:r>
      <w:r>
        <w:rPr>
          <w:color w:val="010101"/>
          <w:sz w:val="22"/>
          <w:szCs w:val="22"/>
        </w:rPr>
        <w:t xml:space="preserve">r medio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talleres,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debates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regionales  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eventos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sensibilizac</w:t>
      </w:r>
      <w:r>
        <w:rPr>
          <w:color w:val="141414"/>
          <w:sz w:val="22"/>
          <w:szCs w:val="22"/>
        </w:rPr>
        <w:t>ió</w:t>
      </w:r>
      <w:r>
        <w:rPr>
          <w:color w:val="010101"/>
          <w:sz w:val="22"/>
          <w:szCs w:val="22"/>
        </w:rPr>
        <w:t>n</w:t>
      </w:r>
      <w:r>
        <w:rPr>
          <w:color w:val="141414"/>
          <w:w w:val="62"/>
          <w:sz w:val="22"/>
          <w:szCs w:val="22"/>
        </w:rPr>
        <w:t xml:space="preserve">.  </w:t>
      </w:r>
      <w:r>
        <w:rPr>
          <w:color w:val="141414"/>
          <w:spacing w:val="22"/>
          <w:w w:val="6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través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Ce</w:t>
      </w:r>
      <w:r>
        <w:rPr>
          <w:color w:val="010101"/>
          <w:sz w:val="22"/>
          <w:szCs w:val="22"/>
        </w:rPr>
        <w:t>nt</w:t>
      </w:r>
      <w:r>
        <w:rPr>
          <w:color w:val="141414"/>
          <w:sz w:val="22"/>
          <w:szCs w:val="22"/>
        </w:rPr>
        <w:t xml:space="preserve">ro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Legal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Psicológica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atendió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total  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w w:val="84"/>
          <w:sz w:val="22"/>
          <w:szCs w:val="22"/>
        </w:rPr>
        <w:t>13</w:t>
      </w:r>
      <w:r>
        <w:rPr>
          <w:color w:val="010101"/>
          <w:spacing w:val="-3"/>
          <w:w w:val="8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7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manera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p</w:t>
      </w:r>
      <w:r>
        <w:rPr>
          <w:color w:val="010101"/>
          <w:w w:val="93"/>
          <w:sz w:val="22"/>
          <w:szCs w:val="22"/>
        </w:rPr>
        <w:t>r</w:t>
      </w:r>
      <w:r>
        <w:rPr>
          <w:color w:val="141414"/>
          <w:sz w:val="22"/>
          <w:szCs w:val="22"/>
        </w:rPr>
        <w:t>esen</w:t>
      </w:r>
      <w:r>
        <w:rPr>
          <w:color w:val="010101"/>
          <w:w w:val="91"/>
          <w:sz w:val="22"/>
          <w:szCs w:val="22"/>
        </w:rPr>
        <w:t>c</w:t>
      </w:r>
      <w:r>
        <w:rPr>
          <w:color w:val="141414"/>
          <w:w w:val="94"/>
          <w:sz w:val="22"/>
          <w:szCs w:val="22"/>
        </w:rPr>
        <w:t>ial</w:t>
      </w:r>
      <w:r>
        <w:rPr>
          <w:color w:val="010101"/>
          <w:w w:val="74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te</w:t>
      </w:r>
      <w:r>
        <w:rPr>
          <w:color w:val="363636"/>
          <w:w w:val="67"/>
          <w:sz w:val="22"/>
          <w:szCs w:val="22"/>
        </w:rPr>
        <w:t>l</w:t>
      </w:r>
      <w:r>
        <w:rPr>
          <w:color w:val="141414"/>
          <w:w w:val="97"/>
          <w:sz w:val="22"/>
          <w:szCs w:val="22"/>
        </w:rPr>
        <w:t>efó</w:t>
      </w:r>
      <w:r>
        <w:rPr>
          <w:color w:val="010101"/>
          <w:sz w:val="22"/>
          <w:szCs w:val="22"/>
        </w:rPr>
        <w:t>n</w:t>
      </w:r>
      <w:r>
        <w:rPr>
          <w:color w:val="363636"/>
          <w:w w:val="67"/>
          <w:sz w:val="22"/>
          <w:szCs w:val="22"/>
        </w:rPr>
        <w:t>i</w:t>
      </w:r>
      <w:r>
        <w:rPr>
          <w:color w:val="141414"/>
          <w:w w:val="98"/>
          <w:sz w:val="22"/>
          <w:szCs w:val="22"/>
        </w:rPr>
        <w:t>c</w:t>
      </w:r>
      <w:r>
        <w:rPr>
          <w:color w:val="010101"/>
          <w:w w:val="99"/>
          <w:sz w:val="22"/>
          <w:szCs w:val="22"/>
        </w:rPr>
        <w:t>a</w:t>
      </w:r>
    </w:p>
    <w:p w:rsidR="00A45D24" w:rsidRDefault="00B74AF4">
      <w:pPr>
        <w:spacing w:before="6" w:line="259" w:lineRule="auto"/>
        <w:ind w:left="814" w:right="126"/>
        <w:jc w:val="both"/>
        <w:rPr>
          <w:sz w:val="22"/>
          <w:szCs w:val="22"/>
        </w:rPr>
      </w:pP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virtual;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siendo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32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ellos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casos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  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personas.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Logra</w:t>
      </w:r>
      <w:r>
        <w:rPr>
          <w:color w:val="141414"/>
          <w:sz w:val="22"/>
          <w:szCs w:val="22"/>
        </w:rPr>
        <w:t xml:space="preserve">ndo 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>et</w:t>
      </w:r>
      <w:r>
        <w:rPr>
          <w:color w:val="010101"/>
          <w:sz w:val="22"/>
          <w:szCs w:val="22"/>
        </w:rPr>
        <w:t>ir</w:t>
      </w:r>
      <w:r>
        <w:rPr>
          <w:color w:val="141414"/>
          <w:sz w:val="22"/>
          <w:szCs w:val="22"/>
        </w:rPr>
        <w:t xml:space="preserve">ar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52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NNA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situación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Iquitos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(desde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principio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>royec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 xml:space="preserve">repárate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para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Vida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2006),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27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Loreto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situaciones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expl</w:t>
      </w:r>
      <w:r>
        <w:rPr>
          <w:color w:val="010101"/>
          <w:sz w:val="22"/>
          <w:szCs w:val="22"/>
        </w:rPr>
        <w:t>o</w:t>
      </w:r>
      <w:r>
        <w:rPr>
          <w:color w:val="141414"/>
          <w:sz w:val="22"/>
          <w:szCs w:val="22"/>
        </w:rPr>
        <w:t>tació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conti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 xml:space="preserve">úen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con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estudios.</w:t>
      </w:r>
    </w:p>
    <w:p w:rsidR="00A45D24" w:rsidRDefault="00A45D24">
      <w:pPr>
        <w:spacing w:before="9" w:line="280" w:lineRule="exact"/>
        <w:rPr>
          <w:sz w:val="28"/>
          <w:szCs w:val="28"/>
        </w:rPr>
      </w:pPr>
    </w:p>
    <w:p w:rsidR="00A45D24" w:rsidRDefault="00B74AF4">
      <w:pPr>
        <w:spacing w:line="254" w:lineRule="auto"/>
        <w:ind w:left="786" w:right="124" w:firstLine="29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Se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monitoreado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asistido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familias,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25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casos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</w:t>
      </w:r>
      <w:r>
        <w:rPr>
          <w:color w:val="010101"/>
          <w:sz w:val="22"/>
          <w:szCs w:val="22"/>
        </w:rPr>
        <w:t>ra</w:t>
      </w:r>
      <w:r>
        <w:rPr>
          <w:color w:val="141414"/>
          <w:sz w:val="22"/>
          <w:szCs w:val="22"/>
        </w:rPr>
        <w:t>t</w:t>
      </w:r>
      <w:r>
        <w:rPr>
          <w:color w:val="010101"/>
          <w:sz w:val="22"/>
          <w:szCs w:val="22"/>
        </w:rPr>
        <w:t xml:space="preserve">a 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sonas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fines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</w:t>
      </w:r>
      <w:r>
        <w:rPr>
          <w:color w:val="141414"/>
          <w:sz w:val="22"/>
          <w:szCs w:val="22"/>
        </w:rPr>
        <w:t>p</w:t>
      </w:r>
      <w:r>
        <w:rPr>
          <w:color w:val="010101"/>
          <w:sz w:val="22"/>
          <w:szCs w:val="22"/>
        </w:rPr>
        <w:t xml:space="preserve">lotación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laboral,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identific</w:t>
      </w:r>
      <w:r>
        <w:rPr>
          <w:color w:val="141414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os 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Cortes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Jus</w:t>
      </w:r>
      <w:r>
        <w:rPr>
          <w:color w:val="010101"/>
          <w:sz w:val="22"/>
          <w:szCs w:val="22"/>
        </w:rPr>
        <w:t>ti</w:t>
      </w:r>
      <w:r>
        <w:rPr>
          <w:color w:val="141414"/>
          <w:sz w:val="22"/>
          <w:szCs w:val="22"/>
        </w:rPr>
        <w:t xml:space="preserve">cia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Loreto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(22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3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101"/>
          <w:sz w:val="22"/>
          <w:szCs w:val="22"/>
        </w:rPr>
        <w:t>abora</w:t>
      </w:r>
      <w:r>
        <w:rPr>
          <w:color w:val="363636"/>
          <w:w w:val="6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).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</w:t>
      </w:r>
      <w:r>
        <w:rPr>
          <w:color w:val="141414"/>
          <w:sz w:val="22"/>
          <w:szCs w:val="22"/>
        </w:rPr>
        <w:t>as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víc</w:t>
      </w:r>
      <w:r>
        <w:rPr>
          <w:color w:val="363636"/>
          <w:w w:val="113"/>
          <w:sz w:val="22"/>
          <w:szCs w:val="22"/>
        </w:rPr>
        <w:t>t</w:t>
      </w:r>
      <w:r>
        <w:rPr>
          <w:color w:val="141414"/>
          <w:w w:val="67"/>
          <w:sz w:val="22"/>
          <w:szCs w:val="22"/>
        </w:rPr>
        <w:t>i</w:t>
      </w:r>
      <w:r>
        <w:rPr>
          <w:color w:val="010101"/>
          <w:w w:val="96"/>
          <w:sz w:val="22"/>
          <w:szCs w:val="22"/>
        </w:rPr>
        <w:t>m</w:t>
      </w:r>
      <w:r>
        <w:rPr>
          <w:color w:val="141414"/>
          <w:w w:val="99"/>
          <w:sz w:val="22"/>
          <w:szCs w:val="22"/>
        </w:rPr>
        <w:t>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r</w:t>
      </w:r>
      <w:r>
        <w:rPr>
          <w:color w:val="141414"/>
          <w:w w:val="95"/>
          <w:sz w:val="22"/>
          <w:szCs w:val="22"/>
        </w:rPr>
        <w:t>ec</w:t>
      </w:r>
      <w:r>
        <w:rPr>
          <w:color w:val="363636"/>
          <w:w w:val="6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be</w:t>
      </w:r>
      <w:r>
        <w:rPr>
          <w:color w:val="010101"/>
          <w:w w:val="99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especializada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Centros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9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logran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</w:t>
      </w:r>
      <w:r>
        <w:rPr>
          <w:color w:val="010101"/>
          <w:sz w:val="22"/>
          <w:szCs w:val="22"/>
        </w:rPr>
        <w:t>in</w:t>
      </w:r>
      <w:r>
        <w:rPr>
          <w:color w:val="141414"/>
          <w:sz w:val="22"/>
          <w:szCs w:val="22"/>
        </w:rPr>
        <w:t xml:space="preserve">sertarse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socia</w:t>
      </w:r>
      <w:r>
        <w:rPr>
          <w:color w:val="626262"/>
          <w:w w:val="67"/>
          <w:sz w:val="22"/>
          <w:szCs w:val="22"/>
        </w:rPr>
        <w:t>l</w:t>
      </w:r>
      <w:r>
        <w:rPr>
          <w:color w:val="010101"/>
          <w:sz w:val="22"/>
          <w:szCs w:val="22"/>
        </w:rPr>
        <w:t>m</w:t>
      </w:r>
      <w:r>
        <w:rPr>
          <w:color w:val="141414"/>
          <w:w w:val="99"/>
          <w:sz w:val="22"/>
          <w:szCs w:val="22"/>
        </w:rPr>
        <w:t>ente.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Las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fueran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captadas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sz w:val="22"/>
          <w:szCs w:val="22"/>
        </w:rPr>
        <w:t xml:space="preserve">trasladadas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fuera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ciudad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ri</w:t>
      </w:r>
      <w:r>
        <w:rPr>
          <w:color w:val="141414"/>
          <w:sz w:val="22"/>
          <w:szCs w:val="22"/>
        </w:rPr>
        <w:t>gen,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ha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podido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re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 xml:space="preserve">ar </w:t>
      </w:r>
      <w:r>
        <w:rPr>
          <w:color w:val="010101"/>
          <w:sz w:val="22"/>
          <w:szCs w:val="22"/>
        </w:rPr>
        <w:t xml:space="preserve">junto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familiares.</w:t>
      </w:r>
    </w:p>
    <w:p w:rsidR="00A45D24" w:rsidRDefault="00A45D24">
      <w:pPr>
        <w:spacing w:before="18" w:line="260" w:lineRule="exact"/>
        <w:rPr>
          <w:sz w:val="26"/>
          <w:szCs w:val="26"/>
        </w:rPr>
      </w:pPr>
    </w:p>
    <w:p w:rsidR="00A45D24" w:rsidRDefault="00B74AF4">
      <w:pPr>
        <w:spacing w:line="258" w:lineRule="auto"/>
        <w:ind w:left="800" w:right="136" w:firstLine="14"/>
        <w:rPr>
          <w:sz w:val="22"/>
          <w:szCs w:val="22"/>
        </w:rPr>
        <w:sectPr w:rsidR="00A45D24">
          <w:pgSz w:w="11920" w:h="16840"/>
          <w:pgMar w:top="1560" w:right="1640" w:bottom="280" w:left="440" w:header="0" w:footer="1962" w:gutter="0"/>
          <w:cols w:space="720"/>
        </w:sectPr>
      </w:pPr>
      <w:r>
        <w:rPr>
          <w:color w:val="010101"/>
          <w:sz w:val="22"/>
          <w:szCs w:val="22"/>
        </w:rPr>
        <w:t>De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igual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forma,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Cesvi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Perú'"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desarrolla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actividades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capacitac</w:t>
      </w:r>
      <w:r>
        <w:rPr>
          <w:color w:val="141414"/>
          <w:sz w:val="22"/>
          <w:szCs w:val="22"/>
        </w:rPr>
        <w:t xml:space="preserve">ión 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d</w:t>
      </w:r>
      <w:r>
        <w:rPr>
          <w:color w:val="010101"/>
          <w:w w:val="92"/>
          <w:sz w:val="22"/>
          <w:szCs w:val="22"/>
        </w:rPr>
        <w:t>i</w:t>
      </w:r>
      <w:r>
        <w:rPr>
          <w:color w:val="141414"/>
          <w:w w:val="92"/>
          <w:sz w:val="22"/>
          <w:szCs w:val="22"/>
        </w:rPr>
        <w:t>fus</w:t>
      </w:r>
      <w:r>
        <w:rPr>
          <w:color w:val="010101"/>
          <w:w w:val="92"/>
          <w:sz w:val="22"/>
          <w:szCs w:val="22"/>
        </w:rPr>
        <w:t>i</w:t>
      </w:r>
      <w:r>
        <w:rPr>
          <w:color w:val="141414"/>
          <w:w w:val="92"/>
          <w:sz w:val="22"/>
          <w:szCs w:val="22"/>
        </w:rPr>
        <w:t xml:space="preserve">ón  </w:t>
      </w:r>
      <w:r>
        <w:rPr>
          <w:color w:val="141414"/>
          <w:spacing w:val="13"/>
          <w:w w:val="9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exp</w:t>
      </w:r>
      <w:r>
        <w:rPr>
          <w:color w:val="010101"/>
          <w:w w:val="78"/>
          <w:sz w:val="22"/>
          <w:szCs w:val="22"/>
        </w:rPr>
        <w:t>l</w:t>
      </w:r>
      <w:r>
        <w:rPr>
          <w:color w:val="141414"/>
          <w:w w:val="87"/>
          <w:sz w:val="22"/>
          <w:szCs w:val="22"/>
        </w:rPr>
        <w:t>o</w:t>
      </w:r>
      <w:r>
        <w:rPr>
          <w:color w:val="525252"/>
          <w:w w:val="101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 xml:space="preserve">ación </w:t>
      </w:r>
      <w:r>
        <w:rPr>
          <w:color w:val="010101"/>
          <w:sz w:val="22"/>
          <w:szCs w:val="22"/>
        </w:rPr>
        <w:t xml:space="preserve">sexual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niños,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niñas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 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normatividad 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41414"/>
          <w:w w:val="90"/>
          <w:sz w:val="22"/>
          <w:szCs w:val="22"/>
        </w:rPr>
        <w:t xml:space="preserve">a </w:t>
      </w:r>
      <w:r>
        <w:rPr>
          <w:color w:val="141414"/>
          <w:spacing w:val="44"/>
          <w:w w:val="9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zona 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sur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</w:t>
      </w:r>
      <w:r>
        <w:rPr>
          <w:color w:val="141414"/>
          <w:sz w:val="22"/>
          <w:szCs w:val="22"/>
        </w:rPr>
        <w:t xml:space="preserve">ma, 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010101"/>
          <w:sz w:val="22"/>
          <w:szCs w:val="22"/>
        </w:rPr>
        <w:t xml:space="preserve">comunidades   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educativas, 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mujeres  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organizadas, 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jóvenes  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141414"/>
          <w:sz w:val="22"/>
          <w:szCs w:val="22"/>
        </w:rPr>
        <w:t>rganiza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os,   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com</w:t>
      </w:r>
      <w:r>
        <w:rPr>
          <w:color w:val="010101"/>
          <w:sz w:val="22"/>
          <w:szCs w:val="22"/>
        </w:rPr>
        <w:t>u</w:t>
      </w:r>
      <w:r>
        <w:rPr>
          <w:color w:val="141414"/>
          <w:sz w:val="22"/>
          <w:szCs w:val="22"/>
        </w:rPr>
        <w:t>n</w:t>
      </w:r>
      <w:r>
        <w:rPr>
          <w:color w:val="363636"/>
          <w:w w:val="67"/>
          <w:sz w:val="22"/>
          <w:szCs w:val="22"/>
        </w:rPr>
        <w:t>i</w:t>
      </w:r>
      <w:r>
        <w:rPr>
          <w:color w:val="010101"/>
          <w:w w:val="91"/>
          <w:sz w:val="22"/>
          <w:szCs w:val="22"/>
        </w:rPr>
        <w:t>c</w:t>
      </w:r>
      <w:r>
        <w:rPr>
          <w:color w:val="141414"/>
          <w:w w:val="97"/>
          <w:sz w:val="22"/>
          <w:szCs w:val="22"/>
        </w:rPr>
        <w:t>ado</w:t>
      </w:r>
      <w:r>
        <w:rPr>
          <w:color w:val="010101"/>
          <w:w w:val="103"/>
          <w:sz w:val="22"/>
          <w:szCs w:val="22"/>
        </w:rPr>
        <w:t>r</w:t>
      </w:r>
      <w:r>
        <w:rPr>
          <w:color w:val="141414"/>
          <w:w w:val="99"/>
          <w:sz w:val="22"/>
          <w:szCs w:val="22"/>
        </w:rPr>
        <w:t>es</w:t>
      </w:r>
    </w:p>
    <w:p w:rsidR="00A45D24" w:rsidRDefault="00B74AF4">
      <w:pPr>
        <w:spacing w:before="78" w:line="255" w:lineRule="auto"/>
        <w:ind w:left="1314" w:right="95" w:firstLine="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sociales,  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 xml:space="preserve">equipos  </w:t>
      </w:r>
      <w:r>
        <w:rPr>
          <w:spacing w:val="14"/>
          <w:sz w:val="22"/>
          <w:szCs w:val="22"/>
        </w:rPr>
        <w:t xml:space="preserve"> </w:t>
      </w:r>
      <w:r>
        <w:rPr>
          <w:w w:val="104"/>
          <w:sz w:val="22"/>
          <w:szCs w:val="22"/>
        </w:rPr>
        <w:t>muni</w:t>
      </w:r>
      <w:r>
        <w:rPr>
          <w:color w:val="282828"/>
          <w:w w:val="104"/>
          <w:sz w:val="22"/>
          <w:szCs w:val="22"/>
        </w:rPr>
        <w:t>cipa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es  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(a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fecha, 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han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realizado 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90  </w:t>
      </w:r>
      <w:r>
        <w:rPr>
          <w:color w:val="3B3B3B"/>
          <w:sz w:val="22"/>
          <w:szCs w:val="22"/>
        </w:rPr>
        <w:t>ta</w:t>
      </w:r>
      <w:r>
        <w:rPr>
          <w:color w:val="282828"/>
          <w:sz w:val="22"/>
          <w:szCs w:val="22"/>
        </w:rPr>
        <w:t>lle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 xml:space="preserve">es).  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H</w:t>
      </w:r>
      <w:r>
        <w:rPr>
          <w:color w:val="141414"/>
          <w:sz w:val="22"/>
          <w:szCs w:val="22"/>
        </w:rPr>
        <w:t xml:space="preserve">an 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ll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gado 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282828"/>
          <w:w w:val="57"/>
          <w:sz w:val="22"/>
          <w:szCs w:val="22"/>
        </w:rPr>
        <w:t>1</w:t>
      </w:r>
      <w:r>
        <w:rPr>
          <w:color w:val="141414"/>
          <w:w w:val="57"/>
          <w:sz w:val="22"/>
          <w:szCs w:val="22"/>
        </w:rPr>
        <w:t xml:space="preserve">1 </w:t>
      </w:r>
      <w:r>
        <w:rPr>
          <w:color w:val="141414"/>
          <w:sz w:val="22"/>
          <w:szCs w:val="22"/>
        </w:rPr>
        <w:t xml:space="preserve">colegios: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w w:val="83"/>
          <w:sz w:val="22"/>
          <w:szCs w:val="22"/>
        </w:rPr>
        <w:t xml:space="preserve">3 </w:t>
      </w:r>
      <w:r>
        <w:rPr>
          <w:color w:val="141414"/>
          <w:spacing w:val="7"/>
          <w:w w:val="8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di</w:t>
      </w:r>
      <w:r>
        <w:rPr>
          <w:color w:val="282828"/>
          <w:w w:val="90"/>
          <w:sz w:val="22"/>
          <w:szCs w:val="22"/>
        </w:rPr>
        <w:t>s</w:t>
      </w:r>
      <w:r>
        <w:rPr>
          <w:color w:val="141414"/>
          <w:w w:val="104"/>
          <w:sz w:val="22"/>
          <w:szCs w:val="22"/>
        </w:rPr>
        <w:t>t</w:t>
      </w:r>
      <w:r>
        <w:rPr>
          <w:color w:val="282828"/>
          <w:w w:val="106"/>
          <w:sz w:val="22"/>
          <w:szCs w:val="22"/>
        </w:rPr>
        <w:t>r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104"/>
          <w:sz w:val="22"/>
          <w:szCs w:val="22"/>
        </w:rPr>
        <w:t>t</w:t>
      </w:r>
      <w:r>
        <w:rPr>
          <w:color w:val="141414"/>
          <w:w w:val="90"/>
          <w:sz w:val="22"/>
          <w:szCs w:val="22"/>
        </w:rPr>
        <w:t xml:space="preserve">o  </w:t>
      </w:r>
      <w:r>
        <w:rPr>
          <w:color w:val="141414"/>
          <w:spacing w:val="9"/>
          <w:w w:val="9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an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Juan  de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Miraflores, 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6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Vill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4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María 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d</w:t>
      </w:r>
      <w:r>
        <w:rPr>
          <w:color w:val="282828"/>
          <w:w w:val="101"/>
          <w:sz w:val="22"/>
          <w:szCs w:val="22"/>
        </w:rPr>
        <w:t>e</w:t>
      </w:r>
      <w:r>
        <w:rPr>
          <w:color w:val="141414"/>
          <w:w w:val="69"/>
          <w:sz w:val="22"/>
          <w:szCs w:val="22"/>
        </w:rPr>
        <w:t xml:space="preserve">l </w:t>
      </w:r>
      <w:r>
        <w:rPr>
          <w:color w:val="141414"/>
          <w:spacing w:val="6"/>
          <w:w w:val="6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Tr</w:t>
      </w:r>
      <w:r>
        <w:rPr>
          <w:color w:val="141414"/>
          <w:sz w:val="22"/>
          <w:szCs w:val="22"/>
        </w:rPr>
        <w:t>iun</w:t>
      </w:r>
      <w:r>
        <w:rPr>
          <w:color w:val="282828"/>
          <w:sz w:val="22"/>
          <w:szCs w:val="22"/>
        </w:rPr>
        <w:t xml:space="preserve">fo, </w:t>
      </w:r>
      <w:r>
        <w:rPr>
          <w:color w:val="282828"/>
          <w:spacing w:val="44"/>
          <w:sz w:val="22"/>
          <w:szCs w:val="22"/>
        </w:rPr>
        <w:t xml:space="preserve"> </w:t>
      </w:r>
      <w:r>
        <w:rPr>
          <w:color w:val="141414"/>
          <w:w w:val="51"/>
          <w:sz w:val="22"/>
          <w:szCs w:val="22"/>
        </w:rPr>
        <w:t xml:space="preserve">1    </w:t>
      </w:r>
      <w:r>
        <w:rPr>
          <w:color w:val="141414"/>
          <w:sz w:val="22"/>
          <w:szCs w:val="22"/>
        </w:rPr>
        <w:t>Vill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7"/>
          <w:sz w:val="22"/>
          <w:szCs w:val="22"/>
        </w:rPr>
        <w:t xml:space="preserve"> </w:t>
      </w:r>
      <w:r>
        <w:rPr>
          <w:color w:val="141414"/>
          <w:w w:val="94"/>
          <w:sz w:val="22"/>
          <w:szCs w:val="22"/>
        </w:rPr>
        <w:t>e</w:t>
      </w:r>
      <w:r>
        <w:rPr>
          <w:color w:val="282828"/>
          <w:w w:val="69"/>
          <w:sz w:val="22"/>
          <w:szCs w:val="22"/>
        </w:rPr>
        <w:t xml:space="preserve">l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alv</w:t>
      </w:r>
      <w:r>
        <w:rPr>
          <w:color w:val="141414"/>
          <w:sz w:val="22"/>
          <w:szCs w:val="22"/>
        </w:rPr>
        <w:t xml:space="preserve">ador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w w:val="51"/>
          <w:sz w:val="22"/>
          <w:szCs w:val="22"/>
        </w:rPr>
        <w:t xml:space="preserve">1  </w:t>
      </w:r>
      <w:r>
        <w:rPr>
          <w:color w:val="141414"/>
          <w:spacing w:val="23"/>
          <w:w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Lurí</w:t>
      </w:r>
      <w:r>
        <w:rPr>
          <w:color w:val="282828"/>
          <w:sz w:val="22"/>
          <w:szCs w:val="22"/>
        </w:rPr>
        <w:t>n;  capac</w:t>
      </w:r>
      <w:r>
        <w:rPr>
          <w:color w:val="141414"/>
          <w:sz w:val="22"/>
          <w:szCs w:val="22"/>
        </w:rPr>
        <w:t>it</w:t>
      </w:r>
      <w:r>
        <w:rPr>
          <w:color w:val="282828"/>
          <w:sz w:val="22"/>
          <w:szCs w:val="22"/>
        </w:rPr>
        <w:t>an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di</w:t>
      </w:r>
      <w:r>
        <w:rPr>
          <w:color w:val="282828"/>
          <w:sz w:val="22"/>
          <w:szCs w:val="22"/>
        </w:rPr>
        <w:t>re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o</w:t>
      </w:r>
      <w:r>
        <w:rPr>
          <w:color w:val="282828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es 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docen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10"/>
          <w:sz w:val="22"/>
          <w:szCs w:val="22"/>
        </w:rPr>
        <w:t xml:space="preserve"> </w:t>
      </w:r>
      <w:r>
        <w:rPr>
          <w:color w:val="282828"/>
          <w:w w:val="107"/>
          <w:sz w:val="22"/>
          <w:szCs w:val="22"/>
        </w:rPr>
        <w:t>tu</w:t>
      </w:r>
      <w:r>
        <w:rPr>
          <w:color w:val="141414"/>
          <w:w w:val="103"/>
          <w:sz w:val="22"/>
          <w:szCs w:val="22"/>
        </w:rPr>
        <w:t>tore</w:t>
      </w:r>
      <w:r>
        <w:rPr>
          <w:color w:val="282828"/>
          <w:w w:val="99"/>
          <w:sz w:val="22"/>
          <w:szCs w:val="22"/>
        </w:rPr>
        <w:t>s</w:t>
      </w:r>
      <w:r>
        <w:rPr>
          <w:color w:val="3B3B3B"/>
          <w:w w:val="77"/>
          <w:sz w:val="22"/>
          <w:szCs w:val="22"/>
        </w:rPr>
        <w:t xml:space="preserve">, </w:t>
      </w:r>
      <w:r>
        <w:rPr>
          <w:color w:val="3B3B3B"/>
          <w:spacing w:val="3"/>
          <w:w w:val="77"/>
          <w:sz w:val="22"/>
          <w:szCs w:val="22"/>
        </w:rPr>
        <w:t xml:space="preserve"> </w:t>
      </w:r>
      <w:r>
        <w:rPr>
          <w:color w:val="282828"/>
          <w:w w:val="104"/>
          <w:sz w:val="22"/>
          <w:szCs w:val="22"/>
        </w:rPr>
        <w:t>desarro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sz w:val="22"/>
          <w:szCs w:val="22"/>
        </w:rPr>
        <w:t>lan</w:t>
      </w:r>
      <w:r>
        <w:rPr>
          <w:color w:val="141414"/>
          <w:sz w:val="22"/>
          <w:szCs w:val="22"/>
        </w:rPr>
        <w:t xml:space="preserve">do </w:t>
      </w:r>
      <w:r>
        <w:rPr>
          <w:color w:val="141414"/>
          <w:spacing w:val="44"/>
          <w:sz w:val="22"/>
          <w:szCs w:val="22"/>
        </w:rPr>
        <w:t xml:space="preserve"> </w:t>
      </w:r>
      <w:r>
        <w:rPr>
          <w:color w:val="282828"/>
          <w:w w:val="108"/>
          <w:sz w:val="22"/>
          <w:szCs w:val="22"/>
        </w:rPr>
        <w:t>a</w:t>
      </w:r>
      <w:r>
        <w:rPr>
          <w:color w:val="141414"/>
          <w:w w:val="101"/>
          <w:sz w:val="22"/>
          <w:szCs w:val="22"/>
        </w:rPr>
        <w:t>cc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ones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 pr</w:t>
      </w:r>
      <w:r>
        <w:rPr>
          <w:color w:val="282828"/>
          <w:sz w:val="22"/>
          <w:szCs w:val="22"/>
        </w:rPr>
        <w:t>even</w:t>
      </w:r>
      <w:r>
        <w:rPr>
          <w:color w:val="141414"/>
          <w:sz w:val="22"/>
          <w:szCs w:val="22"/>
        </w:rPr>
        <w:t xml:space="preserve">ción 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282828"/>
          <w:sz w:val="24"/>
          <w:szCs w:val="24"/>
        </w:rPr>
        <w:t xml:space="preserve">y </w:t>
      </w:r>
      <w:r>
        <w:rPr>
          <w:color w:val="141414"/>
          <w:w w:val="102"/>
          <w:sz w:val="22"/>
          <w:szCs w:val="22"/>
        </w:rPr>
        <w:t>de</w:t>
      </w:r>
      <w:r>
        <w:rPr>
          <w:color w:val="282828"/>
          <w:w w:val="115"/>
          <w:sz w:val="22"/>
          <w:szCs w:val="22"/>
        </w:rPr>
        <w:t>r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vando  </w:t>
      </w:r>
      <w:r>
        <w:rPr>
          <w:color w:val="282828"/>
          <w:spacing w:val="-1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cas</w:t>
      </w:r>
      <w:r>
        <w:rPr>
          <w:color w:val="141414"/>
          <w:sz w:val="22"/>
          <w:szCs w:val="22"/>
        </w:rPr>
        <w:t>os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w w:val="90"/>
          <w:sz w:val="22"/>
          <w:szCs w:val="22"/>
        </w:rPr>
        <w:t>n</w:t>
      </w:r>
      <w:r>
        <w:rPr>
          <w:color w:val="282828"/>
          <w:w w:val="90"/>
          <w:sz w:val="22"/>
          <w:szCs w:val="22"/>
        </w:rPr>
        <w:t>i</w:t>
      </w:r>
      <w:r>
        <w:rPr>
          <w:color w:val="141414"/>
          <w:w w:val="90"/>
          <w:sz w:val="22"/>
          <w:szCs w:val="22"/>
        </w:rPr>
        <w:t>ño</w:t>
      </w:r>
      <w:r>
        <w:rPr>
          <w:color w:val="282828"/>
          <w:w w:val="90"/>
          <w:sz w:val="22"/>
          <w:szCs w:val="22"/>
        </w:rPr>
        <w:t xml:space="preserve">s </w:t>
      </w:r>
      <w:r>
        <w:rPr>
          <w:color w:val="282828"/>
          <w:spacing w:val="48"/>
          <w:w w:val="90"/>
          <w:sz w:val="22"/>
          <w:szCs w:val="22"/>
        </w:rPr>
        <w:t xml:space="preserve"> </w:t>
      </w:r>
      <w:r>
        <w:rPr>
          <w:color w:val="282828"/>
          <w:w w:val="90"/>
          <w:sz w:val="24"/>
          <w:szCs w:val="24"/>
        </w:rPr>
        <w:t>y</w:t>
      </w:r>
      <w:r>
        <w:rPr>
          <w:color w:val="282828"/>
          <w:spacing w:val="26"/>
          <w:w w:val="90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adolescen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es 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i</w:t>
      </w:r>
      <w:r>
        <w:rPr>
          <w:color w:val="141414"/>
          <w:sz w:val="22"/>
          <w:szCs w:val="22"/>
        </w:rPr>
        <w:t>tu</w:t>
      </w:r>
      <w:r>
        <w:rPr>
          <w:color w:val="282828"/>
          <w:sz w:val="22"/>
          <w:szCs w:val="22"/>
        </w:rPr>
        <w:t>ació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282828"/>
          <w:w w:val="103"/>
          <w:sz w:val="22"/>
          <w:szCs w:val="22"/>
        </w:rPr>
        <w:t>rie</w:t>
      </w:r>
      <w:r>
        <w:rPr>
          <w:color w:val="3B3B3B"/>
          <w:w w:val="90"/>
          <w:sz w:val="22"/>
          <w:szCs w:val="22"/>
        </w:rPr>
        <w:t>s</w:t>
      </w:r>
      <w:r>
        <w:rPr>
          <w:color w:val="282828"/>
          <w:w w:val="99"/>
          <w:sz w:val="22"/>
          <w:szCs w:val="22"/>
        </w:rPr>
        <w:t>go</w:t>
      </w:r>
      <w:r>
        <w:rPr>
          <w:color w:val="3B3B3B"/>
          <w:w w:val="64"/>
          <w:sz w:val="22"/>
          <w:szCs w:val="22"/>
        </w:rPr>
        <w:t>.</w:t>
      </w:r>
    </w:p>
    <w:p w:rsidR="00A45D24" w:rsidRDefault="00A45D24">
      <w:pPr>
        <w:spacing w:before="13" w:line="260" w:lineRule="exact"/>
        <w:rPr>
          <w:sz w:val="26"/>
          <w:szCs w:val="26"/>
        </w:rPr>
      </w:pPr>
    </w:p>
    <w:p w:rsidR="00A45D24" w:rsidRDefault="00B74AF4">
      <w:pPr>
        <w:spacing w:line="253" w:lineRule="auto"/>
        <w:ind w:left="1299" w:right="76" w:firstLine="7"/>
        <w:rPr>
          <w:sz w:val="22"/>
          <w:szCs w:val="22"/>
        </w:rPr>
      </w:pPr>
      <w:r>
        <w:rPr>
          <w:color w:val="282828"/>
          <w:w w:val="104"/>
          <w:sz w:val="22"/>
          <w:szCs w:val="22"/>
        </w:rPr>
        <w:t>As</w:t>
      </w:r>
      <w:r>
        <w:rPr>
          <w:color w:val="141414"/>
          <w:w w:val="58"/>
          <w:sz w:val="22"/>
          <w:szCs w:val="22"/>
        </w:rPr>
        <w:t>i</w:t>
      </w:r>
      <w:r>
        <w:rPr>
          <w:color w:val="282828"/>
          <w:w w:val="103"/>
          <w:sz w:val="22"/>
          <w:szCs w:val="22"/>
        </w:rPr>
        <w:t>m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99"/>
          <w:sz w:val="22"/>
          <w:szCs w:val="22"/>
        </w:rPr>
        <w:t>s</w:t>
      </w:r>
      <w:r>
        <w:rPr>
          <w:color w:val="141414"/>
          <w:w w:val="103"/>
          <w:sz w:val="22"/>
          <w:szCs w:val="22"/>
        </w:rPr>
        <w:t>m</w:t>
      </w:r>
      <w:r>
        <w:rPr>
          <w:color w:val="282828"/>
          <w:w w:val="96"/>
          <w:sz w:val="22"/>
          <w:szCs w:val="22"/>
        </w:rPr>
        <w:t>o</w:t>
      </w:r>
      <w:r>
        <w:rPr>
          <w:color w:val="4D4D4D"/>
          <w:w w:val="90"/>
          <w:sz w:val="22"/>
          <w:szCs w:val="22"/>
        </w:rPr>
        <w:t>,</w:t>
      </w:r>
      <w:r>
        <w:rPr>
          <w:color w:val="4D4D4D"/>
          <w:sz w:val="22"/>
          <w:szCs w:val="22"/>
        </w:rPr>
        <w:t xml:space="preserve">   </w:t>
      </w:r>
      <w:r>
        <w:rPr>
          <w:color w:val="4D4D4D"/>
          <w:spacing w:val="23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prom</w:t>
      </w:r>
      <w:r>
        <w:rPr>
          <w:color w:val="282828"/>
          <w:w w:val="102"/>
          <w:sz w:val="22"/>
          <w:szCs w:val="22"/>
        </w:rPr>
        <w:t>ov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101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ron   </w:t>
      </w:r>
      <w:r>
        <w:rPr>
          <w:color w:val="141414"/>
          <w:spacing w:val="-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dos 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>roc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 xml:space="preserve">sos  </w:t>
      </w:r>
      <w:r>
        <w:rPr>
          <w:color w:val="282828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par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bo</w:t>
      </w:r>
      <w:r>
        <w:rPr>
          <w:color w:val="282828"/>
          <w:sz w:val="22"/>
          <w:szCs w:val="22"/>
        </w:rPr>
        <w:t>ra</w:t>
      </w:r>
      <w:r>
        <w:rPr>
          <w:color w:val="141414"/>
          <w:sz w:val="22"/>
          <w:szCs w:val="22"/>
        </w:rPr>
        <w:t>ció</w:t>
      </w:r>
      <w:r>
        <w:rPr>
          <w:color w:val="282828"/>
          <w:sz w:val="22"/>
          <w:szCs w:val="22"/>
        </w:rPr>
        <w:t xml:space="preserve">n  </w:t>
      </w:r>
      <w:r>
        <w:rPr>
          <w:color w:val="282828"/>
          <w:spacing w:val="3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de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Pl</w:t>
      </w:r>
      <w:r>
        <w:rPr>
          <w:color w:val="282828"/>
          <w:sz w:val="22"/>
          <w:szCs w:val="22"/>
        </w:rPr>
        <w:t>an</w:t>
      </w:r>
      <w:r>
        <w:rPr>
          <w:color w:val="3B3B3B"/>
          <w:sz w:val="22"/>
          <w:szCs w:val="22"/>
        </w:rPr>
        <w:t>e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e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282828"/>
          <w:w w:val="103"/>
          <w:sz w:val="22"/>
          <w:szCs w:val="22"/>
        </w:rPr>
        <w:t>Acc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96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44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>a Infa</w:t>
      </w:r>
      <w:r>
        <w:rPr>
          <w:color w:val="141414"/>
          <w:sz w:val="22"/>
          <w:szCs w:val="22"/>
        </w:rPr>
        <w:t>n</w:t>
      </w:r>
      <w:r>
        <w:rPr>
          <w:color w:val="282828"/>
          <w:sz w:val="22"/>
          <w:szCs w:val="22"/>
        </w:rPr>
        <w:t>ci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Ad</w:t>
      </w:r>
      <w:r>
        <w:rPr>
          <w:color w:val="141414"/>
          <w:sz w:val="22"/>
          <w:szCs w:val="22"/>
        </w:rPr>
        <w:t>ol</w:t>
      </w:r>
      <w:r>
        <w:rPr>
          <w:color w:val="282828"/>
          <w:sz w:val="22"/>
          <w:szCs w:val="22"/>
        </w:rPr>
        <w:t>escen</w:t>
      </w:r>
      <w:r>
        <w:rPr>
          <w:color w:val="141414"/>
          <w:sz w:val="22"/>
          <w:szCs w:val="22"/>
        </w:rPr>
        <w:t>ci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w w:val="90"/>
          <w:sz w:val="22"/>
          <w:szCs w:val="22"/>
        </w:rPr>
        <w:t>o</w:t>
      </w:r>
      <w:r>
        <w:rPr>
          <w:color w:val="3B3B3B"/>
          <w:sz w:val="22"/>
          <w:szCs w:val="22"/>
        </w:rPr>
        <w:t xml:space="preserve">s </w:t>
      </w:r>
      <w:r>
        <w:rPr>
          <w:color w:val="3B3B3B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is</w:t>
      </w:r>
      <w:r>
        <w:rPr>
          <w:color w:val="141414"/>
          <w:sz w:val="22"/>
          <w:szCs w:val="22"/>
        </w:rPr>
        <w:t>tri</w:t>
      </w:r>
      <w:r>
        <w:rPr>
          <w:color w:val="282828"/>
          <w:sz w:val="22"/>
          <w:szCs w:val="22"/>
        </w:rPr>
        <w:t xml:space="preserve">tos 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San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J</w:t>
      </w:r>
      <w:r>
        <w:rPr>
          <w:color w:val="141414"/>
          <w:sz w:val="22"/>
          <w:szCs w:val="22"/>
        </w:rPr>
        <w:t>uan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M</w:t>
      </w:r>
      <w:r>
        <w:rPr>
          <w:color w:val="141414"/>
          <w:sz w:val="22"/>
          <w:szCs w:val="22"/>
        </w:rPr>
        <w:t>ira</w:t>
      </w:r>
      <w:r>
        <w:rPr>
          <w:color w:val="282828"/>
          <w:sz w:val="22"/>
          <w:szCs w:val="22"/>
        </w:rPr>
        <w:t>íl</w:t>
      </w:r>
      <w:r>
        <w:rPr>
          <w:color w:val="141414"/>
          <w:sz w:val="22"/>
          <w:szCs w:val="22"/>
        </w:rPr>
        <w:t>or</w:t>
      </w:r>
      <w:r>
        <w:rPr>
          <w:color w:val="282828"/>
          <w:sz w:val="22"/>
          <w:szCs w:val="22"/>
        </w:rPr>
        <w:t xml:space="preserve">es </w:t>
      </w:r>
      <w:r>
        <w:rPr>
          <w:color w:val="282828"/>
          <w:spacing w:val="54"/>
          <w:sz w:val="22"/>
          <w:szCs w:val="22"/>
        </w:rPr>
        <w:t xml:space="preserve"> </w:t>
      </w:r>
      <w:r>
        <w:rPr>
          <w:color w:val="3B3B3B"/>
          <w:sz w:val="24"/>
          <w:szCs w:val="24"/>
        </w:rPr>
        <w:t xml:space="preserve">y </w:t>
      </w:r>
      <w:r>
        <w:rPr>
          <w:color w:val="141414"/>
          <w:w w:val="87"/>
          <w:sz w:val="24"/>
          <w:szCs w:val="24"/>
        </w:rPr>
        <w:t>L</w:t>
      </w:r>
      <w:r>
        <w:rPr>
          <w:color w:val="4D4D4D"/>
          <w:w w:val="95"/>
          <w:sz w:val="24"/>
          <w:szCs w:val="24"/>
        </w:rPr>
        <w:t>u</w:t>
      </w:r>
      <w:r>
        <w:rPr>
          <w:color w:val="282828"/>
          <w:w w:val="92"/>
          <w:sz w:val="24"/>
          <w:szCs w:val="24"/>
        </w:rPr>
        <w:t>rí</w:t>
      </w:r>
      <w:r>
        <w:rPr>
          <w:color w:val="141414"/>
          <w:w w:val="89"/>
          <w:sz w:val="24"/>
          <w:szCs w:val="24"/>
        </w:rPr>
        <w:t>n</w:t>
      </w:r>
      <w:r>
        <w:rPr>
          <w:color w:val="282828"/>
          <w:w w:val="59"/>
          <w:sz w:val="24"/>
          <w:szCs w:val="24"/>
        </w:rPr>
        <w:t>,</w:t>
      </w:r>
      <w:r>
        <w:rPr>
          <w:color w:val="282828"/>
          <w:sz w:val="24"/>
          <w:szCs w:val="24"/>
        </w:rPr>
        <w:t xml:space="preserve"> </w:t>
      </w:r>
      <w:r>
        <w:rPr>
          <w:color w:val="282828"/>
          <w:spacing w:val="3"/>
          <w:sz w:val="24"/>
          <w:szCs w:val="24"/>
        </w:rPr>
        <w:t xml:space="preserve"> </w:t>
      </w:r>
      <w:r>
        <w:rPr>
          <w:color w:val="282828"/>
          <w:sz w:val="22"/>
          <w:szCs w:val="22"/>
        </w:rPr>
        <w:t>as</w:t>
      </w:r>
      <w:r>
        <w:rPr>
          <w:color w:val="141414"/>
          <w:sz w:val="22"/>
          <w:szCs w:val="22"/>
        </w:rPr>
        <w:t>í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como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>es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(3) </w:t>
      </w:r>
      <w:r>
        <w:rPr>
          <w:color w:val="282828"/>
          <w:w w:val="104"/>
          <w:sz w:val="22"/>
          <w:szCs w:val="22"/>
        </w:rPr>
        <w:t>Co</w:t>
      </w:r>
      <w:r>
        <w:rPr>
          <w:color w:val="141414"/>
          <w:w w:val="99"/>
          <w:sz w:val="22"/>
          <w:szCs w:val="22"/>
        </w:rPr>
        <w:t>m</w:t>
      </w:r>
      <w:r>
        <w:rPr>
          <w:color w:val="282828"/>
          <w:w w:val="110"/>
          <w:sz w:val="22"/>
          <w:szCs w:val="22"/>
        </w:rPr>
        <w:t>it</w:t>
      </w:r>
      <w:r>
        <w:rPr>
          <w:color w:val="141414"/>
          <w:w w:val="101"/>
          <w:sz w:val="22"/>
          <w:szCs w:val="22"/>
        </w:rPr>
        <w:t>é</w:t>
      </w:r>
      <w:r>
        <w:rPr>
          <w:color w:val="282828"/>
          <w:w w:val="82"/>
          <w:sz w:val="22"/>
          <w:szCs w:val="22"/>
        </w:rPr>
        <w:t>s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-25"/>
          <w:sz w:val="22"/>
          <w:szCs w:val="22"/>
        </w:rPr>
        <w:t xml:space="preserve"> </w:t>
      </w:r>
      <w:r>
        <w:rPr>
          <w:color w:val="282828"/>
          <w:w w:val="108"/>
          <w:sz w:val="22"/>
          <w:szCs w:val="22"/>
        </w:rPr>
        <w:t>M</w:t>
      </w:r>
      <w:r>
        <w:rPr>
          <w:color w:val="141414"/>
          <w:w w:val="99"/>
          <w:sz w:val="22"/>
          <w:szCs w:val="22"/>
        </w:rPr>
        <w:t>un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w w:val="106"/>
          <w:sz w:val="22"/>
          <w:szCs w:val="22"/>
        </w:rPr>
        <w:t>cipal</w:t>
      </w:r>
      <w:r>
        <w:rPr>
          <w:color w:val="282828"/>
          <w:sz w:val="22"/>
          <w:szCs w:val="22"/>
        </w:rPr>
        <w:t xml:space="preserve">es  </w:t>
      </w:r>
      <w:r>
        <w:rPr>
          <w:color w:val="282828"/>
          <w:spacing w:val="-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</w:t>
      </w:r>
      <w:r>
        <w:rPr>
          <w:color w:val="282828"/>
          <w:sz w:val="22"/>
          <w:szCs w:val="22"/>
        </w:rPr>
        <w:t>r</w:t>
      </w:r>
      <w:r>
        <w:rPr>
          <w:color w:val="282828"/>
          <w:spacing w:val="47"/>
          <w:sz w:val="22"/>
          <w:szCs w:val="22"/>
        </w:rPr>
        <w:t xml:space="preserve"> </w:t>
      </w:r>
      <w:r>
        <w:rPr>
          <w:color w:val="141414"/>
          <w:w w:val="49"/>
          <w:sz w:val="22"/>
          <w:szCs w:val="22"/>
        </w:rPr>
        <w:t>J</w:t>
      </w:r>
      <w:r>
        <w:rPr>
          <w:color w:val="282828"/>
          <w:sz w:val="22"/>
          <w:szCs w:val="22"/>
        </w:rPr>
        <w:t xml:space="preserve">os </w:t>
      </w:r>
      <w:r>
        <w:rPr>
          <w:color w:val="282828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3B3B3B"/>
          <w:sz w:val="22"/>
          <w:szCs w:val="22"/>
        </w:rPr>
        <w:t>r</w:t>
      </w:r>
      <w:r>
        <w:rPr>
          <w:color w:val="141414"/>
          <w:sz w:val="22"/>
          <w:szCs w:val="22"/>
        </w:rPr>
        <w:t>echo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l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iño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de</w:t>
      </w:r>
      <w:r>
        <w:rPr>
          <w:color w:val="282828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282828"/>
          <w:sz w:val="22"/>
          <w:szCs w:val="22"/>
        </w:rPr>
        <w:t>d</w:t>
      </w:r>
      <w:r>
        <w:rPr>
          <w:color w:val="141414"/>
          <w:sz w:val="22"/>
          <w:szCs w:val="22"/>
        </w:rPr>
        <w:t>olescent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-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O</w:t>
      </w:r>
      <w:r>
        <w:rPr>
          <w:color w:val="282828"/>
          <w:sz w:val="22"/>
          <w:szCs w:val="22"/>
        </w:rPr>
        <w:t>M</w:t>
      </w:r>
      <w:r>
        <w:rPr>
          <w:color w:val="141414"/>
          <w:sz w:val="22"/>
          <w:szCs w:val="22"/>
        </w:rPr>
        <w:t>UD</w:t>
      </w:r>
      <w:r>
        <w:rPr>
          <w:color w:val="282828"/>
          <w:sz w:val="22"/>
          <w:szCs w:val="22"/>
        </w:rPr>
        <w:t>ENA</w:t>
      </w:r>
      <w:r>
        <w:rPr>
          <w:color w:val="141414"/>
          <w:sz w:val="22"/>
          <w:szCs w:val="22"/>
        </w:rPr>
        <w:t xml:space="preserve">S  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(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an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</w:t>
      </w:r>
      <w:r>
        <w:rPr>
          <w:color w:val="141414"/>
          <w:w w:val="97"/>
          <w:sz w:val="22"/>
          <w:szCs w:val="22"/>
        </w:rPr>
        <w:t>M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raflores,    </w:t>
      </w:r>
      <w:r>
        <w:rPr>
          <w:color w:val="141414"/>
          <w:spacing w:val="-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Vill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29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M</w:t>
      </w:r>
      <w:r>
        <w:rPr>
          <w:color w:val="282828"/>
          <w:w w:val="107"/>
          <w:sz w:val="22"/>
          <w:szCs w:val="22"/>
        </w:rPr>
        <w:t>ar</w:t>
      </w:r>
      <w:r>
        <w:rPr>
          <w:color w:val="141414"/>
          <w:w w:val="81"/>
          <w:sz w:val="22"/>
          <w:szCs w:val="22"/>
        </w:rPr>
        <w:t>í</w:t>
      </w:r>
      <w:r>
        <w:rPr>
          <w:color w:val="282828"/>
          <w:sz w:val="22"/>
          <w:szCs w:val="22"/>
        </w:rPr>
        <w:t xml:space="preserve">a   </w:t>
      </w:r>
      <w:r>
        <w:rPr>
          <w:color w:val="282828"/>
          <w:spacing w:val="-27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d</w:t>
      </w:r>
      <w:r>
        <w:rPr>
          <w:color w:val="282828"/>
          <w:w w:val="101"/>
          <w:sz w:val="22"/>
          <w:szCs w:val="22"/>
        </w:rPr>
        <w:t>e</w:t>
      </w:r>
      <w:r>
        <w:rPr>
          <w:color w:val="141414"/>
          <w:w w:val="69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riu</w:t>
      </w:r>
      <w:r>
        <w:rPr>
          <w:color w:val="141414"/>
          <w:sz w:val="22"/>
          <w:szCs w:val="22"/>
        </w:rPr>
        <w:t xml:space="preserve">nfo  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y 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Lurín) 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 xml:space="preserve">y </w:t>
      </w:r>
      <w:r>
        <w:rPr>
          <w:rFonts w:ascii="Arial" w:eastAsia="Arial" w:hAnsi="Arial" w:cs="Arial"/>
          <w:color w:val="282828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un 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(1) 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om</w:t>
      </w:r>
      <w:r>
        <w:rPr>
          <w:color w:val="282828"/>
          <w:sz w:val="22"/>
          <w:szCs w:val="22"/>
        </w:rPr>
        <w:t>i</w:t>
      </w:r>
      <w:r>
        <w:rPr>
          <w:color w:val="4D4D4D"/>
          <w:sz w:val="22"/>
          <w:szCs w:val="22"/>
        </w:rPr>
        <w:t>t</w:t>
      </w:r>
      <w:r>
        <w:rPr>
          <w:color w:val="282828"/>
          <w:sz w:val="22"/>
          <w:szCs w:val="22"/>
        </w:rPr>
        <w:t xml:space="preserve">é  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Ge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ti</w:t>
      </w:r>
      <w:r>
        <w:rPr>
          <w:color w:val="282828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para 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Ja Implementación  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del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Plan 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D</w:t>
      </w:r>
      <w:r>
        <w:rPr>
          <w:color w:val="282828"/>
          <w:w w:val="102"/>
          <w:sz w:val="22"/>
          <w:szCs w:val="22"/>
        </w:rPr>
        <w:t>ist</w:t>
      </w:r>
      <w:r>
        <w:rPr>
          <w:color w:val="141414"/>
          <w:w w:val="105"/>
          <w:sz w:val="22"/>
          <w:szCs w:val="22"/>
        </w:rPr>
        <w:t>rit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69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por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Infancia 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141414"/>
          <w:sz w:val="24"/>
          <w:szCs w:val="24"/>
        </w:rPr>
        <w:t>y</w:t>
      </w:r>
      <w:r>
        <w:rPr>
          <w:color w:val="141414"/>
          <w:spacing w:val="50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Adol</w:t>
      </w:r>
      <w:r>
        <w:rPr>
          <w:color w:val="282828"/>
          <w:sz w:val="22"/>
          <w:szCs w:val="22"/>
        </w:rPr>
        <w:t>es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 xml:space="preserve">encia  </w:t>
      </w:r>
      <w:r>
        <w:rPr>
          <w:color w:val="282828"/>
          <w:spacing w:val="3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en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V</w:t>
      </w:r>
      <w:r>
        <w:rPr>
          <w:color w:val="141414"/>
          <w:sz w:val="22"/>
          <w:szCs w:val="22"/>
        </w:rPr>
        <w:t>ill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S</w:t>
      </w:r>
      <w:r>
        <w:rPr>
          <w:color w:val="282828"/>
          <w:w w:val="101"/>
          <w:sz w:val="22"/>
          <w:szCs w:val="22"/>
        </w:rPr>
        <w:t>a</w:t>
      </w:r>
      <w:r>
        <w:rPr>
          <w:color w:val="4D4D4D"/>
          <w:w w:val="69"/>
          <w:sz w:val="22"/>
          <w:szCs w:val="22"/>
        </w:rPr>
        <w:t>l</w:t>
      </w:r>
      <w:r>
        <w:rPr>
          <w:color w:val="282828"/>
          <w:w w:val="105"/>
          <w:sz w:val="22"/>
          <w:szCs w:val="22"/>
        </w:rPr>
        <w:t>va</w:t>
      </w:r>
      <w:r>
        <w:rPr>
          <w:color w:val="141414"/>
          <w:w w:val="103"/>
          <w:sz w:val="22"/>
          <w:szCs w:val="22"/>
        </w:rPr>
        <w:t>dor</w:t>
      </w:r>
      <w:r>
        <w:rPr>
          <w:color w:val="282828"/>
          <w:w w:val="77"/>
          <w:sz w:val="22"/>
          <w:szCs w:val="22"/>
        </w:rPr>
        <w:t xml:space="preserve">, </w:t>
      </w:r>
      <w:r>
        <w:rPr>
          <w:color w:val="141414"/>
          <w:sz w:val="22"/>
          <w:szCs w:val="22"/>
        </w:rPr>
        <w:t xml:space="preserve">concertando 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acciones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om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explotación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sexual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niñas</w:t>
      </w:r>
      <w:r>
        <w:rPr>
          <w:color w:val="282828"/>
          <w:w w:val="64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1"/>
          <w:sz w:val="22"/>
          <w:szCs w:val="22"/>
        </w:rPr>
        <w:t xml:space="preserve"> </w:t>
      </w:r>
      <w:r>
        <w:rPr>
          <w:color w:val="282828"/>
          <w:w w:val="94"/>
          <w:sz w:val="22"/>
          <w:szCs w:val="22"/>
        </w:rPr>
        <w:t>n</w:t>
      </w:r>
      <w:r>
        <w:rPr>
          <w:color w:val="141414"/>
          <w:w w:val="94"/>
          <w:sz w:val="22"/>
          <w:szCs w:val="22"/>
        </w:rPr>
        <w:t>i</w:t>
      </w:r>
      <w:r>
        <w:rPr>
          <w:color w:val="282828"/>
          <w:w w:val="94"/>
          <w:sz w:val="22"/>
          <w:szCs w:val="22"/>
        </w:rPr>
        <w:t>ñ</w:t>
      </w:r>
      <w:r>
        <w:rPr>
          <w:color w:val="141414"/>
          <w:w w:val="94"/>
          <w:sz w:val="22"/>
          <w:szCs w:val="22"/>
        </w:rPr>
        <w:t>o</w:t>
      </w:r>
      <w:r>
        <w:rPr>
          <w:color w:val="282828"/>
          <w:w w:val="94"/>
          <w:sz w:val="22"/>
          <w:szCs w:val="22"/>
        </w:rPr>
        <w:t xml:space="preserve">s </w:t>
      </w:r>
      <w:r>
        <w:rPr>
          <w:color w:val="282828"/>
          <w:spacing w:val="39"/>
          <w:w w:val="9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29"/>
          <w:sz w:val="22"/>
          <w:szCs w:val="22"/>
        </w:rPr>
        <w:t xml:space="preserve"> 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99"/>
          <w:sz w:val="22"/>
          <w:szCs w:val="22"/>
        </w:rPr>
        <w:t>do</w:t>
      </w:r>
      <w:r>
        <w:rPr>
          <w:color w:val="3B3B3B"/>
          <w:w w:val="69"/>
          <w:sz w:val="22"/>
          <w:szCs w:val="22"/>
        </w:rPr>
        <w:t>l</w:t>
      </w:r>
      <w:r>
        <w:rPr>
          <w:color w:val="141414"/>
          <w:w w:val="94"/>
          <w:sz w:val="22"/>
          <w:szCs w:val="22"/>
        </w:rPr>
        <w:t>e</w:t>
      </w:r>
      <w:r>
        <w:rPr>
          <w:color w:val="282828"/>
          <w:w w:val="82"/>
          <w:sz w:val="22"/>
          <w:szCs w:val="22"/>
        </w:rPr>
        <w:t>s</w:t>
      </w:r>
      <w:r>
        <w:rPr>
          <w:color w:val="141414"/>
          <w:w w:val="104"/>
          <w:sz w:val="22"/>
          <w:szCs w:val="22"/>
        </w:rPr>
        <w:t>cent</w:t>
      </w:r>
      <w:r>
        <w:rPr>
          <w:color w:val="282828"/>
          <w:w w:val="87"/>
          <w:sz w:val="22"/>
          <w:szCs w:val="22"/>
        </w:rPr>
        <w:t>e</w:t>
      </w:r>
      <w:r>
        <w:rPr>
          <w:color w:val="141414"/>
          <w:sz w:val="22"/>
          <w:szCs w:val="22"/>
        </w:rPr>
        <w:t xml:space="preserve">s,   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marco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del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PNAIA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2012-2021.</w:t>
      </w:r>
    </w:p>
    <w:p w:rsidR="00A45D24" w:rsidRDefault="00A45D24">
      <w:pPr>
        <w:spacing w:line="280" w:lineRule="exact"/>
        <w:rPr>
          <w:sz w:val="28"/>
          <w:szCs w:val="28"/>
        </w:rPr>
      </w:pPr>
    </w:p>
    <w:p w:rsidR="00A45D24" w:rsidRDefault="00B74AF4">
      <w:pPr>
        <w:ind w:left="601"/>
        <w:rPr>
          <w:sz w:val="22"/>
          <w:szCs w:val="22"/>
        </w:rPr>
      </w:pPr>
      <w:r>
        <w:rPr>
          <w:color w:val="878787"/>
          <w:w w:val="28"/>
          <w:sz w:val="22"/>
          <w:szCs w:val="22"/>
        </w:rPr>
        <w:t xml:space="preserve">·     </w:t>
      </w:r>
      <w:r>
        <w:rPr>
          <w:color w:val="878787"/>
          <w:spacing w:val="3"/>
          <w:w w:val="28"/>
          <w:sz w:val="22"/>
          <w:szCs w:val="22"/>
        </w:rPr>
        <w:t xml:space="preserve"> </w:t>
      </w:r>
      <w:r>
        <w:rPr>
          <w:color w:val="3B3B3B"/>
          <w:sz w:val="22"/>
          <w:szCs w:val="22"/>
        </w:rPr>
        <w:t xml:space="preserve">"       </w:t>
      </w:r>
      <w:r>
        <w:rPr>
          <w:color w:val="3B3B3B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través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acciones 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e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90"/>
          <w:sz w:val="22"/>
          <w:szCs w:val="22"/>
        </w:rPr>
        <w:t>n</w:t>
      </w:r>
      <w:r>
        <w:rPr>
          <w:color w:val="141414"/>
          <w:sz w:val="22"/>
          <w:szCs w:val="22"/>
        </w:rPr>
        <w:t>cid</w:t>
      </w:r>
      <w:r>
        <w:rPr>
          <w:color w:val="282828"/>
          <w:w w:val="102"/>
          <w:sz w:val="22"/>
          <w:szCs w:val="22"/>
        </w:rPr>
        <w:t>en</w:t>
      </w:r>
      <w:r>
        <w:rPr>
          <w:color w:val="141414"/>
          <w:sz w:val="22"/>
          <w:szCs w:val="22"/>
        </w:rPr>
        <w:t xml:space="preserve">cia,   </w:t>
      </w:r>
      <w:r>
        <w:rPr>
          <w:color w:val="141414"/>
          <w:spacing w:val="-2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Cesvi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ha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logrado 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comp</w:t>
      </w:r>
      <w:r>
        <w:rPr>
          <w:color w:val="282828"/>
          <w:sz w:val="22"/>
          <w:szCs w:val="22"/>
        </w:rPr>
        <w:t>ro</w:t>
      </w:r>
      <w:r>
        <w:rPr>
          <w:color w:val="141414"/>
          <w:sz w:val="22"/>
          <w:szCs w:val="22"/>
        </w:rPr>
        <w:t>mi</w:t>
      </w:r>
      <w:r>
        <w:rPr>
          <w:color w:val="282828"/>
          <w:sz w:val="22"/>
          <w:szCs w:val="22"/>
        </w:rPr>
        <w:t xml:space="preserve">so  </w:t>
      </w:r>
      <w:r>
        <w:rPr>
          <w:color w:val="282828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282828"/>
          <w:sz w:val="22"/>
          <w:szCs w:val="22"/>
        </w:rPr>
        <w:t>u</w:t>
      </w:r>
      <w:r>
        <w:rPr>
          <w:color w:val="141414"/>
          <w:sz w:val="22"/>
          <w:szCs w:val="22"/>
        </w:rPr>
        <w:t>toridad</w:t>
      </w:r>
      <w:r>
        <w:rPr>
          <w:color w:val="282828"/>
          <w:sz w:val="22"/>
          <w:szCs w:val="22"/>
        </w:rPr>
        <w:t xml:space="preserve">es  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</w:p>
    <w:p w:rsidR="00A45D24" w:rsidRDefault="00B74AF4">
      <w:pPr>
        <w:spacing w:before="13"/>
        <w:ind w:left="262" w:right="125"/>
        <w:jc w:val="center"/>
        <w:rPr>
          <w:sz w:val="22"/>
          <w:szCs w:val="22"/>
        </w:rPr>
      </w:pPr>
      <w:r>
        <w:rPr>
          <w:color w:val="282828"/>
          <w:w w:val="74"/>
          <w:sz w:val="18"/>
          <w:szCs w:val="18"/>
        </w:rPr>
        <w:t>#.sr,j."'eos</w:t>
      </w:r>
      <w:r>
        <w:rPr>
          <w:color w:val="141414"/>
          <w:w w:val="71"/>
          <w:sz w:val="18"/>
          <w:szCs w:val="18"/>
        </w:rPr>
        <w:t>"'"'DE~~</w:t>
      </w:r>
      <w:r>
        <w:rPr>
          <w:color w:val="141414"/>
          <w:spacing w:val="-32"/>
          <w:w w:val="71"/>
          <w:sz w:val="18"/>
          <w:szCs w:val="18"/>
        </w:rPr>
        <w:t>~</w:t>
      </w:r>
      <w:r>
        <w:rPr>
          <w:color w:val="282828"/>
          <w:spacing w:val="-12"/>
          <w:w w:val="73"/>
          <w:sz w:val="22"/>
          <w:szCs w:val="22"/>
        </w:rPr>
        <w:t>:</w:t>
      </w:r>
      <w:r>
        <w:rPr>
          <w:color w:val="141414"/>
          <w:spacing w:val="-20"/>
          <w:w w:val="71"/>
          <w:sz w:val="18"/>
          <w:szCs w:val="18"/>
        </w:rPr>
        <w:t>.</w:t>
      </w:r>
      <w:r>
        <w:rPr>
          <w:color w:val="282828"/>
          <w:spacing w:val="-21"/>
          <w:w w:val="73"/>
          <w:sz w:val="22"/>
          <w:szCs w:val="22"/>
        </w:rPr>
        <w:t>,</w:t>
      </w:r>
      <w:r>
        <w:rPr>
          <w:color w:val="141414"/>
          <w:spacing w:val="-11"/>
          <w:w w:val="71"/>
          <w:sz w:val="18"/>
          <w:szCs w:val="18"/>
        </w:rPr>
        <w:t>,</w:t>
      </w:r>
      <w:r>
        <w:rPr>
          <w:color w:val="141414"/>
          <w:sz w:val="22"/>
          <w:szCs w:val="22"/>
        </w:rPr>
        <w:t xml:space="preserve">stado:  Alcaldes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San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Ju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Miraílores, 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Villa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Salvado</w:t>
      </w:r>
      <w:r>
        <w:rPr>
          <w:color w:val="282828"/>
          <w:sz w:val="22"/>
          <w:szCs w:val="22"/>
        </w:rPr>
        <w:t xml:space="preserve">r, 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Villa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María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282828"/>
          <w:w w:val="102"/>
          <w:sz w:val="22"/>
          <w:szCs w:val="22"/>
        </w:rPr>
        <w:t>de</w:t>
      </w:r>
      <w:r>
        <w:rPr>
          <w:color w:val="141414"/>
          <w:w w:val="69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Tri</w:t>
      </w:r>
      <w:r>
        <w:rPr>
          <w:color w:val="282828"/>
          <w:w w:val="102"/>
          <w:sz w:val="22"/>
          <w:szCs w:val="22"/>
        </w:rPr>
        <w:t>u</w:t>
      </w:r>
      <w:r>
        <w:rPr>
          <w:color w:val="141414"/>
          <w:w w:val="109"/>
          <w:sz w:val="22"/>
          <w:szCs w:val="22"/>
        </w:rPr>
        <w:t>n</w:t>
      </w:r>
      <w:r>
        <w:rPr>
          <w:color w:val="282828"/>
          <w:w w:val="96"/>
          <w:sz w:val="22"/>
          <w:szCs w:val="22"/>
        </w:rPr>
        <w:t>fo</w:t>
      </w:r>
      <w:r>
        <w:rPr>
          <w:color w:val="141414"/>
          <w:w w:val="77"/>
          <w:sz w:val="22"/>
          <w:szCs w:val="22"/>
        </w:rPr>
        <w:t>,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Lim</w:t>
      </w:r>
      <w:r>
        <w:rPr>
          <w:color w:val="282828"/>
          <w:sz w:val="22"/>
          <w:szCs w:val="22"/>
        </w:rPr>
        <w:t>a</w:t>
      </w:r>
    </w:p>
    <w:p w:rsidR="00A45D24" w:rsidRDefault="00B74AF4">
      <w:pPr>
        <w:spacing w:before="35" w:line="240" w:lineRule="exact"/>
        <w:ind w:left="399"/>
        <w:rPr>
          <w:sz w:val="22"/>
          <w:szCs w:val="22"/>
        </w:rPr>
      </w:pPr>
      <w:r>
        <w:rPr>
          <w:color w:val="282828"/>
          <w:w w:val="83"/>
          <w:position w:val="-1"/>
          <w:sz w:val="22"/>
          <w:szCs w:val="22"/>
        </w:rPr>
        <w:t xml:space="preserve">~ </w:t>
      </w:r>
      <w:r>
        <w:rPr>
          <w:color w:val="282828"/>
          <w:spacing w:val="41"/>
          <w:w w:val="83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 xml:space="preserve">~        </w:t>
      </w:r>
      <w:r>
        <w:rPr>
          <w:color w:val="141414"/>
          <w:spacing w:val="20"/>
          <w:position w:val="-1"/>
          <w:sz w:val="22"/>
          <w:szCs w:val="22"/>
        </w:rPr>
        <w:t xml:space="preserve"> </w:t>
      </w:r>
      <w:r>
        <w:rPr>
          <w:color w:val="282828"/>
          <w:w w:val="38"/>
          <w:position w:val="-1"/>
          <w:sz w:val="22"/>
          <w:szCs w:val="22"/>
        </w:rPr>
        <w:t xml:space="preserve">·         </w:t>
      </w:r>
      <w:r>
        <w:rPr>
          <w:color w:val="282828"/>
          <w:spacing w:val="8"/>
          <w:w w:val="38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 xml:space="preserve">etropolitana </w:t>
      </w:r>
      <w:r>
        <w:rPr>
          <w:color w:val="141414"/>
          <w:spacing w:val="50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y</w:t>
      </w:r>
      <w:r>
        <w:rPr>
          <w:color w:val="141414"/>
          <w:spacing w:val="8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el</w:t>
      </w:r>
      <w:r>
        <w:rPr>
          <w:color w:val="141414"/>
          <w:spacing w:val="17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C</w:t>
      </w:r>
      <w:r>
        <w:rPr>
          <w:color w:val="282828"/>
          <w:position w:val="-1"/>
          <w:sz w:val="22"/>
          <w:szCs w:val="22"/>
        </w:rPr>
        <w:t>o</w:t>
      </w:r>
      <w:r>
        <w:rPr>
          <w:color w:val="141414"/>
          <w:position w:val="-1"/>
          <w:sz w:val="22"/>
          <w:szCs w:val="22"/>
        </w:rPr>
        <w:t>n</w:t>
      </w:r>
      <w:r>
        <w:rPr>
          <w:color w:val="282828"/>
          <w:position w:val="-1"/>
          <w:sz w:val="22"/>
          <w:szCs w:val="22"/>
        </w:rPr>
        <w:t xml:space="preserve">greso </w:t>
      </w:r>
      <w:r>
        <w:rPr>
          <w:color w:val="282828"/>
          <w:spacing w:val="12"/>
          <w:position w:val="-1"/>
          <w:sz w:val="22"/>
          <w:szCs w:val="22"/>
        </w:rPr>
        <w:t xml:space="preserve"> </w:t>
      </w:r>
      <w:r>
        <w:rPr>
          <w:color w:val="282828"/>
          <w:position w:val="-1"/>
          <w:sz w:val="22"/>
          <w:szCs w:val="22"/>
        </w:rPr>
        <w:t>de</w:t>
      </w:r>
      <w:r>
        <w:rPr>
          <w:color w:val="282828"/>
          <w:spacing w:val="26"/>
          <w:position w:val="-1"/>
          <w:sz w:val="22"/>
          <w:szCs w:val="22"/>
        </w:rPr>
        <w:t xml:space="preserve"> </w:t>
      </w:r>
      <w:r>
        <w:rPr>
          <w:color w:val="282828"/>
          <w:position w:val="-1"/>
          <w:sz w:val="22"/>
          <w:szCs w:val="22"/>
        </w:rPr>
        <w:t>la</w:t>
      </w:r>
      <w:r>
        <w:rPr>
          <w:color w:val="282828"/>
          <w:spacing w:val="3"/>
          <w:position w:val="-1"/>
          <w:sz w:val="22"/>
          <w:szCs w:val="22"/>
        </w:rPr>
        <w:t xml:space="preserve"> </w:t>
      </w:r>
      <w:r>
        <w:rPr>
          <w:color w:val="282828"/>
          <w:w w:val="106"/>
          <w:position w:val="-1"/>
          <w:sz w:val="22"/>
          <w:szCs w:val="22"/>
        </w:rPr>
        <w:t>R</w:t>
      </w:r>
      <w:r>
        <w:rPr>
          <w:color w:val="141414"/>
          <w:w w:val="104"/>
          <w:position w:val="-1"/>
          <w:sz w:val="22"/>
          <w:szCs w:val="22"/>
        </w:rPr>
        <w:t>epú</w:t>
      </w:r>
      <w:r>
        <w:rPr>
          <w:color w:val="282828"/>
          <w:w w:val="96"/>
          <w:position w:val="-1"/>
          <w:sz w:val="22"/>
          <w:szCs w:val="22"/>
        </w:rPr>
        <w:t>b</w:t>
      </w:r>
      <w:r>
        <w:rPr>
          <w:color w:val="141414"/>
          <w:w w:val="104"/>
          <w:position w:val="-1"/>
          <w:sz w:val="22"/>
          <w:szCs w:val="22"/>
        </w:rPr>
        <w:t>lica</w:t>
      </w:r>
      <w:r>
        <w:rPr>
          <w:color w:val="282828"/>
          <w:w w:val="77"/>
          <w:position w:val="-1"/>
          <w:sz w:val="22"/>
          <w:szCs w:val="22"/>
        </w:rPr>
        <w:t>,</w:t>
      </w:r>
      <w:r>
        <w:rPr>
          <w:color w:val="282828"/>
          <w:position w:val="-1"/>
          <w:sz w:val="22"/>
          <w:szCs w:val="22"/>
        </w:rPr>
        <w:t xml:space="preserve"> </w:t>
      </w:r>
      <w:r>
        <w:rPr>
          <w:color w:val="282828"/>
          <w:spacing w:val="7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en</w:t>
      </w:r>
      <w:r>
        <w:rPr>
          <w:color w:val="141414"/>
          <w:spacing w:val="26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la</w:t>
      </w:r>
      <w:r>
        <w:rPr>
          <w:color w:val="141414"/>
          <w:spacing w:val="10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lucha</w:t>
      </w:r>
      <w:r>
        <w:rPr>
          <w:color w:val="141414"/>
          <w:spacing w:val="24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con</w:t>
      </w:r>
      <w:r>
        <w:rPr>
          <w:color w:val="282828"/>
          <w:position w:val="-1"/>
          <w:sz w:val="22"/>
          <w:szCs w:val="22"/>
        </w:rPr>
        <w:t>tra</w:t>
      </w:r>
      <w:r>
        <w:rPr>
          <w:color w:val="282828"/>
          <w:spacing w:val="44"/>
          <w:position w:val="-1"/>
          <w:sz w:val="22"/>
          <w:szCs w:val="22"/>
        </w:rPr>
        <w:t xml:space="preserve"> </w:t>
      </w:r>
      <w:r>
        <w:rPr>
          <w:color w:val="282828"/>
          <w:position w:val="-1"/>
          <w:sz w:val="22"/>
          <w:szCs w:val="22"/>
        </w:rPr>
        <w:t>la</w:t>
      </w:r>
      <w:r>
        <w:rPr>
          <w:color w:val="282828"/>
          <w:spacing w:val="10"/>
          <w:position w:val="-1"/>
          <w:sz w:val="22"/>
          <w:szCs w:val="22"/>
        </w:rPr>
        <w:t xml:space="preserve"> </w:t>
      </w:r>
      <w:r>
        <w:rPr>
          <w:color w:val="282828"/>
          <w:w w:val="104"/>
          <w:position w:val="-1"/>
          <w:sz w:val="22"/>
          <w:szCs w:val="22"/>
        </w:rPr>
        <w:t>exp</w:t>
      </w:r>
      <w:r>
        <w:rPr>
          <w:color w:val="141414"/>
          <w:w w:val="69"/>
          <w:position w:val="-1"/>
          <w:sz w:val="22"/>
          <w:szCs w:val="22"/>
        </w:rPr>
        <w:t>l</w:t>
      </w:r>
      <w:r>
        <w:rPr>
          <w:color w:val="282828"/>
          <w:w w:val="96"/>
          <w:position w:val="-1"/>
          <w:sz w:val="22"/>
          <w:szCs w:val="22"/>
        </w:rPr>
        <w:t>o</w:t>
      </w:r>
      <w:r>
        <w:rPr>
          <w:color w:val="3B3B3B"/>
          <w:w w:val="107"/>
          <w:position w:val="-1"/>
          <w:sz w:val="22"/>
          <w:szCs w:val="22"/>
        </w:rPr>
        <w:t>ta</w:t>
      </w:r>
      <w:r>
        <w:rPr>
          <w:color w:val="282828"/>
          <w:w w:val="102"/>
          <w:position w:val="-1"/>
          <w:sz w:val="22"/>
          <w:szCs w:val="22"/>
        </w:rPr>
        <w:t>ció</w:t>
      </w:r>
      <w:r>
        <w:rPr>
          <w:color w:val="141414"/>
          <w:position w:val="-1"/>
          <w:sz w:val="22"/>
          <w:szCs w:val="22"/>
        </w:rPr>
        <w:t xml:space="preserve">n  </w:t>
      </w:r>
      <w:r>
        <w:rPr>
          <w:color w:val="141414"/>
          <w:spacing w:val="-22"/>
          <w:position w:val="-1"/>
          <w:sz w:val="22"/>
          <w:szCs w:val="22"/>
        </w:rPr>
        <w:t xml:space="preserve"> </w:t>
      </w:r>
      <w:r>
        <w:rPr>
          <w:color w:val="282828"/>
          <w:w w:val="90"/>
          <w:position w:val="-1"/>
          <w:sz w:val="22"/>
          <w:szCs w:val="22"/>
        </w:rPr>
        <w:t>s</w:t>
      </w:r>
      <w:r>
        <w:rPr>
          <w:color w:val="141414"/>
          <w:w w:val="94"/>
          <w:position w:val="-1"/>
          <w:sz w:val="22"/>
          <w:szCs w:val="22"/>
        </w:rPr>
        <w:t>e</w:t>
      </w:r>
      <w:r>
        <w:rPr>
          <w:color w:val="282828"/>
          <w:w w:val="96"/>
          <w:position w:val="-1"/>
          <w:sz w:val="22"/>
          <w:szCs w:val="22"/>
        </w:rPr>
        <w:t>x</w:t>
      </w:r>
      <w:r>
        <w:rPr>
          <w:color w:val="141414"/>
          <w:w w:val="96"/>
          <w:position w:val="-1"/>
          <w:sz w:val="22"/>
          <w:szCs w:val="22"/>
        </w:rPr>
        <w:t>u</w:t>
      </w:r>
      <w:r>
        <w:rPr>
          <w:color w:val="282828"/>
          <w:w w:val="108"/>
          <w:position w:val="-1"/>
          <w:sz w:val="22"/>
          <w:szCs w:val="22"/>
        </w:rPr>
        <w:t>a</w:t>
      </w:r>
      <w:r>
        <w:rPr>
          <w:color w:val="141414"/>
          <w:w w:val="69"/>
          <w:position w:val="-1"/>
          <w:sz w:val="22"/>
          <w:szCs w:val="22"/>
        </w:rPr>
        <w:t>l</w:t>
      </w:r>
      <w:r>
        <w:rPr>
          <w:color w:val="141414"/>
          <w:position w:val="-1"/>
          <w:sz w:val="22"/>
          <w:szCs w:val="22"/>
        </w:rPr>
        <w:t xml:space="preserve"> </w:t>
      </w:r>
      <w:r>
        <w:rPr>
          <w:color w:val="141414"/>
          <w:spacing w:val="25"/>
          <w:position w:val="-1"/>
          <w:sz w:val="22"/>
          <w:szCs w:val="22"/>
        </w:rPr>
        <w:t xml:space="preserve"> </w:t>
      </w:r>
      <w:r>
        <w:rPr>
          <w:color w:val="141414"/>
          <w:w w:val="99"/>
          <w:position w:val="-1"/>
          <w:sz w:val="22"/>
          <w:szCs w:val="22"/>
        </w:rPr>
        <w:t>in</w:t>
      </w:r>
      <w:r>
        <w:rPr>
          <w:color w:val="282828"/>
          <w:w w:val="103"/>
          <w:position w:val="-1"/>
          <w:sz w:val="22"/>
          <w:szCs w:val="22"/>
        </w:rPr>
        <w:t>fa</w:t>
      </w:r>
      <w:r>
        <w:rPr>
          <w:color w:val="141414"/>
          <w:w w:val="103"/>
          <w:position w:val="-1"/>
          <w:sz w:val="22"/>
          <w:szCs w:val="22"/>
        </w:rPr>
        <w:t>nti</w:t>
      </w:r>
      <w:r>
        <w:rPr>
          <w:color w:val="282828"/>
          <w:w w:val="81"/>
          <w:position w:val="-1"/>
          <w:sz w:val="22"/>
          <w:szCs w:val="22"/>
        </w:rPr>
        <w:t>l</w:t>
      </w:r>
    </w:p>
    <w:p w:rsidR="00A45D24" w:rsidRDefault="00B74AF4">
      <w:pPr>
        <w:spacing w:line="520" w:lineRule="exact"/>
        <w:ind w:left="399"/>
        <w:rPr>
          <w:sz w:val="22"/>
          <w:szCs w:val="22"/>
        </w:rPr>
      </w:pPr>
      <w:r>
        <w:rPr>
          <w:rFonts w:ascii="Arial" w:eastAsia="Arial" w:hAnsi="Arial" w:cs="Arial"/>
          <w:color w:val="282828"/>
          <w:position w:val="19"/>
          <w:sz w:val="10"/>
          <w:szCs w:val="10"/>
        </w:rPr>
        <w:t>~'/</w:t>
      </w:r>
      <w:r>
        <w:rPr>
          <w:rFonts w:ascii="Arial" w:eastAsia="Arial" w:hAnsi="Arial" w:cs="Arial"/>
          <w:color w:val="282828"/>
          <w:spacing w:val="-55"/>
          <w:position w:val="19"/>
          <w:sz w:val="10"/>
          <w:szCs w:val="10"/>
        </w:rPr>
        <w:t>&gt;</w:t>
      </w:r>
      <w:r>
        <w:rPr>
          <w:rFonts w:ascii="Arial" w:eastAsia="Arial" w:hAnsi="Arial" w:cs="Arial"/>
          <w:color w:val="282828"/>
          <w:spacing w:val="-48"/>
          <w:w w:val="49"/>
          <w:position w:val="-2"/>
          <w:sz w:val="56"/>
          <w:szCs w:val="56"/>
        </w:rPr>
        <w:t>·</w:t>
      </w:r>
      <w:r>
        <w:rPr>
          <w:rFonts w:ascii="Arial" w:eastAsia="Arial" w:hAnsi="Arial" w:cs="Arial"/>
          <w:color w:val="282828"/>
          <w:w w:val="110"/>
          <w:position w:val="19"/>
          <w:sz w:val="10"/>
          <w:szCs w:val="10"/>
        </w:rPr>
        <w:t>.</w:t>
      </w:r>
      <w:r>
        <w:rPr>
          <w:rFonts w:ascii="Arial" w:eastAsia="Arial" w:hAnsi="Arial" w:cs="Arial"/>
          <w:color w:val="282828"/>
          <w:spacing w:val="-13"/>
          <w:w w:val="110"/>
          <w:position w:val="19"/>
          <w:sz w:val="10"/>
          <w:szCs w:val="10"/>
        </w:rPr>
        <w:t>.</w:t>
      </w:r>
      <w:r>
        <w:rPr>
          <w:rFonts w:ascii="Arial" w:eastAsia="Arial" w:hAnsi="Arial" w:cs="Arial"/>
          <w:color w:val="282828"/>
          <w:spacing w:val="-147"/>
          <w:w w:val="49"/>
          <w:position w:val="-2"/>
          <w:sz w:val="56"/>
          <w:szCs w:val="56"/>
        </w:rPr>
        <w:t>~</w:t>
      </w:r>
      <w:r>
        <w:rPr>
          <w:rFonts w:ascii="Arial" w:eastAsia="Arial" w:hAnsi="Arial" w:cs="Arial"/>
          <w:color w:val="282828"/>
          <w:w w:val="110"/>
          <w:position w:val="19"/>
          <w:sz w:val="10"/>
          <w:szCs w:val="10"/>
        </w:rPr>
        <w:t>.</w:t>
      </w:r>
      <w:r>
        <w:rPr>
          <w:rFonts w:ascii="Arial" w:eastAsia="Arial" w:hAnsi="Arial" w:cs="Arial"/>
          <w:color w:val="282828"/>
          <w:spacing w:val="-18"/>
          <w:position w:val="19"/>
          <w:sz w:val="10"/>
          <w:szCs w:val="10"/>
        </w:rPr>
        <w:t xml:space="preserve"> </w:t>
      </w:r>
      <w:r>
        <w:rPr>
          <w:rFonts w:ascii="Arial" w:eastAsia="Arial" w:hAnsi="Arial" w:cs="Arial"/>
          <w:color w:val="141414"/>
          <w:spacing w:val="-24"/>
          <w:w w:val="113"/>
          <w:position w:val="19"/>
        </w:rPr>
        <w:t>=</w:t>
      </w:r>
      <w:r>
        <w:rPr>
          <w:rFonts w:ascii="Arial" w:eastAsia="Arial" w:hAnsi="Arial" w:cs="Arial"/>
          <w:color w:val="282828"/>
          <w:spacing w:val="-136"/>
          <w:w w:val="49"/>
          <w:position w:val="-2"/>
          <w:sz w:val="56"/>
          <w:szCs w:val="56"/>
        </w:rPr>
        <w:t>~</w:t>
      </w:r>
      <w:r>
        <w:rPr>
          <w:rFonts w:ascii="Arial" w:eastAsia="Arial" w:hAnsi="Arial" w:cs="Arial"/>
          <w:color w:val="141414"/>
          <w:w w:val="113"/>
          <w:position w:val="19"/>
        </w:rPr>
        <w:t>-</w:t>
      </w:r>
      <w:r>
        <w:rPr>
          <w:rFonts w:ascii="Arial" w:eastAsia="Arial" w:hAnsi="Arial" w:cs="Arial"/>
          <w:color w:val="141414"/>
          <w:spacing w:val="5"/>
          <w:position w:val="19"/>
        </w:rPr>
        <w:t xml:space="preserve"> </w:t>
      </w:r>
      <w:r>
        <w:rPr>
          <w:rFonts w:ascii="Arial" w:eastAsia="Arial" w:hAnsi="Arial" w:cs="Arial"/>
          <w:color w:val="282828"/>
          <w:spacing w:val="-89"/>
          <w:w w:val="49"/>
          <w:position w:val="-2"/>
          <w:sz w:val="56"/>
          <w:szCs w:val="56"/>
        </w:rPr>
        <w:t>~</w:t>
      </w:r>
      <w:r>
        <w:rPr>
          <w:rFonts w:ascii="Arial" w:eastAsia="Arial" w:hAnsi="Arial" w:cs="Arial"/>
          <w:color w:val="282828"/>
          <w:w w:val="110"/>
          <w:position w:val="19"/>
        </w:rPr>
        <w:t>~~</w:t>
      </w:r>
      <w:r>
        <w:rPr>
          <w:rFonts w:ascii="Arial" w:eastAsia="Arial" w:hAnsi="Arial" w:cs="Arial"/>
          <w:color w:val="282828"/>
          <w:position w:val="19"/>
        </w:rPr>
        <w:t xml:space="preserve">  </w:t>
      </w:r>
      <w:r>
        <w:rPr>
          <w:rFonts w:ascii="Arial" w:eastAsia="Arial" w:hAnsi="Arial" w:cs="Arial"/>
          <w:color w:val="282828"/>
          <w:spacing w:val="-12"/>
          <w:position w:val="19"/>
        </w:rPr>
        <w:t xml:space="preserve"> </w:t>
      </w:r>
      <w:r>
        <w:rPr>
          <w:color w:val="282828"/>
          <w:position w:val="19"/>
          <w:sz w:val="22"/>
          <w:szCs w:val="22"/>
        </w:rPr>
        <w:t>n</w:t>
      </w:r>
      <w:r>
        <w:rPr>
          <w:color w:val="282828"/>
          <w:spacing w:val="15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Li</w:t>
      </w:r>
      <w:r>
        <w:rPr>
          <w:color w:val="141414"/>
          <w:position w:val="19"/>
          <w:sz w:val="22"/>
          <w:szCs w:val="22"/>
        </w:rPr>
        <w:t xml:space="preserve">ma </w:t>
      </w:r>
      <w:r>
        <w:rPr>
          <w:color w:val="141414"/>
          <w:spacing w:val="2"/>
          <w:position w:val="19"/>
          <w:sz w:val="22"/>
          <w:szCs w:val="22"/>
        </w:rPr>
        <w:t xml:space="preserve"> </w:t>
      </w:r>
      <w:r>
        <w:rPr>
          <w:color w:val="141414"/>
          <w:w w:val="106"/>
          <w:position w:val="19"/>
          <w:sz w:val="22"/>
          <w:szCs w:val="22"/>
        </w:rPr>
        <w:t>Sur</w:t>
      </w:r>
      <w:r>
        <w:rPr>
          <w:color w:val="282828"/>
          <w:w w:val="77"/>
          <w:position w:val="19"/>
          <w:sz w:val="22"/>
          <w:szCs w:val="22"/>
        </w:rPr>
        <w:t>,</w:t>
      </w:r>
      <w:r>
        <w:rPr>
          <w:color w:val="282828"/>
          <w:position w:val="19"/>
          <w:sz w:val="22"/>
          <w:szCs w:val="22"/>
        </w:rPr>
        <w:t xml:space="preserve"> </w:t>
      </w:r>
      <w:r>
        <w:rPr>
          <w:color w:val="282828"/>
          <w:spacing w:val="-15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a</w:t>
      </w:r>
      <w:r>
        <w:rPr>
          <w:color w:val="141414"/>
          <w:spacing w:val="6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travé</w:t>
      </w:r>
      <w:r>
        <w:rPr>
          <w:color w:val="141414"/>
          <w:position w:val="19"/>
          <w:sz w:val="22"/>
          <w:szCs w:val="22"/>
        </w:rPr>
        <w:t xml:space="preserve">s </w:t>
      </w:r>
      <w:r>
        <w:rPr>
          <w:color w:val="141414"/>
          <w:spacing w:val="6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de</w:t>
      </w:r>
      <w:r>
        <w:rPr>
          <w:color w:val="282828"/>
          <w:spacing w:val="33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Ja</w:t>
      </w:r>
      <w:r>
        <w:rPr>
          <w:color w:val="282828"/>
          <w:spacing w:val="-8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suscri</w:t>
      </w:r>
      <w:r>
        <w:rPr>
          <w:color w:val="141414"/>
          <w:position w:val="19"/>
          <w:sz w:val="22"/>
          <w:szCs w:val="22"/>
        </w:rPr>
        <w:t>p</w:t>
      </w:r>
      <w:r>
        <w:rPr>
          <w:color w:val="282828"/>
          <w:position w:val="19"/>
          <w:sz w:val="22"/>
          <w:szCs w:val="22"/>
        </w:rPr>
        <w:t>ció</w:t>
      </w:r>
      <w:r>
        <w:rPr>
          <w:color w:val="141414"/>
          <w:position w:val="19"/>
          <w:sz w:val="22"/>
          <w:szCs w:val="22"/>
        </w:rPr>
        <w:t xml:space="preserve">n </w:t>
      </w:r>
      <w:r>
        <w:rPr>
          <w:color w:val="141414"/>
          <w:spacing w:val="34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de</w:t>
      </w:r>
      <w:r>
        <w:rPr>
          <w:color w:val="141414"/>
          <w:spacing w:val="26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un</w:t>
      </w:r>
      <w:r>
        <w:rPr>
          <w:color w:val="141414"/>
          <w:spacing w:val="20"/>
          <w:position w:val="19"/>
          <w:sz w:val="22"/>
          <w:szCs w:val="22"/>
        </w:rPr>
        <w:t xml:space="preserve"> </w:t>
      </w:r>
      <w:r>
        <w:rPr>
          <w:color w:val="141414"/>
          <w:w w:val="108"/>
          <w:position w:val="19"/>
          <w:sz w:val="22"/>
          <w:szCs w:val="22"/>
        </w:rPr>
        <w:t>acta</w:t>
      </w:r>
      <w:r>
        <w:rPr>
          <w:color w:val="282828"/>
          <w:w w:val="64"/>
          <w:position w:val="19"/>
          <w:sz w:val="22"/>
          <w:szCs w:val="22"/>
        </w:rPr>
        <w:t>,</w:t>
      </w:r>
      <w:r>
        <w:rPr>
          <w:color w:val="282828"/>
          <w:position w:val="19"/>
          <w:sz w:val="22"/>
          <w:szCs w:val="22"/>
        </w:rPr>
        <w:t xml:space="preserve"> </w:t>
      </w:r>
      <w:r>
        <w:rPr>
          <w:color w:val="282828"/>
          <w:spacing w:val="-16"/>
          <w:position w:val="19"/>
          <w:sz w:val="22"/>
          <w:szCs w:val="22"/>
        </w:rPr>
        <w:t xml:space="preserve"> </w:t>
      </w:r>
      <w:r>
        <w:rPr>
          <w:color w:val="141414"/>
          <w:w w:val="89"/>
          <w:position w:val="19"/>
          <w:sz w:val="22"/>
          <w:szCs w:val="22"/>
        </w:rPr>
        <w:t>e</w:t>
      </w:r>
      <w:r>
        <w:rPr>
          <w:color w:val="282828"/>
          <w:w w:val="89"/>
          <w:position w:val="19"/>
          <w:sz w:val="22"/>
          <w:szCs w:val="22"/>
        </w:rPr>
        <w:t>l</w:t>
      </w:r>
      <w:r>
        <w:rPr>
          <w:color w:val="282828"/>
          <w:spacing w:val="40"/>
          <w:w w:val="89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23</w:t>
      </w:r>
      <w:r>
        <w:rPr>
          <w:color w:val="141414"/>
          <w:spacing w:val="20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d</w:t>
      </w:r>
      <w:r>
        <w:rPr>
          <w:color w:val="282828"/>
          <w:position w:val="19"/>
          <w:sz w:val="22"/>
          <w:szCs w:val="22"/>
        </w:rPr>
        <w:t>e</w:t>
      </w:r>
      <w:r>
        <w:rPr>
          <w:color w:val="282828"/>
          <w:spacing w:val="25"/>
          <w:position w:val="19"/>
          <w:sz w:val="22"/>
          <w:szCs w:val="22"/>
        </w:rPr>
        <w:t xml:space="preserve"> </w:t>
      </w:r>
      <w:r>
        <w:rPr>
          <w:color w:val="141414"/>
          <w:position w:val="19"/>
          <w:sz w:val="22"/>
          <w:szCs w:val="22"/>
        </w:rPr>
        <w:t>s</w:t>
      </w:r>
      <w:r>
        <w:rPr>
          <w:color w:val="282828"/>
          <w:position w:val="19"/>
          <w:sz w:val="22"/>
          <w:szCs w:val="22"/>
        </w:rPr>
        <w:t>etiem</w:t>
      </w:r>
      <w:r>
        <w:rPr>
          <w:color w:val="141414"/>
          <w:position w:val="19"/>
          <w:sz w:val="22"/>
          <w:szCs w:val="22"/>
        </w:rPr>
        <w:t>b</w:t>
      </w:r>
      <w:r>
        <w:rPr>
          <w:color w:val="3B3B3B"/>
          <w:position w:val="19"/>
          <w:sz w:val="22"/>
          <w:szCs w:val="22"/>
        </w:rPr>
        <w:t>r</w:t>
      </w:r>
      <w:r>
        <w:rPr>
          <w:color w:val="282828"/>
          <w:position w:val="19"/>
          <w:sz w:val="22"/>
          <w:szCs w:val="22"/>
        </w:rPr>
        <w:t xml:space="preserve">e </w:t>
      </w:r>
      <w:r>
        <w:rPr>
          <w:color w:val="282828"/>
          <w:spacing w:val="22"/>
          <w:position w:val="19"/>
          <w:sz w:val="22"/>
          <w:szCs w:val="22"/>
        </w:rPr>
        <w:t xml:space="preserve"> </w:t>
      </w:r>
      <w:r>
        <w:rPr>
          <w:color w:val="282828"/>
          <w:position w:val="19"/>
          <w:sz w:val="22"/>
          <w:szCs w:val="22"/>
        </w:rPr>
        <w:t>de</w:t>
      </w:r>
      <w:r>
        <w:rPr>
          <w:color w:val="282828"/>
          <w:spacing w:val="18"/>
          <w:position w:val="19"/>
          <w:sz w:val="22"/>
          <w:szCs w:val="22"/>
        </w:rPr>
        <w:t xml:space="preserve"> </w:t>
      </w:r>
      <w:r>
        <w:rPr>
          <w:color w:val="282828"/>
          <w:w w:val="98"/>
          <w:position w:val="19"/>
          <w:sz w:val="22"/>
          <w:szCs w:val="22"/>
        </w:rPr>
        <w:t>201</w:t>
      </w:r>
      <w:r>
        <w:rPr>
          <w:color w:val="3B3B3B"/>
          <w:w w:val="51"/>
          <w:position w:val="19"/>
          <w:sz w:val="22"/>
          <w:szCs w:val="22"/>
        </w:rPr>
        <w:t>1</w:t>
      </w:r>
      <w:r>
        <w:rPr>
          <w:color w:val="282828"/>
          <w:w w:val="51"/>
          <w:position w:val="19"/>
          <w:sz w:val="22"/>
          <w:szCs w:val="22"/>
        </w:rPr>
        <w:t>.</w:t>
      </w:r>
    </w:p>
    <w:p w:rsidR="00A45D24" w:rsidRDefault="00B74AF4">
      <w:pPr>
        <w:spacing w:line="80" w:lineRule="exact"/>
        <w:ind w:left="457"/>
        <w:rPr>
          <w:sz w:val="16"/>
          <w:szCs w:val="16"/>
        </w:rPr>
      </w:pPr>
      <w:r>
        <w:rPr>
          <w:i/>
          <w:color w:val="3B3B3B"/>
          <w:w w:val="84"/>
          <w:position w:val="-3"/>
          <w:sz w:val="16"/>
          <w:szCs w:val="16"/>
        </w:rPr>
        <w:t>R</w:t>
      </w:r>
      <w:r>
        <w:rPr>
          <w:i/>
          <w:color w:val="282828"/>
          <w:w w:val="84"/>
          <w:position w:val="-3"/>
          <w:sz w:val="16"/>
          <w:szCs w:val="16"/>
        </w:rPr>
        <w:t>.</w:t>
      </w:r>
      <w:r>
        <w:rPr>
          <w:i/>
          <w:color w:val="282828"/>
          <w:spacing w:val="9"/>
          <w:w w:val="84"/>
          <w:position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282828"/>
          <w:w w:val="84"/>
          <w:position w:val="-3"/>
          <w:sz w:val="14"/>
          <w:szCs w:val="14"/>
        </w:rPr>
        <w:t>Arias</w:t>
      </w:r>
      <w:r>
        <w:rPr>
          <w:rFonts w:ascii="Arial" w:eastAsia="Arial" w:hAnsi="Arial" w:cs="Arial"/>
          <w:color w:val="282828"/>
          <w:spacing w:val="9"/>
          <w:w w:val="84"/>
          <w:position w:val="-3"/>
          <w:sz w:val="14"/>
          <w:szCs w:val="14"/>
        </w:rPr>
        <w:t xml:space="preserve"> </w:t>
      </w:r>
      <w:r>
        <w:rPr>
          <w:i/>
          <w:color w:val="282828"/>
          <w:position w:val="-3"/>
          <w:sz w:val="16"/>
          <w:szCs w:val="16"/>
        </w:rPr>
        <w:t>R.</w:t>
      </w:r>
    </w:p>
    <w:p w:rsidR="00A45D24" w:rsidRDefault="00B74AF4">
      <w:pPr>
        <w:spacing w:line="220" w:lineRule="exact"/>
        <w:ind w:left="1292"/>
        <w:rPr>
          <w:sz w:val="22"/>
          <w:szCs w:val="22"/>
        </w:rPr>
      </w:pPr>
      <w:r>
        <w:rPr>
          <w:color w:val="141414"/>
          <w:sz w:val="22"/>
          <w:szCs w:val="22"/>
        </w:rPr>
        <w:t>Han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acomp</w:t>
      </w:r>
      <w:r>
        <w:rPr>
          <w:color w:val="282828"/>
          <w:sz w:val="22"/>
          <w:szCs w:val="22"/>
        </w:rPr>
        <w:t>añ</w:t>
      </w:r>
      <w:r>
        <w:rPr>
          <w:color w:val="141414"/>
          <w:sz w:val="22"/>
          <w:szCs w:val="22"/>
        </w:rPr>
        <w:t>a</w:t>
      </w:r>
      <w:r>
        <w:rPr>
          <w:color w:val="282828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o  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la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282828"/>
          <w:w w:val="101"/>
          <w:sz w:val="22"/>
          <w:szCs w:val="22"/>
        </w:rPr>
        <w:t>M</w:t>
      </w:r>
      <w:r>
        <w:rPr>
          <w:color w:val="141414"/>
          <w:w w:val="102"/>
          <w:sz w:val="22"/>
          <w:szCs w:val="22"/>
        </w:rPr>
        <w:t>u</w:t>
      </w:r>
      <w:r>
        <w:rPr>
          <w:color w:val="282828"/>
          <w:w w:val="109"/>
          <w:sz w:val="22"/>
          <w:szCs w:val="22"/>
        </w:rPr>
        <w:t>n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93"/>
          <w:sz w:val="22"/>
          <w:szCs w:val="22"/>
        </w:rPr>
        <w:t>ci</w:t>
      </w:r>
      <w:r>
        <w:rPr>
          <w:color w:val="3B3B3B"/>
          <w:w w:val="102"/>
          <w:sz w:val="22"/>
          <w:szCs w:val="22"/>
        </w:rPr>
        <w:t>p</w:t>
      </w:r>
      <w:r>
        <w:rPr>
          <w:color w:val="141414"/>
          <w:w w:val="96"/>
          <w:sz w:val="22"/>
          <w:szCs w:val="22"/>
        </w:rPr>
        <w:t>ali</w:t>
      </w:r>
      <w:r>
        <w:rPr>
          <w:color w:val="282828"/>
          <w:w w:val="96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ad   </w:t>
      </w:r>
      <w:r>
        <w:rPr>
          <w:color w:val="141414"/>
          <w:spacing w:val="-6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M</w:t>
      </w:r>
      <w:r>
        <w:rPr>
          <w:color w:val="282828"/>
          <w:w w:val="105"/>
          <w:sz w:val="22"/>
          <w:szCs w:val="22"/>
        </w:rPr>
        <w:t>e</w:t>
      </w:r>
      <w:r>
        <w:rPr>
          <w:color w:val="141414"/>
          <w:w w:val="105"/>
          <w:sz w:val="22"/>
          <w:szCs w:val="22"/>
        </w:rPr>
        <w:t>tropolita</w:t>
      </w:r>
      <w:r>
        <w:rPr>
          <w:color w:val="282828"/>
          <w:w w:val="105"/>
          <w:sz w:val="22"/>
          <w:szCs w:val="22"/>
        </w:rPr>
        <w:t>n</w:t>
      </w:r>
      <w:r>
        <w:rPr>
          <w:color w:val="141414"/>
          <w:w w:val="105"/>
          <w:sz w:val="22"/>
          <w:szCs w:val="22"/>
        </w:rPr>
        <w:t xml:space="preserve">a </w:t>
      </w:r>
      <w:r>
        <w:rPr>
          <w:color w:val="141414"/>
          <w:spacing w:val="10"/>
          <w:w w:val="10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w w:val="107"/>
          <w:sz w:val="22"/>
          <w:szCs w:val="22"/>
        </w:rPr>
        <w:t>m</w:t>
      </w:r>
      <w:r>
        <w:rPr>
          <w:color w:val="282828"/>
          <w:sz w:val="22"/>
          <w:szCs w:val="22"/>
        </w:rPr>
        <w:t xml:space="preserve">a, </w:t>
      </w:r>
      <w:r>
        <w:rPr>
          <w:color w:val="282828"/>
          <w:spacing w:val="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en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el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3B3B3B"/>
          <w:sz w:val="22"/>
          <w:szCs w:val="22"/>
        </w:rPr>
        <w:t>p</w:t>
      </w:r>
      <w:r>
        <w:rPr>
          <w:color w:val="282828"/>
          <w:sz w:val="22"/>
          <w:szCs w:val="22"/>
        </w:rPr>
        <w:t>roces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3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cr</w:t>
      </w:r>
      <w:r>
        <w:rPr>
          <w:color w:val="141414"/>
          <w:sz w:val="22"/>
          <w:szCs w:val="22"/>
        </w:rPr>
        <w:t>ea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 xml:space="preserve">ión 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el</w:t>
      </w:r>
    </w:p>
    <w:p w:rsidR="00A45D24" w:rsidRDefault="00B74AF4">
      <w:pPr>
        <w:spacing w:before="28" w:line="259" w:lineRule="auto"/>
        <w:ind w:left="1285" w:right="104"/>
        <w:rPr>
          <w:sz w:val="22"/>
          <w:szCs w:val="22"/>
        </w:rPr>
      </w:pPr>
      <w:r>
        <w:rPr>
          <w:color w:val="141414"/>
          <w:sz w:val="22"/>
          <w:szCs w:val="22"/>
        </w:rPr>
        <w:t>Pro</w:t>
      </w:r>
      <w:r>
        <w:rPr>
          <w:color w:val="282828"/>
          <w:sz w:val="22"/>
          <w:szCs w:val="22"/>
        </w:rPr>
        <w:t>g</w:t>
      </w:r>
      <w:r>
        <w:rPr>
          <w:color w:val="141414"/>
          <w:sz w:val="22"/>
          <w:szCs w:val="22"/>
        </w:rPr>
        <w:t>ra</w:t>
      </w:r>
      <w:r>
        <w:rPr>
          <w:color w:val="282828"/>
          <w:sz w:val="22"/>
          <w:szCs w:val="22"/>
        </w:rPr>
        <w:t xml:space="preserve">ma </w:t>
      </w:r>
      <w:r>
        <w:rPr>
          <w:color w:val="282828"/>
          <w:spacing w:val="5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>re</w:t>
      </w:r>
      <w:r>
        <w:rPr>
          <w:color w:val="3B3B3B"/>
          <w:sz w:val="22"/>
          <w:szCs w:val="22"/>
        </w:rPr>
        <w:t>v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282828"/>
          <w:sz w:val="22"/>
          <w:szCs w:val="22"/>
        </w:rPr>
        <w:t>ci</w:t>
      </w:r>
      <w:r>
        <w:rPr>
          <w:color w:val="141414"/>
          <w:sz w:val="22"/>
          <w:szCs w:val="22"/>
        </w:rPr>
        <w:t xml:space="preserve">ón 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1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Prote</w:t>
      </w:r>
      <w:r>
        <w:rPr>
          <w:color w:val="141414"/>
          <w:sz w:val="22"/>
          <w:szCs w:val="22"/>
        </w:rPr>
        <w:t xml:space="preserve">cción 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NNA,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í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como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282828"/>
          <w:w w:val="93"/>
          <w:sz w:val="22"/>
          <w:szCs w:val="22"/>
        </w:rPr>
        <w:t>e</w:t>
      </w:r>
      <w:r>
        <w:rPr>
          <w:color w:val="141414"/>
          <w:w w:val="93"/>
          <w:sz w:val="22"/>
          <w:szCs w:val="22"/>
        </w:rPr>
        <w:t>l</w:t>
      </w:r>
      <w:r>
        <w:rPr>
          <w:color w:val="141414"/>
          <w:spacing w:val="32"/>
          <w:w w:val="9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proc</w:t>
      </w:r>
      <w:r>
        <w:rPr>
          <w:color w:val="3B3B3B"/>
          <w:sz w:val="22"/>
          <w:szCs w:val="22"/>
        </w:rPr>
        <w:t>es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1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33"/>
          <w:sz w:val="22"/>
          <w:szCs w:val="22"/>
        </w:rPr>
        <w:t xml:space="preserve"> </w:t>
      </w:r>
      <w:r>
        <w:rPr>
          <w:color w:val="282828"/>
          <w:w w:val="58"/>
          <w:sz w:val="22"/>
          <w:szCs w:val="22"/>
        </w:rPr>
        <w:t>i</w:t>
      </w:r>
      <w:r>
        <w:rPr>
          <w:color w:val="141414"/>
          <w:w w:val="103"/>
          <w:sz w:val="22"/>
          <w:szCs w:val="22"/>
        </w:rPr>
        <w:t>mpl</w:t>
      </w:r>
      <w:r>
        <w:rPr>
          <w:color w:val="282828"/>
          <w:w w:val="102"/>
          <w:sz w:val="22"/>
          <w:szCs w:val="22"/>
        </w:rPr>
        <w:t>eme</w:t>
      </w:r>
      <w:r>
        <w:rPr>
          <w:color w:val="141414"/>
          <w:w w:val="102"/>
          <w:sz w:val="22"/>
          <w:szCs w:val="22"/>
        </w:rPr>
        <w:t>n</w:t>
      </w:r>
      <w:r>
        <w:rPr>
          <w:color w:val="3B3B3B"/>
          <w:w w:val="116"/>
          <w:sz w:val="22"/>
          <w:szCs w:val="22"/>
        </w:rPr>
        <w:t>t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107"/>
          <w:sz w:val="22"/>
          <w:szCs w:val="22"/>
        </w:rPr>
        <w:t>ci</w:t>
      </w:r>
      <w:r>
        <w:rPr>
          <w:color w:val="282828"/>
          <w:w w:val="96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-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la C</w:t>
      </w:r>
      <w:r>
        <w:rPr>
          <w:color w:val="141414"/>
          <w:sz w:val="22"/>
          <w:szCs w:val="22"/>
        </w:rPr>
        <w:t>a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para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Ví</w:t>
      </w:r>
      <w:r>
        <w:rPr>
          <w:color w:val="141414"/>
          <w:sz w:val="22"/>
          <w:szCs w:val="22"/>
        </w:rPr>
        <w:t>cti</w:t>
      </w:r>
      <w:r>
        <w:rPr>
          <w:color w:val="282828"/>
          <w:sz w:val="22"/>
          <w:szCs w:val="22"/>
        </w:rPr>
        <w:t xml:space="preserve">mas </w:t>
      </w:r>
      <w:r>
        <w:rPr>
          <w:color w:val="282828"/>
          <w:spacing w:val="3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5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Ex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>lo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aci</w:t>
      </w:r>
      <w:r>
        <w:rPr>
          <w:color w:val="141414"/>
          <w:sz w:val="22"/>
          <w:szCs w:val="22"/>
        </w:rPr>
        <w:t xml:space="preserve">ón 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80"/>
          <w:sz w:val="22"/>
          <w:szCs w:val="22"/>
        </w:rPr>
        <w:t>S</w:t>
      </w:r>
      <w:r>
        <w:rPr>
          <w:color w:val="282828"/>
          <w:w w:val="109"/>
          <w:sz w:val="22"/>
          <w:szCs w:val="22"/>
        </w:rPr>
        <w:t>ex</w:t>
      </w:r>
      <w:r>
        <w:rPr>
          <w:color w:val="141414"/>
          <w:sz w:val="22"/>
          <w:szCs w:val="22"/>
        </w:rPr>
        <w:t xml:space="preserve">ual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Infanti</w:t>
      </w:r>
      <w:r>
        <w:rPr>
          <w:color w:val="282828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Lim</w:t>
      </w:r>
      <w:r>
        <w:rPr>
          <w:color w:val="282828"/>
          <w:sz w:val="22"/>
          <w:szCs w:val="22"/>
        </w:rPr>
        <w:t xml:space="preserve">a, 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con</w:t>
      </w:r>
      <w:r>
        <w:rPr>
          <w:color w:val="282828"/>
          <w:spacing w:val="4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el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 xml:space="preserve">oyo </w:t>
      </w:r>
      <w:r>
        <w:rPr>
          <w:color w:val="282828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i</w:t>
      </w:r>
      <w:r>
        <w:rPr>
          <w:color w:val="282828"/>
          <w:w w:val="101"/>
          <w:sz w:val="22"/>
          <w:szCs w:val="22"/>
        </w:rPr>
        <w:t>ns</w:t>
      </w:r>
      <w:r>
        <w:rPr>
          <w:color w:val="141414"/>
          <w:w w:val="108"/>
          <w:sz w:val="22"/>
          <w:szCs w:val="22"/>
        </w:rPr>
        <w:t>titu</w:t>
      </w:r>
      <w:r>
        <w:rPr>
          <w:color w:val="282828"/>
          <w:sz w:val="22"/>
          <w:szCs w:val="22"/>
        </w:rPr>
        <w:t xml:space="preserve">ciones </w:t>
      </w:r>
      <w:r>
        <w:rPr>
          <w:color w:val="141414"/>
          <w:sz w:val="22"/>
          <w:szCs w:val="22"/>
        </w:rPr>
        <w:t xml:space="preserve">públicas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>y</w:t>
      </w:r>
      <w:r>
        <w:rPr>
          <w:rFonts w:ascii="Arial" w:eastAsia="Arial" w:hAnsi="Arial" w:cs="Arial"/>
          <w:color w:val="282828"/>
          <w:spacing w:val="16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pri</w:t>
      </w:r>
      <w:r>
        <w:rPr>
          <w:color w:val="3B3B3B"/>
          <w:w w:val="102"/>
          <w:sz w:val="22"/>
          <w:szCs w:val="22"/>
        </w:rPr>
        <w:t>v</w:t>
      </w:r>
      <w:r>
        <w:rPr>
          <w:color w:val="141414"/>
          <w:w w:val="104"/>
          <w:sz w:val="22"/>
          <w:szCs w:val="22"/>
        </w:rPr>
        <w:t>ada</w:t>
      </w:r>
      <w:r>
        <w:rPr>
          <w:color w:val="282828"/>
          <w:w w:val="99"/>
          <w:sz w:val="22"/>
          <w:szCs w:val="22"/>
        </w:rPr>
        <w:t>s</w:t>
      </w:r>
      <w:r>
        <w:rPr>
          <w:color w:val="141414"/>
          <w:w w:val="51"/>
          <w:sz w:val="22"/>
          <w:szCs w:val="22"/>
        </w:rPr>
        <w:t>.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spacing w:line="266" w:lineRule="auto"/>
        <w:ind w:left="1278" w:right="110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8.5.    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Medidas   </w:t>
      </w:r>
      <w:r>
        <w:rPr>
          <w:color w:val="141414"/>
          <w:spacing w:val="20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para    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proteger   </w:t>
      </w:r>
      <w:r>
        <w:rPr>
          <w:color w:val="141414"/>
          <w:spacing w:val="18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  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seguridad   </w:t>
      </w:r>
      <w:r>
        <w:rPr>
          <w:color w:val="141414"/>
          <w:spacing w:val="27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  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integridad   </w:t>
      </w:r>
      <w:r>
        <w:rPr>
          <w:color w:val="141414"/>
          <w:spacing w:val="31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las  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personas   </w:t>
      </w:r>
      <w:r>
        <w:rPr>
          <w:color w:val="141414"/>
          <w:spacing w:val="21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u </w:t>
      </w:r>
      <w:r>
        <w:rPr>
          <w:color w:val="141414"/>
          <w:w w:val="110"/>
          <w:sz w:val="22"/>
          <w:szCs w:val="22"/>
        </w:rPr>
        <w:t xml:space="preserve">organizaciones </w:t>
      </w:r>
      <w:r>
        <w:rPr>
          <w:color w:val="141414"/>
          <w:spacing w:val="28"/>
          <w:w w:val="110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>dedicadas</w:t>
      </w:r>
      <w:r>
        <w:rPr>
          <w:color w:val="141414"/>
          <w:spacing w:val="52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>prevención</w:t>
      </w:r>
      <w:r>
        <w:rPr>
          <w:color w:val="141414"/>
          <w:spacing w:val="47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-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>protección</w:t>
      </w:r>
      <w:r>
        <w:rPr>
          <w:color w:val="141414"/>
          <w:spacing w:val="28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 xml:space="preserve">rehabilitación </w:t>
      </w:r>
      <w:r>
        <w:rPr>
          <w:color w:val="141414"/>
          <w:spacing w:val="19"/>
          <w:w w:val="1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las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w w:val="110"/>
          <w:sz w:val="22"/>
          <w:szCs w:val="22"/>
        </w:rPr>
        <w:t>víctimas</w:t>
      </w:r>
    </w:p>
    <w:p w:rsidR="00A45D24" w:rsidRDefault="00A45D24">
      <w:pPr>
        <w:spacing w:line="260" w:lineRule="exact"/>
        <w:rPr>
          <w:sz w:val="26"/>
          <w:szCs w:val="26"/>
        </w:rPr>
      </w:pPr>
    </w:p>
    <w:p w:rsidR="00A45D24" w:rsidRDefault="00B74AF4">
      <w:pPr>
        <w:ind w:left="1278"/>
        <w:rPr>
          <w:sz w:val="22"/>
          <w:szCs w:val="22"/>
        </w:rPr>
      </w:pPr>
      <w:r>
        <w:rPr>
          <w:color w:val="141414"/>
          <w:sz w:val="22"/>
          <w:szCs w:val="22"/>
        </w:rPr>
        <w:t>El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Programa </w:t>
      </w:r>
      <w:r>
        <w:rPr>
          <w:color w:val="141414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Integral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w w:val="97"/>
          <w:sz w:val="22"/>
          <w:szCs w:val="22"/>
        </w:rPr>
        <w:t>N</w:t>
      </w:r>
      <w:r>
        <w:rPr>
          <w:color w:val="282828"/>
          <w:w w:val="97"/>
          <w:sz w:val="22"/>
          <w:szCs w:val="22"/>
        </w:rPr>
        <w:t>a</w:t>
      </w:r>
      <w:r>
        <w:rPr>
          <w:color w:val="141414"/>
          <w:w w:val="97"/>
          <w:sz w:val="22"/>
          <w:szCs w:val="22"/>
        </w:rPr>
        <w:t>c</w:t>
      </w:r>
      <w:r>
        <w:rPr>
          <w:color w:val="282828"/>
          <w:w w:val="97"/>
          <w:sz w:val="22"/>
          <w:szCs w:val="22"/>
        </w:rPr>
        <w:t>i</w:t>
      </w:r>
      <w:r>
        <w:rPr>
          <w:color w:val="141414"/>
          <w:w w:val="97"/>
          <w:sz w:val="22"/>
          <w:szCs w:val="22"/>
        </w:rPr>
        <w:t>on</w:t>
      </w:r>
      <w:r>
        <w:rPr>
          <w:color w:val="282828"/>
          <w:w w:val="97"/>
          <w:sz w:val="22"/>
          <w:szCs w:val="22"/>
        </w:rPr>
        <w:t>a</w:t>
      </w:r>
      <w:r>
        <w:rPr>
          <w:color w:val="141414"/>
          <w:w w:val="97"/>
          <w:sz w:val="22"/>
          <w:szCs w:val="22"/>
        </w:rPr>
        <w:t xml:space="preserve">l </w:t>
      </w:r>
      <w:r>
        <w:rPr>
          <w:color w:val="141414"/>
          <w:spacing w:val="46"/>
          <w:w w:val="9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</w:t>
      </w:r>
      <w:r>
        <w:rPr>
          <w:color w:val="141414"/>
          <w:sz w:val="22"/>
          <w:szCs w:val="22"/>
        </w:rPr>
        <w:t>ar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4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Bienestar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Familiar 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(INAB</w:t>
      </w:r>
      <w:r>
        <w:rPr>
          <w:color w:val="282828"/>
          <w:sz w:val="22"/>
          <w:szCs w:val="22"/>
        </w:rPr>
        <w:t>IF)</w:t>
      </w:r>
      <w:r>
        <w:rPr>
          <w:color w:val="3B3B3B"/>
          <w:sz w:val="16"/>
          <w:szCs w:val="16"/>
        </w:rPr>
        <w:t>6</w:t>
      </w:r>
      <w:r>
        <w:rPr>
          <w:color w:val="141414"/>
          <w:sz w:val="16"/>
          <w:szCs w:val="16"/>
        </w:rPr>
        <w:t xml:space="preserve">2,  </w:t>
      </w:r>
      <w:r>
        <w:rPr>
          <w:color w:val="141414"/>
          <w:spacing w:val="38"/>
          <w:sz w:val="16"/>
          <w:szCs w:val="16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ravé</w:t>
      </w:r>
      <w:r>
        <w:rPr>
          <w:color w:val="141414"/>
          <w:sz w:val="22"/>
          <w:szCs w:val="22"/>
        </w:rPr>
        <w:t>s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282828"/>
          <w:w w:val="105"/>
          <w:sz w:val="22"/>
          <w:szCs w:val="22"/>
        </w:rPr>
        <w:t>de</w:t>
      </w:r>
      <w:r>
        <w:rPr>
          <w:color w:val="141414"/>
          <w:w w:val="81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Ce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tro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</w:p>
    <w:p w:rsidR="00A45D24" w:rsidRDefault="00B74AF4">
      <w:pPr>
        <w:spacing w:before="9"/>
        <w:ind w:left="1278"/>
        <w:rPr>
          <w:sz w:val="22"/>
          <w:szCs w:val="22"/>
        </w:rPr>
      </w:pPr>
      <w:r>
        <w:rPr>
          <w:color w:val="141414"/>
          <w:sz w:val="22"/>
          <w:szCs w:val="22"/>
        </w:rPr>
        <w:t xml:space="preserve">Atención 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Residencial</w:t>
      </w:r>
      <w:r>
        <w:rPr>
          <w:color w:val="282828"/>
          <w:w w:val="106"/>
          <w:sz w:val="22"/>
          <w:szCs w:val="22"/>
        </w:rPr>
        <w:t xml:space="preserve">= </w:t>
      </w:r>
      <w:r>
        <w:rPr>
          <w:color w:val="282828"/>
          <w:spacing w:val="19"/>
          <w:w w:val="10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</w:t>
      </w:r>
      <w:r>
        <w:rPr>
          <w:color w:val="282828"/>
          <w:sz w:val="22"/>
          <w:szCs w:val="22"/>
        </w:rPr>
        <w:t xml:space="preserve">CAR) 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b</w:t>
      </w:r>
      <w:r>
        <w:rPr>
          <w:color w:val="282828"/>
          <w:sz w:val="22"/>
          <w:szCs w:val="22"/>
        </w:rPr>
        <w:t>r</w:t>
      </w:r>
      <w:r>
        <w:rPr>
          <w:color w:val="141414"/>
          <w:sz w:val="22"/>
          <w:szCs w:val="22"/>
        </w:rPr>
        <w:t>i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da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atención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NNA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aband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n</w:t>
      </w:r>
      <w:r>
        <w:rPr>
          <w:color w:val="282828"/>
          <w:sz w:val="22"/>
          <w:szCs w:val="22"/>
        </w:rPr>
        <w:t xml:space="preserve">ados 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282828"/>
          <w:sz w:val="24"/>
          <w:szCs w:val="24"/>
        </w:rPr>
        <w:t>y</w:t>
      </w:r>
      <w:r>
        <w:rPr>
          <w:color w:val="282828"/>
          <w:spacing w:val="-7"/>
          <w:sz w:val="24"/>
          <w:szCs w:val="24"/>
        </w:rPr>
        <w:t xml:space="preserve"> </w:t>
      </w:r>
      <w:r>
        <w:rPr>
          <w:color w:val="282828"/>
          <w:sz w:val="22"/>
          <w:szCs w:val="22"/>
        </w:rPr>
        <w:t>en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282828"/>
          <w:w w:val="106"/>
          <w:sz w:val="22"/>
          <w:szCs w:val="22"/>
        </w:rPr>
        <w:t>r</w:t>
      </w:r>
      <w:r>
        <w:rPr>
          <w:color w:val="3B3B3B"/>
          <w:w w:val="69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esgo </w:t>
      </w:r>
      <w:r>
        <w:rPr>
          <w:color w:val="282828"/>
          <w:spacing w:val="1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soc</w:t>
      </w:r>
      <w:r>
        <w:rPr>
          <w:color w:val="141414"/>
          <w:sz w:val="22"/>
          <w:szCs w:val="22"/>
        </w:rPr>
        <w:t>ia</w:t>
      </w:r>
      <w:r>
        <w:rPr>
          <w:color w:val="282828"/>
          <w:sz w:val="22"/>
          <w:szCs w:val="22"/>
        </w:rPr>
        <w:t>l,</w:t>
      </w:r>
      <w:r>
        <w:rPr>
          <w:color w:val="282828"/>
          <w:spacing w:val="5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en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re</w:t>
      </w:r>
    </w:p>
    <w:p w:rsidR="00A45D24" w:rsidRDefault="00B74AF4">
      <w:pPr>
        <w:spacing w:before="11"/>
        <w:ind w:left="126"/>
        <w:rPr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0" behindDoc="1" locked="0" layoutInCell="1" allowOverlap="1">
                <wp:simplePos x="0" y="0"/>
                <wp:positionH relativeFrom="page">
                  <wp:posOffset>78740</wp:posOffset>
                </wp:positionH>
                <wp:positionV relativeFrom="paragraph">
                  <wp:posOffset>85725</wp:posOffset>
                </wp:positionV>
                <wp:extent cx="825500" cy="508000"/>
                <wp:effectExtent l="2540" t="0" r="635" b="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800" w:lineRule="exact"/>
                              <w:ind w:right="-140"/>
                              <w:rPr>
                                <w:rFonts w:ascii="Arial" w:eastAsia="Arial" w:hAnsi="Arial" w:cs="Arial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878787"/>
                                <w:w w:val="38"/>
                                <w:position w:val="-1"/>
                                <w:sz w:val="80"/>
                                <w:szCs w:val="80"/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707070"/>
                                <w:w w:val="118"/>
                                <w:position w:val="-1"/>
                                <w:sz w:val="80"/>
                                <w:szCs w:val="8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4D4D4D"/>
                                <w:w w:val="73"/>
                                <w:position w:val="-1"/>
                                <w:sz w:val="80"/>
                                <w:szCs w:val="80"/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707070"/>
                                <w:w w:val="45"/>
                                <w:position w:val="-1"/>
                                <w:sz w:val="80"/>
                                <w:szCs w:val="80"/>
                              </w:rPr>
                              <w:t>J</w:t>
                            </w:r>
                            <w:r>
                              <w:rPr>
                                <w:rFonts w:ascii="Arial" w:eastAsia="Arial" w:hAnsi="Arial" w:cs="Arial"/>
                                <w:color w:val="878787"/>
                                <w:w w:val="53"/>
                                <w:position w:val="-1"/>
                                <w:sz w:val="80"/>
                                <w:szCs w:val="80"/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707070"/>
                                <w:w w:val="35"/>
                                <w:position w:val="-1"/>
                                <w:sz w:val="80"/>
                                <w:szCs w:val="8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6.2pt;margin-top:6.75pt;width:65pt;height:40pt;z-index:-15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" filled="f" stroked="f">
                <v:textbox inset="0,0,0,0">
                  <w:txbxContent>
                    <w:p w:rsidR="00A45D24" w:rsidRDefault="00B74AF4">
                      <w:pPr>
                        <w:spacing w:line="800" w:lineRule="exact"/>
                        <w:ind w:right="-140"/>
                        <w:rPr>
                          <w:rFonts w:ascii="Arial" w:eastAsia="Arial" w:hAnsi="Arial" w:cs="Arial"/>
                          <w:sz w:val="80"/>
                          <w:szCs w:val="80"/>
                        </w:rPr>
                      </w:pPr>
                      <w:r>
                        <w:rPr>
                          <w:rFonts w:ascii="Arial" w:eastAsia="Arial" w:hAnsi="Arial" w:cs="Arial"/>
                          <w:color w:val="878787"/>
                          <w:w w:val="38"/>
                          <w:position w:val="-1"/>
                          <w:sz w:val="80"/>
                          <w:szCs w:val="80"/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707070"/>
                          <w:w w:val="118"/>
                          <w:position w:val="-1"/>
                          <w:sz w:val="80"/>
                          <w:szCs w:val="8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4D4D4D"/>
                          <w:w w:val="73"/>
                          <w:position w:val="-1"/>
                          <w:sz w:val="80"/>
                          <w:szCs w:val="80"/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707070"/>
                          <w:w w:val="45"/>
                          <w:position w:val="-1"/>
                          <w:sz w:val="80"/>
                          <w:szCs w:val="80"/>
                        </w:rPr>
                        <w:t>J</w:t>
                      </w:r>
                      <w:r>
                        <w:rPr>
                          <w:rFonts w:ascii="Arial" w:eastAsia="Arial" w:hAnsi="Arial" w:cs="Arial"/>
                          <w:color w:val="878787"/>
                          <w:w w:val="53"/>
                          <w:position w:val="-1"/>
                          <w:sz w:val="80"/>
                          <w:szCs w:val="80"/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707070"/>
                          <w:w w:val="35"/>
                          <w:position w:val="-1"/>
                          <w:sz w:val="80"/>
                          <w:szCs w:val="80"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707070"/>
          <w:w w:val="64"/>
        </w:rPr>
        <w:t>;,</w:t>
      </w:r>
      <w:r>
        <w:rPr>
          <w:color w:val="878787"/>
          <w:w w:val="60"/>
        </w:rPr>
        <w:t>;~?.</w:t>
      </w:r>
      <w:r>
        <w:rPr>
          <w:color w:val="707070"/>
          <w:spacing w:val="-22"/>
          <w:w w:val="63"/>
        </w:rPr>
        <w:t>~</w:t>
      </w:r>
      <w:r>
        <w:rPr>
          <w:color w:val="9C9C9C"/>
          <w:w w:val="60"/>
        </w:rPr>
        <w:t>.</w:t>
      </w:r>
      <w:r>
        <w:rPr>
          <w:color w:val="9C9C9C"/>
          <w:spacing w:val="-10"/>
          <w:w w:val="60"/>
        </w:rPr>
        <w:t>.</w:t>
      </w:r>
      <w:r>
        <w:rPr>
          <w:rFonts w:ascii="Arial" w:eastAsia="Arial" w:hAnsi="Arial" w:cs="Arial"/>
          <w:color w:val="878787"/>
          <w:w w:val="55"/>
          <w:sz w:val="24"/>
          <w:szCs w:val="24"/>
        </w:rPr>
        <w:t>~</w:t>
      </w:r>
      <w:r>
        <w:rPr>
          <w:rFonts w:ascii="Arial" w:eastAsia="Arial" w:hAnsi="Arial" w:cs="Arial"/>
          <w:color w:val="707070"/>
          <w:w w:val="42"/>
          <w:sz w:val="24"/>
          <w:szCs w:val="24"/>
        </w:rPr>
        <w:t>:</w:t>
      </w:r>
      <w:r>
        <w:rPr>
          <w:rFonts w:ascii="Arial" w:eastAsia="Arial" w:hAnsi="Arial" w:cs="Arial"/>
          <w:color w:val="878787"/>
          <w:w w:val="52"/>
          <w:sz w:val="24"/>
          <w:szCs w:val="24"/>
        </w:rPr>
        <w:t>\</w:t>
      </w:r>
      <w:r>
        <w:rPr>
          <w:rFonts w:ascii="Arial" w:eastAsia="Arial" w:hAnsi="Arial" w:cs="Arial"/>
          <w:color w:val="707070"/>
          <w:w w:val="152"/>
          <w:sz w:val="24"/>
          <w:szCs w:val="24"/>
        </w:rPr>
        <w:t>$</w:t>
      </w:r>
      <w:r>
        <w:rPr>
          <w:rFonts w:ascii="Arial" w:eastAsia="Arial" w:hAnsi="Arial" w:cs="Arial"/>
          <w:color w:val="878787"/>
          <w:w w:val="82"/>
          <w:sz w:val="24"/>
          <w:szCs w:val="24"/>
        </w:rPr>
        <w:t>/0~</w:t>
      </w:r>
      <w:r>
        <w:rPr>
          <w:rFonts w:ascii="Arial" w:eastAsia="Arial" w:hAnsi="Arial" w:cs="Arial"/>
          <w:color w:val="707070"/>
          <w:w w:val="51"/>
          <w:sz w:val="24"/>
          <w:szCs w:val="24"/>
        </w:rPr>
        <w:t>~\</w:t>
      </w:r>
      <w:r>
        <w:rPr>
          <w:rFonts w:ascii="Arial" w:eastAsia="Arial" w:hAnsi="Arial" w:cs="Arial"/>
          <w:color w:val="707070"/>
          <w:spacing w:val="14"/>
          <w:sz w:val="24"/>
          <w:szCs w:val="24"/>
        </w:rPr>
        <w:t xml:space="preserve"> 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llos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víctimas 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x</w:t>
      </w:r>
      <w:r>
        <w:rPr>
          <w:color w:val="141414"/>
          <w:sz w:val="22"/>
          <w:szCs w:val="22"/>
        </w:rPr>
        <w:t>pl</w:t>
      </w:r>
      <w:r>
        <w:rPr>
          <w:color w:val="282828"/>
          <w:sz w:val="22"/>
          <w:szCs w:val="22"/>
        </w:rPr>
        <w:t>ota</w:t>
      </w:r>
      <w:r>
        <w:rPr>
          <w:color w:val="141414"/>
          <w:sz w:val="22"/>
          <w:szCs w:val="22"/>
        </w:rPr>
        <w:t>ci</w:t>
      </w:r>
      <w:r>
        <w:rPr>
          <w:color w:val="282828"/>
          <w:sz w:val="22"/>
          <w:szCs w:val="22"/>
        </w:rPr>
        <w:t xml:space="preserve">ón </w:t>
      </w:r>
      <w:r>
        <w:rPr>
          <w:color w:val="282828"/>
          <w:spacing w:val="53"/>
          <w:sz w:val="22"/>
          <w:szCs w:val="22"/>
        </w:rPr>
        <w:t xml:space="preserve"> </w:t>
      </w:r>
      <w:r>
        <w:rPr>
          <w:color w:val="282828"/>
          <w:w w:val="101"/>
          <w:sz w:val="22"/>
          <w:szCs w:val="22"/>
        </w:rPr>
        <w:t>sex</w:t>
      </w:r>
      <w:r>
        <w:rPr>
          <w:color w:val="141414"/>
          <w:w w:val="96"/>
          <w:sz w:val="22"/>
          <w:szCs w:val="22"/>
        </w:rPr>
        <w:t>u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w w:val="90"/>
          <w:sz w:val="16"/>
          <w:szCs w:val="16"/>
        </w:rPr>
        <w:t>64</w:t>
      </w:r>
      <w:r>
        <w:rPr>
          <w:color w:val="282828"/>
          <w:w w:val="85"/>
          <w:sz w:val="16"/>
          <w:szCs w:val="16"/>
        </w:rPr>
        <w:t>.</w:t>
      </w:r>
    </w:p>
    <w:p w:rsidR="00A45D24" w:rsidRDefault="00A45D24">
      <w:pPr>
        <w:spacing w:before="11" w:line="280" w:lineRule="exact"/>
        <w:rPr>
          <w:sz w:val="28"/>
          <w:szCs w:val="28"/>
        </w:rPr>
      </w:pPr>
    </w:p>
    <w:p w:rsidR="00A45D24" w:rsidRDefault="00B74AF4">
      <w:pPr>
        <w:ind w:left="1278"/>
        <w:rPr>
          <w:sz w:val="22"/>
          <w:szCs w:val="22"/>
        </w:rPr>
      </w:pPr>
      <w:r>
        <w:rPr>
          <w:color w:val="282828"/>
          <w:sz w:val="22"/>
          <w:szCs w:val="22"/>
        </w:rPr>
        <w:t>Los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CAR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282828"/>
          <w:w w:val="139"/>
          <w:sz w:val="22"/>
          <w:szCs w:val="22"/>
        </w:rPr>
        <w:t>t</w:t>
      </w:r>
      <w:r>
        <w:rPr>
          <w:color w:val="141414"/>
          <w:w w:val="105"/>
          <w:sz w:val="22"/>
          <w:szCs w:val="22"/>
        </w:rPr>
        <w:t>ien</w:t>
      </w:r>
      <w:r>
        <w:rPr>
          <w:color w:val="282828"/>
          <w:w w:val="94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w w:val="109"/>
          <w:sz w:val="22"/>
          <w:szCs w:val="22"/>
        </w:rPr>
        <w:t>po</w:t>
      </w:r>
      <w:r>
        <w:rPr>
          <w:color w:val="282828"/>
          <w:w w:val="77"/>
          <w:sz w:val="22"/>
          <w:szCs w:val="22"/>
        </w:rPr>
        <w:t>~</w:t>
      </w:r>
      <w:r>
        <w:rPr>
          <w:color w:val="282828"/>
          <w:spacing w:val="-5"/>
          <w:sz w:val="22"/>
          <w:szCs w:val="22"/>
        </w:rPr>
        <w:t xml:space="preserve"> </w:t>
      </w:r>
      <w:r>
        <w:rPr>
          <w:color w:val="282828"/>
          <w:w w:val="105"/>
          <w:sz w:val="22"/>
          <w:szCs w:val="22"/>
        </w:rPr>
        <w:t>fina</w:t>
      </w:r>
      <w:r>
        <w:rPr>
          <w:color w:val="3B3B3B"/>
          <w:w w:val="69"/>
          <w:sz w:val="22"/>
          <w:szCs w:val="22"/>
        </w:rPr>
        <w:t>l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d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d  </w:t>
      </w:r>
      <w:r>
        <w:rPr>
          <w:color w:val="141414"/>
          <w:spacing w:val="-1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br~dar </w:t>
      </w:r>
      <w:r>
        <w:rPr>
          <w:color w:val="282828"/>
          <w:spacing w:val="4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-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p?blación  </w:t>
      </w:r>
      <w:r>
        <w:rPr>
          <w:color w:val="141414"/>
          <w:spacing w:val="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que</w:t>
      </w:r>
      <w:r>
        <w:rPr>
          <w:color w:val="282828"/>
          <w:spacing w:val="16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a</w:t>
      </w:r>
      <w:r>
        <w:rPr>
          <w:color w:val="282828"/>
          <w:w w:val="69"/>
          <w:sz w:val="22"/>
          <w:szCs w:val="22"/>
        </w:rPr>
        <w:t>l</w:t>
      </w:r>
      <w:r>
        <w:rPr>
          <w:color w:val="141414"/>
          <w:w w:val="102"/>
          <w:sz w:val="22"/>
          <w:szCs w:val="22"/>
        </w:rPr>
        <w:t>b</w:t>
      </w:r>
      <w:r>
        <w:rPr>
          <w:color w:val="282828"/>
          <w:w w:val="101"/>
          <w:sz w:val="22"/>
          <w:szCs w:val="22"/>
        </w:rPr>
        <w:t>e</w:t>
      </w:r>
      <w:r>
        <w:rPr>
          <w:color w:val="141414"/>
          <w:w w:val="106"/>
          <w:sz w:val="22"/>
          <w:szCs w:val="22"/>
        </w:rPr>
        <w:t>r</w:t>
      </w:r>
      <w:r>
        <w:rPr>
          <w:color w:val="282828"/>
          <w:sz w:val="22"/>
          <w:szCs w:val="22"/>
        </w:rPr>
        <w:t xml:space="preserve">gan </w:t>
      </w:r>
      <w:r>
        <w:rPr>
          <w:color w:val="282828"/>
          <w:spacing w:val="22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c</w:t>
      </w:r>
      <w:r>
        <w:rPr>
          <w:color w:val="282828"/>
          <w:w w:val="116"/>
          <w:sz w:val="22"/>
          <w:szCs w:val="22"/>
        </w:rPr>
        <w:t>?</w:t>
      </w:r>
      <w:r>
        <w:rPr>
          <w:color w:val="141414"/>
          <w:w w:val="96"/>
          <w:sz w:val="22"/>
          <w:szCs w:val="22"/>
        </w:rPr>
        <w:t>n</w:t>
      </w:r>
      <w:r>
        <w:rPr>
          <w:color w:val="282828"/>
          <w:w w:val="99"/>
          <w:sz w:val="22"/>
          <w:szCs w:val="22"/>
        </w:rPr>
        <w:t>di</w:t>
      </w:r>
      <w:r>
        <w:rPr>
          <w:color w:val="141414"/>
          <w:w w:val="167"/>
          <w:sz w:val="22"/>
          <w:szCs w:val="22"/>
        </w:rPr>
        <w:t>d</w:t>
      </w:r>
      <w:r>
        <w:rPr>
          <w:color w:val="282828"/>
          <w:w w:val="102"/>
          <w:sz w:val="22"/>
          <w:szCs w:val="22"/>
        </w:rPr>
        <w:t>o</w:t>
      </w:r>
      <w:r>
        <w:rPr>
          <w:color w:val="3B3B3B"/>
          <w:w w:val="77"/>
          <w:sz w:val="22"/>
          <w:szCs w:val="22"/>
        </w:rPr>
        <w:t>.</w:t>
      </w:r>
      <w:r>
        <w:rPr>
          <w:color w:val="141414"/>
          <w:w w:val="102"/>
          <w:sz w:val="22"/>
          <w:szCs w:val="22"/>
        </w:rPr>
        <w:t>n</w:t>
      </w:r>
      <w:r>
        <w:rPr>
          <w:color w:val="282828"/>
          <w:sz w:val="22"/>
          <w:szCs w:val="22"/>
        </w:rPr>
        <w:t>es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de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vi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34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dign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64"/>
          <w:sz w:val="22"/>
          <w:szCs w:val="22"/>
        </w:rPr>
        <w:t>,</w:t>
      </w:r>
    </w:p>
    <w:p w:rsidR="00A45D24" w:rsidRDefault="00B74AF4">
      <w:pPr>
        <w:spacing w:line="260" w:lineRule="exact"/>
        <w:ind w:left="198"/>
        <w:rPr>
          <w:sz w:val="22"/>
          <w:szCs w:val="22"/>
        </w:rPr>
      </w:pPr>
      <w:r>
        <w:rPr>
          <w:i/>
          <w:color w:val="878787"/>
          <w:w w:val="114"/>
        </w:rPr>
        <w:t>'\</w:t>
      </w:r>
      <w:r>
        <w:rPr>
          <w:i/>
          <w:color w:val="707070"/>
          <w:w w:val="155"/>
        </w:rPr>
        <w:t>~</w:t>
      </w:r>
      <w:r>
        <w:rPr>
          <w:i/>
          <w:color w:val="878787"/>
          <w:w w:val="90"/>
        </w:rPr>
        <w:t>~</w:t>
      </w:r>
      <w:r>
        <w:rPr>
          <w:i/>
          <w:color w:val="AEAEAE"/>
          <w:w w:val="63"/>
        </w:rPr>
        <w:t>J</w:t>
      </w:r>
      <w:r>
        <w:rPr>
          <w:i/>
          <w:color w:val="707070"/>
          <w:w w:val="88"/>
        </w:rPr>
        <w:t>J¡</w:t>
      </w:r>
      <w:r>
        <w:rPr>
          <w:i/>
          <w:color w:val="878787"/>
          <w:w w:val="189"/>
        </w:rPr>
        <w:t>if</w:t>
      </w:r>
      <w:r>
        <w:rPr>
          <w:i/>
          <w:color w:val="9C9C9C"/>
          <w:w w:val="57"/>
        </w:rPr>
        <w:t>:}</w:t>
      </w:r>
      <w:r>
        <w:rPr>
          <w:i/>
          <w:color w:val="AEAEAE"/>
          <w:w w:val="83"/>
        </w:rPr>
        <w:t>;</w:t>
      </w:r>
      <w:r>
        <w:rPr>
          <w:i/>
          <w:color w:val="9C9C9C"/>
          <w:w w:val="110"/>
        </w:rPr>
        <w:t>Y</w:t>
      </w:r>
      <w:r>
        <w:rPr>
          <w:i/>
          <w:color w:val="9C9C9C"/>
          <w:spacing w:val="-20"/>
        </w:rPr>
        <w:t xml:space="preserve"> </w:t>
      </w:r>
      <w:r>
        <w:rPr>
          <w:color w:val="282828"/>
          <w:sz w:val="22"/>
          <w:szCs w:val="22"/>
        </w:rPr>
        <w:t>gara</w:t>
      </w:r>
      <w:r>
        <w:rPr>
          <w:color w:val="141414"/>
          <w:sz w:val="22"/>
          <w:szCs w:val="22"/>
        </w:rPr>
        <w:t>ntiz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nd</w:t>
      </w:r>
      <w:r>
        <w:rPr>
          <w:color w:val="282828"/>
          <w:sz w:val="22"/>
          <w:szCs w:val="22"/>
        </w:rPr>
        <w:t xml:space="preserve">o  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m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5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la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282828"/>
          <w:w w:val="97"/>
          <w:sz w:val="24"/>
          <w:szCs w:val="24"/>
        </w:rPr>
        <w:t>e</w:t>
      </w:r>
      <w:r>
        <w:rPr>
          <w:color w:val="141414"/>
          <w:w w:val="98"/>
          <w:sz w:val="24"/>
          <w:szCs w:val="24"/>
        </w:rPr>
        <w:t>du</w:t>
      </w:r>
      <w:r>
        <w:rPr>
          <w:color w:val="282828"/>
          <w:w w:val="99"/>
          <w:sz w:val="24"/>
          <w:szCs w:val="24"/>
        </w:rPr>
        <w:t>cac</w:t>
      </w:r>
      <w:r>
        <w:rPr>
          <w:color w:val="141414"/>
          <w:w w:val="66"/>
          <w:sz w:val="24"/>
          <w:szCs w:val="24"/>
        </w:rPr>
        <w:t>i</w:t>
      </w:r>
      <w:r>
        <w:rPr>
          <w:color w:val="282828"/>
          <w:w w:val="88"/>
          <w:sz w:val="24"/>
          <w:szCs w:val="24"/>
        </w:rPr>
        <w:t>ón,</w:t>
      </w:r>
      <w:r>
        <w:rPr>
          <w:color w:val="282828"/>
          <w:sz w:val="24"/>
          <w:szCs w:val="24"/>
        </w:rPr>
        <w:t xml:space="preserve">  </w:t>
      </w:r>
      <w:r>
        <w:rPr>
          <w:color w:val="282828"/>
          <w:spacing w:val="-19"/>
          <w:sz w:val="24"/>
          <w:szCs w:val="24"/>
        </w:rPr>
        <w:t xml:space="preserve"> </w:t>
      </w:r>
      <w:r>
        <w:rPr>
          <w:color w:val="282828"/>
          <w:w w:val="98"/>
          <w:sz w:val="24"/>
          <w:szCs w:val="24"/>
        </w:rPr>
        <w:t>at</w:t>
      </w:r>
      <w:r>
        <w:rPr>
          <w:color w:val="141414"/>
          <w:w w:val="99"/>
          <w:sz w:val="24"/>
          <w:szCs w:val="24"/>
        </w:rPr>
        <w:t>enci</w:t>
      </w:r>
      <w:r>
        <w:rPr>
          <w:color w:val="4D4D4D"/>
          <w:w w:val="12"/>
          <w:sz w:val="24"/>
          <w:szCs w:val="24"/>
        </w:rPr>
        <w:t>ó</w:t>
      </w:r>
      <w:r>
        <w:rPr>
          <w:color w:val="141414"/>
          <w:w w:val="90"/>
          <w:sz w:val="24"/>
          <w:szCs w:val="24"/>
        </w:rPr>
        <w:t>n</w:t>
      </w:r>
      <w:r>
        <w:rPr>
          <w:color w:val="141414"/>
          <w:sz w:val="24"/>
          <w:szCs w:val="24"/>
        </w:rPr>
        <w:t xml:space="preserve">   </w:t>
      </w:r>
      <w:r>
        <w:rPr>
          <w:color w:val="141414"/>
          <w:spacing w:val="-27"/>
          <w:sz w:val="24"/>
          <w:szCs w:val="24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282828"/>
          <w:w w:val="99"/>
          <w:sz w:val="22"/>
          <w:szCs w:val="22"/>
        </w:rPr>
        <w:t>s</w:t>
      </w:r>
      <w:r>
        <w:rPr>
          <w:color w:val="141414"/>
          <w:w w:val="106"/>
          <w:sz w:val="22"/>
          <w:szCs w:val="22"/>
        </w:rPr>
        <w:t>alud</w:t>
      </w:r>
      <w:r>
        <w:rPr>
          <w:color w:val="282828"/>
          <w:w w:val="77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282828"/>
          <w:w w:val="97"/>
          <w:sz w:val="24"/>
          <w:szCs w:val="24"/>
        </w:rPr>
        <w:t>ca</w:t>
      </w:r>
      <w:r>
        <w:rPr>
          <w:color w:val="141414"/>
          <w:w w:val="98"/>
          <w:sz w:val="24"/>
          <w:szCs w:val="24"/>
        </w:rPr>
        <w:t>p</w:t>
      </w:r>
      <w:r>
        <w:rPr>
          <w:color w:val="282828"/>
          <w:w w:val="97"/>
          <w:sz w:val="24"/>
          <w:szCs w:val="24"/>
        </w:rPr>
        <w:t>ac</w:t>
      </w:r>
      <w:r>
        <w:rPr>
          <w:color w:val="3B3B3B"/>
          <w:w w:val="77"/>
          <w:sz w:val="24"/>
          <w:szCs w:val="24"/>
        </w:rPr>
        <w:t>i</w:t>
      </w:r>
      <w:r>
        <w:rPr>
          <w:color w:val="141414"/>
          <w:w w:val="88"/>
          <w:sz w:val="24"/>
          <w:szCs w:val="24"/>
        </w:rPr>
        <w:t>t</w:t>
      </w:r>
      <w:r>
        <w:rPr>
          <w:color w:val="282828"/>
          <w:w w:val="97"/>
          <w:sz w:val="24"/>
          <w:szCs w:val="24"/>
        </w:rPr>
        <w:t>aci</w:t>
      </w:r>
      <w:r>
        <w:rPr>
          <w:color w:val="4D4D4D"/>
          <w:w w:val="18"/>
          <w:sz w:val="24"/>
          <w:szCs w:val="24"/>
        </w:rPr>
        <w:t>ó</w:t>
      </w:r>
      <w:r>
        <w:rPr>
          <w:color w:val="282828"/>
          <w:w w:val="90"/>
          <w:sz w:val="24"/>
          <w:szCs w:val="24"/>
        </w:rPr>
        <w:t>n</w:t>
      </w:r>
      <w:r>
        <w:rPr>
          <w:color w:val="282828"/>
          <w:sz w:val="24"/>
          <w:szCs w:val="24"/>
        </w:rPr>
        <w:t xml:space="preserve">   </w:t>
      </w:r>
      <w:r>
        <w:rPr>
          <w:color w:val="282828"/>
          <w:spacing w:val="-6"/>
          <w:sz w:val="24"/>
          <w:szCs w:val="24"/>
        </w:rPr>
        <w:t xml:space="preserve"> </w:t>
      </w:r>
      <w:r>
        <w:rPr>
          <w:color w:val="282828"/>
          <w:sz w:val="22"/>
          <w:szCs w:val="22"/>
        </w:rPr>
        <w:t xml:space="preserve">tecmca 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282828"/>
          <w:w w:val="96"/>
          <w:sz w:val="22"/>
          <w:szCs w:val="22"/>
        </w:rPr>
        <w:t>o</w:t>
      </w:r>
      <w:r>
        <w:rPr>
          <w:color w:val="141414"/>
          <w:w w:val="101"/>
          <w:sz w:val="22"/>
          <w:szCs w:val="22"/>
        </w:rPr>
        <w:t>c</w:t>
      </w:r>
      <w:r>
        <w:rPr>
          <w:color w:val="282828"/>
          <w:w w:val="102"/>
          <w:sz w:val="22"/>
          <w:szCs w:val="22"/>
        </w:rPr>
        <w:t>u</w:t>
      </w:r>
      <w:r>
        <w:rPr>
          <w:color w:val="141414"/>
          <w:w w:val="104"/>
          <w:sz w:val="22"/>
          <w:szCs w:val="22"/>
        </w:rPr>
        <w:t>pac</w:t>
      </w:r>
      <w:r>
        <w:rPr>
          <w:color w:val="282828"/>
          <w:w w:val="69"/>
          <w:sz w:val="22"/>
          <w:szCs w:val="22"/>
        </w:rPr>
        <w:t>i</w:t>
      </w:r>
      <w:r>
        <w:rPr>
          <w:color w:val="141414"/>
          <w:w w:val="106"/>
          <w:sz w:val="22"/>
          <w:szCs w:val="22"/>
        </w:rPr>
        <w:t>ona</w:t>
      </w:r>
      <w:r>
        <w:rPr>
          <w:color w:val="282828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</w:p>
    <w:p w:rsidR="00A45D24" w:rsidRDefault="00B74AF4">
      <w:pPr>
        <w:spacing w:before="8" w:line="269" w:lineRule="auto"/>
        <w:ind w:left="1263" w:right="106" w:hanging="1094"/>
        <w:jc w:val="both"/>
        <w:rPr>
          <w:sz w:val="22"/>
          <w:szCs w:val="22"/>
        </w:rPr>
      </w:pPr>
      <w:r>
        <w:rPr>
          <w:rFonts w:ascii="Arial" w:eastAsia="Arial" w:hAnsi="Arial" w:cs="Arial"/>
          <w:color w:val="9C9C9C"/>
          <w:sz w:val="14"/>
          <w:szCs w:val="14"/>
        </w:rPr>
        <w:t>R</w:t>
      </w:r>
      <w:r>
        <w:rPr>
          <w:rFonts w:ascii="Arial" w:eastAsia="Arial" w:hAnsi="Arial" w:cs="Arial"/>
          <w:color w:val="9C9C9C"/>
          <w:spacing w:val="18"/>
          <w:sz w:val="14"/>
          <w:szCs w:val="14"/>
        </w:rPr>
        <w:t xml:space="preserve"> </w:t>
      </w:r>
      <w:r>
        <w:rPr>
          <w:rFonts w:ascii="Arial" w:eastAsia="Arial" w:hAnsi="Arial" w:cs="Arial"/>
          <w:color w:val="707070"/>
          <w:w w:val="116"/>
          <w:sz w:val="14"/>
          <w:szCs w:val="14"/>
        </w:rPr>
        <w:t>f</w:t>
      </w:r>
      <w:r>
        <w:rPr>
          <w:rFonts w:ascii="Arial" w:eastAsia="Arial" w:hAnsi="Arial" w:cs="Arial"/>
          <w:color w:val="878787"/>
          <w:w w:val="112"/>
          <w:sz w:val="14"/>
          <w:szCs w:val="14"/>
        </w:rPr>
        <w:t>)</w:t>
      </w:r>
      <w:r>
        <w:rPr>
          <w:rFonts w:ascii="Arial" w:eastAsia="Arial" w:hAnsi="Arial" w:cs="Arial"/>
          <w:color w:val="AEAEAE"/>
          <w:w w:val="145"/>
          <w:sz w:val="14"/>
          <w:szCs w:val="14"/>
        </w:rPr>
        <w:t>d;i]</w:t>
      </w:r>
      <w:r>
        <w:rPr>
          <w:rFonts w:ascii="Arial" w:eastAsia="Arial" w:hAnsi="Arial" w:cs="Arial"/>
          <w:color w:val="878787"/>
          <w:w w:val="58"/>
          <w:sz w:val="14"/>
          <w:szCs w:val="14"/>
        </w:rPr>
        <w:t>,</w:t>
      </w:r>
      <w:r>
        <w:rPr>
          <w:rFonts w:ascii="Arial" w:eastAsia="Arial" w:hAnsi="Arial" w:cs="Arial"/>
          <w:color w:val="9C9C9C"/>
          <w:w w:val="87"/>
          <w:sz w:val="14"/>
          <w:szCs w:val="14"/>
        </w:rPr>
        <w:t>,~</w:t>
      </w:r>
      <w:r>
        <w:rPr>
          <w:rFonts w:ascii="Arial" w:eastAsia="Arial" w:hAnsi="Arial" w:cs="Arial"/>
          <w:color w:val="878787"/>
          <w:w w:val="110"/>
          <w:sz w:val="14"/>
          <w:szCs w:val="14"/>
        </w:rPr>
        <w:t xml:space="preserve">, </w:t>
      </w:r>
      <w:r>
        <w:rPr>
          <w:color w:val="9C9C9C"/>
          <w:w w:val="80"/>
          <w:sz w:val="22"/>
          <w:szCs w:val="22"/>
        </w:rPr>
        <w:t xml:space="preserve">s.    </w:t>
      </w:r>
      <w:r>
        <w:rPr>
          <w:color w:val="9C9C9C"/>
          <w:spacing w:val="35"/>
          <w:w w:val="80"/>
          <w:sz w:val="22"/>
          <w:szCs w:val="22"/>
        </w:rPr>
        <w:t xml:space="preserve"> </w:t>
      </w:r>
      <w:r>
        <w:rPr>
          <w:color w:val="282828"/>
          <w:w w:val="102"/>
          <w:sz w:val="22"/>
          <w:szCs w:val="22"/>
        </w:rPr>
        <w:t>p</w:t>
      </w:r>
      <w:r>
        <w:rPr>
          <w:color w:val="141414"/>
          <w:w w:val="103"/>
          <w:sz w:val="22"/>
          <w:szCs w:val="22"/>
        </w:rPr>
        <w:t>rofe</w:t>
      </w:r>
      <w:r>
        <w:rPr>
          <w:color w:val="282828"/>
          <w:w w:val="99"/>
          <w:sz w:val="22"/>
          <w:szCs w:val="22"/>
        </w:rPr>
        <w:t>s</w:t>
      </w:r>
      <w:r>
        <w:rPr>
          <w:color w:val="141414"/>
          <w:w w:val="107"/>
          <w:sz w:val="22"/>
          <w:szCs w:val="22"/>
        </w:rPr>
        <w:t>ional</w:t>
      </w:r>
      <w:r>
        <w:rPr>
          <w:color w:val="282828"/>
          <w:w w:val="64"/>
          <w:sz w:val="22"/>
          <w:szCs w:val="22"/>
        </w:rPr>
        <w:t xml:space="preserve">,   </w:t>
      </w:r>
      <w:r>
        <w:rPr>
          <w:color w:val="282828"/>
          <w:spacing w:val="2"/>
          <w:w w:val="64"/>
          <w:sz w:val="22"/>
          <w:szCs w:val="22"/>
        </w:rPr>
        <w:t xml:space="preserve"> </w:t>
      </w:r>
      <w:r>
        <w:rPr>
          <w:color w:val="282828"/>
          <w:w w:val="64"/>
          <w:sz w:val="22"/>
          <w:szCs w:val="22"/>
        </w:rPr>
        <w:t>as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99"/>
          <w:sz w:val="22"/>
          <w:szCs w:val="22"/>
        </w:rPr>
        <w:t>s</w:t>
      </w:r>
      <w:r>
        <w:rPr>
          <w:color w:val="141414"/>
          <w:w w:val="116"/>
          <w:sz w:val="22"/>
          <w:szCs w:val="22"/>
        </w:rPr>
        <w:t>t</w:t>
      </w:r>
      <w:r>
        <w:rPr>
          <w:color w:val="282828"/>
          <w:w w:val="94"/>
          <w:sz w:val="22"/>
          <w:szCs w:val="22"/>
        </w:rPr>
        <w:t>e</w:t>
      </w:r>
      <w:r>
        <w:rPr>
          <w:color w:val="141414"/>
          <w:w w:val="105"/>
          <w:sz w:val="22"/>
          <w:szCs w:val="22"/>
        </w:rPr>
        <w:t>nc</w:t>
      </w:r>
      <w:r>
        <w:rPr>
          <w:color w:val="282828"/>
          <w:sz w:val="22"/>
          <w:szCs w:val="22"/>
        </w:rPr>
        <w:t xml:space="preserve">ia  </w:t>
      </w:r>
      <w:r>
        <w:rPr>
          <w:color w:val="282828"/>
          <w:spacing w:val="52"/>
          <w:sz w:val="22"/>
          <w:szCs w:val="22"/>
        </w:rPr>
        <w:t xml:space="preserve"> </w:t>
      </w:r>
      <w:r>
        <w:rPr>
          <w:color w:val="282828"/>
          <w:w w:val="106"/>
          <w:sz w:val="22"/>
          <w:szCs w:val="22"/>
        </w:rPr>
        <w:t>soc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108"/>
          <w:sz w:val="22"/>
          <w:szCs w:val="22"/>
        </w:rPr>
        <w:t>a</w:t>
      </w:r>
      <w:r>
        <w:rPr>
          <w:color w:val="141414"/>
          <w:w w:val="81"/>
          <w:sz w:val="22"/>
          <w:szCs w:val="22"/>
        </w:rPr>
        <w:t xml:space="preserve">l  </w:t>
      </w:r>
      <w:r>
        <w:rPr>
          <w:color w:val="141414"/>
          <w:spacing w:val="12"/>
          <w:w w:val="81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 xml:space="preserve">y </w:t>
      </w:r>
      <w:r>
        <w:rPr>
          <w:rFonts w:ascii="Arial" w:eastAsia="Arial" w:hAnsi="Arial" w:cs="Arial"/>
          <w:color w:val="282828"/>
          <w:spacing w:val="6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p</w:t>
      </w:r>
      <w:r>
        <w:rPr>
          <w:color w:val="282828"/>
          <w:w w:val="82"/>
          <w:sz w:val="22"/>
          <w:szCs w:val="22"/>
        </w:rPr>
        <w:t>s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94"/>
          <w:sz w:val="22"/>
          <w:szCs w:val="22"/>
        </w:rPr>
        <w:t>c</w:t>
      </w:r>
      <w:r>
        <w:rPr>
          <w:color w:val="141414"/>
          <w:w w:val="103"/>
          <w:sz w:val="22"/>
          <w:szCs w:val="22"/>
        </w:rPr>
        <w:t>oló</w:t>
      </w:r>
      <w:r>
        <w:rPr>
          <w:color w:val="282828"/>
          <w:w w:val="102"/>
          <w:sz w:val="22"/>
          <w:szCs w:val="22"/>
        </w:rPr>
        <w:t>g</w:t>
      </w:r>
      <w:r>
        <w:rPr>
          <w:color w:val="141414"/>
          <w:w w:val="102"/>
          <w:sz w:val="22"/>
          <w:szCs w:val="22"/>
        </w:rPr>
        <w:t>ica</w:t>
      </w:r>
      <w:r>
        <w:rPr>
          <w:color w:val="282828"/>
          <w:w w:val="64"/>
          <w:sz w:val="22"/>
          <w:szCs w:val="22"/>
        </w:rPr>
        <w:t xml:space="preserve">.   </w:t>
      </w:r>
      <w:r>
        <w:rPr>
          <w:color w:val="282828"/>
          <w:spacing w:val="33"/>
          <w:w w:val="6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Dicha  </w:t>
      </w:r>
      <w:r>
        <w:rPr>
          <w:color w:val="141414"/>
          <w:spacing w:val="2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as</w:t>
      </w:r>
      <w:r>
        <w:rPr>
          <w:color w:val="141414"/>
          <w:w w:val="105"/>
          <w:sz w:val="22"/>
          <w:szCs w:val="22"/>
        </w:rPr>
        <w:t>ist</w:t>
      </w:r>
      <w:r>
        <w:rPr>
          <w:color w:val="282828"/>
          <w:w w:val="101"/>
          <w:sz w:val="22"/>
          <w:szCs w:val="22"/>
        </w:rPr>
        <w:t>e</w:t>
      </w:r>
      <w:r>
        <w:rPr>
          <w:color w:val="141414"/>
          <w:w w:val="90"/>
          <w:sz w:val="22"/>
          <w:szCs w:val="22"/>
        </w:rPr>
        <w:t>n</w:t>
      </w:r>
      <w:r>
        <w:rPr>
          <w:color w:val="282828"/>
          <w:w w:val="101"/>
          <w:sz w:val="22"/>
          <w:szCs w:val="22"/>
        </w:rPr>
        <w:t>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282828"/>
          <w:w w:val="105"/>
          <w:sz w:val="22"/>
          <w:szCs w:val="22"/>
        </w:rPr>
        <w:t>tam</w:t>
      </w:r>
      <w:r>
        <w:rPr>
          <w:color w:val="141414"/>
          <w:w w:val="102"/>
          <w:sz w:val="22"/>
          <w:szCs w:val="22"/>
        </w:rPr>
        <w:t>b</w:t>
      </w:r>
      <w:r>
        <w:rPr>
          <w:color w:val="3B3B3B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én  </w:t>
      </w:r>
      <w:r>
        <w:rPr>
          <w:color w:val="282828"/>
          <w:spacing w:val="27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prest</w:t>
      </w:r>
      <w:r>
        <w:rPr>
          <w:color w:val="141414"/>
          <w:sz w:val="22"/>
          <w:szCs w:val="22"/>
        </w:rPr>
        <w:t xml:space="preserve">an 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282828"/>
          <w:w w:val="69"/>
          <w:sz w:val="22"/>
          <w:szCs w:val="22"/>
        </w:rPr>
        <w:t>l</w:t>
      </w:r>
      <w:r>
        <w:rPr>
          <w:color w:val="141414"/>
          <w:w w:val="96"/>
          <w:sz w:val="22"/>
          <w:szCs w:val="22"/>
        </w:rPr>
        <w:t>o</w:t>
      </w:r>
      <w:r>
        <w:rPr>
          <w:color w:val="282828"/>
          <w:w w:val="90"/>
          <w:sz w:val="22"/>
          <w:szCs w:val="22"/>
        </w:rPr>
        <w:t xml:space="preserve">s </w:t>
      </w:r>
      <w:r>
        <w:rPr>
          <w:color w:val="282828"/>
          <w:w w:val="105"/>
          <w:sz w:val="22"/>
          <w:szCs w:val="22"/>
        </w:rPr>
        <w:t>fami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w w:val="92"/>
          <w:sz w:val="22"/>
          <w:szCs w:val="22"/>
        </w:rPr>
        <w:t>i</w:t>
      </w:r>
      <w:r>
        <w:rPr>
          <w:color w:val="141414"/>
          <w:w w:val="105"/>
          <w:sz w:val="22"/>
          <w:szCs w:val="22"/>
        </w:rPr>
        <w:t>are</w:t>
      </w:r>
      <w:r>
        <w:rPr>
          <w:color w:val="282828"/>
          <w:sz w:val="22"/>
          <w:szCs w:val="22"/>
        </w:rPr>
        <w:t xml:space="preserve">s  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282828"/>
          <w:w w:val="69"/>
          <w:sz w:val="22"/>
          <w:szCs w:val="22"/>
        </w:rPr>
        <w:t>l</w:t>
      </w:r>
      <w:r>
        <w:rPr>
          <w:color w:val="141414"/>
          <w:w w:val="102"/>
          <w:sz w:val="22"/>
          <w:szCs w:val="22"/>
        </w:rPr>
        <w:t>o</w:t>
      </w:r>
      <w:r>
        <w:rPr>
          <w:color w:val="282828"/>
          <w:w w:val="82"/>
          <w:sz w:val="22"/>
          <w:szCs w:val="22"/>
        </w:rPr>
        <w:t xml:space="preserve">s </w:t>
      </w:r>
      <w:r>
        <w:rPr>
          <w:color w:val="282828"/>
          <w:spacing w:val="13"/>
          <w:w w:val="8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alb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>ga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os </w:t>
      </w:r>
      <w:r>
        <w:rPr>
          <w:color w:val="282828"/>
          <w:spacing w:val="4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on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fin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li</w:t>
      </w:r>
      <w:r>
        <w:rPr>
          <w:color w:val="282828"/>
          <w:sz w:val="22"/>
          <w:szCs w:val="22"/>
        </w:rPr>
        <w:t>da</w:t>
      </w:r>
      <w:r>
        <w:rPr>
          <w:color w:val="141414"/>
          <w:sz w:val="22"/>
          <w:szCs w:val="22"/>
        </w:rPr>
        <w:t xml:space="preserve">d </w:t>
      </w:r>
      <w:r>
        <w:rPr>
          <w:color w:val="141414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og</w:t>
      </w:r>
      <w:r>
        <w:rPr>
          <w:color w:val="141414"/>
          <w:sz w:val="22"/>
          <w:szCs w:val="22"/>
        </w:rPr>
        <w:t xml:space="preserve">rar </w:t>
      </w:r>
      <w:r>
        <w:rPr>
          <w:color w:val="141414"/>
          <w:spacing w:val="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un</w:t>
      </w:r>
      <w:r>
        <w:rPr>
          <w:color w:val="282828"/>
          <w:sz w:val="22"/>
          <w:szCs w:val="22"/>
        </w:rPr>
        <w:t>a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de</w:t>
      </w:r>
      <w:r>
        <w:rPr>
          <w:color w:val="282828"/>
          <w:sz w:val="22"/>
          <w:szCs w:val="22"/>
        </w:rPr>
        <w:t xml:space="preserve">cuada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282828"/>
          <w:w w:val="103"/>
          <w:sz w:val="22"/>
          <w:szCs w:val="22"/>
        </w:rPr>
        <w:t>re</w:t>
      </w:r>
      <w:r>
        <w:rPr>
          <w:color w:val="3B3B3B"/>
          <w:w w:val="92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n</w:t>
      </w:r>
      <w:r>
        <w:rPr>
          <w:color w:val="3B3B3B"/>
          <w:w w:val="82"/>
          <w:sz w:val="22"/>
          <w:szCs w:val="22"/>
        </w:rPr>
        <w:t>s</w:t>
      </w:r>
      <w:r>
        <w:rPr>
          <w:color w:val="282828"/>
          <w:w w:val="103"/>
          <w:sz w:val="22"/>
          <w:szCs w:val="22"/>
        </w:rPr>
        <w:t>erció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fa</w:t>
      </w:r>
      <w:r>
        <w:rPr>
          <w:color w:val="282828"/>
          <w:sz w:val="22"/>
          <w:szCs w:val="22"/>
        </w:rPr>
        <w:t>mi</w:t>
      </w:r>
      <w:r>
        <w:rPr>
          <w:color w:val="141414"/>
          <w:sz w:val="22"/>
          <w:szCs w:val="22"/>
        </w:rPr>
        <w:t>lia</w:t>
      </w:r>
      <w:r>
        <w:rPr>
          <w:color w:val="282828"/>
          <w:sz w:val="22"/>
          <w:szCs w:val="22"/>
        </w:rPr>
        <w:t xml:space="preserve">r </w:t>
      </w:r>
      <w:r>
        <w:rPr>
          <w:color w:val="282828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w w:val="110"/>
          <w:sz w:val="22"/>
          <w:szCs w:val="22"/>
        </w:rPr>
        <w:t xml:space="preserve">y </w:t>
      </w:r>
      <w:r>
        <w:rPr>
          <w:color w:val="282828"/>
          <w:w w:val="103"/>
          <w:sz w:val="22"/>
          <w:szCs w:val="22"/>
        </w:rPr>
        <w:t>soc</w:t>
      </w:r>
      <w:r>
        <w:rPr>
          <w:color w:val="141414"/>
          <w:w w:val="58"/>
          <w:sz w:val="22"/>
          <w:szCs w:val="22"/>
        </w:rPr>
        <w:t>i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85"/>
          <w:sz w:val="22"/>
          <w:szCs w:val="22"/>
        </w:rPr>
        <w:t>l.</w:t>
      </w:r>
    </w:p>
    <w:p w:rsidR="00A45D24" w:rsidRDefault="00A45D24">
      <w:pPr>
        <w:spacing w:before="4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263" w:right="127"/>
        <w:rPr>
          <w:sz w:val="16"/>
          <w:szCs w:val="16"/>
        </w:rPr>
      </w:pPr>
      <w:r>
        <w:rPr>
          <w:color w:val="141414"/>
          <w:sz w:val="22"/>
          <w:szCs w:val="22"/>
        </w:rPr>
        <w:t xml:space="preserve">Desde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INABIF 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</w:t>
      </w:r>
      <w:r>
        <w:rPr>
          <w:color w:val="282828"/>
          <w:sz w:val="22"/>
          <w:szCs w:val="22"/>
        </w:rPr>
        <w:t>g</w:t>
      </w:r>
      <w:r>
        <w:rPr>
          <w:color w:val="141414"/>
          <w:sz w:val="22"/>
          <w:szCs w:val="22"/>
        </w:rPr>
        <w:t xml:space="preserve">ró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ate</w:t>
      </w:r>
      <w:r>
        <w:rPr>
          <w:color w:val="141414"/>
          <w:sz w:val="22"/>
          <w:szCs w:val="22"/>
        </w:rPr>
        <w:t xml:space="preserve">nder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73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residentes 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víc</w:t>
      </w:r>
      <w:r>
        <w:rPr>
          <w:color w:val="282828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imas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1"/>
          <w:sz w:val="22"/>
          <w:szCs w:val="22"/>
        </w:rPr>
        <w:t xml:space="preserve"> </w:t>
      </w:r>
      <w:r>
        <w:rPr>
          <w:color w:val="282828"/>
          <w:w w:val="104"/>
          <w:sz w:val="22"/>
          <w:szCs w:val="22"/>
        </w:rPr>
        <w:t>exp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w w:val="90"/>
          <w:sz w:val="22"/>
          <w:szCs w:val="22"/>
        </w:rPr>
        <w:t>o</w:t>
      </w:r>
      <w:r>
        <w:rPr>
          <w:color w:val="141414"/>
          <w:w w:val="104"/>
          <w:sz w:val="22"/>
          <w:szCs w:val="22"/>
        </w:rPr>
        <w:t>t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98"/>
          <w:sz w:val="22"/>
          <w:szCs w:val="22"/>
        </w:rPr>
        <w:t>ci</w:t>
      </w:r>
      <w:r>
        <w:rPr>
          <w:color w:val="282828"/>
          <w:w w:val="96"/>
          <w:sz w:val="22"/>
          <w:szCs w:val="22"/>
        </w:rPr>
        <w:t>ó</w:t>
      </w:r>
      <w:r>
        <w:rPr>
          <w:color w:val="141414"/>
          <w:sz w:val="22"/>
          <w:szCs w:val="22"/>
        </w:rPr>
        <w:t xml:space="preserve">n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xu</w:t>
      </w:r>
      <w:r>
        <w:rPr>
          <w:color w:val="141414"/>
          <w:sz w:val="22"/>
          <w:szCs w:val="22"/>
        </w:rPr>
        <w:t xml:space="preserve">al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105"/>
          <w:sz w:val="22"/>
          <w:szCs w:val="22"/>
        </w:rPr>
        <w:t>nfa</w:t>
      </w:r>
      <w:r>
        <w:rPr>
          <w:color w:val="141414"/>
          <w:w w:val="109"/>
          <w:sz w:val="22"/>
          <w:szCs w:val="22"/>
        </w:rPr>
        <w:t>n</w:t>
      </w:r>
      <w:r>
        <w:rPr>
          <w:color w:val="3B3B3B"/>
          <w:w w:val="116"/>
          <w:sz w:val="22"/>
          <w:szCs w:val="22"/>
        </w:rPr>
        <w:t>t</w:t>
      </w:r>
      <w:r>
        <w:rPr>
          <w:color w:val="282828"/>
          <w:w w:val="92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l </w:t>
      </w:r>
      <w:r>
        <w:rPr>
          <w:color w:val="141414"/>
          <w:spacing w:val="-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 el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CAR  "Casa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la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Mu</w:t>
      </w:r>
      <w:r>
        <w:rPr>
          <w:color w:val="282828"/>
          <w:sz w:val="22"/>
          <w:szCs w:val="22"/>
        </w:rPr>
        <w:t>jer</w:t>
      </w:r>
      <w:r>
        <w:rPr>
          <w:color w:val="141414"/>
          <w:sz w:val="22"/>
          <w:szCs w:val="22"/>
        </w:rPr>
        <w:t xml:space="preserve">"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Santa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Rosa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Callao,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brindándole</w:t>
      </w:r>
      <w:r>
        <w:rPr>
          <w:color w:val="282828"/>
          <w:w w:val="82"/>
          <w:sz w:val="22"/>
          <w:szCs w:val="22"/>
        </w:rPr>
        <w:t>s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nc</w:t>
      </w:r>
      <w:r>
        <w:rPr>
          <w:color w:val="282828"/>
          <w:sz w:val="22"/>
          <w:szCs w:val="22"/>
        </w:rPr>
        <w:t xml:space="preserve">ión </w:t>
      </w:r>
      <w:r>
        <w:rPr>
          <w:color w:val="282828"/>
          <w:spacing w:val="24"/>
          <w:sz w:val="22"/>
          <w:szCs w:val="22"/>
        </w:rPr>
        <w:t xml:space="preserve"> 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w w:val="96"/>
          <w:sz w:val="22"/>
          <w:szCs w:val="22"/>
        </w:rPr>
        <w:t>n</w:t>
      </w:r>
      <w:r>
        <w:rPr>
          <w:color w:val="4D4D4D"/>
          <w:w w:val="116"/>
          <w:sz w:val="22"/>
          <w:szCs w:val="22"/>
        </w:rPr>
        <w:t>t</w:t>
      </w:r>
      <w:r>
        <w:rPr>
          <w:color w:val="282828"/>
          <w:w w:val="106"/>
          <w:sz w:val="22"/>
          <w:szCs w:val="22"/>
        </w:rPr>
        <w:t>egra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w w:val="98"/>
          <w:sz w:val="16"/>
          <w:szCs w:val="16"/>
        </w:rPr>
        <w:t>65</w:t>
      </w:r>
      <w:r>
        <w:rPr>
          <w:color w:val="141414"/>
          <w:w w:val="74"/>
          <w:sz w:val="16"/>
          <w:szCs w:val="16"/>
        </w:rPr>
        <w:t>.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spacing w:line="258" w:lineRule="auto"/>
        <w:ind w:left="1263" w:right="121"/>
        <w:rPr>
          <w:sz w:val="22"/>
          <w:szCs w:val="22"/>
        </w:rPr>
        <w:sectPr w:rsidR="00A45D24">
          <w:pgSz w:w="11920" w:h="16840"/>
          <w:pgMar w:top="1380" w:right="1620" w:bottom="280" w:left="20" w:header="0" w:footer="1962" w:gutter="0"/>
          <w:cols w:space="720"/>
        </w:sectPr>
      </w:pPr>
      <w:r>
        <w:rPr>
          <w:color w:val="141414"/>
          <w:sz w:val="22"/>
          <w:szCs w:val="22"/>
        </w:rPr>
        <w:t xml:space="preserve">Dicha 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institución 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tamb</w:t>
      </w:r>
      <w:r>
        <w:rPr>
          <w:color w:val="282828"/>
          <w:sz w:val="22"/>
          <w:szCs w:val="22"/>
        </w:rPr>
        <w:t>ié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3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rea</w:t>
      </w:r>
      <w:r>
        <w:rPr>
          <w:color w:val="141414"/>
          <w:sz w:val="22"/>
          <w:szCs w:val="22"/>
        </w:rPr>
        <w:t>li</w:t>
      </w:r>
      <w:r>
        <w:rPr>
          <w:color w:val="282828"/>
          <w:sz w:val="22"/>
          <w:szCs w:val="22"/>
        </w:rPr>
        <w:t>z</w:t>
      </w:r>
      <w:r>
        <w:rPr>
          <w:color w:val="141414"/>
          <w:sz w:val="22"/>
          <w:szCs w:val="22"/>
        </w:rPr>
        <w:t xml:space="preserve">ó   coordinaciones 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Min</w:t>
      </w:r>
      <w:r>
        <w:rPr>
          <w:color w:val="282828"/>
          <w:sz w:val="22"/>
          <w:szCs w:val="22"/>
        </w:rPr>
        <w:t>i</w:t>
      </w:r>
      <w:r>
        <w:rPr>
          <w:color w:val="141414"/>
          <w:sz w:val="22"/>
          <w:szCs w:val="22"/>
        </w:rPr>
        <w:t>st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 xml:space="preserve">io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3B3B3B"/>
          <w:sz w:val="22"/>
          <w:szCs w:val="22"/>
        </w:rPr>
        <w:t>e</w:t>
      </w:r>
      <w:r>
        <w:rPr>
          <w:color w:val="3B3B3B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lud</w:t>
      </w:r>
      <w:r>
        <w:rPr>
          <w:color w:val="141414"/>
          <w:spacing w:val="4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(MIN</w:t>
      </w:r>
      <w:r>
        <w:rPr>
          <w:color w:val="141414"/>
          <w:sz w:val="22"/>
          <w:szCs w:val="22"/>
        </w:rPr>
        <w:t xml:space="preserve">SA) </w:t>
      </w:r>
      <w:r>
        <w:rPr>
          <w:color w:val="141414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</w:t>
      </w:r>
      <w:r>
        <w:rPr>
          <w:color w:val="282828"/>
          <w:sz w:val="22"/>
          <w:szCs w:val="22"/>
        </w:rPr>
        <w:t xml:space="preserve">ara </w:t>
      </w:r>
      <w:r>
        <w:rPr>
          <w:color w:val="141414"/>
          <w:sz w:val="22"/>
          <w:szCs w:val="22"/>
        </w:rPr>
        <w:t xml:space="preserve">brindar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una 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adecuad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3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tenc</w:t>
      </w:r>
      <w:r>
        <w:rPr>
          <w:color w:val="282828"/>
          <w:sz w:val="22"/>
          <w:szCs w:val="22"/>
        </w:rPr>
        <w:t xml:space="preserve">ión </w:t>
      </w:r>
      <w:r>
        <w:rPr>
          <w:color w:val="282828"/>
          <w:spacing w:val="3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fís</w:t>
      </w:r>
      <w:r>
        <w:rPr>
          <w:color w:val="141414"/>
          <w:sz w:val="22"/>
          <w:szCs w:val="22"/>
        </w:rPr>
        <w:t xml:space="preserve">ica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psicológica 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54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s </w:t>
      </w:r>
      <w:r>
        <w:rPr>
          <w:color w:val="141414"/>
          <w:spacing w:val="-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NN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u</w:t>
      </w:r>
      <w:r>
        <w:rPr>
          <w:color w:val="141414"/>
          <w:sz w:val="22"/>
          <w:szCs w:val="22"/>
        </w:rPr>
        <w:t>b</w:t>
      </w:r>
      <w:r>
        <w:rPr>
          <w:color w:val="3B3B3B"/>
          <w:sz w:val="22"/>
          <w:szCs w:val="22"/>
        </w:rPr>
        <w:t>ic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os </w:t>
      </w:r>
      <w:r>
        <w:rPr>
          <w:color w:val="282828"/>
          <w:spacing w:val="4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en</w:t>
      </w:r>
      <w:r>
        <w:rPr>
          <w:color w:val="282828"/>
          <w:spacing w:val="40"/>
          <w:sz w:val="22"/>
          <w:szCs w:val="22"/>
        </w:rPr>
        <w:t xml:space="preserve"> </w:t>
      </w:r>
      <w:r>
        <w:rPr>
          <w:color w:val="4D4D4D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os </w:t>
      </w:r>
      <w:r>
        <w:rPr>
          <w:color w:val="282828"/>
          <w:spacing w:val="-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R.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</w:t>
      </w:r>
      <w:r>
        <w:rPr>
          <w:color w:val="282828"/>
          <w:sz w:val="22"/>
          <w:szCs w:val="22"/>
        </w:rPr>
        <w:t>os s</w:t>
      </w:r>
      <w:r>
        <w:rPr>
          <w:color w:val="141414"/>
          <w:sz w:val="22"/>
          <w:szCs w:val="22"/>
        </w:rPr>
        <w:t xml:space="preserve">ervicios 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incluyen </w:t>
      </w:r>
      <w:r>
        <w:rPr>
          <w:color w:val="141414"/>
          <w:spacing w:val="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or</w:t>
      </w:r>
      <w:r>
        <w:rPr>
          <w:color w:val="282828"/>
          <w:sz w:val="22"/>
          <w:szCs w:val="22"/>
        </w:rPr>
        <w:t xml:space="preserve">ientación </w:t>
      </w:r>
      <w:r>
        <w:rPr>
          <w:color w:val="282828"/>
          <w:spacing w:val="3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referen</w:t>
      </w:r>
      <w:r>
        <w:rPr>
          <w:color w:val="141414"/>
          <w:sz w:val="22"/>
          <w:szCs w:val="22"/>
        </w:rPr>
        <w:t xml:space="preserve">te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embarazo 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preco</w:t>
      </w:r>
      <w:r>
        <w:rPr>
          <w:color w:val="282828"/>
          <w:sz w:val="22"/>
          <w:szCs w:val="22"/>
        </w:rPr>
        <w:t>z/</w:t>
      </w:r>
      <w:r>
        <w:rPr>
          <w:color w:val="141414"/>
          <w:sz w:val="22"/>
          <w:szCs w:val="22"/>
        </w:rPr>
        <w:t>n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2"/>
          <w:sz w:val="22"/>
          <w:szCs w:val="22"/>
        </w:rPr>
        <w:t xml:space="preserve"> </w:t>
      </w:r>
      <w:r>
        <w:rPr>
          <w:color w:val="141414"/>
          <w:w w:val="99"/>
          <w:sz w:val="22"/>
          <w:szCs w:val="22"/>
        </w:rPr>
        <w:t>pl</w:t>
      </w:r>
      <w:r>
        <w:rPr>
          <w:color w:val="282828"/>
          <w:w w:val="108"/>
          <w:sz w:val="22"/>
          <w:szCs w:val="22"/>
        </w:rPr>
        <w:t>a</w:t>
      </w:r>
      <w:r>
        <w:rPr>
          <w:color w:val="141414"/>
          <w:w w:val="96"/>
          <w:sz w:val="22"/>
          <w:szCs w:val="22"/>
        </w:rPr>
        <w:t>n</w:t>
      </w:r>
      <w:r>
        <w:rPr>
          <w:color w:val="282828"/>
          <w:w w:val="81"/>
          <w:sz w:val="22"/>
          <w:szCs w:val="22"/>
        </w:rPr>
        <w:t>i</w:t>
      </w:r>
      <w:r>
        <w:rPr>
          <w:color w:val="141414"/>
          <w:sz w:val="22"/>
          <w:szCs w:val="22"/>
        </w:rPr>
        <w:t>fic</w:t>
      </w:r>
      <w:r>
        <w:rPr>
          <w:color w:val="3B3B3B"/>
          <w:w w:val="101"/>
          <w:sz w:val="22"/>
          <w:szCs w:val="22"/>
        </w:rPr>
        <w:t>a</w:t>
      </w:r>
      <w:r>
        <w:rPr>
          <w:color w:val="141414"/>
          <w:w w:val="102"/>
          <w:sz w:val="22"/>
          <w:szCs w:val="22"/>
        </w:rPr>
        <w:t>do</w:t>
      </w:r>
      <w:r>
        <w:rPr>
          <w:color w:val="282828"/>
          <w:w w:val="77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  </w:t>
      </w:r>
      <w:r>
        <w:rPr>
          <w:color w:val="282828"/>
          <w:spacing w:val="-8"/>
          <w:sz w:val="22"/>
          <w:szCs w:val="22"/>
        </w:rPr>
        <w:t xml:space="preserve"> </w:t>
      </w:r>
      <w:r>
        <w:rPr>
          <w:color w:val="282828"/>
          <w:w w:val="103"/>
          <w:sz w:val="22"/>
          <w:szCs w:val="22"/>
        </w:rPr>
        <w:t>atenc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ón </w:t>
      </w:r>
      <w:r>
        <w:rPr>
          <w:color w:val="282828"/>
          <w:spacing w:val="-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1"/>
          <w:sz w:val="22"/>
          <w:szCs w:val="22"/>
        </w:rPr>
        <w:t xml:space="preserve"> </w:t>
      </w:r>
      <w:r>
        <w:rPr>
          <w:color w:val="141414"/>
          <w:w w:val="96"/>
          <w:sz w:val="22"/>
          <w:szCs w:val="22"/>
        </w:rPr>
        <w:t>p</w:t>
      </w:r>
      <w:r>
        <w:rPr>
          <w:color w:val="282828"/>
          <w:w w:val="105"/>
          <w:sz w:val="22"/>
          <w:szCs w:val="22"/>
        </w:rPr>
        <w:t>arto</w:t>
      </w:r>
      <w:r>
        <w:rPr>
          <w:color w:val="3B3B3B"/>
          <w:w w:val="64"/>
          <w:sz w:val="22"/>
          <w:szCs w:val="22"/>
        </w:rPr>
        <w:t xml:space="preserve">, </w:t>
      </w:r>
      <w:r>
        <w:rPr>
          <w:color w:val="141414"/>
          <w:w w:val="96"/>
          <w:sz w:val="22"/>
          <w:szCs w:val="22"/>
        </w:rPr>
        <w:t>p</w:t>
      </w:r>
      <w:r>
        <w:rPr>
          <w:color w:val="282828"/>
          <w:w w:val="96"/>
          <w:sz w:val="22"/>
          <w:szCs w:val="22"/>
        </w:rPr>
        <w:t>si</w:t>
      </w:r>
      <w:r>
        <w:rPr>
          <w:color w:val="141414"/>
          <w:w w:val="108"/>
          <w:sz w:val="22"/>
          <w:szCs w:val="22"/>
        </w:rPr>
        <w:t>coprofilax</w:t>
      </w:r>
      <w:r>
        <w:rPr>
          <w:color w:val="282828"/>
          <w:w w:val="81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s</w:t>
      </w:r>
      <w:r>
        <w:rPr>
          <w:color w:val="282828"/>
          <w:w w:val="64"/>
          <w:sz w:val="22"/>
          <w:szCs w:val="22"/>
        </w:rPr>
        <w:t>.</w:t>
      </w:r>
      <w:r>
        <w:rPr>
          <w:color w:val="282828"/>
          <w:sz w:val="22"/>
          <w:szCs w:val="22"/>
        </w:rPr>
        <w:t xml:space="preserve">   </w:t>
      </w:r>
      <w:r>
        <w:rPr>
          <w:color w:val="282828"/>
          <w:spacing w:val="-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Asi</w:t>
      </w:r>
      <w:r>
        <w:rPr>
          <w:color w:val="282828"/>
          <w:sz w:val="22"/>
          <w:szCs w:val="22"/>
        </w:rPr>
        <w:t>mi</w:t>
      </w:r>
      <w:r>
        <w:rPr>
          <w:color w:val="141414"/>
          <w:sz w:val="22"/>
          <w:szCs w:val="22"/>
        </w:rPr>
        <w:t>sm</w:t>
      </w:r>
      <w:r>
        <w:rPr>
          <w:color w:val="282828"/>
          <w:sz w:val="22"/>
          <w:szCs w:val="22"/>
        </w:rPr>
        <w:t xml:space="preserve">o  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se</w:t>
      </w:r>
      <w:r>
        <w:rPr>
          <w:color w:val="282828"/>
          <w:spacing w:val="5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bri</w:t>
      </w:r>
      <w:r>
        <w:rPr>
          <w:color w:val="141414"/>
          <w:sz w:val="22"/>
          <w:szCs w:val="22"/>
        </w:rPr>
        <w:t>nd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2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tención </w:t>
      </w:r>
      <w:r>
        <w:rPr>
          <w:color w:val="141414"/>
          <w:spacing w:val="3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por </w:t>
      </w:r>
      <w:r>
        <w:rPr>
          <w:color w:val="141414"/>
          <w:spacing w:val="1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probl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m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282828"/>
          <w:w w:val="108"/>
          <w:sz w:val="22"/>
          <w:szCs w:val="22"/>
        </w:rPr>
        <w:t>sa</w:t>
      </w:r>
      <w:r>
        <w:rPr>
          <w:color w:val="3B3B3B"/>
          <w:w w:val="81"/>
          <w:sz w:val="22"/>
          <w:szCs w:val="22"/>
        </w:rPr>
        <w:t>l</w:t>
      </w:r>
      <w:r>
        <w:rPr>
          <w:color w:val="141414"/>
          <w:w w:val="90"/>
          <w:sz w:val="22"/>
          <w:szCs w:val="22"/>
        </w:rPr>
        <w:t>u</w:t>
      </w:r>
      <w:r>
        <w:rPr>
          <w:color w:val="282828"/>
          <w:sz w:val="22"/>
          <w:szCs w:val="22"/>
        </w:rPr>
        <w:t xml:space="preserve">d  </w:t>
      </w:r>
      <w:r>
        <w:rPr>
          <w:color w:val="282828"/>
          <w:spacing w:val="-1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fí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 xml:space="preserve">ica </w:t>
      </w:r>
      <w:r>
        <w:rPr>
          <w:color w:val="282828"/>
          <w:spacing w:val="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3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psi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>o</w:t>
      </w:r>
      <w:r>
        <w:rPr>
          <w:color w:val="141414"/>
          <w:sz w:val="22"/>
          <w:szCs w:val="22"/>
        </w:rPr>
        <w:t>ló</w:t>
      </w:r>
      <w:r>
        <w:rPr>
          <w:color w:val="282828"/>
          <w:sz w:val="22"/>
          <w:szCs w:val="22"/>
        </w:rPr>
        <w:t>gi</w:t>
      </w:r>
      <w:r>
        <w:rPr>
          <w:color w:val="141414"/>
          <w:sz w:val="22"/>
          <w:szCs w:val="22"/>
        </w:rPr>
        <w:t>c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w w:val="104"/>
          <w:sz w:val="22"/>
          <w:szCs w:val="22"/>
        </w:rPr>
        <w:t>Espe</w:t>
      </w:r>
      <w:r>
        <w:rPr>
          <w:color w:val="141414"/>
          <w:w w:val="107"/>
          <w:sz w:val="22"/>
          <w:szCs w:val="22"/>
        </w:rPr>
        <w:t>cia</w:t>
      </w:r>
      <w:r>
        <w:rPr>
          <w:color w:val="282828"/>
          <w:w w:val="69"/>
          <w:sz w:val="22"/>
          <w:szCs w:val="22"/>
        </w:rPr>
        <w:t>l</w:t>
      </w:r>
      <w:r>
        <w:rPr>
          <w:color w:val="141414"/>
          <w:w w:val="108"/>
          <w:sz w:val="22"/>
          <w:szCs w:val="22"/>
        </w:rPr>
        <w:t>izad</w:t>
      </w:r>
      <w:r>
        <w:rPr>
          <w:color w:val="282828"/>
          <w:w w:val="108"/>
          <w:sz w:val="22"/>
          <w:szCs w:val="22"/>
        </w:rPr>
        <w:t>a</w:t>
      </w:r>
      <w:r>
        <w:rPr>
          <w:color w:val="3B3B3B"/>
          <w:w w:val="64"/>
          <w:sz w:val="22"/>
          <w:szCs w:val="22"/>
        </w:rPr>
        <w:t>,</w:t>
      </w:r>
      <w:r>
        <w:rPr>
          <w:color w:val="3B3B3B"/>
          <w:sz w:val="22"/>
          <w:szCs w:val="22"/>
        </w:rPr>
        <w:t xml:space="preserve">   </w:t>
      </w:r>
      <w:r>
        <w:rPr>
          <w:color w:val="3B3B3B"/>
          <w:spacing w:val="-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tr</w:t>
      </w:r>
      <w:r>
        <w:rPr>
          <w:color w:val="282828"/>
          <w:sz w:val="22"/>
          <w:szCs w:val="22"/>
        </w:rPr>
        <w:t xml:space="preserve">e   </w:t>
      </w:r>
      <w:r>
        <w:rPr>
          <w:color w:val="282828"/>
          <w:w w:val="106"/>
          <w:sz w:val="22"/>
          <w:szCs w:val="22"/>
        </w:rPr>
        <w:t>otros</w:t>
      </w:r>
      <w:r>
        <w:rPr>
          <w:color w:val="4D4D4D"/>
          <w:w w:val="64"/>
          <w:sz w:val="22"/>
          <w:szCs w:val="22"/>
        </w:rPr>
        <w:t>,</w:t>
      </w:r>
      <w:r>
        <w:rPr>
          <w:color w:val="4D4D4D"/>
          <w:sz w:val="22"/>
          <w:szCs w:val="22"/>
        </w:rPr>
        <w:t xml:space="preserve">  </w:t>
      </w:r>
      <w:r>
        <w:rPr>
          <w:color w:val="4D4D4D"/>
          <w:spacing w:val="-1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en 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rog</w:t>
      </w:r>
      <w:r>
        <w:rPr>
          <w:color w:val="141414"/>
          <w:sz w:val="22"/>
          <w:szCs w:val="22"/>
        </w:rPr>
        <w:t>ode</w:t>
      </w:r>
      <w:r>
        <w:rPr>
          <w:color w:val="282828"/>
          <w:sz w:val="22"/>
          <w:szCs w:val="22"/>
        </w:rPr>
        <w:t>p</w:t>
      </w:r>
      <w:r>
        <w:rPr>
          <w:color w:val="141414"/>
          <w:sz w:val="22"/>
          <w:szCs w:val="22"/>
        </w:rPr>
        <w:t xml:space="preserve">endencia,   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dep</w:t>
      </w:r>
      <w:r>
        <w:rPr>
          <w:color w:val="282828"/>
          <w:w w:val="106"/>
          <w:sz w:val="22"/>
          <w:szCs w:val="22"/>
        </w:rPr>
        <w:t>r</w:t>
      </w:r>
      <w:r>
        <w:rPr>
          <w:color w:val="141414"/>
          <w:w w:val="101"/>
          <w:sz w:val="22"/>
          <w:szCs w:val="22"/>
        </w:rPr>
        <w:t>e</w:t>
      </w:r>
      <w:r>
        <w:rPr>
          <w:color w:val="282828"/>
          <w:w w:val="90"/>
          <w:sz w:val="22"/>
          <w:szCs w:val="22"/>
        </w:rPr>
        <w:t>s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ón,   </w:t>
      </w:r>
      <w:r>
        <w:rPr>
          <w:color w:val="282828"/>
          <w:spacing w:val="-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trastorno  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de 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-2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</w:t>
      </w:r>
      <w:r>
        <w:rPr>
          <w:color w:val="141414"/>
          <w:sz w:val="22"/>
          <w:szCs w:val="22"/>
        </w:rPr>
        <w:t>o</w:t>
      </w:r>
      <w:r>
        <w:rPr>
          <w:color w:val="282828"/>
          <w:sz w:val="22"/>
          <w:szCs w:val="22"/>
        </w:rPr>
        <w:t>n</w:t>
      </w:r>
      <w:r>
        <w:rPr>
          <w:color w:val="141414"/>
          <w:sz w:val="22"/>
          <w:szCs w:val="22"/>
        </w:rPr>
        <w:t>duct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 emocio</w:t>
      </w:r>
      <w:r>
        <w:rPr>
          <w:color w:val="141414"/>
          <w:sz w:val="22"/>
          <w:szCs w:val="22"/>
        </w:rPr>
        <w:t>ne</w:t>
      </w:r>
      <w:r>
        <w:rPr>
          <w:color w:val="282828"/>
          <w:sz w:val="22"/>
          <w:szCs w:val="22"/>
        </w:rPr>
        <w:t xml:space="preserve">s,  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id</w:t>
      </w:r>
      <w:r>
        <w:rPr>
          <w:color w:val="282828"/>
          <w:sz w:val="22"/>
          <w:szCs w:val="22"/>
        </w:rPr>
        <w:t xml:space="preserve">eaciones  </w:t>
      </w:r>
      <w:r>
        <w:rPr>
          <w:color w:val="282828"/>
          <w:spacing w:val="9"/>
          <w:sz w:val="22"/>
          <w:szCs w:val="22"/>
        </w:rPr>
        <w:t xml:space="preserve"> </w:t>
      </w:r>
      <w:r>
        <w:rPr>
          <w:color w:val="282828"/>
          <w:w w:val="104"/>
          <w:sz w:val="22"/>
          <w:szCs w:val="22"/>
        </w:rPr>
        <w:t>su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cidas,  </w:t>
      </w:r>
      <w:r>
        <w:rPr>
          <w:color w:val="282828"/>
          <w:spacing w:val="-10"/>
          <w:sz w:val="22"/>
          <w:szCs w:val="22"/>
        </w:rPr>
        <w:t xml:space="preserve"> </w:t>
      </w:r>
      <w:r>
        <w:rPr>
          <w:color w:val="141414"/>
          <w:w w:val="102"/>
          <w:sz w:val="22"/>
          <w:szCs w:val="22"/>
        </w:rPr>
        <w:t>Impl</w:t>
      </w:r>
      <w:r>
        <w:rPr>
          <w:color w:val="282828"/>
          <w:w w:val="102"/>
          <w:sz w:val="22"/>
          <w:szCs w:val="22"/>
        </w:rPr>
        <w:t>ica</w:t>
      </w:r>
      <w:r>
        <w:rPr>
          <w:color w:val="141414"/>
          <w:w w:val="109"/>
          <w:sz w:val="22"/>
          <w:szCs w:val="22"/>
        </w:rPr>
        <w:t>n</w:t>
      </w:r>
      <w:r>
        <w:rPr>
          <w:color w:val="282828"/>
          <w:w w:val="101"/>
          <w:sz w:val="22"/>
          <w:szCs w:val="22"/>
        </w:rPr>
        <w:t>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as  </w:t>
      </w:r>
      <w:r>
        <w:rPr>
          <w:color w:val="282828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w w:val="92"/>
          <w:sz w:val="22"/>
          <w:szCs w:val="22"/>
        </w:rPr>
        <w:t>l</w:t>
      </w:r>
      <w:r>
        <w:rPr>
          <w:color w:val="282828"/>
          <w:w w:val="92"/>
          <w:sz w:val="22"/>
          <w:szCs w:val="22"/>
        </w:rPr>
        <w:t xml:space="preserve">a </w:t>
      </w:r>
      <w:r>
        <w:rPr>
          <w:color w:val="282828"/>
          <w:spacing w:val="5"/>
          <w:w w:val="92"/>
          <w:sz w:val="22"/>
          <w:szCs w:val="22"/>
        </w:rPr>
        <w:t xml:space="preserve"> </w:t>
      </w:r>
      <w:r>
        <w:rPr>
          <w:color w:val="282828"/>
          <w:w w:val="102"/>
          <w:sz w:val="22"/>
          <w:szCs w:val="22"/>
        </w:rPr>
        <w:t>v</w:t>
      </w:r>
      <w:r>
        <w:rPr>
          <w:color w:val="141414"/>
          <w:w w:val="99"/>
          <w:sz w:val="22"/>
          <w:szCs w:val="22"/>
        </w:rPr>
        <w:t>io</w:t>
      </w:r>
      <w:r>
        <w:rPr>
          <w:color w:val="282828"/>
          <w:w w:val="102"/>
          <w:sz w:val="22"/>
          <w:szCs w:val="22"/>
        </w:rPr>
        <w:t>lenc</w:t>
      </w:r>
      <w:r>
        <w:rPr>
          <w:color w:val="141414"/>
          <w:w w:val="81"/>
          <w:sz w:val="22"/>
          <w:szCs w:val="22"/>
        </w:rPr>
        <w:t>i</w:t>
      </w:r>
      <w:r>
        <w:rPr>
          <w:color w:val="282828"/>
          <w:sz w:val="22"/>
          <w:szCs w:val="22"/>
        </w:rPr>
        <w:t xml:space="preserve">a  </w:t>
      </w:r>
      <w:r>
        <w:rPr>
          <w:color w:val="282828"/>
          <w:spacing w:val="-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se</w:t>
      </w:r>
      <w:r>
        <w:rPr>
          <w:color w:val="3B3B3B"/>
          <w:sz w:val="22"/>
          <w:szCs w:val="22"/>
        </w:rPr>
        <w:t>x</w:t>
      </w:r>
      <w:r>
        <w:rPr>
          <w:color w:val="282828"/>
          <w:sz w:val="22"/>
          <w:szCs w:val="22"/>
        </w:rPr>
        <w:t>ua</w:t>
      </w:r>
      <w:r>
        <w:rPr>
          <w:color w:val="141414"/>
          <w:sz w:val="22"/>
          <w:szCs w:val="22"/>
        </w:rPr>
        <w:t xml:space="preserve">l. 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</w:t>
      </w:r>
      <w:r>
        <w:rPr>
          <w:color w:val="3B3B3B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be </w:t>
      </w:r>
      <w:r>
        <w:rPr>
          <w:color w:val="282828"/>
          <w:spacing w:val="21"/>
          <w:sz w:val="22"/>
          <w:szCs w:val="22"/>
        </w:rPr>
        <w:t xml:space="preserve"> </w:t>
      </w:r>
      <w:r>
        <w:rPr>
          <w:color w:val="282828"/>
          <w:w w:val="96"/>
          <w:sz w:val="22"/>
          <w:szCs w:val="22"/>
        </w:rPr>
        <w:t>se</w:t>
      </w:r>
      <w:r>
        <w:rPr>
          <w:color w:val="141414"/>
          <w:w w:val="96"/>
          <w:sz w:val="22"/>
          <w:szCs w:val="22"/>
        </w:rPr>
        <w:t>ñ</w:t>
      </w:r>
      <w:r>
        <w:rPr>
          <w:color w:val="282828"/>
          <w:w w:val="101"/>
          <w:sz w:val="22"/>
          <w:szCs w:val="22"/>
        </w:rPr>
        <w:t>a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w w:val="108"/>
          <w:sz w:val="22"/>
          <w:szCs w:val="22"/>
        </w:rPr>
        <w:t>a</w:t>
      </w:r>
      <w:r>
        <w:rPr>
          <w:color w:val="141414"/>
          <w:w w:val="110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que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w w:val="81"/>
          <w:sz w:val="22"/>
          <w:szCs w:val="22"/>
        </w:rPr>
        <w:t>l</w:t>
      </w:r>
      <w:r>
        <w:rPr>
          <w:color w:val="282828"/>
          <w:sz w:val="22"/>
          <w:szCs w:val="22"/>
        </w:rPr>
        <w:t>as perso</w:t>
      </w:r>
      <w:r>
        <w:rPr>
          <w:color w:val="141414"/>
          <w:sz w:val="22"/>
          <w:szCs w:val="22"/>
        </w:rPr>
        <w:t>na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2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alb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>ga</w:t>
      </w:r>
      <w:r>
        <w:rPr>
          <w:color w:val="141414"/>
          <w:sz w:val="22"/>
          <w:szCs w:val="22"/>
        </w:rPr>
        <w:t>da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4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cuentan 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co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31"/>
          <w:sz w:val="22"/>
          <w:szCs w:val="22"/>
        </w:rPr>
        <w:t xml:space="preserve"> </w:t>
      </w:r>
      <w:r>
        <w:rPr>
          <w:color w:val="282828"/>
          <w:w w:val="89"/>
          <w:sz w:val="22"/>
          <w:szCs w:val="22"/>
        </w:rPr>
        <w:t>e</w:t>
      </w:r>
      <w:r>
        <w:rPr>
          <w:color w:val="141414"/>
          <w:w w:val="89"/>
          <w:sz w:val="22"/>
          <w:szCs w:val="22"/>
        </w:rPr>
        <w:t>l</w:t>
      </w:r>
      <w:r>
        <w:rPr>
          <w:color w:val="141414"/>
          <w:spacing w:val="33"/>
          <w:w w:val="8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eg</w:t>
      </w:r>
      <w:r>
        <w:rPr>
          <w:color w:val="141414"/>
          <w:sz w:val="22"/>
          <w:szCs w:val="22"/>
        </w:rPr>
        <w:t xml:space="preserve">uro </w:t>
      </w:r>
      <w:r>
        <w:rPr>
          <w:color w:val="141414"/>
          <w:spacing w:val="1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Integra</w:t>
      </w:r>
      <w:r>
        <w:rPr>
          <w:color w:val="282828"/>
          <w:w w:val="81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1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Sal</w:t>
      </w:r>
      <w:r>
        <w:rPr>
          <w:color w:val="282828"/>
          <w:sz w:val="22"/>
          <w:szCs w:val="22"/>
        </w:rPr>
        <w:t>u</w:t>
      </w:r>
      <w:r>
        <w:rPr>
          <w:color w:val="141414"/>
          <w:sz w:val="22"/>
          <w:szCs w:val="22"/>
        </w:rPr>
        <w:t>d</w:t>
      </w:r>
      <w:r>
        <w:rPr>
          <w:color w:val="141414"/>
          <w:spacing w:val="3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(S</w:t>
      </w:r>
      <w:r>
        <w:rPr>
          <w:color w:val="282828"/>
          <w:sz w:val="22"/>
          <w:szCs w:val="22"/>
        </w:rPr>
        <w:t>I</w:t>
      </w:r>
      <w:r>
        <w:rPr>
          <w:color w:val="141414"/>
          <w:sz w:val="22"/>
          <w:szCs w:val="22"/>
        </w:rPr>
        <w:t>S</w:t>
      </w:r>
      <w:r>
        <w:rPr>
          <w:color w:val="282828"/>
          <w:sz w:val="22"/>
          <w:szCs w:val="22"/>
        </w:rPr>
        <w:t>)</w:t>
      </w:r>
      <w:r>
        <w:rPr>
          <w:color w:val="282828"/>
          <w:spacing w:val="3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as</w:t>
      </w:r>
      <w:r>
        <w:rPr>
          <w:color w:val="141414"/>
          <w:sz w:val="22"/>
          <w:szCs w:val="22"/>
        </w:rPr>
        <w:t>i</w:t>
      </w:r>
      <w:r>
        <w:rPr>
          <w:color w:val="282828"/>
          <w:sz w:val="22"/>
          <w:szCs w:val="22"/>
        </w:rPr>
        <w:t>s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n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aco</w:t>
      </w:r>
      <w:r>
        <w:rPr>
          <w:color w:val="141414"/>
          <w:sz w:val="22"/>
          <w:szCs w:val="22"/>
        </w:rPr>
        <w:t>mp</w:t>
      </w:r>
      <w:r>
        <w:rPr>
          <w:color w:val="282828"/>
          <w:sz w:val="22"/>
          <w:szCs w:val="22"/>
        </w:rPr>
        <w:t>aña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as </w:t>
      </w:r>
      <w:r>
        <w:rPr>
          <w:color w:val="282828"/>
          <w:spacing w:val="45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de </w:t>
      </w:r>
      <w:r>
        <w:rPr>
          <w:color w:val="141414"/>
          <w:w w:val="69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a </w:t>
      </w:r>
      <w:r>
        <w:rPr>
          <w:color w:val="282828"/>
          <w:spacing w:val="-1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tra</w:t>
      </w:r>
      <w:r>
        <w:rPr>
          <w:color w:val="141414"/>
          <w:sz w:val="22"/>
          <w:szCs w:val="22"/>
        </w:rPr>
        <w:t>b</w:t>
      </w:r>
      <w:r>
        <w:rPr>
          <w:color w:val="282828"/>
          <w:sz w:val="22"/>
          <w:szCs w:val="22"/>
        </w:rPr>
        <w:t>aja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 xml:space="preserve">ora  </w:t>
      </w:r>
      <w:r>
        <w:rPr>
          <w:color w:val="282828"/>
          <w:spacing w:val="6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so</w:t>
      </w:r>
      <w:r>
        <w:rPr>
          <w:color w:val="282828"/>
          <w:w w:val="110"/>
          <w:sz w:val="22"/>
          <w:szCs w:val="22"/>
        </w:rPr>
        <w:t>cia</w:t>
      </w:r>
      <w:r>
        <w:rPr>
          <w:color w:val="141414"/>
          <w:w w:val="58"/>
          <w:sz w:val="22"/>
          <w:szCs w:val="22"/>
        </w:rPr>
        <w:t>l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2"/>
          <w:sz w:val="22"/>
          <w:szCs w:val="22"/>
        </w:rPr>
        <w:t xml:space="preserve"> </w:t>
      </w:r>
      <w:r>
        <w:rPr>
          <w:color w:val="282828"/>
          <w:sz w:val="24"/>
          <w:szCs w:val="24"/>
        </w:rPr>
        <w:t xml:space="preserve">y </w:t>
      </w:r>
      <w:r>
        <w:rPr>
          <w:color w:val="282828"/>
          <w:w w:val="92"/>
          <w:sz w:val="22"/>
          <w:szCs w:val="22"/>
        </w:rPr>
        <w:t>l</w:t>
      </w:r>
      <w:r>
        <w:rPr>
          <w:color w:val="3B3B3B"/>
          <w:w w:val="92"/>
          <w:sz w:val="22"/>
          <w:szCs w:val="22"/>
        </w:rPr>
        <w:t>a</w:t>
      </w:r>
      <w:r>
        <w:rPr>
          <w:color w:val="282828"/>
          <w:w w:val="92"/>
          <w:sz w:val="22"/>
          <w:szCs w:val="22"/>
        </w:rPr>
        <w:t>s</w:t>
      </w:r>
      <w:r>
        <w:rPr>
          <w:color w:val="282828"/>
          <w:spacing w:val="49"/>
          <w:w w:val="92"/>
          <w:sz w:val="22"/>
          <w:szCs w:val="22"/>
        </w:rPr>
        <w:t xml:space="preserve"> </w:t>
      </w:r>
      <w:r>
        <w:rPr>
          <w:color w:val="282828"/>
          <w:w w:val="108"/>
          <w:sz w:val="22"/>
          <w:szCs w:val="22"/>
        </w:rPr>
        <w:t>técn</w:t>
      </w:r>
      <w:r>
        <w:rPr>
          <w:color w:val="141414"/>
          <w:w w:val="69"/>
          <w:sz w:val="22"/>
          <w:szCs w:val="22"/>
        </w:rPr>
        <w:t>i</w:t>
      </w:r>
      <w:r>
        <w:rPr>
          <w:color w:val="282828"/>
          <w:w w:val="94"/>
          <w:sz w:val="22"/>
          <w:szCs w:val="22"/>
        </w:rPr>
        <w:t>c</w:t>
      </w:r>
      <w:r>
        <w:rPr>
          <w:color w:val="141414"/>
          <w:w w:val="94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282828"/>
          <w:sz w:val="22"/>
          <w:szCs w:val="22"/>
        </w:rPr>
        <w:t>nf</w:t>
      </w:r>
      <w:r>
        <w:rPr>
          <w:color w:val="141414"/>
          <w:sz w:val="22"/>
          <w:szCs w:val="22"/>
        </w:rPr>
        <w:t>erm</w:t>
      </w:r>
      <w:r>
        <w:rPr>
          <w:color w:val="282828"/>
          <w:sz w:val="22"/>
          <w:szCs w:val="22"/>
        </w:rPr>
        <w:t>e</w:t>
      </w:r>
      <w:r>
        <w:rPr>
          <w:color w:val="141414"/>
          <w:sz w:val="22"/>
          <w:szCs w:val="22"/>
        </w:rPr>
        <w:t>r</w:t>
      </w:r>
      <w:r>
        <w:rPr>
          <w:color w:val="282828"/>
          <w:sz w:val="22"/>
          <w:szCs w:val="22"/>
        </w:rPr>
        <w:t xml:space="preserve">ía </w:t>
      </w:r>
      <w:r>
        <w:rPr>
          <w:color w:val="282828"/>
          <w:spacing w:val="4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pa</w:t>
      </w:r>
      <w:r>
        <w:rPr>
          <w:color w:val="141414"/>
          <w:sz w:val="22"/>
          <w:szCs w:val="22"/>
        </w:rPr>
        <w:t>ra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282828"/>
          <w:w w:val="92"/>
          <w:sz w:val="22"/>
          <w:szCs w:val="22"/>
        </w:rPr>
        <w:t>l</w:t>
      </w:r>
      <w:r>
        <w:rPr>
          <w:color w:val="141414"/>
          <w:w w:val="92"/>
          <w:sz w:val="22"/>
          <w:szCs w:val="22"/>
        </w:rPr>
        <w:t>o</w:t>
      </w:r>
      <w:r>
        <w:rPr>
          <w:color w:val="282828"/>
          <w:w w:val="92"/>
          <w:sz w:val="22"/>
          <w:szCs w:val="22"/>
        </w:rPr>
        <w:t>s</w:t>
      </w:r>
      <w:r>
        <w:rPr>
          <w:color w:val="282828"/>
          <w:spacing w:val="45"/>
          <w:w w:val="9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</w:t>
      </w:r>
      <w:r>
        <w:rPr>
          <w:color w:val="282828"/>
          <w:sz w:val="22"/>
          <w:szCs w:val="22"/>
        </w:rPr>
        <w:t>rám</w:t>
      </w:r>
      <w:r>
        <w:rPr>
          <w:color w:val="141414"/>
          <w:sz w:val="22"/>
          <w:szCs w:val="22"/>
        </w:rPr>
        <w:t>it</w:t>
      </w:r>
      <w:r>
        <w:rPr>
          <w:color w:val="282828"/>
          <w:sz w:val="22"/>
          <w:szCs w:val="22"/>
        </w:rPr>
        <w:t>e</w:t>
      </w:r>
      <w:r>
        <w:rPr>
          <w:color w:val="3B3B3B"/>
          <w:sz w:val="22"/>
          <w:szCs w:val="22"/>
        </w:rPr>
        <w:t xml:space="preserve">s </w:t>
      </w:r>
      <w:r>
        <w:rPr>
          <w:color w:val="3B3B3B"/>
          <w:spacing w:val="3"/>
          <w:sz w:val="22"/>
          <w:szCs w:val="22"/>
        </w:rPr>
        <w:t xml:space="preserve"> </w:t>
      </w:r>
      <w:r>
        <w:rPr>
          <w:color w:val="282828"/>
          <w:w w:val="106"/>
          <w:sz w:val="22"/>
          <w:szCs w:val="22"/>
        </w:rPr>
        <w:t>corres</w:t>
      </w:r>
      <w:r>
        <w:rPr>
          <w:color w:val="141414"/>
          <w:w w:val="102"/>
          <w:sz w:val="22"/>
          <w:szCs w:val="22"/>
        </w:rPr>
        <w:t>p</w:t>
      </w:r>
      <w:r>
        <w:rPr>
          <w:color w:val="282828"/>
          <w:w w:val="105"/>
          <w:sz w:val="22"/>
          <w:szCs w:val="22"/>
        </w:rPr>
        <w:t>ondien</w:t>
      </w:r>
      <w:r>
        <w:rPr>
          <w:color w:val="3B3B3B"/>
          <w:w w:val="104"/>
          <w:sz w:val="22"/>
          <w:szCs w:val="22"/>
        </w:rPr>
        <w:t>t</w:t>
      </w:r>
      <w:r>
        <w:rPr>
          <w:color w:val="282828"/>
          <w:sz w:val="22"/>
          <w:szCs w:val="22"/>
        </w:rPr>
        <w:t>es.</w:t>
      </w:r>
    </w:p>
    <w:p w:rsidR="00A45D24" w:rsidRDefault="00A45D24">
      <w:pPr>
        <w:spacing w:before="4" w:line="160" w:lineRule="exact"/>
        <w:rPr>
          <w:sz w:val="16"/>
          <w:szCs w:val="16"/>
        </w:rPr>
      </w:pPr>
    </w:p>
    <w:p w:rsidR="00A45D24" w:rsidRDefault="00B74AF4">
      <w:pPr>
        <w:spacing w:line="253" w:lineRule="auto"/>
        <w:ind w:left="1306" w:right="70" w:firstLine="14"/>
        <w:jc w:val="both"/>
        <w:rPr>
          <w:sz w:val="24"/>
          <w:szCs w:val="24"/>
        </w:rPr>
      </w:pPr>
      <w:r>
        <w:rPr>
          <w:sz w:val="22"/>
          <w:szCs w:val="22"/>
        </w:rPr>
        <w:t xml:space="preserve">Por 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 xml:space="preserve">su 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 xml:space="preserve">parte, 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 xml:space="preserve">los 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 xml:space="preserve">Centros   Emergencia  </w:t>
      </w:r>
      <w:r>
        <w:rPr>
          <w:spacing w:val="20"/>
          <w:sz w:val="22"/>
          <w:szCs w:val="22"/>
        </w:rPr>
        <w:t xml:space="preserve"> </w:t>
      </w:r>
      <w:r>
        <w:rPr>
          <w:sz w:val="22"/>
          <w:szCs w:val="22"/>
        </w:rPr>
        <w:t xml:space="preserve">Mujer 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 xml:space="preserve">(CEM) 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 xml:space="preserve">del 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color w:val="121212"/>
          <w:sz w:val="22"/>
          <w:szCs w:val="22"/>
        </w:rPr>
        <w:t xml:space="preserve">rograma  </w:t>
      </w:r>
      <w:r>
        <w:rPr>
          <w:color w:val="121212"/>
          <w:spacing w:val="1"/>
          <w:sz w:val="22"/>
          <w:szCs w:val="22"/>
        </w:rPr>
        <w:t xml:space="preserve"> </w:t>
      </w:r>
      <w:r>
        <w:rPr>
          <w:color w:val="121212"/>
          <w:w w:val="106"/>
          <w:sz w:val="22"/>
          <w:szCs w:val="22"/>
        </w:rPr>
        <w:t>Nac</w:t>
      </w:r>
      <w:r>
        <w:rPr>
          <w:color w:val="010101"/>
          <w:w w:val="102"/>
          <w:sz w:val="22"/>
          <w:szCs w:val="22"/>
        </w:rPr>
        <w:t>ion</w:t>
      </w:r>
      <w:r>
        <w:rPr>
          <w:color w:val="121212"/>
          <w:w w:val="93"/>
          <w:sz w:val="22"/>
          <w:szCs w:val="22"/>
        </w:rPr>
        <w:t>a</w:t>
      </w:r>
      <w:r>
        <w:rPr>
          <w:color w:val="010101"/>
          <w:w w:val="80"/>
          <w:sz w:val="22"/>
          <w:szCs w:val="22"/>
        </w:rPr>
        <w:t xml:space="preserve">l  </w:t>
      </w:r>
      <w:r>
        <w:rPr>
          <w:color w:val="010101"/>
          <w:spacing w:val="12"/>
          <w:w w:val="8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>on</w:t>
      </w:r>
      <w:r>
        <w:rPr>
          <w:color w:val="010101"/>
          <w:sz w:val="22"/>
          <w:szCs w:val="22"/>
        </w:rPr>
        <w:t>t</w:t>
      </w:r>
      <w:r>
        <w:rPr>
          <w:color w:val="2B2B2B"/>
          <w:sz w:val="22"/>
          <w:szCs w:val="22"/>
        </w:rPr>
        <w:t xml:space="preserve">ra   </w:t>
      </w:r>
      <w:r>
        <w:rPr>
          <w:color w:val="010101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Violencia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Familiar 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brindan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 especializada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casos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6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explotac</w:t>
      </w:r>
      <w:r>
        <w:rPr>
          <w:color w:val="010101"/>
          <w:w w:val="80"/>
          <w:sz w:val="22"/>
          <w:szCs w:val="22"/>
        </w:rPr>
        <w:t>i</w:t>
      </w:r>
      <w:r>
        <w:rPr>
          <w:color w:val="2B2B2B"/>
          <w:w w:val="82"/>
          <w:sz w:val="22"/>
          <w:szCs w:val="22"/>
        </w:rPr>
        <w:t>ó</w:t>
      </w:r>
      <w:r>
        <w:rPr>
          <w:color w:val="121212"/>
          <w:w w:val="99"/>
          <w:sz w:val="22"/>
          <w:szCs w:val="22"/>
        </w:rPr>
        <w:t xml:space="preserve">n </w:t>
      </w:r>
      <w:r>
        <w:rPr>
          <w:color w:val="121212"/>
          <w:spacing w:val="28"/>
          <w:w w:val="99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se</w:t>
      </w:r>
      <w:r>
        <w:rPr>
          <w:color w:val="2B2B2B"/>
          <w:w w:val="96"/>
          <w:sz w:val="22"/>
          <w:szCs w:val="22"/>
        </w:rPr>
        <w:t>x</w:t>
      </w:r>
      <w:r>
        <w:rPr>
          <w:color w:val="010101"/>
          <w:w w:val="96"/>
          <w:sz w:val="22"/>
          <w:szCs w:val="22"/>
        </w:rPr>
        <w:t>u</w:t>
      </w:r>
      <w:r>
        <w:rPr>
          <w:color w:val="121212"/>
          <w:w w:val="96"/>
          <w:sz w:val="22"/>
          <w:szCs w:val="22"/>
        </w:rPr>
        <w:t>a</w:t>
      </w:r>
      <w:r>
        <w:rPr>
          <w:color w:val="010101"/>
          <w:w w:val="96"/>
          <w:sz w:val="22"/>
          <w:szCs w:val="22"/>
        </w:rPr>
        <w:t xml:space="preserve">l </w:t>
      </w:r>
      <w:r>
        <w:rPr>
          <w:color w:val="010101"/>
          <w:spacing w:val="24"/>
          <w:w w:val="9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nivel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nacional.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brindada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fue: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2009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121212"/>
          <w:w w:val="93"/>
          <w:sz w:val="22"/>
          <w:szCs w:val="22"/>
        </w:rPr>
        <w:t>a</w:t>
      </w:r>
      <w:r>
        <w:rPr>
          <w:color w:val="2B2B2B"/>
          <w:w w:val="115"/>
          <w:sz w:val="22"/>
          <w:szCs w:val="22"/>
        </w:rPr>
        <w:t>t</w:t>
      </w:r>
      <w:r>
        <w:rPr>
          <w:color w:val="121212"/>
          <w:w w:val="86"/>
          <w:sz w:val="22"/>
          <w:szCs w:val="22"/>
        </w:rPr>
        <w:t>e</w:t>
      </w:r>
      <w:r>
        <w:rPr>
          <w:color w:val="010101"/>
          <w:w w:val="95"/>
          <w:sz w:val="22"/>
          <w:szCs w:val="22"/>
        </w:rPr>
        <w:t>n</w:t>
      </w:r>
      <w:r>
        <w:rPr>
          <w:color w:val="121212"/>
          <w:w w:val="101"/>
          <w:sz w:val="22"/>
          <w:szCs w:val="22"/>
        </w:rPr>
        <w:t>d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ó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33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perso</w:t>
      </w:r>
      <w:r>
        <w:rPr>
          <w:color w:val="2B2B2B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as </w:t>
      </w:r>
      <w:r>
        <w:rPr>
          <w:color w:val="121212"/>
          <w:spacing w:val="2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(25</w:t>
      </w:r>
      <w:r>
        <w:rPr>
          <w:color w:val="121212"/>
          <w:spacing w:val="23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 xml:space="preserve">de </w:t>
      </w:r>
      <w:r>
        <w:rPr>
          <w:color w:val="010101"/>
          <w:w w:val="61"/>
          <w:sz w:val="22"/>
          <w:szCs w:val="22"/>
        </w:rPr>
        <w:t>O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66"/>
          <w:sz w:val="22"/>
          <w:szCs w:val="22"/>
        </w:rPr>
        <w:t>I</w:t>
      </w:r>
      <w:r>
        <w:rPr>
          <w:color w:val="010101"/>
          <w:spacing w:val="16"/>
          <w:w w:val="6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7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años;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79"/>
          <w:sz w:val="24"/>
          <w:szCs w:val="24"/>
        </w:rPr>
        <w:t>y</w:t>
      </w:r>
      <w:r>
        <w:rPr>
          <w:color w:val="010101"/>
          <w:spacing w:val="43"/>
          <w:w w:val="79"/>
          <w:sz w:val="24"/>
          <w:szCs w:val="24"/>
        </w:rPr>
        <w:t xml:space="preserve"> </w:t>
      </w:r>
      <w:r>
        <w:rPr>
          <w:color w:val="010101"/>
          <w:w w:val="79"/>
          <w:sz w:val="22"/>
          <w:szCs w:val="22"/>
        </w:rPr>
        <w:t>8</w:t>
      </w:r>
      <w:r>
        <w:rPr>
          <w:color w:val="010101"/>
          <w:spacing w:val="27"/>
          <w:w w:val="7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años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más);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2010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atendió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46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</w:t>
      </w:r>
      <w:r>
        <w:rPr>
          <w:color w:val="2B2B2B"/>
          <w:sz w:val="22"/>
          <w:szCs w:val="22"/>
        </w:rPr>
        <w:t>r</w:t>
      </w:r>
      <w:r>
        <w:rPr>
          <w:color w:val="121212"/>
          <w:sz w:val="22"/>
          <w:szCs w:val="22"/>
        </w:rPr>
        <w:t>sona</w:t>
      </w:r>
      <w:r>
        <w:rPr>
          <w:color w:val="2B2B2B"/>
          <w:sz w:val="22"/>
          <w:szCs w:val="22"/>
        </w:rPr>
        <w:t xml:space="preserve">s </w:t>
      </w:r>
      <w:r>
        <w:rPr>
          <w:color w:val="2B2B2B"/>
          <w:spacing w:val="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(35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121212"/>
          <w:w w:val="61"/>
          <w:sz w:val="22"/>
          <w:szCs w:val="22"/>
        </w:rPr>
        <w:t xml:space="preserve">O </w:t>
      </w:r>
      <w:r>
        <w:rPr>
          <w:color w:val="121212"/>
          <w:spacing w:val="7"/>
          <w:w w:val="6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010101"/>
          <w:w w:val="44"/>
          <w:sz w:val="22"/>
          <w:szCs w:val="22"/>
        </w:rPr>
        <w:t>1</w:t>
      </w:r>
      <w:r>
        <w:rPr>
          <w:color w:val="121212"/>
          <w:w w:val="89"/>
          <w:sz w:val="22"/>
          <w:szCs w:val="22"/>
        </w:rPr>
        <w:t>7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años;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w w:val="82"/>
          <w:sz w:val="24"/>
          <w:szCs w:val="24"/>
        </w:rPr>
        <w:t>y</w:t>
      </w:r>
    </w:p>
    <w:p w:rsidR="00A45D24" w:rsidRDefault="00B74AF4">
      <w:pPr>
        <w:spacing w:before="1" w:line="260" w:lineRule="exact"/>
        <w:ind w:left="1306" w:right="102" w:firstLine="29"/>
        <w:jc w:val="both"/>
        <w:rPr>
          <w:sz w:val="22"/>
          <w:szCs w:val="22"/>
        </w:rPr>
      </w:pPr>
      <w:r>
        <w:rPr>
          <w:color w:val="010101"/>
          <w:w w:val="66"/>
          <w:sz w:val="22"/>
          <w:szCs w:val="22"/>
        </w:rPr>
        <w:t>I</w:t>
      </w:r>
      <w:r>
        <w:rPr>
          <w:color w:val="010101"/>
          <w:spacing w:val="30"/>
          <w:w w:val="6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1de18 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más);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y,</w:t>
      </w:r>
      <w:r>
        <w:rPr>
          <w:color w:val="010101"/>
          <w:spacing w:val="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2011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atendió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68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w w:val="76"/>
          <w:sz w:val="22"/>
          <w:szCs w:val="22"/>
        </w:rPr>
        <w:t>(</w:t>
      </w:r>
      <w:r>
        <w:rPr>
          <w:color w:val="121212"/>
          <w:w w:val="95"/>
          <w:sz w:val="22"/>
          <w:szCs w:val="22"/>
        </w:rPr>
        <w:t>6</w:t>
      </w:r>
      <w:r>
        <w:rPr>
          <w:color w:val="010101"/>
          <w:w w:val="50"/>
          <w:sz w:val="22"/>
          <w:szCs w:val="22"/>
        </w:rPr>
        <w:t>1</w:t>
      </w:r>
      <w:r>
        <w:rPr>
          <w:color w:val="121212"/>
          <w:w w:val="124"/>
          <w:sz w:val="22"/>
          <w:szCs w:val="22"/>
        </w:rPr>
        <w:t>deOa</w:t>
      </w:r>
      <w:r>
        <w:rPr>
          <w:color w:val="010101"/>
          <w:w w:val="44"/>
          <w:sz w:val="22"/>
          <w:szCs w:val="22"/>
        </w:rPr>
        <w:t>1</w:t>
      </w:r>
      <w:r>
        <w:rPr>
          <w:color w:val="121212"/>
          <w:w w:val="89"/>
          <w:sz w:val="22"/>
          <w:szCs w:val="22"/>
        </w:rPr>
        <w:t>7</w:t>
      </w:r>
      <w:r>
        <w:rPr>
          <w:color w:val="121212"/>
          <w:sz w:val="22"/>
          <w:szCs w:val="22"/>
        </w:rPr>
        <w:t xml:space="preserve">      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años</w:t>
      </w:r>
      <w:r>
        <w:rPr>
          <w:color w:val="010101"/>
          <w:w w:val="68"/>
          <w:sz w:val="22"/>
          <w:szCs w:val="22"/>
        </w:rPr>
        <w:t>;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21212"/>
          <w:sz w:val="24"/>
          <w:szCs w:val="24"/>
        </w:rPr>
        <w:t>y</w:t>
      </w:r>
      <w:r>
        <w:rPr>
          <w:color w:val="121212"/>
          <w:spacing w:val="6"/>
          <w:sz w:val="24"/>
          <w:szCs w:val="24"/>
        </w:rPr>
        <w:t xml:space="preserve"> </w:t>
      </w:r>
      <w:r>
        <w:rPr>
          <w:color w:val="121212"/>
          <w:sz w:val="22"/>
          <w:szCs w:val="22"/>
        </w:rPr>
        <w:t>7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 años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más).</w:t>
      </w:r>
    </w:p>
    <w:p w:rsidR="00A45D24" w:rsidRDefault="00A45D24">
      <w:pPr>
        <w:spacing w:before="10" w:line="260" w:lineRule="exact"/>
        <w:rPr>
          <w:sz w:val="26"/>
          <w:szCs w:val="26"/>
        </w:rPr>
      </w:pPr>
    </w:p>
    <w:p w:rsidR="00A45D24" w:rsidRDefault="00B74AF4">
      <w:pPr>
        <w:spacing w:before="32" w:line="254" w:lineRule="auto"/>
        <w:ind w:left="1292" w:right="90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Cabe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señalar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Dirección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General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Niñas,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</w:t>
      </w:r>
      <w:r>
        <w:rPr>
          <w:color w:val="121212"/>
          <w:sz w:val="22"/>
          <w:szCs w:val="22"/>
        </w:rPr>
        <w:t xml:space="preserve">escentes </w:t>
      </w:r>
      <w:r>
        <w:rPr>
          <w:color w:val="121212"/>
          <w:spacing w:val="42"/>
          <w:sz w:val="22"/>
          <w:szCs w:val="22"/>
        </w:rPr>
        <w:t xml:space="preserve"> </w:t>
      </w:r>
      <w:r>
        <w:rPr>
          <w:color w:val="010101"/>
          <w:w w:val="95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010101"/>
          <w:w w:val="68"/>
          <w:sz w:val="22"/>
          <w:szCs w:val="22"/>
        </w:rPr>
        <w:t xml:space="preserve">l  </w:t>
      </w:r>
      <w:r>
        <w:rPr>
          <w:color w:val="121212"/>
          <w:w w:val="68"/>
          <w:sz w:val="22"/>
          <w:szCs w:val="22"/>
        </w:rPr>
        <w:t>M</w:t>
      </w:r>
      <w:r>
        <w:rPr>
          <w:color w:val="010101"/>
          <w:w w:val="76"/>
          <w:sz w:val="22"/>
          <w:szCs w:val="22"/>
        </w:rPr>
        <w:t>I</w:t>
      </w:r>
      <w:r>
        <w:rPr>
          <w:color w:val="121212"/>
          <w:sz w:val="22"/>
          <w:szCs w:val="22"/>
        </w:rPr>
        <w:t>M</w:t>
      </w:r>
      <w:r>
        <w:rPr>
          <w:color w:val="010101"/>
          <w:w w:val="99"/>
          <w:sz w:val="22"/>
          <w:szCs w:val="22"/>
        </w:rPr>
        <w:t xml:space="preserve">P </w:t>
      </w:r>
      <w:r>
        <w:rPr>
          <w:color w:val="010101"/>
          <w:spacing w:val="18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>oo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 xml:space="preserve">dina </w:t>
      </w:r>
      <w:r>
        <w:rPr>
          <w:color w:val="010101"/>
          <w:sz w:val="22"/>
          <w:szCs w:val="22"/>
        </w:rPr>
        <w:t xml:space="preserve">permanentemente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CEM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respecto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legal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010101"/>
          <w:w w:val="101"/>
          <w:sz w:val="22"/>
          <w:szCs w:val="22"/>
        </w:rPr>
        <w:t>p</w:t>
      </w:r>
      <w:r>
        <w:rPr>
          <w:color w:val="121212"/>
          <w:w w:val="81"/>
          <w:sz w:val="22"/>
          <w:szCs w:val="22"/>
        </w:rPr>
        <w:t>s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97"/>
          <w:sz w:val="22"/>
          <w:szCs w:val="22"/>
        </w:rPr>
        <w:t>co</w:t>
      </w:r>
      <w:r>
        <w:rPr>
          <w:color w:val="464646"/>
          <w:w w:val="68"/>
          <w:sz w:val="22"/>
          <w:szCs w:val="22"/>
        </w:rPr>
        <w:t>l</w:t>
      </w:r>
      <w:r>
        <w:rPr>
          <w:color w:val="121212"/>
          <w:w w:val="101"/>
          <w:sz w:val="22"/>
          <w:szCs w:val="22"/>
        </w:rPr>
        <w:t>óg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ca</w:t>
      </w:r>
      <w:r>
        <w:rPr>
          <w:color w:val="121212"/>
          <w:sz w:val="22"/>
          <w:szCs w:val="22"/>
        </w:rPr>
        <w:t xml:space="preserve">  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casos</w:t>
      </w:r>
      <w:r>
        <w:rPr>
          <w:color w:val="121212"/>
          <w:spacing w:val="4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trata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personas,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específicamente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NNA.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Asimismo,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citada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Dire</w:t>
      </w:r>
      <w:r>
        <w:rPr>
          <w:color w:val="121212"/>
          <w:sz w:val="22"/>
          <w:szCs w:val="22"/>
        </w:rPr>
        <w:t xml:space="preserve">cción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w w:val="93"/>
          <w:sz w:val="22"/>
          <w:szCs w:val="22"/>
        </w:rPr>
        <w:t>c</w:t>
      </w:r>
      <w:r>
        <w:rPr>
          <w:color w:val="010101"/>
          <w:w w:val="89"/>
          <w:sz w:val="22"/>
          <w:szCs w:val="22"/>
        </w:rPr>
        <w:t>o</w:t>
      </w:r>
      <w:r>
        <w:rPr>
          <w:color w:val="121212"/>
          <w:w w:val="95"/>
          <w:sz w:val="22"/>
          <w:szCs w:val="22"/>
        </w:rPr>
        <w:t>o</w:t>
      </w:r>
      <w:r>
        <w:rPr>
          <w:color w:val="010101"/>
          <w:w w:val="114"/>
          <w:sz w:val="22"/>
          <w:szCs w:val="22"/>
        </w:rPr>
        <w:t>r</w:t>
      </w:r>
      <w:r>
        <w:rPr>
          <w:color w:val="121212"/>
          <w:w w:val="101"/>
          <w:sz w:val="22"/>
          <w:szCs w:val="22"/>
        </w:rPr>
        <w:t>d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na</w:t>
      </w:r>
      <w:r>
        <w:rPr>
          <w:color w:val="121212"/>
          <w:sz w:val="22"/>
          <w:szCs w:val="22"/>
        </w:rPr>
        <w:t xml:space="preserve">   con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1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CAR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proporcionar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integral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niñas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2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han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w w:val="89"/>
          <w:sz w:val="22"/>
          <w:szCs w:val="22"/>
        </w:rPr>
        <w:t>s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do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12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v</w:t>
      </w:r>
      <w:r>
        <w:rPr>
          <w:color w:val="010101"/>
          <w:w w:val="91"/>
          <w:sz w:val="22"/>
          <w:szCs w:val="22"/>
        </w:rPr>
        <w:t>í</w:t>
      </w:r>
      <w:r>
        <w:rPr>
          <w:color w:val="121212"/>
          <w:w w:val="97"/>
          <w:sz w:val="22"/>
          <w:szCs w:val="22"/>
        </w:rPr>
        <w:t>ct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mas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tra</w:t>
      </w:r>
      <w:r>
        <w:rPr>
          <w:color w:val="010101"/>
          <w:w w:val="91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modalidad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c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tran  </w:t>
      </w:r>
      <w:r>
        <w:rPr>
          <w:color w:val="121212"/>
          <w:spacing w:val="1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en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sit</w:t>
      </w:r>
      <w:r>
        <w:rPr>
          <w:color w:val="2B2B2B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ación </w:t>
      </w:r>
      <w:r>
        <w:rPr>
          <w:color w:val="121212"/>
          <w:spacing w:val="5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abandono.</w:t>
      </w:r>
    </w:p>
    <w:p w:rsidR="00A45D24" w:rsidRDefault="00B74AF4">
      <w:pPr>
        <w:spacing w:before="94" w:line="140" w:lineRule="exact"/>
        <w:ind w:left="788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i/>
          <w:color w:val="010101"/>
          <w:w w:val="77"/>
          <w:position w:val="-1"/>
          <w:sz w:val="14"/>
          <w:szCs w:val="14"/>
        </w:rPr>
        <w:t>Ju</w:t>
      </w:r>
    </w:p>
    <w:p w:rsidR="00A45D24" w:rsidRDefault="00B74AF4">
      <w:pPr>
        <w:spacing w:before="34" w:line="240" w:lineRule="exact"/>
        <w:ind w:left="435" w:right="129"/>
        <w:jc w:val="center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1" behindDoc="1" locked="0" layoutInCell="1" allowOverlap="1">
                <wp:simplePos x="0" y="0"/>
                <wp:positionH relativeFrom="page">
                  <wp:posOffset>549910</wp:posOffset>
                </wp:positionH>
                <wp:positionV relativeFrom="paragraph">
                  <wp:posOffset>104140</wp:posOffset>
                </wp:positionV>
                <wp:extent cx="202565" cy="279400"/>
                <wp:effectExtent l="0" t="0" r="0" b="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565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440" w:lineRule="exact"/>
                              <w:ind w:right="-86"/>
                              <w:rPr>
                                <w:rFonts w:ascii="Arial" w:eastAsia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010101"/>
                                <w:w w:val="76"/>
                                <w:sz w:val="44"/>
                                <w:szCs w:val="44"/>
                              </w:rPr>
                              <w:t>!}}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left:0;text-align:left;margin-left:43.3pt;margin-top:8.2pt;width:15.95pt;height:22pt;z-index:-14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V3sAIAALE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" filled="f" stroked="f">
                <v:textbox inset="0,0,0,0">
                  <w:txbxContent>
                    <w:p w:rsidR="00A45D24" w:rsidRDefault="00B74AF4">
                      <w:pPr>
                        <w:spacing w:line="440" w:lineRule="exact"/>
                        <w:ind w:right="-86"/>
                        <w:rPr>
                          <w:rFonts w:ascii="Arial" w:eastAsia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010101"/>
                          <w:w w:val="76"/>
                          <w:sz w:val="44"/>
                          <w:szCs w:val="44"/>
                        </w:rPr>
                        <w:t>!}}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10101"/>
          <w:position w:val="-1"/>
          <w:sz w:val="22"/>
          <w:szCs w:val="22"/>
        </w:rPr>
        <w:t xml:space="preserve">~~~-      </w:t>
      </w:r>
      <w:r>
        <w:rPr>
          <w:color w:val="010101"/>
          <w:spacing w:val="1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Con</w:t>
      </w:r>
      <w:r>
        <w:rPr>
          <w:color w:val="010101"/>
          <w:spacing w:val="50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relación </w:t>
      </w:r>
      <w:r>
        <w:rPr>
          <w:color w:val="010101"/>
          <w:spacing w:val="3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a</w:t>
      </w:r>
      <w:r>
        <w:rPr>
          <w:color w:val="010101"/>
          <w:spacing w:val="3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la</w:t>
      </w:r>
      <w:r>
        <w:rPr>
          <w:color w:val="010101"/>
          <w:spacing w:val="2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trata </w:t>
      </w:r>
      <w:r>
        <w:rPr>
          <w:color w:val="010101"/>
          <w:spacing w:val="1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de</w:t>
      </w:r>
      <w:r>
        <w:rPr>
          <w:color w:val="010101"/>
          <w:spacing w:val="2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personas, </w:t>
      </w:r>
      <w:r>
        <w:rPr>
          <w:color w:val="010101"/>
          <w:spacing w:val="37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el</w:t>
      </w:r>
      <w:r>
        <w:rPr>
          <w:color w:val="010101"/>
          <w:spacing w:val="2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MININTER  </w:t>
      </w:r>
      <w:r>
        <w:rPr>
          <w:color w:val="010101"/>
          <w:spacing w:val="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mediante </w:t>
      </w:r>
      <w:r>
        <w:rPr>
          <w:color w:val="010101"/>
          <w:spacing w:val="42"/>
          <w:position w:val="-1"/>
          <w:sz w:val="22"/>
          <w:szCs w:val="22"/>
        </w:rPr>
        <w:t xml:space="preserve"> </w:t>
      </w:r>
      <w:r>
        <w:rPr>
          <w:color w:val="010101"/>
          <w:w w:val="68"/>
          <w:position w:val="-1"/>
          <w:sz w:val="22"/>
          <w:szCs w:val="22"/>
        </w:rPr>
        <w:t>l</w:t>
      </w:r>
      <w:r>
        <w:rPr>
          <w:color w:val="121212"/>
          <w:w w:val="99"/>
          <w:position w:val="-1"/>
          <w:sz w:val="22"/>
          <w:szCs w:val="22"/>
        </w:rPr>
        <w:t>a</w:t>
      </w:r>
      <w:r>
        <w:rPr>
          <w:color w:val="121212"/>
          <w:position w:val="-1"/>
          <w:sz w:val="22"/>
          <w:szCs w:val="22"/>
        </w:rPr>
        <w:t xml:space="preserve"> </w:t>
      </w:r>
      <w:r>
        <w:rPr>
          <w:color w:val="121212"/>
          <w:spacing w:val="-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R</w:t>
      </w:r>
      <w:r>
        <w:rPr>
          <w:color w:val="121212"/>
          <w:position w:val="-1"/>
          <w:sz w:val="22"/>
          <w:szCs w:val="22"/>
        </w:rPr>
        <w:t>esol</w:t>
      </w:r>
      <w:r>
        <w:rPr>
          <w:color w:val="010101"/>
          <w:position w:val="-1"/>
          <w:sz w:val="22"/>
          <w:szCs w:val="22"/>
        </w:rPr>
        <w:t>uci</w:t>
      </w:r>
      <w:r>
        <w:rPr>
          <w:color w:val="2B2B2B"/>
          <w:position w:val="-1"/>
          <w:sz w:val="22"/>
          <w:szCs w:val="22"/>
        </w:rPr>
        <w:t>ó</w:t>
      </w:r>
      <w:r>
        <w:rPr>
          <w:color w:val="121212"/>
          <w:position w:val="-1"/>
          <w:sz w:val="22"/>
          <w:szCs w:val="22"/>
        </w:rPr>
        <w:t xml:space="preserve">n </w:t>
      </w:r>
      <w:r>
        <w:rPr>
          <w:color w:val="121212"/>
          <w:spacing w:val="43"/>
          <w:position w:val="-1"/>
          <w:sz w:val="22"/>
          <w:szCs w:val="22"/>
        </w:rPr>
        <w:t xml:space="preserve"> </w:t>
      </w:r>
      <w:r>
        <w:rPr>
          <w:color w:val="121212"/>
          <w:w w:val="103"/>
          <w:position w:val="-1"/>
          <w:sz w:val="22"/>
          <w:szCs w:val="22"/>
        </w:rPr>
        <w:t>M</w:t>
      </w:r>
      <w:r>
        <w:rPr>
          <w:color w:val="010101"/>
          <w:w w:val="99"/>
          <w:position w:val="-1"/>
          <w:sz w:val="22"/>
          <w:szCs w:val="22"/>
        </w:rPr>
        <w:t>ini</w:t>
      </w:r>
      <w:r>
        <w:rPr>
          <w:color w:val="121212"/>
          <w:position w:val="-1"/>
          <w:sz w:val="22"/>
          <w:szCs w:val="22"/>
        </w:rPr>
        <w:t>ste</w:t>
      </w:r>
      <w:r>
        <w:rPr>
          <w:color w:val="010101"/>
          <w:w w:val="105"/>
          <w:position w:val="-1"/>
          <w:sz w:val="22"/>
          <w:szCs w:val="22"/>
        </w:rPr>
        <w:t>r</w:t>
      </w:r>
      <w:r>
        <w:rPr>
          <w:color w:val="121212"/>
          <w:w w:val="101"/>
          <w:position w:val="-1"/>
          <w:sz w:val="22"/>
          <w:szCs w:val="22"/>
        </w:rPr>
        <w:t>ia</w:t>
      </w:r>
      <w:r>
        <w:rPr>
          <w:color w:val="010101"/>
          <w:w w:val="80"/>
          <w:position w:val="-1"/>
          <w:sz w:val="22"/>
          <w:szCs w:val="22"/>
        </w:rPr>
        <w:t>l</w:t>
      </w:r>
      <w:r>
        <w:rPr>
          <w:color w:val="010101"/>
          <w:position w:val="-1"/>
          <w:sz w:val="22"/>
          <w:szCs w:val="22"/>
        </w:rPr>
        <w:t xml:space="preserve">  </w:t>
      </w:r>
      <w:r>
        <w:rPr>
          <w:color w:val="010101"/>
          <w:spacing w:val="-12"/>
          <w:position w:val="-1"/>
          <w:sz w:val="22"/>
          <w:szCs w:val="22"/>
        </w:rPr>
        <w:t xml:space="preserve"> </w:t>
      </w:r>
      <w:r>
        <w:rPr>
          <w:color w:val="121212"/>
          <w:w w:val="110"/>
          <w:position w:val="-1"/>
          <w:sz w:val="22"/>
          <w:szCs w:val="22"/>
        </w:rPr>
        <w:t>N</w:t>
      </w:r>
      <w:r>
        <w:rPr>
          <w:color w:val="2B2B2B"/>
          <w:w w:val="99"/>
          <w:position w:val="-1"/>
          <w:sz w:val="22"/>
          <w:szCs w:val="22"/>
        </w:rPr>
        <w:t>º</w:t>
      </w:r>
    </w:p>
    <w:p w:rsidR="00A45D24" w:rsidRDefault="00B74AF4">
      <w:pPr>
        <w:spacing w:line="300" w:lineRule="exact"/>
        <w:ind w:left="198" w:right="92"/>
        <w:jc w:val="center"/>
        <w:rPr>
          <w:rFonts w:ascii="Arial" w:eastAsia="Arial" w:hAnsi="Arial" w:cs="Arial"/>
          <w:sz w:val="22"/>
          <w:szCs w:val="22"/>
        </w:rPr>
      </w:pPr>
      <w:r>
        <w:rPr>
          <w:i/>
          <w:color w:val="010101"/>
          <w:w w:val="54"/>
          <w:sz w:val="30"/>
          <w:szCs w:val="30"/>
        </w:rPr>
        <w:t xml:space="preserve">s </w:t>
      </w:r>
      <w:r>
        <w:rPr>
          <w:i/>
          <w:color w:val="010101"/>
          <w:spacing w:val="13"/>
          <w:w w:val="54"/>
          <w:sz w:val="30"/>
          <w:szCs w:val="30"/>
        </w:rPr>
        <w:t xml:space="preserve"> </w:t>
      </w:r>
      <w:r>
        <w:rPr>
          <w:color w:val="010101"/>
          <w:w w:val="54"/>
          <w:position w:val="9"/>
          <w:sz w:val="12"/>
          <w:szCs w:val="12"/>
        </w:rPr>
        <w:t xml:space="preserve">1 </w:t>
      </w:r>
      <w:r>
        <w:rPr>
          <w:color w:val="010101"/>
          <w:spacing w:val="6"/>
          <w:w w:val="54"/>
          <w:position w:val="9"/>
          <w:sz w:val="12"/>
          <w:szCs w:val="12"/>
        </w:rPr>
        <w:t xml:space="preserve"> </w:t>
      </w:r>
      <w:r>
        <w:rPr>
          <w:color w:val="010101"/>
          <w:sz w:val="12"/>
          <w:szCs w:val="12"/>
        </w:rPr>
        <w:t xml:space="preserve">-~                      </w:t>
      </w:r>
      <w:r>
        <w:rPr>
          <w:color w:val="010101"/>
          <w:spacing w:val="24"/>
          <w:sz w:val="12"/>
          <w:szCs w:val="12"/>
        </w:rPr>
        <w:t xml:space="preserve"> </w:t>
      </w:r>
      <w:r>
        <w:rPr>
          <w:color w:val="010101"/>
          <w:sz w:val="22"/>
          <w:szCs w:val="22"/>
        </w:rPr>
        <w:t xml:space="preserve">2570-2006-IN/0105, 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29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diciembre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2009,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institucionali</w:t>
      </w:r>
      <w:r>
        <w:rPr>
          <w:color w:val="121212"/>
          <w:sz w:val="22"/>
          <w:szCs w:val="22"/>
        </w:rPr>
        <w:t xml:space="preserve">zó  </w:t>
      </w:r>
      <w:r>
        <w:rPr>
          <w:color w:val="121212"/>
          <w:spacing w:val="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el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w w:val="85"/>
          <w:sz w:val="22"/>
          <w:szCs w:val="22"/>
        </w:rPr>
        <w:t>S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98"/>
          <w:sz w:val="22"/>
          <w:szCs w:val="22"/>
        </w:rPr>
        <w:t>s</w:t>
      </w:r>
      <w:r>
        <w:rPr>
          <w:color w:val="2B2B2B"/>
          <w:w w:val="115"/>
          <w:sz w:val="22"/>
          <w:szCs w:val="22"/>
        </w:rPr>
        <w:t>t</w:t>
      </w:r>
      <w:r>
        <w:rPr>
          <w:color w:val="010101"/>
          <w:sz w:val="22"/>
          <w:szCs w:val="22"/>
        </w:rPr>
        <w:t>e</w:t>
      </w:r>
      <w:r>
        <w:rPr>
          <w:color w:val="121212"/>
          <w:w w:val="99"/>
          <w:sz w:val="22"/>
          <w:szCs w:val="22"/>
        </w:rPr>
        <w:t>ma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</w:t>
      </w:r>
      <w:r>
        <w:rPr>
          <w:color w:val="121212"/>
          <w:w w:val="101"/>
          <w:sz w:val="22"/>
          <w:szCs w:val="22"/>
        </w:rPr>
        <w:t>g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81"/>
          <w:sz w:val="22"/>
          <w:szCs w:val="22"/>
        </w:rPr>
        <w:t>s</w:t>
      </w:r>
      <w:r>
        <w:rPr>
          <w:color w:val="2B2B2B"/>
          <w:w w:val="115"/>
          <w:sz w:val="22"/>
          <w:szCs w:val="22"/>
        </w:rPr>
        <w:t>t</w:t>
      </w:r>
      <w:r>
        <w:rPr>
          <w:color w:val="010101"/>
          <w:w w:val="99"/>
          <w:sz w:val="22"/>
          <w:szCs w:val="22"/>
        </w:rPr>
        <w:t>ro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w w:val="106"/>
          <w:sz w:val="22"/>
          <w:szCs w:val="22"/>
        </w:rPr>
        <w:t>y</w:t>
      </w:r>
    </w:p>
    <w:p w:rsidR="00A45D24" w:rsidRDefault="00B74AF4">
      <w:pPr>
        <w:tabs>
          <w:tab w:val="left" w:pos="1260"/>
        </w:tabs>
        <w:spacing w:before="3" w:line="254" w:lineRule="auto"/>
        <w:ind w:left="1278" w:right="115" w:hanging="1037"/>
        <w:rPr>
          <w:sz w:val="22"/>
          <w:szCs w:val="22"/>
        </w:rPr>
      </w:pPr>
      <w:r>
        <w:rPr>
          <w:color w:val="010101"/>
          <w:sz w:val="22"/>
          <w:szCs w:val="22"/>
        </w:rPr>
        <w:t>~~~:~~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ab/>
        <w:t xml:space="preserve">Estadística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Afines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(RETA)</w:t>
      </w:r>
      <w:r>
        <w:rPr>
          <w:color w:val="121212"/>
          <w:w w:val="76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2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con </w:t>
      </w:r>
      <w:r>
        <w:rPr>
          <w:color w:val="121212"/>
          <w:spacing w:val="2"/>
          <w:sz w:val="22"/>
          <w:szCs w:val="22"/>
        </w:rPr>
        <w:t xml:space="preserve"> </w:t>
      </w:r>
      <w:r>
        <w:rPr>
          <w:color w:val="2B2B2B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finalida</w:t>
      </w:r>
      <w:r>
        <w:rPr>
          <w:color w:val="2B2B2B"/>
          <w:sz w:val="22"/>
          <w:szCs w:val="22"/>
        </w:rPr>
        <w:t xml:space="preserve">d </w:t>
      </w:r>
      <w:r>
        <w:rPr>
          <w:color w:val="2B2B2B"/>
          <w:spacing w:val="51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ser</w:t>
      </w:r>
      <w:r>
        <w:rPr>
          <w:color w:val="121212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na </w:t>
      </w:r>
      <w:r>
        <w:rPr>
          <w:color w:val="010101"/>
          <w:sz w:val="22"/>
          <w:szCs w:val="22"/>
        </w:rPr>
        <w:t xml:space="preserve">herramienta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tecnológica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permita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registrar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denuncias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polici</w:t>
      </w:r>
      <w:r>
        <w:rPr>
          <w:color w:val="121212"/>
          <w:sz w:val="22"/>
          <w:szCs w:val="22"/>
        </w:rPr>
        <w:t>a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es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sob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4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</w:t>
      </w:r>
      <w:r>
        <w:rPr>
          <w:color w:val="2B2B2B"/>
          <w:sz w:val="22"/>
          <w:szCs w:val="22"/>
        </w:rPr>
        <w:t>as</w:t>
      </w:r>
      <w:r>
        <w:rPr>
          <w:color w:val="121212"/>
          <w:sz w:val="22"/>
          <w:szCs w:val="22"/>
        </w:rPr>
        <w:t>os</w:t>
      </w:r>
      <w:r>
        <w:rPr>
          <w:color w:val="121212"/>
          <w:spacing w:val="4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tra</w:t>
      </w:r>
      <w:r>
        <w:rPr>
          <w:color w:val="2B2B2B"/>
          <w:sz w:val="22"/>
          <w:szCs w:val="22"/>
        </w:rPr>
        <w:t>t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personas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delitos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afines.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Así,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contiene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indicadores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sobre 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den</w:t>
      </w:r>
      <w:r>
        <w:rPr>
          <w:color w:val="010101"/>
          <w:w w:val="101"/>
          <w:sz w:val="22"/>
          <w:szCs w:val="22"/>
        </w:rPr>
        <w:t>u</w:t>
      </w:r>
      <w:r>
        <w:rPr>
          <w:color w:val="121212"/>
          <w:w w:val="104"/>
          <w:sz w:val="22"/>
          <w:szCs w:val="22"/>
        </w:rPr>
        <w:t>nc</w:t>
      </w:r>
      <w:r>
        <w:rPr>
          <w:color w:val="010101"/>
          <w:w w:val="91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as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</w:t>
      </w:r>
      <w:r>
        <w:rPr>
          <w:color w:val="2B2B2B"/>
          <w:sz w:val="22"/>
          <w:szCs w:val="22"/>
        </w:rPr>
        <w:t>i</w:t>
      </w:r>
      <w:r>
        <w:rPr>
          <w:color w:val="010101"/>
          <w:sz w:val="22"/>
          <w:szCs w:val="22"/>
        </w:rPr>
        <w:t>li</w:t>
      </w:r>
      <w:r>
        <w:rPr>
          <w:color w:val="121212"/>
          <w:sz w:val="22"/>
          <w:szCs w:val="22"/>
        </w:rPr>
        <w:t>genc</w:t>
      </w:r>
      <w:r>
        <w:rPr>
          <w:color w:val="010101"/>
          <w:sz w:val="22"/>
          <w:szCs w:val="22"/>
        </w:rPr>
        <w:t>i</w:t>
      </w:r>
      <w:r>
        <w:rPr>
          <w:color w:val="121212"/>
          <w:sz w:val="22"/>
          <w:szCs w:val="22"/>
        </w:rPr>
        <w:t xml:space="preserve">as </w:t>
      </w:r>
      <w:r>
        <w:rPr>
          <w:color w:val="010101"/>
          <w:sz w:val="22"/>
          <w:szCs w:val="22"/>
        </w:rPr>
        <w:t xml:space="preserve">policiales,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lugares,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hechos,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identificación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-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tipificaci</w:t>
      </w:r>
      <w:r>
        <w:rPr>
          <w:color w:val="121212"/>
          <w:sz w:val="22"/>
          <w:szCs w:val="22"/>
        </w:rPr>
        <w:t xml:space="preserve">ón </w:t>
      </w:r>
      <w:r>
        <w:rPr>
          <w:color w:val="121212"/>
          <w:spacing w:val="1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so</w:t>
      </w:r>
      <w:r>
        <w:rPr>
          <w:color w:val="010101"/>
          <w:sz w:val="22"/>
          <w:szCs w:val="22"/>
        </w:rPr>
        <w:t>b</w:t>
      </w:r>
      <w:r>
        <w:rPr>
          <w:color w:val="464646"/>
          <w:sz w:val="22"/>
          <w:szCs w:val="22"/>
        </w:rPr>
        <w:t>r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91"/>
          <w:sz w:val="22"/>
          <w:szCs w:val="22"/>
        </w:rPr>
        <w:t>a</w:t>
      </w:r>
      <w:r>
        <w:rPr>
          <w:color w:val="121212"/>
          <w:spacing w:val="20"/>
          <w:w w:val="9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ra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pe</w:t>
      </w:r>
      <w:r>
        <w:rPr>
          <w:color w:val="2B2B2B"/>
          <w:w w:val="114"/>
          <w:sz w:val="22"/>
          <w:szCs w:val="22"/>
        </w:rPr>
        <w:t>r</w:t>
      </w:r>
      <w:r>
        <w:rPr>
          <w:color w:val="121212"/>
          <w:w w:val="106"/>
          <w:sz w:val="22"/>
          <w:szCs w:val="22"/>
        </w:rPr>
        <w:t>sona</w:t>
      </w:r>
      <w:r>
        <w:rPr>
          <w:color w:val="010101"/>
          <w:w w:val="89"/>
          <w:sz w:val="22"/>
          <w:szCs w:val="22"/>
        </w:rPr>
        <w:t xml:space="preserve">s </w:t>
      </w:r>
      <w:r>
        <w:rPr>
          <w:rFonts w:ascii="Arial" w:eastAsia="Arial" w:hAnsi="Arial" w:cs="Arial"/>
          <w:color w:val="010101"/>
          <w:w w:val="99"/>
        </w:rPr>
        <w:t>y</w:t>
      </w:r>
      <w:r>
        <w:rPr>
          <w:rFonts w:ascii="Arial" w:eastAsia="Arial" w:hAnsi="Arial" w:cs="Arial"/>
          <w:color w:val="010101"/>
        </w:rPr>
        <w:t xml:space="preserve"> </w:t>
      </w:r>
      <w:r>
        <w:rPr>
          <w:rFonts w:ascii="Arial" w:eastAsia="Arial" w:hAnsi="Arial" w:cs="Arial"/>
          <w:color w:val="010101"/>
          <w:spacing w:val="-24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general,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sobre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referidos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sexual</w:t>
      </w:r>
      <w:r>
        <w:rPr>
          <w:color w:val="121212"/>
          <w:w w:val="76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11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exp</w:t>
      </w:r>
      <w:r>
        <w:rPr>
          <w:color w:val="010101"/>
          <w:w w:val="57"/>
          <w:sz w:val="22"/>
          <w:szCs w:val="22"/>
        </w:rPr>
        <w:t>l</w:t>
      </w:r>
      <w:r>
        <w:rPr>
          <w:color w:val="121212"/>
          <w:w w:val="101"/>
          <w:sz w:val="22"/>
          <w:szCs w:val="22"/>
        </w:rPr>
        <w:t>otac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95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104"/>
          <w:sz w:val="22"/>
          <w:szCs w:val="22"/>
        </w:rPr>
        <w:t>abora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rFonts w:ascii="Arial" w:eastAsia="Arial" w:hAnsi="Arial" w:cs="Arial"/>
          <w:color w:val="2B2B2B"/>
        </w:rPr>
        <w:t>y</w:t>
      </w:r>
      <w:r>
        <w:rPr>
          <w:rFonts w:ascii="Arial" w:eastAsia="Arial" w:hAnsi="Arial" w:cs="Arial"/>
          <w:color w:val="2B2B2B"/>
          <w:spacing w:val="2"/>
        </w:rPr>
        <w:t xml:space="preserve"> </w:t>
      </w:r>
      <w:r>
        <w:rPr>
          <w:color w:val="121212"/>
          <w:w w:val="115"/>
          <w:sz w:val="22"/>
          <w:szCs w:val="22"/>
        </w:rPr>
        <w:t>t</w:t>
      </w:r>
      <w:r>
        <w:rPr>
          <w:color w:val="010101"/>
          <w:w w:val="105"/>
          <w:sz w:val="22"/>
          <w:szCs w:val="22"/>
        </w:rPr>
        <w:t>r</w:t>
      </w:r>
      <w:r>
        <w:rPr>
          <w:color w:val="121212"/>
          <w:w w:val="99"/>
          <w:sz w:val="22"/>
          <w:szCs w:val="22"/>
        </w:rPr>
        <w:t xml:space="preserve">áfico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órganos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79"/>
          <w:sz w:val="24"/>
          <w:szCs w:val="24"/>
        </w:rPr>
        <w:t>y</w:t>
      </w:r>
      <w:r>
        <w:rPr>
          <w:color w:val="010101"/>
          <w:spacing w:val="15"/>
          <w:w w:val="79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tejidos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humanos,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ilícito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</w:t>
      </w:r>
      <w:r>
        <w:rPr>
          <w:color w:val="121212"/>
          <w:sz w:val="22"/>
          <w:szCs w:val="22"/>
        </w:rPr>
        <w:t xml:space="preserve">grantes, 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>sta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2B2B2B"/>
          <w:sz w:val="22"/>
          <w:szCs w:val="22"/>
        </w:rPr>
        <w:t>b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dono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menores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edad,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desaparición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83"/>
          <w:sz w:val="24"/>
          <w:szCs w:val="24"/>
        </w:rPr>
        <w:t>y</w:t>
      </w:r>
      <w:r>
        <w:rPr>
          <w:color w:val="010101"/>
          <w:spacing w:val="22"/>
          <w:w w:val="8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violación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sexual.</w:t>
      </w:r>
    </w:p>
    <w:p w:rsidR="00A45D24" w:rsidRDefault="00A45D24">
      <w:pPr>
        <w:spacing w:before="3" w:line="260" w:lineRule="exact"/>
        <w:rPr>
          <w:sz w:val="26"/>
          <w:szCs w:val="26"/>
        </w:rPr>
      </w:pPr>
    </w:p>
    <w:p w:rsidR="00A45D24" w:rsidRDefault="00B74AF4">
      <w:pPr>
        <w:spacing w:line="254" w:lineRule="auto"/>
        <w:ind w:left="1278" w:right="125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monitoreo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w w:val="83"/>
          <w:sz w:val="24"/>
          <w:szCs w:val="24"/>
        </w:rPr>
        <w:t xml:space="preserve">y  </w:t>
      </w:r>
      <w:r>
        <w:rPr>
          <w:color w:val="010101"/>
          <w:sz w:val="22"/>
          <w:szCs w:val="22"/>
        </w:rPr>
        <w:t xml:space="preserve">seguimiento,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implementación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</w:t>
      </w:r>
      <w:r>
        <w:rPr>
          <w:color w:val="121212"/>
          <w:sz w:val="22"/>
          <w:szCs w:val="22"/>
        </w:rPr>
        <w:t>g</w:t>
      </w:r>
      <w:r>
        <w:rPr>
          <w:color w:val="2B2B2B"/>
          <w:sz w:val="22"/>
          <w:szCs w:val="22"/>
        </w:rPr>
        <w:t>r</w:t>
      </w:r>
      <w:r>
        <w:rPr>
          <w:color w:val="121212"/>
          <w:sz w:val="22"/>
          <w:szCs w:val="22"/>
        </w:rPr>
        <w:t>es</w:t>
      </w:r>
      <w:r>
        <w:rPr>
          <w:color w:val="2B2B2B"/>
          <w:sz w:val="22"/>
          <w:szCs w:val="22"/>
        </w:rPr>
        <w:t>i</w:t>
      </w:r>
      <w:r>
        <w:rPr>
          <w:color w:val="121212"/>
          <w:sz w:val="22"/>
          <w:szCs w:val="22"/>
        </w:rPr>
        <w:t xml:space="preserve">va  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y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uso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adec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>a</w:t>
      </w:r>
      <w:r>
        <w:rPr>
          <w:color w:val="2B2B2B"/>
          <w:sz w:val="22"/>
          <w:szCs w:val="22"/>
        </w:rPr>
        <w:t>d</w:t>
      </w:r>
      <w:r>
        <w:rPr>
          <w:color w:val="121212"/>
          <w:sz w:val="22"/>
          <w:szCs w:val="22"/>
        </w:rPr>
        <w:t xml:space="preserve">o  </w:t>
      </w:r>
      <w:r>
        <w:rPr>
          <w:color w:val="121212"/>
          <w:spacing w:val="3"/>
          <w:sz w:val="22"/>
          <w:szCs w:val="22"/>
        </w:rPr>
        <w:t xml:space="preserve"> </w:t>
      </w:r>
      <w:r>
        <w:rPr>
          <w:color w:val="121212"/>
          <w:w w:val="97"/>
          <w:sz w:val="22"/>
          <w:szCs w:val="22"/>
        </w:rPr>
        <w:t>de</w:t>
      </w:r>
      <w:r>
        <w:rPr>
          <w:color w:val="464646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sistema 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RETA, 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le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corresponde 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Dirección 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Derech</w:t>
      </w:r>
      <w:r>
        <w:rPr>
          <w:color w:val="121212"/>
          <w:sz w:val="22"/>
          <w:szCs w:val="22"/>
        </w:rPr>
        <w:t xml:space="preserve">os  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Fun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ame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t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les   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para  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</w:p>
    <w:p w:rsidR="00A45D24" w:rsidRDefault="00B74AF4">
      <w:pPr>
        <w:spacing w:line="260" w:lineRule="exact"/>
        <w:ind w:left="111"/>
        <w:rPr>
          <w:sz w:val="22"/>
          <w:szCs w:val="22"/>
        </w:rPr>
      </w:pPr>
      <w:r>
        <w:rPr>
          <w:rFonts w:ascii="Arial" w:eastAsia="Arial" w:hAnsi="Arial" w:cs="Arial"/>
          <w:i/>
          <w:color w:val="010101"/>
          <w:w w:val="72"/>
          <w:sz w:val="24"/>
          <w:szCs w:val="24"/>
        </w:rPr>
        <w:t xml:space="preserve">/&lt;i~TI'~&gt;-,      </w:t>
      </w:r>
      <w:r>
        <w:rPr>
          <w:rFonts w:ascii="Arial" w:eastAsia="Arial" w:hAnsi="Arial" w:cs="Arial"/>
          <w:i/>
          <w:color w:val="010101"/>
          <w:spacing w:val="40"/>
          <w:w w:val="72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Gobernabilidad 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Dirección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General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Seguridad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Dem</w:t>
      </w:r>
      <w:r>
        <w:rPr>
          <w:color w:val="121212"/>
          <w:sz w:val="22"/>
          <w:szCs w:val="22"/>
        </w:rPr>
        <w:t>ocráti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39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de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MININ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ER </w:t>
      </w:r>
      <w:r>
        <w:rPr>
          <w:color w:val="121212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>y</w:t>
      </w:r>
      <w:r>
        <w:rPr>
          <w:rFonts w:ascii="Arial" w:eastAsia="Arial" w:hAnsi="Arial" w:cs="Arial"/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</w:p>
    <w:p w:rsidR="00A45D24" w:rsidRDefault="00B74AF4">
      <w:pPr>
        <w:spacing w:before="60" w:line="220" w:lineRule="exact"/>
        <w:ind w:left="111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40"/>
          <w:position w:val="-2"/>
          <w:sz w:val="16"/>
          <w:szCs w:val="16"/>
        </w:rPr>
        <w:t>/.~·;·(·,~;~</w:t>
      </w:r>
      <w:r>
        <w:rPr>
          <w:rFonts w:ascii="Arial" w:eastAsia="Arial" w:hAnsi="Arial" w:cs="Arial"/>
          <w:color w:val="121212"/>
          <w:w w:val="125"/>
          <w:position w:val="-2"/>
          <w:sz w:val="16"/>
          <w:szCs w:val="16"/>
        </w:rPr>
        <w:t>,</w:t>
      </w:r>
      <w:r>
        <w:rPr>
          <w:rFonts w:ascii="Arial" w:eastAsia="Arial" w:hAnsi="Arial" w:cs="Arial"/>
          <w:color w:val="010101"/>
          <w:w w:val="38"/>
          <w:position w:val="-2"/>
          <w:sz w:val="16"/>
          <w:szCs w:val="16"/>
        </w:rPr>
        <w:t>··1,·:</w:t>
      </w:r>
      <w:r>
        <w:rPr>
          <w:color w:val="010101"/>
          <w:w w:val="33"/>
          <w:position w:val="-2"/>
          <w:sz w:val="12"/>
          <w:szCs w:val="12"/>
        </w:rPr>
        <w:t>1</w:t>
      </w:r>
      <w:r>
        <w:rPr>
          <w:color w:val="010101"/>
          <w:w w:val="77"/>
          <w:position w:val="-2"/>
          <w:sz w:val="12"/>
          <w:szCs w:val="12"/>
        </w:rPr>
        <w:t>:~.'.'</w:t>
      </w:r>
      <w:r>
        <w:rPr>
          <w:color w:val="010101"/>
          <w:spacing w:val="2"/>
          <w:w w:val="77"/>
          <w:position w:val="-2"/>
          <w:sz w:val="12"/>
          <w:szCs w:val="12"/>
        </w:rPr>
        <w:t>'</w:t>
      </w:r>
      <w:r>
        <w:rPr>
          <w:color w:val="010101"/>
          <w:w w:val="44"/>
          <w:position w:val="-2"/>
          <w:sz w:val="12"/>
          <w:szCs w:val="12"/>
        </w:rPr>
        <w:t>\P.•.-.~.~~</w:t>
      </w:r>
      <w:r>
        <w:rPr>
          <w:color w:val="121212"/>
          <w:w w:val="29"/>
          <w:position w:val="-2"/>
          <w:sz w:val="12"/>
          <w:szCs w:val="12"/>
        </w:rPr>
        <w:t>::</w:t>
      </w:r>
      <w:r>
        <w:rPr>
          <w:color w:val="010101"/>
          <w:w w:val="180"/>
          <w:position w:val="-2"/>
          <w:sz w:val="12"/>
          <w:szCs w:val="12"/>
        </w:rPr>
        <w:t>:;/</w:t>
      </w:r>
      <w:r>
        <w:rPr>
          <w:color w:val="010101"/>
          <w:spacing w:val="-7"/>
          <w:w w:val="180"/>
          <w:position w:val="-2"/>
          <w:sz w:val="12"/>
          <w:szCs w:val="12"/>
        </w:rPr>
        <w:t>Í</w:t>
      </w:r>
      <w:r>
        <w:rPr>
          <w:color w:val="010101"/>
          <w:spacing w:val="-54"/>
          <w:w w:val="99"/>
          <w:position w:val="-2"/>
          <w:sz w:val="22"/>
          <w:szCs w:val="22"/>
        </w:rPr>
        <w:t>l</w:t>
      </w:r>
      <w:r>
        <w:rPr>
          <w:color w:val="121212"/>
          <w:w w:val="49"/>
          <w:position w:val="-2"/>
          <w:sz w:val="12"/>
          <w:szCs w:val="12"/>
        </w:rPr>
        <w:t>':</w:t>
      </w:r>
      <w:r>
        <w:rPr>
          <w:color w:val="121212"/>
          <w:spacing w:val="-3"/>
          <w:position w:val="-2"/>
          <w:sz w:val="12"/>
          <w:szCs w:val="12"/>
        </w:rPr>
        <w:t xml:space="preserve"> </w:t>
      </w:r>
      <w:r>
        <w:rPr>
          <w:color w:val="010101"/>
          <w:position w:val="-2"/>
          <w:sz w:val="22"/>
          <w:szCs w:val="22"/>
        </w:rPr>
        <w:t>a</w:t>
      </w:r>
      <w:r>
        <w:rPr>
          <w:color w:val="010101"/>
          <w:spacing w:val="16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Dirección </w:t>
      </w:r>
      <w:r>
        <w:rPr>
          <w:color w:val="010101"/>
          <w:spacing w:val="37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de</w:t>
      </w:r>
      <w:r>
        <w:rPr>
          <w:color w:val="010101"/>
          <w:spacing w:val="24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Investigación </w:t>
      </w:r>
      <w:r>
        <w:rPr>
          <w:color w:val="010101"/>
          <w:spacing w:val="33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Criminal </w:t>
      </w:r>
      <w:r>
        <w:rPr>
          <w:color w:val="010101"/>
          <w:spacing w:val="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y</w:t>
      </w:r>
      <w:r>
        <w:rPr>
          <w:color w:val="010101"/>
          <w:spacing w:val="7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Apoyo </w:t>
      </w:r>
      <w:r>
        <w:rPr>
          <w:color w:val="010101"/>
          <w:spacing w:val="5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a</w:t>
      </w:r>
      <w:r>
        <w:rPr>
          <w:color w:val="010101"/>
          <w:spacing w:val="19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la</w:t>
      </w:r>
      <w:r>
        <w:rPr>
          <w:color w:val="010101"/>
          <w:spacing w:val="1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Justicia </w:t>
      </w:r>
      <w:r>
        <w:rPr>
          <w:color w:val="010101"/>
          <w:spacing w:val="16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(D</w:t>
      </w:r>
      <w:r>
        <w:rPr>
          <w:color w:val="121212"/>
          <w:position w:val="-2"/>
          <w:sz w:val="22"/>
          <w:szCs w:val="22"/>
        </w:rPr>
        <w:t>IRIN</w:t>
      </w:r>
      <w:r>
        <w:rPr>
          <w:color w:val="010101"/>
          <w:position w:val="-2"/>
          <w:sz w:val="22"/>
          <w:szCs w:val="22"/>
        </w:rPr>
        <w:t>C</w:t>
      </w:r>
      <w:r>
        <w:rPr>
          <w:color w:val="121212"/>
          <w:position w:val="-2"/>
          <w:sz w:val="22"/>
          <w:szCs w:val="22"/>
        </w:rPr>
        <w:t xml:space="preserve">RI) </w:t>
      </w:r>
      <w:r>
        <w:rPr>
          <w:color w:val="121212"/>
          <w:spacing w:val="22"/>
          <w:position w:val="-2"/>
          <w:sz w:val="22"/>
          <w:szCs w:val="22"/>
        </w:rPr>
        <w:t xml:space="preserve"> </w:t>
      </w:r>
      <w:r>
        <w:rPr>
          <w:color w:val="121212"/>
          <w:position w:val="-2"/>
          <w:sz w:val="22"/>
          <w:szCs w:val="22"/>
        </w:rPr>
        <w:t>de</w:t>
      </w:r>
      <w:r>
        <w:rPr>
          <w:color w:val="121212"/>
          <w:spacing w:val="38"/>
          <w:position w:val="-2"/>
          <w:sz w:val="22"/>
          <w:szCs w:val="22"/>
        </w:rPr>
        <w:t xml:space="preserve"> </w:t>
      </w:r>
      <w:r>
        <w:rPr>
          <w:color w:val="2B2B2B"/>
          <w:w w:val="68"/>
          <w:position w:val="-2"/>
          <w:sz w:val="22"/>
          <w:szCs w:val="22"/>
        </w:rPr>
        <w:t>l</w:t>
      </w:r>
      <w:r>
        <w:rPr>
          <w:color w:val="121212"/>
          <w:w w:val="99"/>
          <w:position w:val="-2"/>
          <w:sz w:val="22"/>
          <w:szCs w:val="22"/>
        </w:rPr>
        <w:t>a</w:t>
      </w:r>
      <w:r>
        <w:rPr>
          <w:color w:val="121212"/>
          <w:position w:val="-2"/>
          <w:sz w:val="22"/>
          <w:szCs w:val="22"/>
        </w:rPr>
        <w:t xml:space="preserve"> </w:t>
      </w:r>
      <w:r>
        <w:rPr>
          <w:color w:val="121212"/>
          <w:spacing w:val="-19"/>
          <w:position w:val="-2"/>
          <w:sz w:val="22"/>
          <w:szCs w:val="22"/>
        </w:rPr>
        <w:t xml:space="preserve"> </w:t>
      </w:r>
      <w:r>
        <w:rPr>
          <w:color w:val="121212"/>
          <w:position w:val="-2"/>
          <w:sz w:val="22"/>
          <w:szCs w:val="22"/>
        </w:rPr>
        <w:t>PNP</w:t>
      </w:r>
      <w:r>
        <w:rPr>
          <w:color w:val="010101"/>
          <w:w w:val="50"/>
          <w:position w:val="-2"/>
          <w:sz w:val="22"/>
          <w:szCs w:val="22"/>
        </w:rPr>
        <w:t>.</w:t>
      </w:r>
    </w:p>
    <w:p w:rsidR="00A45D24" w:rsidRDefault="00B74AF4">
      <w:pPr>
        <w:spacing w:line="240" w:lineRule="exact"/>
        <w:ind w:left="111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i/>
          <w:color w:val="010101"/>
          <w:w w:val="57"/>
          <w:position w:val="1"/>
          <w:sz w:val="26"/>
          <w:szCs w:val="26"/>
        </w:rPr>
        <w:t xml:space="preserve">'•\  </w:t>
      </w:r>
      <w:r>
        <w:rPr>
          <w:rFonts w:ascii="Arial" w:eastAsia="Arial" w:hAnsi="Arial" w:cs="Arial"/>
          <w:i/>
          <w:color w:val="010101"/>
          <w:spacing w:val="13"/>
          <w:w w:val="57"/>
          <w:position w:val="1"/>
          <w:sz w:val="26"/>
          <w:szCs w:val="26"/>
        </w:rPr>
        <w:t xml:space="preserve"> </w:t>
      </w:r>
      <w:r>
        <w:rPr>
          <w:rFonts w:ascii="Arial" w:eastAsia="Arial" w:hAnsi="Arial" w:cs="Arial"/>
          <w:i/>
          <w:color w:val="010101"/>
          <w:w w:val="84"/>
          <w:position w:val="1"/>
          <w:sz w:val="26"/>
          <w:szCs w:val="26"/>
        </w:rPr>
        <w:t>!'/(</w:t>
      </w:r>
      <w:r>
        <w:rPr>
          <w:rFonts w:ascii="Arial" w:eastAsia="Arial" w:hAnsi="Arial" w:cs="Arial"/>
          <w:i/>
          <w:color w:val="121212"/>
          <w:w w:val="29"/>
          <w:position w:val="1"/>
          <w:sz w:val="26"/>
          <w:szCs w:val="26"/>
        </w:rPr>
        <w:t>:</w:t>
      </w:r>
      <w:r>
        <w:rPr>
          <w:rFonts w:ascii="Arial" w:eastAsia="Arial" w:hAnsi="Arial" w:cs="Arial"/>
          <w:i/>
          <w:color w:val="010101"/>
          <w:w w:val="90"/>
          <w:position w:val="1"/>
          <w:sz w:val="26"/>
          <w:szCs w:val="26"/>
        </w:rPr>
        <w:t>-.0)</w:t>
      </w:r>
    </w:p>
    <w:p w:rsidR="00A45D24" w:rsidRDefault="00B74AF4">
      <w:pPr>
        <w:spacing w:line="320" w:lineRule="exact"/>
        <w:ind w:left="111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26"/>
          <w:position w:val="-1"/>
          <w:sz w:val="34"/>
          <w:szCs w:val="34"/>
        </w:rPr>
        <w:t>:~{t"-.'.·~.~~</w:t>
      </w:r>
      <w:r>
        <w:rPr>
          <w:rFonts w:ascii="Arial" w:eastAsia="Arial" w:hAnsi="Arial" w:cs="Arial"/>
          <w:color w:val="010101"/>
          <w:spacing w:val="19"/>
          <w:w w:val="26"/>
          <w:position w:val="-1"/>
          <w:sz w:val="34"/>
          <w:szCs w:val="34"/>
        </w:rPr>
        <w:t>·</w:t>
      </w:r>
      <w:r>
        <w:rPr>
          <w:rFonts w:ascii="Arial" w:eastAsia="Arial" w:hAnsi="Arial" w:cs="Arial"/>
          <w:color w:val="010101"/>
          <w:w w:val="2"/>
          <w:position w:val="-1"/>
          <w:sz w:val="34"/>
          <w:szCs w:val="34"/>
        </w:rPr>
        <w:t>.</w:t>
      </w:r>
      <w:r>
        <w:rPr>
          <w:rFonts w:ascii="Arial" w:eastAsia="Arial" w:hAnsi="Arial" w:cs="Arial"/>
          <w:color w:val="010101"/>
          <w:spacing w:val="23"/>
          <w:w w:val="2"/>
          <w:position w:val="-1"/>
          <w:sz w:val="34"/>
          <w:szCs w:val="34"/>
        </w:rPr>
        <w:t>.</w:t>
      </w:r>
      <w:r>
        <w:rPr>
          <w:rFonts w:ascii="Arial" w:eastAsia="Arial" w:hAnsi="Arial" w:cs="Arial"/>
          <w:color w:val="010101"/>
          <w:w w:val="83"/>
          <w:position w:val="-1"/>
          <w:sz w:val="34"/>
          <w:szCs w:val="34"/>
        </w:rPr>
        <w:t>,~:/</w:t>
      </w:r>
      <w:r>
        <w:rPr>
          <w:rFonts w:ascii="Arial" w:eastAsia="Arial" w:hAnsi="Arial" w:cs="Arial"/>
          <w:color w:val="010101"/>
          <w:position w:val="-1"/>
          <w:sz w:val="34"/>
          <w:szCs w:val="34"/>
        </w:rPr>
        <w:t xml:space="preserve"> </w:t>
      </w:r>
      <w:r>
        <w:rPr>
          <w:rFonts w:ascii="Arial" w:eastAsia="Arial" w:hAnsi="Arial" w:cs="Arial"/>
          <w:color w:val="010101"/>
          <w:spacing w:val="-2"/>
          <w:position w:val="-1"/>
          <w:sz w:val="34"/>
          <w:szCs w:val="34"/>
        </w:rPr>
        <w:t xml:space="preserve"> </w:t>
      </w:r>
      <w:r>
        <w:rPr>
          <w:color w:val="010101"/>
          <w:position w:val="-1"/>
          <w:sz w:val="22"/>
          <w:szCs w:val="22"/>
        </w:rPr>
        <w:t>El</w:t>
      </w:r>
      <w:r>
        <w:rPr>
          <w:color w:val="010101"/>
          <w:spacing w:val="36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servid~r </w:t>
      </w:r>
      <w:r>
        <w:rPr>
          <w:color w:val="010101"/>
          <w:spacing w:val="17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principal </w:t>
      </w:r>
      <w:r>
        <w:rPr>
          <w:color w:val="010101"/>
          <w:spacing w:val="23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está</w:t>
      </w:r>
      <w:r>
        <w:rPr>
          <w:color w:val="010101"/>
          <w:spacing w:val="47"/>
          <w:position w:val="-1"/>
          <w:sz w:val="22"/>
          <w:szCs w:val="22"/>
        </w:rPr>
        <w:t xml:space="preserve"> </w:t>
      </w:r>
      <w:r>
        <w:rPr>
          <w:color w:val="010101"/>
          <w:w w:val="99"/>
          <w:position w:val="-1"/>
          <w:sz w:val="22"/>
          <w:szCs w:val="22"/>
        </w:rPr>
        <w:t>inst_alad</w:t>
      </w:r>
      <w:r>
        <w:rPr>
          <w:color w:val="010101"/>
          <w:spacing w:val="4"/>
          <w:w w:val="99"/>
          <w:position w:val="-1"/>
          <w:sz w:val="22"/>
          <w:szCs w:val="22"/>
        </w:rPr>
        <w:t>o</w:t>
      </w:r>
      <w:r>
        <w:rPr>
          <w:color w:val="010101"/>
          <w:w w:val="70"/>
          <w:position w:val="-1"/>
          <w:sz w:val="22"/>
          <w:szCs w:val="22"/>
        </w:rPr>
        <w:t>_en</w:t>
      </w:r>
      <w:r>
        <w:rPr>
          <w:color w:val="010101"/>
          <w:position w:val="-1"/>
          <w:sz w:val="22"/>
          <w:szCs w:val="22"/>
        </w:rPr>
        <w:t xml:space="preserve"> </w:t>
      </w:r>
      <w:r>
        <w:rPr>
          <w:color w:val="010101"/>
          <w:spacing w:val="-1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la</w:t>
      </w:r>
      <w:r>
        <w:rPr>
          <w:color w:val="010101"/>
          <w:spacing w:val="15"/>
          <w:position w:val="-1"/>
          <w:sz w:val="22"/>
          <w:szCs w:val="22"/>
        </w:rPr>
        <w:t xml:space="preserve"> </w:t>
      </w:r>
      <w:r>
        <w:rPr>
          <w:color w:val="010101"/>
          <w:w w:val="109"/>
          <w:position w:val="-1"/>
          <w:sz w:val="22"/>
          <w:szCs w:val="22"/>
        </w:rPr>
        <w:t xml:space="preserve">DIR~CRI  </w:t>
      </w:r>
      <w:r>
        <w:rPr>
          <w:color w:val="010101"/>
          <w:spacing w:val="7"/>
          <w:w w:val="10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de</w:t>
      </w:r>
      <w:r>
        <w:rPr>
          <w:color w:val="010101"/>
          <w:spacing w:val="3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la</w:t>
      </w:r>
      <w:r>
        <w:rPr>
          <w:color w:val="010101"/>
          <w:spacing w:val="1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PN~</w:t>
      </w:r>
      <w:r>
        <w:rPr>
          <w:color w:val="010101"/>
          <w:spacing w:val="-13"/>
          <w:position w:val="-1"/>
          <w:sz w:val="22"/>
          <w:szCs w:val="22"/>
        </w:rPr>
        <w:t xml:space="preserve"> </w:t>
      </w:r>
      <w:r>
        <w:rPr>
          <w:color w:val="010101"/>
          <w:w w:val="63"/>
          <w:position w:val="-1"/>
          <w:sz w:val="22"/>
          <w:szCs w:val="22"/>
        </w:rPr>
        <w:t>..</w:t>
      </w:r>
      <w:r>
        <w:rPr>
          <w:color w:val="010101"/>
          <w:spacing w:val="10"/>
          <w:w w:val="63"/>
          <w:position w:val="-1"/>
          <w:sz w:val="22"/>
          <w:szCs w:val="22"/>
        </w:rPr>
        <w:t xml:space="preserve"> </w:t>
      </w:r>
      <w:r>
        <w:rPr>
          <w:color w:val="121212"/>
          <w:position w:val="-1"/>
          <w:sz w:val="22"/>
          <w:szCs w:val="22"/>
        </w:rPr>
        <w:t>~s</w:t>
      </w:r>
      <w:r>
        <w:rPr>
          <w:color w:val="121212"/>
          <w:spacing w:val="55"/>
          <w:position w:val="-1"/>
          <w:sz w:val="22"/>
          <w:szCs w:val="22"/>
        </w:rPr>
        <w:t xml:space="preserve"> </w:t>
      </w:r>
      <w:r>
        <w:rPr>
          <w:color w:val="121212"/>
          <w:w w:val="95"/>
          <w:position w:val="-1"/>
          <w:sz w:val="22"/>
          <w:szCs w:val="22"/>
        </w:rPr>
        <w:t>as</w:t>
      </w:r>
      <w:r>
        <w:rPr>
          <w:color w:val="2B2B2B"/>
          <w:w w:val="68"/>
          <w:position w:val="-1"/>
          <w:sz w:val="22"/>
          <w:szCs w:val="22"/>
        </w:rPr>
        <w:t>í</w:t>
      </w:r>
      <w:r>
        <w:rPr>
          <w:color w:val="2B2B2B"/>
          <w:position w:val="-1"/>
          <w:sz w:val="22"/>
          <w:szCs w:val="22"/>
        </w:rPr>
        <w:t xml:space="preserve"> </w:t>
      </w:r>
      <w:r>
        <w:rPr>
          <w:color w:val="2B2B2B"/>
          <w:spacing w:val="3"/>
          <w:position w:val="-1"/>
          <w:sz w:val="22"/>
          <w:szCs w:val="22"/>
        </w:rPr>
        <w:t xml:space="preserve"> </w:t>
      </w:r>
      <w:r>
        <w:rPr>
          <w:color w:val="010101"/>
          <w:w w:val="89"/>
          <w:position w:val="-1"/>
          <w:sz w:val="22"/>
          <w:szCs w:val="22"/>
        </w:rPr>
        <w:t>q</w:t>
      </w:r>
      <w:r>
        <w:rPr>
          <w:color w:val="121212"/>
          <w:w w:val="101"/>
          <w:position w:val="-1"/>
          <w:sz w:val="22"/>
          <w:szCs w:val="22"/>
        </w:rPr>
        <w:t>ue</w:t>
      </w:r>
      <w:r>
        <w:rPr>
          <w:color w:val="2B2B2B"/>
          <w:w w:val="76"/>
          <w:position w:val="-1"/>
          <w:sz w:val="22"/>
          <w:szCs w:val="22"/>
        </w:rPr>
        <w:t>,</w:t>
      </w:r>
      <w:r>
        <w:rPr>
          <w:color w:val="2B2B2B"/>
          <w:position w:val="-1"/>
          <w:sz w:val="22"/>
          <w:szCs w:val="22"/>
        </w:rPr>
        <w:t xml:space="preserve"> </w:t>
      </w:r>
      <w:r>
        <w:rPr>
          <w:color w:val="2B2B2B"/>
          <w:spacing w:val="12"/>
          <w:position w:val="-1"/>
          <w:sz w:val="22"/>
          <w:szCs w:val="22"/>
        </w:rPr>
        <w:t xml:space="preserve"> </w:t>
      </w:r>
      <w:r>
        <w:rPr>
          <w:color w:val="121212"/>
          <w:position w:val="-1"/>
          <w:sz w:val="22"/>
          <w:szCs w:val="22"/>
        </w:rPr>
        <w:t>co</w:t>
      </w:r>
      <w:r>
        <w:rPr>
          <w:color w:val="010101"/>
          <w:position w:val="-1"/>
          <w:sz w:val="22"/>
          <w:szCs w:val="22"/>
        </w:rPr>
        <w:t>n</w:t>
      </w:r>
      <w:r>
        <w:rPr>
          <w:color w:val="010101"/>
          <w:spacing w:val="42"/>
          <w:position w:val="-1"/>
          <w:sz w:val="22"/>
          <w:szCs w:val="22"/>
        </w:rPr>
        <w:t xml:space="preserve"> </w:t>
      </w:r>
      <w:r>
        <w:rPr>
          <w:color w:val="464646"/>
          <w:w w:val="68"/>
          <w:position w:val="-1"/>
          <w:sz w:val="22"/>
          <w:szCs w:val="22"/>
        </w:rPr>
        <w:t>l</w:t>
      </w:r>
      <w:r>
        <w:rPr>
          <w:color w:val="121212"/>
          <w:w w:val="99"/>
          <w:position w:val="-1"/>
          <w:sz w:val="22"/>
          <w:szCs w:val="22"/>
        </w:rPr>
        <w:t>a</w:t>
      </w:r>
      <w:r>
        <w:rPr>
          <w:color w:val="121212"/>
          <w:position w:val="-1"/>
          <w:sz w:val="22"/>
          <w:szCs w:val="22"/>
        </w:rPr>
        <w:t xml:space="preserve"> </w:t>
      </w:r>
      <w:r>
        <w:rPr>
          <w:color w:val="121212"/>
          <w:spacing w:val="-19"/>
          <w:position w:val="-1"/>
          <w:sz w:val="22"/>
          <w:szCs w:val="22"/>
        </w:rPr>
        <w:t xml:space="preserve"> </w:t>
      </w:r>
      <w:r>
        <w:rPr>
          <w:color w:val="121212"/>
          <w:w w:val="106"/>
          <w:position w:val="-1"/>
          <w:sz w:val="22"/>
          <w:szCs w:val="22"/>
        </w:rPr>
        <w:t>fina</w:t>
      </w:r>
      <w:r>
        <w:rPr>
          <w:color w:val="010101"/>
          <w:w w:val="80"/>
          <w:position w:val="-1"/>
          <w:sz w:val="22"/>
          <w:szCs w:val="22"/>
        </w:rPr>
        <w:t>li</w:t>
      </w:r>
      <w:r>
        <w:rPr>
          <w:color w:val="121212"/>
          <w:w w:val="99"/>
          <w:position w:val="-1"/>
          <w:sz w:val="22"/>
          <w:szCs w:val="22"/>
        </w:rPr>
        <w:t>dad</w:t>
      </w:r>
    </w:p>
    <w:p w:rsidR="00A45D24" w:rsidRDefault="00B74AF4">
      <w:pPr>
        <w:spacing w:line="220" w:lineRule="exact"/>
        <w:ind w:left="140"/>
        <w:rPr>
          <w:sz w:val="22"/>
          <w:szCs w:val="22"/>
        </w:rPr>
      </w:pPr>
      <w:r>
        <w:rPr>
          <w:color w:val="010101"/>
          <w:w w:val="62"/>
          <w:position w:val="1"/>
          <w:sz w:val="22"/>
          <w:szCs w:val="22"/>
        </w:rPr>
        <w:t>":"·.·;.</w:t>
      </w:r>
      <w:r>
        <w:rPr>
          <w:color w:val="2B2B2B"/>
          <w:w w:val="95"/>
          <w:position w:val="1"/>
          <w:sz w:val="22"/>
          <w:szCs w:val="22"/>
        </w:rPr>
        <w:t>-</w:t>
      </w:r>
      <w:r>
        <w:rPr>
          <w:color w:val="010101"/>
          <w:w w:val="79"/>
          <w:position w:val="1"/>
          <w:sz w:val="22"/>
          <w:szCs w:val="22"/>
        </w:rPr>
        <w:t>--,</w:t>
      </w:r>
      <w:r>
        <w:rPr>
          <w:color w:val="010101"/>
          <w:position w:val="1"/>
          <w:sz w:val="22"/>
          <w:szCs w:val="22"/>
        </w:rPr>
        <w:t xml:space="preserve">         </w:t>
      </w:r>
      <w:r>
        <w:rPr>
          <w:color w:val="010101"/>
          <w:spacing w:val="-10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5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garantizar  </w:t>
      </w:r>
      <w:r>
        <w:rPr>
          <w:color w:val="010101"/>
          <w:spacing w:val="1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el</w:t>
      </w:r>
      <w:r>
        <w:rPr>
          <w:color w:val="010101"/>
          <w:spacing w:val="2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normal </w:t>
      </w:r>
      <w:r>
        <w:rPr>
          <w:color w:val="010101"/>
          <w:spacing w:val="39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funcionamiento  </w:t>
      </w:r>
      <w:r>
        <w:rPr>
          <w:color w:val="010101"/>
          <w:spacing w:val="2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del</w:t>
      </w:r>
      <w:r>
        <w:rPr>
          <w:color w:val="010101"/>
          <w:spacing w:val="4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sistema, </w:t>
      </w:r>
      <w:r>
        <w:rPr>
          <w:color w:val="010101"/>
          <w:spacing w:val="3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se</w:t>
      </w:r>
      <w:r>
        <w:rPr>
          <w:color w:val="010101"/>
          <w:spacing w:val="48"/>
          <w:position w:val="1"/>
          <w:sz w:val="22"/>
          <w:szCs w:val="22"/>
        </w:rPr>
        <w:t xml:space="preserve"> </w:t>
      </w:r>
      <w:r>
        <w:rPr>
          <w:color w:val="010101"/>
          <w:w w:val="97"/>
          <w:position w:val="1"/>
          <w:sz w:val="24"/>
          <w:szCs w:val="24"/>
        </w:rPr>
        <w:t>adqui</w:t>
      </w:r>
      <w:r>
        <w:rPr>
          <w:color w:val="121212"/>
          <w:w w:val="109"/>
          <w:position w:val="1"/>
          <w:sz w:val="24"/>
          <w:szCs w:val="24"/>
        </w:rPr>
        <w:t>r</w:t>
      </w:r>
      <w:r>
        <w:rPr>
          <w:color w:val="010101"/>
          <w:w w:val="76"/>
          <w:position w:val="1"/>
          <w:sz w:val="24"/>
          <w:szCs w:val="24"/>
        </w:rPr>
        <w:t>i</w:t>
      </w:r>
      <w:r>
        <w:rPr>
          <w:color w:val="121212"/>
          <w:w w:val="23"/>
          <w:position w:val="1"/>
          <w:sz w:val="24"/>
          <w:szCs w:val="24"/>
        </w:rPr>
        <w:t>ó</w:t>
      </w:r>
      <w:r>
        <w:rPr>
          <w:color w:val="121212"/>
          <w:position w:val="1"/>
          <w:sz w:val="24"/>
          <w:szCs w:val="24"/>
        </w:rPr>
        <w:t xml:space="preserve">  </w:t>
      </w:r>
      <w:r>
        <w:rPr>
          <w:color w:val="121212"/>
          <w:spacing w:val="8"/>
          <w:position w:val="1"/>
          <w:sz w:val="24"/>
          <w:szCs w:val="24"/>
        </w:rPr>
        <w:t xml:space="preserve"> </w:t>
      </w:r>
      <w:r>
        <w:rPr>
          <w:color w:val="121212"/>
          <w:position w:val="1"/>
          <w:sz w:val="22"/>
          <w:szCs w:val="22"/>
        </w:rPr>
        <w:t>u</w:t>
      </w:r>
      <w:r>
        <w:rPr>
          <w:color w:val="010101"/>
          <w:position w:val="1"/>
          <w:sz w:val="22"/>
          <w:szCs w:val="22"/>
        </w:rPr>
        <w:t>n</w:t>
      </w:r>
      <w:r>
        <w:rPr>
          <w:color w:val="010101"/>
          <w:spacing w:val="54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 xml:space="preserve">nuevo </w:t>
      </w:r>
      <w:r>
        <w:rPr>
          <w:color w:val="121212"/>
          <w:spacing w:val="10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 xml:space="preserve">modem </w:t>
      </w:r>
      <w:r>
        <w:rPr>
          <w:color w:val="121212"/>
          <w:spacing w:val="30"/>
          <w:position w:val="1"/>
          <w:sz w:val="22"/>
          <w:szCs w:val="22"/>
        </w:rPr>
        <w:t xml:space="preserve"> </w:t>
      </w:r>
      <w:r>
        <w:rPr>
          <w:color w:val="121212"/>
          <w:w w:val="108"/>
          <w:position w:val="1"/>
          <w:sz w:val="22"/>
          <w:szCs w:val="22"/>
        </w:rPr>
        <w:t>router</w:t>
      </w:r>
      <w:r>
        <w:rPr>
          <w:color w:val="010101"/>
          <w:w w:val="76"/>
          <w:position w:val="1"/>
          <w:sz w:val="22"/>
          <w:szCs w:val="22"/>
        </w:rPr>
        <w:t>,</w:t>
      </w:r>
    </w:p>
    <w:p w:rsidR="00A45D24" w:rsidRDefault="00B74AF4">
      <w:pPr>
        <w:spacing w:line="240" w:lineRule="exact"/>
        <w:ind w:left="376" w:right="119"/>
        <w:jc w:val="center"/>
        <w:rPr>
          <w:sz w:val="24"/>
          <w:szCs w:val="24"/>
        </w:rPr>
      </w:pPr>
      <w:r>
        <w:rPr>
          <w:color w:val="010101"/>
          <w:sz w:val="22"/>
          <w:szCs w:val="22"/>
        </w:rPr>
        <w:t xml:space="preserve">...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w w:val="21"/>
          <w:sz w:val="22"/>
          <w:szCs w:val="22"/>
        </w:rPr>
        <w:t xml:space="preserve">···                                          </w:t>
      </w:r>
      <w:r>
        <w:rPr>
          <w:color w:val="010101"/>
          <w:spacing w:val="2"/>
          <w:w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ocho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direcciones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IP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fijas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(IP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acrónimo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"Internet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Pr</w:t>
      </w:r>
      <w:r>
        <w:rPr>
          <w:color w:val="2B2B2B"/>
          <w:w w:val="98"/>
          <w:sz w:val="22"/>
          <w:szCs w:val="22"/>
        </w:rPr>
        <w:t>ot</w:t>
      </w:r>
      <w:r>
        <w:rPr>
          <w:color w:val="121212"/>
          <w:w w:val="89"/>
          <w:sz w:val="22"/>
          <w:szCs w:val="22"/>
        </w:rPr>
        <w:t>o</w:t>
      </w:r>
      <w:r>
        <w:rPr>
          <w:color w:val="010101"/>
          <w:w w:val="93"/>
          <w:sz w:val="22"/>
          <w:szCs w:val="22"/>
        </w:rPr>
        <w:t>c</w:t>
      </w:r>
      <w:r>
        <w:rPr>
          <w:color w:val="121212"/>
          <w:w w:val="95"/>
          <w:sz w:val="22"/>
          <w:szCs w:val="22"/>
        </w:rPr>
        <w:t>o</w:t>
      </w:r>
      <w:r>
        <w:rPr>
          <w:color w:val="464646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")</w:t>
      </w:r>
      <w:r>
        <w:rPr>
          <w:color w:val="121212"/>
          <w:sz w:val="22"/>
          <w:szCs w:val="22"/>
        </w:rPr>
        <w:t xml:space="preserve">   </w:t>
      </w:r>
      <w:r>
        <w:rPr>
          <w:color w:val="121212"/>
          <w:spacing w:val="-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res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 xml:space="preserve">rvadas 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úni</w:t>
      </w:r>
      <w:r>
        <w:rPr>
          <w:color w:val="2B2B2B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121212"/>
          <w:w w:val="90"/>
          <w:sz w:val="24"/>
          <w:szCs w:val="24"/>
        </w:rPr>
        <w:t>y</w:t>
      </w:r>
    </w:p>
    <w:p w:rsidR="00A45D24" w:rsidRDefault="00B74AF4">
      <w:pPr>
        <w:spacing w:before="30" w:line="251" w:lineRule="auto"/>
        <w:ind w:left="1263" w:right="193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exclusivamente 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servidor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sistema,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destac</w:t>
      </w:r>
      <w:r>
        <w:rPr>
          <w:color w:val="121212"/>
          <w:sz w:val="22"/>
          <w:szCs w:val="22"/>
        </w:rPr>
        <w:t xml:space="preserve">ado  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un   efe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tivo  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po</w:t>
      </w:r>
      <w:r>
        <w:rPr>
          <w:color w:val="010101"/>
          <w:w w:val="80"/>
          <w:sz w:val="22"/>
          <w:szCs w:val="22"/>
        </w:rPr>
        <w:t>l</w:t>
      </w:r>
      <w:r>
        <w:rPr>
          <w:color w:val="121212"/>
          <w:w w:val="97"/>
          <w:sz w:val="22"/>
          <w:szCs w:val="22"/>
        </w:rPr>
        <w:t>ic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93"/>
          <w:sz w:val="22"/>
          <w:szCs w:val="22"/>
        </w:rPr>
        <w:t>a</w:t>
      </w:r>
      <w:r>
        <w:rPr>
          <w:color w:val="010101"/>
          <w:w w:val="80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especialista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informática</w:t>
      </w:r>
      <w:r>
        <w:rPr>
          <w:color w:val="010101"/>
          <w:spacing w:val="-2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administración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redes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increment</w:t>
      </w:r>
      <w:r>
        <w:rPr>
          <w:color w:val="121212"/>
          <w:sz w:val="22"/>
          <w:szCs w:val="22"/>
        </w:rPr>
        <w:t>a</w:t>
      </w:r>
      <w:r>
        <w:rPr>
          <w:color w:val="2B2B2B"/>
          <w:sz w:val="22"/>
          <w:szCs w:val="22"/>
        </w:rPr>
        <w:t>d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el</w:t>
      </w:r>
      <w:r>
        <w:rPr>
          <w:color w:val="121212"/>
          <w:spacing w:val="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nú</w:t>
      </w:r>
      <w:r>
        <w:rPr>
          <w:color w:val="010101"/>
          <w:sz w:val="22"/>
          <w:szCs w:val="22"/>
        </w:rPr>
        <w:t>me</w:t>
      </w:r>
      <w:r>
        <w:rPr>
          <w:color w:val="121212"/>
          <w:sz w:val="22"/>
          <w:szCs w:val="22"/>
        </w:rPr>
        <w:t xml:space="preserve">ro </w:t>
      </w:r>
      <w:r>
        <w:rPr>
          <w:color w:val="121212"/>
          <w:spacing w:val="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-5"/>
          <w:sz w:val="22"/>
          <w:szCs w:val="22"/>
        </w:rPr>
        <w:t xml:space="preserve"> </w:t>
      </w:r>
      <w:r>
        <w:rPr>
          <w:color w:val="2B2B2B"/>
          <w:w w:val="115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erminales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unidad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policial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cargo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sistema.</w:t>
      </w:r>
    </w:p>
    <w:p w:rsidR="00A45D24" w:rsidRDefault="00A45D24">
      <w:pPr>
        <w:spacing w:before="9"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249" w:right="133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Cabe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señalar,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informado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MININTER</w:t>
      </w:r>
      <w:r>
        <w:rPr>
          <w:color w:val="121212"/>
          <w:w w:val="92"/>
          <w:sz w:val="16"/>
          <w:szCs w:val="16"/>
        </w:rPr>
        <w:t>6</w:t>
      </w:r>
      <w:r>
        <w:rPr>
          <w:color w:val="2B2B2B"/>
          <w:w w:val="83"/>
          <w:sz w:val="16"/>
          <w:szCs w:val="16"/>
        </w:rPr>
        <w:t>6</w:t>
      </w:r>
      <w:r>
        <w:rPr>
          <w:color w:val="2B2B2B"/>
          <w:sz w:val="16"/>
          <w:szCs w:val="16"/>
        </w:rPr>
        <w:t xml:space="preserve">  </w:t>
      </w:r>
      <w:r>
        <w:rPr>
          <w:color w:val="2B2B2B"/>
          <w:spacing w:val="-8"/>
          <w:sz w:val="16"/>
          <w:szCs w:val="16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t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el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año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2004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>y</w:t>
      </w:r>
      <w:r>
        <w:rPr>
          <w:rFonts w:ascii="Arial" w:eastAsia="Arial" w:hAnsi="Arial" w:cs="Arial"/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w w:val="83"/>
          <w:sz w:val="22"/>
          <w:szCs w:val="22"/>
        </w:rPr>
        <w:t>e</w:t>
      </w:r>
      <w:r>
        <w:rPr>
          <w:color w:val="010101"/>
          <w:w w:val="83"/>
          <w:sz w:val="22"/>
          <w:szCs w:val="22"/>
        </w:rPr>
        <w:t>l</w:t>
      </w:r>
      <w:r>
        <w:rPr>
          <w:color w:val="010101"/>
          <w:spacing w:val="37"/>
          <w:w w:val="8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mes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abril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2013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Sistema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RETA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reportó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959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p</w:t>
      </w:r>
      <w:r>
        <w:rPr>
          <w:color w:val="121212"/>
          <w:w w:val="93"/>
          <w:sz w:val="22"/>
          <w:szCs w:val="22"/>
        </w:rPr>
        <w:t>e</w:t>
      </w:r>
      <w:r>
        <w:rPr>
          <w:color w:val="010101"/>
          <w:w w:val="95"/>
          <w:sz w:val="22"/>
          <w:szCs w:val="22"/>
        </w:rPr>
        <w:t>r</w:t>
      </w:r>
      <w:r>
        <w:rPr>
          <w:color w:val="121212"/>
          <w:w w:val="101"/>
          <w:sz w:val="22"/>
          <w:szCs w:val="22"/>
        </w:rPr>
        <w:t>sonas</w:t>
      </w:r>
      <w:r>
        <w:rPr>
          <w:color w:val="2B2B2B"/>
          <w:w w:val="63"/>
          <w:sz w:val="22"/>
          <w:szCs w:val="22"/>
        </w:rPr>
        <w:t>.</w:t>
      </w:r>
      <w:r>
        <w:rPr>
          <w:color w:val="2B2B2B"/>
          <w:sz w:val="22"/>
          <w:szCs w:val="22"/>
        </w:rPr>
        <w:t xml:space="preserve">  </w:t>
      </w:r>
      <w:r>
        <w:rPr>
          <w:color w:val="2B2B2B"/>
          <w:spacing w:val="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Seg</w:t>
      </w:r>
      <w:r>
        <w:rPr>
          <w:color w:val="010101"/>
          <w:sz w:val="22"/>
          <w:szCs w:val="22"/>
        </w:rPr>
        <w:t>ú</w:t>
      </w:r>
      <w:r>
        <w:rPr>
          <w:color w:val="121212"/>
          <w:sz w:val="22"/>
          <w:szCs w:val="22"/>
        </w:rPr>
        <w:t xml:space="preserve">n </w:t>
      </w:r>
      <w:r>
        <w:rPr>
          <w:color w:val="121212"/>
          <w:spacing w:val="12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l</w:t>
      </w:r>
      <w:r>
        <w:rPr>
          <w:color w:val="121212"/>
          <w:w w:val="94"/>
          <w:sz w:val="22"/>
          <w:szCs w:val="22"/>
        </w:rPr>
        <w:t xml:space="preserve">os </w:t>
      </w:r>
      <w:r>
        <w:rPr>
          <w:color w:val="121212"/>
          <w:spacing w:val="13"/>
          <w:w w:val="9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fi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es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puede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perseguir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tenemos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que: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641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tenían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</w:t>
      </w:r>
      <w:r>
        <w:rPr>
          <w:color w:val="121212"/>
          <w:sz w:val="22"/>
          <w:szCs w:val="22"/>
        </w:rPr>
        <w:t>n</w:t>
      </w:r>
      <w:r>
        <w:rPr>
          <w:color w:val="121212"/>
          <w:spacing w:val="29"/>
          <w:sz w:val="22"/>
          <w:szCs w:val="22"/>
        </w:rPr>
        <w:t xml:space="preserve"> </w:t>
      </w:r>
      <w:r>
        <w:rPr>
          <w:color w:val="464646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ex</w:t>
      </w:r>
      <w:r>
        <w:rPr>
          <w:color w:val="2B2B2B"/>
          <w:sz w:val="22"/>
          <w:szCs w:val="22"/>
        </w:rPr>
        <w:t>p</w:t>
      </w:r>
      <w:r>
        <w:rPr>
          <w:color w:val="121212"/>
          <w:sz w:val="22"/>
          <w:szCs w:val="22"/>
        </w:rPr>
        <w:t>lo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ació</w:t>
      </w:r>
      <w:r>
        <w:rPr>
          <w:color w:val="2B2B2B"/>
          <w:sz w:val="22"/>
          <w:szCs w:val="22"/>
        </w:rPr>
        <w:t xml:space="preserve">n </w:t>
      </w:r>
      <w:r>
        <w:rPr>
          <w:color w:val="2B2B2B"/>
          <w:spacing w:val="36"/>
          <w:sz w:val="22"/>
          <w:szCs w:val="22"/>
        </w:rPr>
        <w:t xml:space="preserve"> </w:t>
      </w:r>
      <w:r>
        <w:rPr>
          <w:color w:val="121212"/>
          <w:w w:val="95"/>
          <w:sz w:val="22"/>
          <w:szCs w:val="22"/>
        </w:rPr>
        <w:t>se</w:t>
      </w:r>
      <w:r>
        <w:rPr>
          <w:color w:val="010101"/>
          <w:w w:val="101"/>
          <w:sz w:val="22"/>
          <w:szCs w:val="22"/>
        </w:rPr>
        <w:t>x</w:t>
      </w:r>
      <w:r>
        <w:rPr>
          <w:color w:val="121212"/>
          <w:w w:val="99"/>
          <w:sz w:val="22"/>
          <w:szCs w:val="22"/>
        </w:rPr>
        <w:t>ual</w:t>
      </w:r>
      <w:r>
        <w:rPr>
          <w:color w:val="010101"/>
          <w:w w:val="63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21212"/>
          <w:w w:val="101"/>
          <w:sz w:val="22"/>
          <w:szCs w:val="22"/>
        </w:rPr>
        <w:t>24</w:t>
      </w:r>
      <w:r>
        <w:rPr>
          <w:color w:val="2B2B2B"/>
          <w:w w:val="99"/>
          <w:sz w:val="22"/>
          <w:szCs w:val="22"/>
        </w:rPr>
        <w:t xml:space="preserve">7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laboral,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53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mendicidad,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w w:val="76"/>
          <w:sz w:val="22"/>
          <w:szCs w:val="22"/>
        </w:rPr>
        <w:t xml:space="preserve">5 </w:t>
      </w:r>
      <w:r>
        <w:rPr>
          <w:color w:val="010101"/>
          <w:spacing w:val="16"/>
          <w:w w:val="7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venta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y</w:t>
      </w:r>
      <w:r>
        <w:rPr>
          <w:color w:val="121212"/>
          <w:spacing w:val="48"/>
          <w:sz w:val="22"/>
          <w:szCs w:val="22"/>
        </w:rPr>
        <w:t xml:space="preserve"> </w:t>
      </w:r>
      <w:r>
        <w:rPr>
          <w:color w:val="010101"/>
          <w:w w:val="44"/>
          <w:sz w:val="22"/>
          <w:szCs w:val="22"/>
        </w:rPr>
        <w:t xml:space="preserve">1     </w:t>
      </w:r>
      <w:r>
        <w:rPr>
          <w:color w:val="010101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pacing w:val="34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ex</w:t>
      </w:r>
      <w:r>
        <w:rPr>
          <w:color w:val="464646"/>
          <w:sz w:val="22"/>
          <w:szCs w:val="22"/>
        </w:rPr>
        <w:t>t</w:t>
      </w:r>
      <w:r>
        <w:rPr>
          <w:color w:val="121212"/>
          <w:sz w:val="22"/>
          <w:szCs w:val="22"/>
        </w:rPr>
        <w:t>rac</w:t>
      </w:r>
      <w:r>
        <w:rPr>
          <w:color w:val="010101"/>
          <w:sz w:val="22"/>
          <w:szCs w:val="22"/>
        </w:rPr>
        <w:t>ci</w:t>
      </w:r>
      <w:r>
        <w:rPr>
          <w:color w:val="121212"/>
          <w:sz w:val="22"/>
          <w:szCs w:val="22"/>
        </w:rPr>
        <w:t xml:space="preserve">ón </w:t>
      </w:r>
      <w:r>
        <w:rPr>
          <w:color w:val="121212"/>
          <w:spacing w:val="4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19"/>
          <w:sz w:val="22"/>
          <w:szCs w:val="22"/>
        </w:rPr>
        <w:t xml:space="preserve"> </w:t>
      </w:r>
      <w:r>
        <w:rPr>
          <w:color w:val="464646"/>
          <w:sz w:val="22"/>
          <w:szCs w:val="22"/>
        </w:rPr>
        <w:t>t</w:t>
      </w:r>
      <w:r>
        <w:rPr>
          <w:color w:val="121212"/>
          <w:sz w:val="22"/>
          <w:szCs w:val="22"/>
        </w:rPr>
        <w:t>ráfi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d</w:t>
      </w:r>
      <w:r>
        <w:rPr>
          <w:color w:val="121212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órganos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16"/>
        </w:rPr>
        <w:t xml:space="preserve"> </w:t>
      </w:r>
      <w:r>
        <w:rPr>
          <w:color w:val="010101"/>
          <w:sz w:val="22"/>
          <w:szCs w:val="22"/>
        </w:rPr>
        <w:t xml:space="preserve">tejidos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humanos.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12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restantes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espe</w:t>
      </w:r>
      <w:r>
        <w:rPr>
          <w:color w:val="121212"/>
          <w:w w:val="93"/>
          <w:sz w:val="22"/>
          <w:szCs w:val="22"/>
        </w:rPr>
        <w:t>c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ficó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la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fin</w:t>
      </w:r>
      <w:r>
        <w:rPr>
          <w:color w:val="010101"/>
          <w:w w:val="97"/>
          <w:sz w:val="22"/>
          <w:szCs w:val="22"/>
        </w:rPr>
        <w:t>al</w:t>
      </w:r>
      <w:r>
        <w:rPr>
          <w:color w:val="121212"/>
          <w:w w:val="103"/>
          <w:sz w:val="22"/>
          <w:szCs w:val="22"/>
        </w:rPr>
        <w:t>idad</w:t>
      </w:r>
      <w:r>
        <w:rPr>
          <w:color w:val="010101"/>
          <w:w w:val="50"/>
          <w:sz w:val="22"/>
          <w:szCs w:val="22"/>
        </w:rPr>
        <w:t>.</w:t>
      </w:r>
    </w:p>
    <w:p w:rsidR="00A45D24" w:rsidRDefault="00A45D24">
      <w:pPr>
        <w:spacing w:before="14" w:line="240" w:lineRule="exact"/>
        <w:rPr>
          <w:sz w:val="24"/>
          <w:szCs w:val="24"/>
        </w:rPr>
      </w:pPr>
    </w:p>
    <w:p w:rsidR="00A45D24" w:rsidRDefault="00B74AF4">
      <w:pPr>
        <w:spacing w:line="250" w:lineRule="auto"/>
        <w:ind w:left="1249" w:right="174" w:firstLine="14"/>
        <w:jc w:val="both"/>
        <w:rPr>
          <w:rFonts w:ascii="Arial" w:eastAsia="Arial" w:hAnsi="Arial" w:cs="Arial"/>
          <w:sz w:val="16"/>
          <w:szCs w:val="16"/>
        </w:rPr>
        <w:sectPr w:rsidR="00A45D24">
          <w:pgSz w:w="11920" w:h="16840"/>
          <w:pgMar w:top="1560" w:right="1640" w:bottom="280" w:left="20" w:header="0" w:footer="1962" w:gutter="0"/>
          <w:cols w:space="720"/>
        </w:sectPr>
      </w:pPr>
      <w:r>
        <w:rPr>
          <w:color w:val="010101"/>
          <w:sz w:val="22"/>
          <w:szCs w:val="22"/>
        </w:rPr>
        <w:t>Con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especto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víctimas,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Sistema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RETA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registró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añ</w:t>
      </w:r>
      <w:r>
        <w:rPr>
          <w:color w:val="121212"/>
          <w:sz w:val="22"/>
          <w:szCs w:val="22"/>
        </w:rPr>
        <w:t>o</w:t>
      </w:r>
      <w:r>
        <w:rPr>
          <w:color w:val="121212"/>
          <w:spacing w:val="1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200</w:t>
      </w:r>
      <w:r>
        <w:rPr>
          <w:color w:val="010101"/>
          <w:sz w:val="22"/>
          <w:szCs w:val="22"/>
        </w:rPr>
        <w:t>4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121212"/>
          <w:sz w:val="24"/>
          <w:szCs w:val="24"/>
        </w:rPr>
        <w:t>y</w:t>
      </w:r>
      <w:r>
        <w:rPr>
          <w:color w:val="121212"/>
          <w:spacing w:val="-8"/>
          <w:sz w:val="24"/>
          <w:szCs w:val="24"/>
        </w:rPr>
        <w:t xml:space="preserve"> </w:t>
      </w:r>
      <w:r>
        <w:rPr>
          <w:color w:val="121212"/>
          <w:w w:val="101"/>
          <w:sz w:val="22"/>
          <w:szCs w:val="22"/>
        </w:rPr>
        <w:t>dic</w:t>
      </w:r>
      <w:r>
        <w:rPr>
          <w:color w:val="2B2B2B"/>
          <w:w w:val="68"/>
          <w:sz w:val="22"/>
          <w:szCs w:val="22"/>
        </w:rPr>
        <w:t>i</w:t>
      </w:r>
      <w:r>
        <w:rPr>
          <w:color w:val="121212"/>
          <w:w w:val="103"/>
          <w:sz w:val="22"/>
          <w:szCs w:val="22"/>
        </w:rPr>
        <w:t>emb</w:t>
      </w:r>
      <w:r>
        <w:rPr>
          <w:color w:val="2B2B2B"/>
          <w:w w:val="95"/>
          <w:sz w:val="22"/>
          <w:szCs w:val="22"/>
        </w:rPr>
        <w:t>r</w:t>
      </w:r>
      <w:r>
        <w:rPr>
          <w:color w:val="121212"/>
          <w:w w:val="99"/>
          <w:sz w:val="22"/>
          <w:szCs w:val="22"/>
        </w:rPr>
        <w:t>e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121212"/>
          <w:w w:val="98"/>
          <w:sz w:val="22"/>
          <w:szCs w:val="22"/>
        </w:rPr>
        <w:t>20</w:t>
      </w:r>
      <w:r>
        <w:rPr>
          <w:color w:val="464646"/>
          <w:w w:val="50"/>
          <w:sz w:val="22"/>
          <w:szCs w:val="22"/>
        </w:rPr>
        <w:t>1</w:t>
      </w:r>
      <w:r>
        <w:rPr>
          <w:color w:val="121212"/>
          <w:w w:val="82"/>
          <w:sz w:val="22"/>
          <w:szCs w:val="22"/>
        </w:rPr>
        <w:t xml:space="preserve">3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-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2,692  personas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procedí</w:t>
      </w:r>
      <w:r>
        <w:rPr>
          <w:color w:val="121212"/>
          <w:sz w:val="22"/>
          <w:szCs w:val="22"/>
        </w:rPr>
        <w:t xml:space="preserve">an 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p</w:t>
      </w:r>
      <w:r>
        <w:rPr>
          <w:color w:val="121212"/>
          <w:w w:val="105"/>
          <w:sz w:val="22"/>
          <w:szCs w:val="22"/>
        </w:rPr>
        <w:t>r</w:t>
      </w:r>
      <w:r>
        <w:rPr>
          <w:color w:val="2B2B2B"/>
          <w:w w:val="68"/>
          <w:sz w:val="22"/>
          <w:szCs w:val="22"/>
        </w:rPr>
        <w:t>i</w:t>
      </w:r>
      <w:r>
        <w:rPr>
          <w:color w:val="010101"/>
          <w:w w:val="95"/>
          <w:sz w:val="22"/>
          <w:szCs w:val="22"/>
        </w:rPr>
        <w:t>n</w:t>
      </w:r>
      <w:r>
        <w:rPr>
          <w:color w:val="121212"/>
          <w:sz w:val="22"/>
          <w:szCs w:val="22"/>
        </w:rPr>
        <w:t>c</w:t>
      </w:r>
      <w:r>
        <w:rPr>
          <w:color w:val="010101"/>
          <w:w w:val="80"/>
          <w:sz w:val="22"/>
          <w:szCs w:val="22"/>
        </w:rPr>
        <w:t>i</w:t>
      </w:r>
      <w:r>
        <w:rPr>
          <w:color w:val="121212"/>
          <w:w w:val="106"/>
          <w:sz w:val="22"/>
          <w:szCs w:val="22"/>
        </w:rPr>
        <w:t>palmen</w:t>
      </w:r>
      <w:r>
        <w:rPr>
          <w:color w:val="2B2B2B"/>
          <w:w w:val="115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e  </w:t>
      </w:r>
      <w:r>
        <w:rPr>
          <w:color w:val="121212"/>
          <w:spacing w:val="7"/>
          <w:w w:val="99"/>
          <w:sz w:val="22"/>
          <w:szCs w:val="22"/>
        </w:rPr>
        <w:t xml:space="preserve"> </w:t>
      </w:r>
      <w:r>
        <w:rPr>
          <w:color w:val="2B2B2B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121212"/>
          <w:spacing w:val="4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Cusca </w:t>
      </w:r>
      <w:r>
        <w:rPr>
          <w:color w:val="010101"/>
          <w:sz w:val="22"/>
          <w:szCs w:val="22"/>
        </w:rPr>
        <w:t xml:space="preserve">(27.69%),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Loreto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(20.0%),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Lima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(15.38%),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Huánuco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(7.69%),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Apurímac  </w:t>
      </w:r>
      <w:r>
        <w:rPr>
          <w:color w:val="121212"/>
          <w:spacing w:val="6"/>
          <w:sz w:val="22"/>
          <w:szCs w:val="22"/>
        </w:rPr>
        <w:t xml:space="preserve"> </w:t>
      </w:r>
      <w:r>
        <w:rPr>
          <w:color w:val="2B2B2B"/>
          <w:w w:val="95"/>
          <w:sz w:val="22"/>
          <w:szCs w:val="22"/>
        </w:rPr>
        <w:t>(</w:t>
      </w:r>
      <w:r>
        <w:rPr>
          <w:color w:val="010101"/>
          <w:w w:val="89"/>
          <w:sz w:val="22"/>
          <w:szCs w:val="22"/>
        </w:rPr>
        <w:t>6</w:t>
      </w:r>
      <w:r>
        <w:rPr>
          <w:color w:val="2B2B2B"/>
          <w:w w:val="50"/>
          <w:sz w:val="22"/>
          <w:szCs w:val="22"/>
        </w:rPr>
        <w:t>.</w:t>
      </w:r>
      <w:r>
        <w:rPr>
          <w:color w:val="010101"/>
          <w:w w:val="44"/>
          <w:sz w:val="22"/>
          <w:szCs w:val="22"/>
        </w:rPr>
        <w:t>1</w:t>
      </w:r>
      <w:r>
        <w:rPr>
          <w:color w:val="121212"/>
          <w:w w:val="99"/>
          <w:sz w:val="22"/>
          <w:szCs w:val="22"/>
        </w:rPr>
        <w:t xml:space="preserve">5%),     </w:t>
      </w:r>
      <w:r>
        <w:rPr>
          <w:color w:val="2B2B2B"/>
          <w:w w:val="83"/>
          <w:sz w:val="24"/>
          <w:szCs w:val="24"/>
        </w:rPr>
        <w:t>J</w:t>
      </w:r>
      <w:r>
        <w:rPr>
          <w:color w:val="121212"/>
          <w:w w:val="87"/>
          <w:sz w:val="24"/>
          <w:szCs w:val="24"/>
        </w:rPr>
        <w:t xml:space="preserve">unín </w:t>
      </w:r>
      <w:r>
        <w:rPr>
          <w:color w:val="010101"/>
          <w:sz w:val="22"/>
          <w:szCs w:val="22"/>
        </w:rPr>
        <w:t xml:space="preserve">(6.15%)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Ucayali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(6.56%)</w:t>
      </w:r>
      <w:r>
        <w:rPr>
          <w:rFonts w:ascii="Arial" w:eastAsia="Arial" w:hAnsi="Arial" w:cs="Arial"/>
          <w:color w:val="010101"/>
          <w:w w:val="88"/>
          <w:sz w:val="16"/>
          <w:szCs w:val="16"/>
        </w:rPr>
        <w:t>67</w:t>
      </w:r>
      <w:r>
        <w:rPr>
          <w:rFonts w:ascii="Arial" w:eastAsia="Arial" w:hAnsi="Arial" w:cs="Arial"/>
          <w:color w:val="010101"/>
          <w:w w:val="53"/>
          <w:sz w:val="16"/>
          <w:szCs w:val="16"/>
        </w:rPr>
        <w:t>•</w:t>
      </w:r>
    </w:p>
    <w:p w:rsidR="00A45D24" w:rsidRDefault="00A45D24">
      <w:pPr>
        <w:spacing w:before="1" w:line="160" w:lineRule="exact"/>
        <w:rPr>
          <w:sz w:val="17"/>
          <w:szCs w:val="17"/>
        </w:rPr>
      </w:pPr>
    </w:p>
    <w:p w:rsidR="00A45D24" w:rsidRDefault="00B74AF4">
      <w:pPr>
        <w:spacing w:line="246" w:lineRule="auto"/>
        <w:ind w:left="1081" w:right="81" w:firstLine="14"/>
        <w:rPr>
          <w:sz w:val="16"/>
          <w:szCs w:val="16"/>
        </w:rPr>
      </w:pPr>
      <w:r>
        <w:rPr>
          <w:sz w:val="22"/>
          <w:szCs w:val="22"/>
        </w:rPr>
        <w:t>Del</w:t>
      </w:r>
      <w:r>
        <w:rPr>
          <w:spacing w:val="14"/>
          <w:sz w:val="22"/>
          <w:szCs w:val="22"/>
        </w:rPr>
        <w:t xml:space="preserve"> </w:t>
      </w:r>
      <w:r>
        <w:rPr>
          <w:sz w:val="22"/>
          <w:szCs w:val="22"/>
        </w:rPr>
        <w:t>total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 xml:space="preserve">víctimas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registradas, 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901</w:t>
      </w:r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(33.47%)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>eran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 xml:space="preserve">menores </w:t>
      </w:r>
      <w:r>
        <w:rPr>
          <w:spacing w:val="1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9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e</w:t>
      </w:r>
      <w:r>
        <w:rPr>
          <w:color w:val="010101"/>
          <w:w w:val="97"/>
          <w:sz w:val="22"/>
          <w:szCs w:val="22"/>
        </w:rPr>
        <w:t>d</w:t>
      </w:r>
      <w:r>
        <w:rPr>
          <w:color w:val="111111"/>
          <w:w w:val="109"/>
          <w:sz w:val="22"/>
          <w:szCs w:val="22"/>
        </w:rPr>
        <w:t>a</w:t>
      </w:r>
      <w:r>
        <w:rPr>
          <w:color w:val="010101"/>
          <w:w w:val="90"/>
          <w:sz w:val="22"/>
          <w:szCs w:val="22"/>
        </w:rPr>
        <w:t>d</w:t>
      </w:r>
      <w:r>
        <w:rPr>
          <w:color w:val="111111"/>
          <w:w w:val="77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(7</w:t>
      </w:r>
      <w:r>
        <w:rPr>
          <w:color w:val="1F1F1F"/>
          <w:sz w:val="22"/>
          <w:szCs w:val="22"/>
        </w:rPr>
        <w:t>9</w:t>
      </w:r>
      <w:r>
        <w:rPr>
          <w:color w:val="111111"/>
          <w:sz w:val="22"/>
          <w:szCs w:val="22"/>
        </w:rPr>
        <w:t>0</w:t>
      </w:r>
      <w:r>
        <w:rPr>
          <w:color w:val="1F1F1F"/>
          <w:sz w:val="22"/>
          <w:szCs w:val="22"/>
        </w:rPr>
        <w:t>)</w:t>
      </w:r>
      <w:r>
        <w:rPr>
          <w:color w:val="1F1F1F"/>
          <w:spacing w:val="5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mu</w:t>
      </w:r>
      <w:r>
        <w:rPr>
          <w:color w:val="010101"/>
          <w:sz w:val="22"/>
          <w:szCs w:val="22"/>
        </w:rPr>
        <w:t>jer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11111"/>
          <w:w w:val="87"/>
          <w:sz w:val="22"/>
          <w:szCs w:val="22"/>
        </w:rPr>
        <w:t>(</w:t>
      </w:r>
      <w:r>
        <w:rPr>
          <w:color w:val="464646"/>
          <w:w w:val="51"/>
          <w:sz w:val="22"/>
          <w:szCs w:val="22"/>
        </w:rPr>
        <w:t>1</w:t>
      </w:r>
      <w:r>
        <w:rPr>
          <w:color w:val="010101"/>
          <w:w w:val="74"/>
          <w:sz w:val="22"/>
          <w:szCs w:val="22"/>
        </w:rPr>
        <w:t>11</w:t>
      </w:r>
      <w:r>
        <w:rPr>
          <w:color w:val="111111"/>
          <w:w w:val="87"/>
          <w:sz w:val="22"/>
          <w:szCs w:val="22"/>
        </w:rPr>
        <w:t xml:space="preserve">) </w:t>
      </w:r>
      <w:r>
        <w:rPr>
          <w:color w:val="010101"/>
          <w:sz w:val="22"/>
          <w:szCs w:val="22"/>
        </w:rPr>
        <w:t xml:space="preserve">hombres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quienes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eran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explotados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principalmente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regi</w:t>
      </w:r>
      <w:r>
        <w:rPr>
          <w:color w:val="111111"/>
          <w:sz w:val="22"/>
          <w:szCs w:val="22"/>
        </w:rPr>
        <w:t xml:space="preserve">ones 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Lim</w:t>
      </w:r>
      <w:r>
        <w:rPr>
          <w:color w:val="111111"/>
          <w:w w:val="102"/>
          <w:sz w:val="22"/>
          <w:szCs w:val="22"/>
        </w:rPr>
        <w:t>a</w:t>
      </w:r>
      <w:r>
        <w:rPr>
          <w:color w:val="1F1F1F"/>
          <w:w w:val="64"/>
          <w:sz w:val="22"/>
          <w:szCs w:val="22"/>
        </w:rPr>
        <w:t>,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Pu</w:t>
      </w:r>
      <w:r>
        <w:rPr>
          <w:color w:val="111111"/>
          <w:w w:val="103"/>
          <w:sz w:val="22"/>
          <w:szCs w:val="22"/>
        </w:rPr>
        <w:t>no</w:t>
      </w:r>
      <w:r>
        <w:rPr>
          <w:color w:val="1F1F1F"/>
          <w:w w:val="77"/>
          <w:sz w:val="22"/>
          <w:szCs w:val="22"/>
        </w:rPr>
        <w:t>,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us</w:t>
      </w:r>
      <w:r>
        <w:rPr>
          <w:color w:val="1F1F1F"/>
          <w:sz w:val="22"/>
          <w:szCs w:val="22"/>
        </w:rPr>
        <w:t>c</w:t>
      </w:r>
      <w:r>
        <w:rPr>
          <w:color w:val="111111"/>
          <w:sz w:val="22"/>
          <w:szCs w:val="22"/>
        </w:rPr>
        <w:t>a,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J</w:t>
      </w:r>
      <w:r>
        <w:rPr>
          <w:color w:val="010101"/>
          <w:spacing w:val="-25"/>
          <w:sz w:val="22"/>
          <w:szCs w:val="22"/>
        </w:rPr>
        <w:t xml:space="preserve"> </w:t>
      </w:r>
      <w:r>
        <w:rPr>
          <w:color w:val="010101"/>
          <w:w w:val="82"/>
          <w:sz w:val="24"/>
          <w:szCs w:val="24"/>
        </w:rPr>
        <w:t xml:space="preserve">unín, </w:t>
      </w:r>
      <w:r>
        <w:rPr>
          <w:color w:val="010101"/>
          <w:spacing w:val="45"/>
          <w:w w:val="82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Madre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Dios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Libertad.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respecto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grupo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et</w:t>
      </w:r>
      <w:r>
        <w:rPr>
          <w:color w:val="111111"/>
          <w:sz w:val="22"/>
          <w:szCs w:val="22"/>
        </w:rPr>
        <w:t>ár</w:t>
      </w:r>
      <w:r>
        <w:rPr>
          <w:color w:val="010101"/>
          <w:sz w:val="22"/>
          <w:szCs w:val="22"/>
        </w:rPr>
        <w:t>e</w:t>
      </w:r>
      <w:r>
        <w:rPr>
          <w:color w:val="1F1F1F"/>
          <w:sz w:val="22"/>
          <w:szCs w:val="22"/>
        </w:rPr>
        <w:t xml:space="preserve">o </w:t>
      </w:r>
      <w:r>
        <w:rPr>
          <w:color w:val="1F1F1F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F1F1F"/>
          <w:sz w:val="22"/>
          <w:szCs w:val="22"/>
        </w:rPr>
        <w:t>ay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 xml:space="preserve">r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a</w:t>
      </w:r>
      <w:r>
        <w:rPr>
          <w:color w:val="010101"/>
          <w:w w:val="96"/>
          <w:sz w:val="22"/>
          <w:szCs w:val="22"/>
        </w:rPr>
        <w:t>fe</w:t>
      </w:r>
      <w:r>
        <w:rPr>
          <w:color w:val="111111"/>
          <w:w w:val="99"/>
          <w:sz w:val="22"/>
          <w:szCs w:val="22"/>
        </w:rPr>
        <w:t>ct</w:t>
      </w:r>
      <w:r>
        <w:rPr>
          <w:color w:val="010101"/>
          <w:w w:val="98"/>
          <w:sz w:val="22"/>
          <w:szCs w:val="22"/>
        </w:rPr>
        <w:t>ac</w:t>
      </w:r>
      <w:r>
        <w:rPr>
          <w:color w:val="1F1F1F"/>
          <w:w w:val="69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ó</w:t>
      </w:r>
      <w:r>
        <w:rPr>
          <w:color w:val="1F1F1F"/>
          <w:w w:val="110"/>
          <w:sz w:val="22"/>
          <w:szCs w:val="22"/>
        </w:rPr>
        <w:t>n</w:t>
      </w:r>
      <w:r>
        <w:rPr>
          <w:color w:val="111111"/>
          <w:w w:val="77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15"/>
          <w:sz w:val="22"/>
          <w:szCs w:val="22"/>
        </w:rPr>
        <w:t xml:space="preserve"> </w:t>
      </w:r>
      <w:r>
        <w:rPr>
          <w:color w:val="1F1F1F"/>
          <w:w w:val="69"/>
          <w:sz w:val="22"/>
          <w:szCs w:val="22"/>
        </w:rPr>
        <w:t>l</w:t>
      </w:r>
      <w:r>
        <w:rPr>
          <w:color w:val="111111"/>
          <w:w w:val="102"/>
          <w:sz w:val="22"/>
          <w:szCs w:val="22"/>
        </w:rPr>
        <w:t>a</w:t>
      </w:r>
      <w:r>
        <w:rPr>
          <w:color w:val="010101"/>
          <w:w w:val="83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18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w w:val="83"/>
          <w:sz w:val="24"/>
          <w:szCs w:val="24"/>
        </w:rPr>
        <w:t xml:space="preserve">y </w:t>
      </w:r>
      <w:r>
        <w:rPr>
          <w:color w:val="010101"/>
          <w:spacing w:val="1"/>
          <w:w w:val="8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30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años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ascendieron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1459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(54.2</w:t>
      </w:r>
      <w:r>
        <w:rPr>
          <w:color w:val="111111"/>
          <w:w w:val="97"/>
          <w:sz w:val="22"/>
          <w:szCs w:val="22"/>
        </w:rPr>
        <w:t>0</w:t>
      </w:r>
      <w:r>
        <w:rPr>
          <w:color w:val="1F1F1F"/>
          <w:w w:val="102"/>
          <w:sz w:val="22"/>
          <w:szCs w:val="22"/>
        </w:rPr>
        <w:t>%)</w:t>
      </w:r>
      <w:r>
        <w:rPr>
          <w:color w:val="010101"/>
          <w:w w:val="77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F1F1F"/>
          <w:w w:val="92"/>
          <w:sz w:val="22"/>
          <w:szCs w:val="22"/>
        </w:rPr>
        <w:t>s</w:t>
      </w:r>
      <w:r>
        <w:rPr>
          <w:color w:val="111111"/>
          <w:w w:val="92"/>
          <w:sz w:val="22"/>
          <w:szCs w:val="22"/>
        </w:rPr>
        <w:t xml:space="preserve">u </w:t>
      </w:r>
      <w:r>
        <w:rPr>
          <w:color w:val="111111"/>
          <w:spacing w:val="20"/>
          <w:w w:val="9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m</w:t>
      </w:r>
      <w:r>
        <w:rPr>
          <w:color w:val="010101"/>
          <w:sz w:val="22"/>
          <w:szCs w:val="22"/>
        </w:rPr>
        <w:t>a</w:t>
      </w:r>
      <w:r>
        <w:rPr>
          <w:color w:val="1F1F1F"/>
          <w:sz w:val="22"/>
          <w:szCs w:val="22"/>
        </w:rPr>
        <w:t>y</w:t>
      </w:r>
      <w:r>
        <w:rPr>
          <w:color w:val="111111"/>
          <w:sz w:val="22"/>
          <w:szCs w:val="22"/>
        </w:rPr>
        <w:t>or</w:t>
      </w:r>
      <w:r>
        <w:rPr>
          <w:color w:val="010101"/>
          <w:sz w:val="22"/>
          <w:szCs w:val="22"/>
        </w:rPr>
        <w:t>í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x</w:t>
      </w:r>
      <w:r>
        <w:rPr>
          <w:color w:val="111111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femenino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w w:val="84"/>
          <w:sz w:val="16"/>
          <w:szCs w:val="16"/>
        </w:rPr>
        <w:t>6</w:t>
      </w:r>
      <w:r>
        <w:rPr>
          <w:color w:val="010101"/>
          <w:w w:val="74"/>
          <w:sz w:val="16"/>
          <w:szCs w:val="16"/>
        </w:rPr>
        <w:t>8</w:t>
      </w:r>
      <w:r>
        <w:rPr>
          <w:color w:val="010101"/>
          <w:w w:val="55"/>
          <w:sz w:val="16"/>
          <w:szCs w:val="16"/>
        </w:rPr>
        <w:t>.</w:t>
      </w:r>
    </w:p>
    <w:p w:rsidR="00A45D24" w:rsidRDefault="00A45D24">
      <w:pPr>
        <w:spacing w:before="2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9" w:lineRule="auto"/>
        <w:ind w:left="1081" w:right="67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otro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lado,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fin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fortalecer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dicho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sistema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fomentar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1F1F1F"/>
          <w:sz w:val="22"/>
          <w:szCs w:val="22"/>
        </w:rPr>
        <w:t xml:space="preserve">u </w:t>
      </w:r>
      <w:r>
        <w:rPr>
          <w:color w:val="1F1F1F"/>
          <w:spacing w:val="24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á</w:t>
      </w:r>
      <w:r>
        <w:rPr>
          <w:color w:val="010101"/>
          <w:sz w:val="22"/>
          <w:szCs w:val="22"/>
        </w:rPr>
        <w:t>m</w:t>
      </w:r>
      <w:r>
        <w:rPr>
          <w:color w:val="111111"/>
          <w:w w:val="97"/>
          <w:sz w:val="22"/>
          <w:szCs w:val="22"/>
        </w:rPr>
        <w:t>b</w:t>
      </w:r>
      <w:r>
        <w:rPr>
          <w:color w:val="1F1F1F"/>
          <w:w w:val="58"/>
          <w:sz w:val="22"/>
          <w:szCs w:val="22"/>
        </w:rPr>
        <w:t>i</w:t>
      </w:r>
      <w:r>
        <w:rPr>
          <w:color w:val="010101"/>
          <w:w w:val="93"/>
          <w:sz w:val="22"/>
          <w:szCs w:val="22"/>
        </w:rPr>
        <w:t>t</w:t>
      </w:r>
      <w:r>
        <w:rPr>
          <w:color w:val="1F1F1F"/>
          <w:w w:val="99"/>
          <w:sz w:val="22"/>
          <w:szCs w:val="22"/>
        </w:rPr>
        <w:t>o</w:t>
      </w:r>
      <w:r>
        <w:rPr>
          <w:color w:val="1F1F1F"/>
          <w:sz w:val="22"/>
          <w:szCs w:val="22"/>
        </w:rPr>
        <w:t xml:space="preserve">   </w:t>
      </w:r>
      <w:r>
        <w:rPr>
          <w:color w:val="1F1F1F"/>
          <w:spacing w:val="-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1F1F1F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F1F1F"/>
          <w:sz w:val="22"/>
          <w:szCs w:val="22"/>
        </w:rPr>
        <w:t>rot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cci</w:t>
      </w:r>
      <w:r>
        <w:rPr>
          <w:color w:val="111111"/>
          <w:sz w:val="22"/>
          <w:szCs w:val="22"/>
        </w:rPr>
        <w:t>ó</w:t>
      </w:r>
      <w:r>
        <w:rPr>
          <w:color w:val="010101"/>
          <w:sz w:val="22"/>
          <w:szCs w:val="22"/>
        </w:rPr>
        <w:t xml:space="preserve">n 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institucionalizó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siguiente: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Línea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Telefónica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gratuita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la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son</w:t>
      </w:r>
      <w:r>
        <w:rPr>
          <w:color w:val="01010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08</w:t>
      </w:r>
      <w:r>
        <w:rPr>
          <w:color w:val="1F1F1F"/>
          <w:w w:val="103"/>
          <w:sz w:val="22"/>
          <w:szCs w:val="22"/>
        </w:rPr>
        <w:t>00</w:t>
      </w:r>
      <w:r>
        <w:rPr>
          <w:color w:val="010101"/>
          <w:w w:val="87"/>
          <w:sz w:val="22"/>
          <w:szCs w:val="22"/>
        </w:rPr>
        <w:t>-</w:t>
      </w:r>
    </w:p>
    <w:p w:rsidR="00A45D24" w:rsidRDefault="00B74AF4">
      <w:pPr>
        <w:spacing w:line="263" w:lineRule="auto"/>
        <w:ind w:left="1066" w:right="66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2-3232,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Resolución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Ministerial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Nº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0491-201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O-IN/0</w:t>
      </w:r>
      <w:r>
        <w:rPr>
          <w:color w:val="111111"/>
          <w:w w:val="93"/>
          <w:sz w:val="22"/>
          <w:szCs w:val="22"/>
        </w:rPr>
        <w:t>10</w:t>
      </w:r>
      <w:r>
        <w:rPr>
          <w:color w:val="1F1F1F"/>
          <w:w w:val="84"/>
          <w:sz w:val="22"/>
          <w:szCs w:val="22"/>
        </w:rPr>
        <w:t>5</w:t>
      </w:r>
      <w:r>
        <w:rPr>
          <w:color w:val="111111"/>
          <w:w w:val="77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de</w:t>
      </w:r>
      <w:r>
        <w:rPr>
          <w:color w:val="1F1F1F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1F1F1F"/>
          <w:sz w:val="22"/>
          <w:szCs w:val="22"/>
        </w:rPr>
        <w:t xml:space="preserve">0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mayo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1F1F1F"/>
          <w:sz w:val="22"/>
          <w:szCs w:val="22"/>
        </w:rPr>
        <w:t xml:space="preserve">010.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funcionamiento   se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encargado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Secretaría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Permanente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26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F1F1F"/>
          <w:w w:val="80"/>
          <w:sz w:val="22"/>
          <w:szCs w:val="22"/>
        </w:rPr>
        <w:t xml:space="preserve">a </w:t>
      </w:r>
      <w:r>
        <w:rPr>
          <w:color w:val="1F1F1F"/>
          <w:spacing w:val="17"/>
          <w:w w:val="80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Com</w:t>
      </w:r>
      <w:r>
        <w:rPr>
          <w:color w:val="010101"/>
          <w:w w:val="81"/>
          <w:sz w:val="22"/>
          <w:szCs w:val="22"/>
        </w:rPr>
        <w:t>i</w:t>
      </w:r>
      <w:r>
        <w:rPr>
          <w:color w:val="1F1F1F"/>
          <w:w w:val="91"/>
          <w:sz w:val="22"/>
          <w:szCs w:val="22"/>
        </w:rPr>
        <w:t>s</w:t>
      </w:r>
      <w:r>
        <w:rPr>
          <w:color w:val="363636"/>
          <w:w w:val="58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 xml:space="preserve">ón </w:t>
      </w:r>
      <w:r>
        <w:rPr>
          <w:color w:val="010101"/>
          <w:spacing w:val="43"/>
          <w:w w:val="99"/>
          <w:sz w:val="22"/>
          <w:szCs w:val="22"/>
        </w:rPr>
        <w:t xml:space="preserve"> </w:t>
      </w:r>
      <w:r>
        <w:rPr>
          <w:color w:val="1F1F1F"/>
          <w:w w:val="107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ac</w:t>
      </w:r>
      <w:r>
        <w:rPr>
          <w:color w:val="1F1F1F"/>
          <w:w w:val="81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o</w:t>
      </w:r>
      <w:r>
        <w:rPr>
          <w:color w:val="010101"/>
          <w:w w:val="106"/>
          <w:sz w:val="22"/>
          <w:szCs w:val="22"/>
        </w:rPr>
        <w:t>na</w:t>
      </w:r>
      <w:r>
        <w:rPr>
          <w:color w:val="464646"/>
          <w:w w:val="69"/>
          <w:sz w:val="22"/>
          <w:szCs w:val="22"/>
        </w:rPr>
        <w:t xml:space="preserve">l </w:t>
      </w:r>
      <w:r>
        <w:rPr>
          <w:color w:val="464646"/>
          <w:spacing w:val="42"/>
          <w:w w:val="6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Derechos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Humanos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MININTER,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aprobándose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Directiva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º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04-</w:t>
      </w:r>
      <w:r>
        <w:rPr>
          <w:color w:val="1F1F1F"/>
          <w:w w:val="90"/>
          <w:sz w:val="22"/>
          <w:szCs w:val="22"/>
        </w:rPr>
        <w:t>2</w:t>
      </w:r>
      <w:r>
        <w:rPr>
          <w:color w:val="111111"/>
          <w:w w:val="105"/>
          <w:sz w:val="22"/>
          <w:szCs w:val="22"/>
        </w:rPr>
        <w:t>010</w:t>
      </w:r>
      <w:r>
        <w:rPr>
          <w:color w:val="010101"/>
          <w:w w:val="77"/>
          <w:sz w:val="22"/>
          <w:szCs w:val="22"/>
        </w:rPr>
        <w:t>-</w:t>
      </w:r>
      <w:r>
        <w:rPr>
          <w:color w:val="1F1F1F"/>
          <w:w w:val="104"/>
          <w:sz w:val="22"/>
          <w:szCs w:val="22"/>
        </w:rPr>
        <w:t>IN</w:t>
      </w:r>
      <w:r>
        <w:rPr>
          <w:color w:val="464646"/>
          <w:w w:val="117"/>
          <w:sz w:val="22"/>
          <w:szCs w:val="22"/>
        </w:rPr>
        <w:t>/</w:t>
      </w:r>
      <w:r>
        <w:rPr>
          <w:color w:val="111111"/>
          <w:w w:val="84"/>
          <w:sz w:val="22"/>
          <w:szCs w:val="22"/>
        </w:rPr>
        <w:t>0</w:t>
      </w:r>
      <w:r>
        <w:rPr>
          <w:color w:val="1F1F1F"/>
          <w:w w:val="93"/>
          <w:sz w:val="22"/>
          <w:szCs w:val="22"/>
        </w:rPr>
        <w:t>10</w:t>
      </w:r>
      <w:r>
        <w:rPr>
          <w:color w:val="010101"/>
          <w:w w:val="99"/>
          <w:sz w:val="22"/>
          <w:szCs w:val="22"/>
        </w:rPr>
        <w:t>5,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31</w:t>
      </w:r>
    </w:p>
    <w:p w:rsidR="00A45D24" w:rsidRDefault="00B74AF4">
      <w:pPr>
        <w:spacing w:line="240" w:lineRule="exact"/>
        <w:ind w:right="112"/>
        <w:jc w:val="right"/>
        <w:rPr>
          <w:sz w:val="22"/>
          <w:szCs w:val="22"/>
        </w:rPr>
      </w:pPr>
      <w:r>
        <w:rPr>
          <w:color w:val="010101"/>
          <w:w w:val="25"/>
          <w:sz w:val="22"/>
          <w:szCs w:val="22"/>
        </w:rPr>
        <w:t xml:space="preserve">_                               </w:t>
      </w:r>
      <w:r>
        <w:rPr>
          <w:color w:val="010101"/>
          <w:spacing w:val="7"/>
          <w:w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mayo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 xml:space="preserve">O, </w:t>
      </w:r>
      <w:r>
        <w:rPr>
          <w:color w:val="010101"/>
          <w:spacing w:val="19"/>
          <w:w w:val="6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"Normas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6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Procedimientos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funcionami</w:t>
      </w:r>
      <w:r>
        <w:rPr>
          <w:color w:val="111111"/>
          <w:w w:val="105"/>
          <w:sz w:val="22"/>
          <w:szCs w:val="22"/>
        </w:rPr>
        <w:t>en</w:t>
      </w:r>
      <w:r>
        <w:rPr>
          <w:color w:val="010101"/>
          <w:w w:val="105"/>
          <w:sz w:val="22"/>
          <w:szCs w:val="22"/>
        </w:rPr>
        <w:t>t</w:t>
      </w:r>
      <w:r>
        <w:rPr>
          <w:color w:val="111111"/>
          <w:w w:val="105"/>
          <w:sz w:val="22"/>
          <w:szCs w:val="22"/>
        </w:rPr>
        <w:t xml:space="preserve">o </w:t>
      </w:r>
      <w:r>
        <w:rPr>
          <w:color w:val="111111"/>
          <w:spacing w:val="7"/>
          <w:w w:val="10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81"/>
          <w:sz w:val="22"/>
          <w:szCs w:val="22"/>
        </w:rPr>
        <w:t>l</w:t>
      </w:r>
      <w:r>
        <w:rPr>
          <w:color w:val="111111"/>
          <w:w w:val="10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Lí</w:t>
      </w:r>
      <w:r>
        <w:rPr>
          <w:color w:val="111111"/>
          <w:sz w:val="22"/>
          <w:szCs w:val="22"/>
        </w:rPr>
        <w:t>ne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1F1F1F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363636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ra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F1F1F"/>
          <w:w w:val="69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</w:p>
    <w:p w:rsidR="00A45D24" w:rsidRDefault="00B74AF4">
      <w:pPr>
        <w:spacing w:before="9"/>
        <w:ind w:left="246"/>
        <w:rPr>
          <w:sz w:val="22"/>
          <w:szCs w:val="22"/>
        </w:rPr>
      </w:pPr>
      <w:r>
        <w:rPr>
          <w:color w:val="010101"/>
          <w:w w:val="51"/>
          <w:sz w:val="14"/>
          <w:szCs w:val="14"/>
        </w:rPr>
        <w:t xml:space="preserve">A!i*:&gt;,rn.Dé"","::,...s         </w:t>
      </w:r>
      <w:r>
        <w:rPr>
          <w:color w:val="010101"/>
          <w:spacing w:val="18"/>
          <w:w w:val="51"/>
          <w:sz w:val="14"/>
          <w:szCs w:val="14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Personas".</w:t>
      </w:r>
    </w:p>
    <w:p w:rsidR="00A45D24" w:rsidRDefault="00B74AF4">
      <w:pPr>
        <w:spacing w:before="49"/>
        <w:ind w:left="102"/>
        <w:rPr>
          <w:sz w:val="12"/>
          <w:szCs w:val="12"/>
        </w:rPr>
      </w:pPr>
      <w:r>
        <w:rPr>
          <w:color w:val="010101"/>
          <w:sz w:val="12"/>
          <w:szCs w:val="12"/>
        </w:rPr>
        <w:t xml:space="preserve">:t              </w:t>
      </w:r>
      <w:r>
        <w:rPr>
          <w:color w:val="010101"/>
          <w:spacing w:val="1"/>
          <w:sz w:val="12"/>
          <w:szCs w:val="12"/>
        </w:rPr>
        <w:t xml:space="preserve"> </w:t>
      </w:r>
      <w:r>
        <w:rPr>
          <w:color w:val="010101"/>
          <w:w w:val="109"/>
          <w:sz w:val="12"/>
          <w:szCs w:val="12"/>
        </w:rPr>
        <w:t>~~</w:t>
      </w:r>
    </w:p>
    <w:p w:rsidR="00A45D24" w:rsidRDefault="00B74AF4">
      <w:pPr>
        <w:spacing w:before="64"/>
        <w:ind w:right="112"/>
        <w:jc w:val="right"/>
        <w:rPr>
          <w:sz w:val="22"/>
          <w:szCs w:val="22"/>
        </w:rPr>
      </w:pPr>
      <w:r>
        <w:rPr>
          <w:rFonts w:ascii="Arial" w:eastAsia="Arial" w:hAnsi="Arial" w:cs="Arial"/>
          <w:i/>
          <w:color w:val="010101"/>
          <w:w w:val="53"/>
          <w:sz w:val="28"/>
          <w:szCs w:val="28"/>
        </w:rPr>
        <w:t xml:space="preserve">~ </w:t>
      </w:r>
      <w:r>
        <w:rPr>
          <w:rFonts w:ascii="Arial" w:eastAsia="Arial" w:hAnsi="Arial" w:cs="Arial"/>
          <w:i/>
          <w:color w:val="010101"/>
          <w:spacing w:val="16"/>
          <w:w w:val="53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color w:val="010101"/>
          <w:sz w:val="28"/>
          <w:szCs w:val="28"/>
        </w:rPr>
        <w:t xml:space="preserve">~    </w:t>
      </w:r>
      <w:r>
        <w:rPr>
          <w:rFonts w:ascii="Arial" w:eastAsia="Arial" w:hAnsi="Arial" w:cs="Arial"/>
          <w:i/>
          <w:color w:val="010101"/>
          <w:spacing w:val="52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color w:val="010101"/>
          <w:w w:val="60"/>
          <w:sz w:val="28"/>
          <w:szCs w:val="28"/>
        </w:rPr>
        <w:t xml:space="preserve">Í,  </w:t>
      </w:r>
      <w:r>
        <w:rPr>
          <w:rFonts w:ascii="Arial" w:eastAsia="Arial" w:hAnsi="Arial" w:cs="Arial"/>
          <w:i/>
          <w:color w:val="010101"/>
          <w:spacing w:val="11"/>
          <w:w w:val="60"/>
          <w:sz w:val="28"/>
          <w:szCs w:val="28"/>
        </w:rPr>
        <w:t xml:space="preserve"> </w:t>
      </w:r>
      <w:r>
        <w:rPr>
          <w:color w:val="010101"/>
          <w:sz w:val="22"/>
          <w:szCs w:val="22"/>
        </w:rPr>
        <w:t xml:space="preserve">demás,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Resolución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Ministerial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0002-2007-IN/0105</w:t>
      </w:r>
      <w:r>
        <w:rPr>
          <w:color w:val="1F1F1F"/>
          <w:w w:val="64"/>
          <w:sz w:val="22"/>
          <w:szCs w:val="22"/>
        </w:rPr>
        <w:t>,</w:t>
      </w:r>
      <w:r>
        <w:rPr>
          <w:color w:val="1F1F1F"/>
          <w:sz w:val="22"/>
          <w:szCs w:val="22"/>
        </w:rPr>
        <w:t xml:space="preserve">   </w:t>
      </w:r>
      <w:r>
        <w:rPr>
          <w:color w:val="1F1F1F"/>
          <w:spacing w:val="-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010101"/>
          <w:sz w:val="22"/>
          <w:szCs w:val="22"/>
        </w:rPr>
        <w:t>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5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 xml:space="preserve">ro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2</w:t>
      </w:r>
      <w:r>
        <w:rPr>
          <w:color w:val="1F1F1F"/>
          <w:w w:val="90"/>
          <w:sz w:val="22"/>
          <w:szCs w:val="22"/>
        </w:rPr>
        <w:t>0</w:t>
      </w:r>
      <w:r>
        <w:rPr>
          <w:color w:val="111111"/>
          <w:w w:val="103"/>
          <w:sz w:val="22"/>
          <w:szCs w:val="22"/>
        </w:rPr>
        <w:t>07</w:t>
      </w:r>
      <w:r>
        <w:rPr>
          <w:color w:val="010101"/>
          <w:w w:val="77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25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se</w:t>
      </w:r>
    </w:p>
    <w:p w:rsidR="00A45D24" w:rsidRDefault="00B74AF4">
      <w:pPr>
        <w:tabs>
          <w:tab w:val="left" w:pos="1020"/>
        </w:tabs>
        <w:spacing w:before="9" w:line="259" w:lineRule="auto"/>
        <w:ind w:left="236" w:right="119" w:hanging="86"/>
        <w:jc w:val="right"/>
        <w:rPr>
          <w:sz w:val="22"/>
          <w:szCs w:val="22"/>
        </w:rPr>
      </w:pPr>
      <w:r>
        <w:rPr>
          <w:color w:val="010101"/>
          <w:w w:val="109"/>
          <w:sz w:val="22"/>
          <w:szCs w:val="22"/>
        </w:rPr>
        <w:t xml:space="preserve">~t~;~~~otorgó </w:t>
      </w:r>
      <w:r>
        <w:rPr>
          <w:color w:val="010101"/>
          <w:spacing w:val="58"/>
          <w:w w:val="10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carácter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oficial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Sistema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Información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sobre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P</w:t>
      </w:r>
      <w:r>
        <w:rPr>
          <w:color w:val="111111"/>
          <w:w w:val="108"/>
          <w:sz w:val="22"/>
          <w:szCs w:val="22"/>
        </w:rPr>
        <w:t>er</w:t>
      </w:r>
      <w:r>
        <w:rPr>
          <w:color w:val="1F1F1F"/>
          <w:w w:val="83"/>
          <w:sz w:val="22"/>
          <w:szCs w:val="22"/>
        </w:rPr>
        <w:t>s</w:t>
      </w:r>
      <w:r>
        <w:rPr>
          <w:color w:val="111111"/>
          <w:w w:val="97"/>
          <w:sz w:val="22"/>
          <w:szCs w:val="22"/>
        </w:rPr>
        <w:t>o</w:t>
      </w:r>
      <w:r>
        <w:rPr>
          <w:color w:val="010101"/>
          <w:w w:val="106"/>
          <w:sz w:val="22"/>
          <w:szCs w:val="22"/>
        </w:rPr>
        <w:t>na</w:t>
      </w:r>
      <w:r>
        <w:rPr>
          <w:color w:val="111111"/>
          <w:w w:val="99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0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D</w:t>
      </w:r>
      <w:r>
        <w:rPr>
          <w:color w:val="111111"/>
          <w:w w:val="106"/>
          <w:sz w:val="22"/>
          <w:szCs w:val="22"/>
        </w:rPr>
        <w:t>esapar</w:t>
      </w:r>
      <w:r>
        <w:rPr>
          <w:color w:val="1F1F1F"/>
          <w:w w:val="102"/>
          <w:sz w:val="22"/>
          <w:szCs w:val="22"/>
        </w:rPr>
        <w:t>e</w:t>
      </w:r>
      <w:r>
        <w:rPr>
          <w:color w:val="111111"/>
          <w:w w:val="95"/>
          <w:sz w:val="22"/>
          <w:szCs w:val="22"/>
        </w:rPr>
        <w:t>c</w:t>
      </w:r>
      <w:r>
        <w:rPr>
          <w:color w:val="010101"/>
          <w:w w:val="69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d</w:t>
      </w:r>
      <w:r>
        <w:rPr>
          <w:color w:val="1F1F1F"/>
          <w:w w:val="109"/>
          <w:sz w:val="22"/>
          <w:szCs w:val="22"/>
        </w:rPr>
        <w:t>a</w:t>
      </w:r>
      <w:r>
        <w:rPr>
          <w:color w:val="010101"/>
          <w:w w:val="99"/>
          <w:sz w:val="22"/>
          <w:szCs w:val="22"/>
        </w:rPr>
        <w:t>s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rFonts w:ascii="Arial" w:eastAsia="Arial" w:hAnsi="Arial" w:cs="Arial"/>
          <w:color w:val="010101"/>
          <w:sz w:val="14"/>
          <w:szCs w:val="14"/>
        </w:rPr>
        <w:t>R.AnasR.</w:t>
      </w:r>
      <w:r>
        <w:rPr>
          <w:rFonts w:ascii="Arial" w:eastAsia="Arial" w:hAnsi="Arial" w:cs="Arial"/>
          <w:color w:val="010101"/>
          <w:sz w:val="14"/>
          <w:szCs w:val="14"/>
        </w:rPr>
        <w:tab/>
      </w:r>
      <w:r>
        <w:rPr>
          <w:color w:val="010101"/>
          <w:sz w:val="22"/>
          <w:szCs w:val="22"/>
        </w:rPr>
        <w:t xml:space="preserve">página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web </w:t>
      </w:r>
      <w:r>
        <w:rPr>
          <w:color w:val="010101"/>
          <w:spacing w:val="9"/>
          <w:sz w:val="22"/>
          <w:szCs w:val="22"/>
        </w:rPr>
        <w:t xml:space="preserve"> </w:t>
      </w:r>
      <w:hyperlink r:id="rId10">
        <w:r>
          <w:rPr>
            <w:color w:val="010101"/>
            <w:sz w:val="22"/>
            <w:szCs w:val="22"/>
          </w:rPr>
          <w:t xml:space="preserve">www.peruanosdesaparecidos.org,    </w:t>
        </w:r>
        <w:r>
          <w:rPr>
            <w:color w:val="010101"/>
            <w:spacing w:val="17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administrada </w:t>
        </w:r>
        <w:r>
          <w:rPr>
            <w:color w:val="010101"/>
            <w:spacing w:val="54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po</w:t>
        </w:r>
        <w:r>
          <w:rPr>
            <w:color w:val="111111"/>
            <w:sz w:val="22"/>
            <w:szCs w:val="22"/>
          </w:rPr>
          <w:t>r</w:t>
        </w:r>
        <w:r>
          <w:rPr>
            <w:color w:val="111111"/>
            <w:spacing w:val="52"/>
            <w:sz w:val="22"/>
            <w:szCs w:val="22"/>
          </w:rPr>
          <w:t xml:space="preserve"> </w:t>
        </w:r>
        <w:r>
          <w:rPr>
            <w:color w:val="010101"/>
            <w:w w:val="69"/>
            <w:sz w:val="22"/>
            <w:szCs w:val="22"/>
          </w:rPr>
          <w:t>l</w:t>
        </w:r>
        <w:r>
          <w:rPr>
            <w:color w:val="363636"/>
            <w:w w:val="99"/>
            <w:sz w:val="22"/>
            <w:szCs w:val="22"/>
          </w:rPr>
          <w:t>a</w:t>
        </w:r>
        <w:r>
          <w:rPr>
            <w:color w:val="363636"/>
            <w:sz w:val="22"/>
            <w:szCs w:val="22"/>
          </w:rPr>
          <w:t xml:space="preserve"> </w:t>
        </w:r>
        <w:r>
          <w:rPr>
            <w:color w:val="363636"/>
            <w:spacing w:val="-5"/>
            <w:sz w:val="22"/>
            <w:szCs w:val="22"/>
          </w:rPr>
          <w:t xml:space="preserve"> </w:t>
        </w:r>
        <w:r>
          <w:rPr>
            <w:color w:val="111111"/>
            <w:sz w:val="22"/>
            <w:szCs w:val="22"/>
          </w:rPr>
          <w:t>O</w:t>
        </w:r>
        <w:r>
          <w:rPr>
            <w:color w:val="1F1F1F"/>
            <w:sz w:val="22"/>
            <w:szCs w:val="22"/>
          </w:rPr>
          <w:t>NG</w:t>
        </w:r>
        <w:r>
          <w:rPr>
            <w:color w:val="111111"/>
            <w:sz w:val="22"/>
            <w:szCs w:val="22"/>
          </w:rPr>
          <w:t xml:space="preserve">s </w:t>
        </w:r>
        <w:r>
          <w:rPr>
            <w:color w:val="111111"/>
            <w:spacing w:val="14"/>
            <w:sz w:val="22"/>
            <w:szCs w:val="22"/>
          </w:rPr>
          <w:t xml:space="preserve"> </w:t>
        </w:r>
        <w:r>
          <w:rPr>
            <w:color w:val="1F1F1F"/>
            <w:w w:val="103"/>
            <w:sz w:val="22"/>
            <w:szCs w:val="22"/>
          </w:rPr>
          <w:t>"</w:t>
        </w:r>
        <w:r>
          <w:rPr>
            <w:color w:val="010101"/>
            <w:w w:val="92"/>
            <w:sz w:val="22"/>
            <w:szCs w:val="22"/>
          </w:rPr>
          <w:t>C</w:t>
        </w:r>
        <w:r>
          <w:rPr>
            <w:color w:val="111111"/>
            <w:w w:val="99"/>
            <w:sz w:val="22"/>
            <w:szCs w:val="22"/>
          </w:rPr>
          <w:t>ap</w:t>
        </w:r>
        <w:r>
          <w:rPr>
            <w:color w:val="1F1F1F"/>
            <w:w w:val="69"/>
            <w:sz w:val="22"/>
            <w:szCs w:val="22"/>
          </w:rPr>
          <w:t>i</w:t>
        </w:r>
        <w:r>
          <w:rPr>
            <w:color w:val="010101"/>
            <w:w w:val="93"/>
            <w:sz w:val="22"/>
            <w:szCs w:val="22"/>
          </w:rPr>
          <w:t>t</w:t>
        </w:r>
        <w:r>
          <w:rPr>
            <w:color w:val="111111"/>
            <w:w w:val="102"/>
            <w:sz w:val="22"/>
            <w:szCs w:val="22"/>
          </w:rPr>
          <w:t>a</w:t>
        </w:r>
        <w:r>
          <w:rPr>
            <w:color w:val="010101"/>
            <w:w w:val="99"/>
            <w:sz w:val="22"/>
            <w:szCs w:val="22"/>
          </w:rPr>
          <w:t>l</w:t>
        </w:r>
        <w:r>
          <w:rPr>
            <w:color w:val="010101"/>
            <w:sz w:val="22"/>
            <w:szCs w:val="22"/>
          </w:rPr>
          <w:t xml:space="preserve">  </w:t>
        </w:r>
        <w:r>
          <w:rPr>
            <w:color w:val="010101"/>
            <w:spacing w:val="15"/>
            <w:sz w:val="22"/>
            <w:szCs w:val="22"/>
          </w:rPr>
          <w:t xml:space="preserve"> </w:t>
        </w:r>
        <w:r>
          <w:rPr>
            <w:color w:val="111111"/>
            <w:w w:val="103"/>
            <w:sz w:val="22"/>
            <w:szCs w:val="22"/>
          </w:rPr>
          <w:t>H</w:t>
        </w:r>
        <w:r>
          <w:rPr>
            <w:color w:val="1F1F1F"/>
            <w:w w:val="106"/>
            <w:sz w:val="22"/>
            <w:szCs w:val="22"/>
          </w:rPr>
          <w:t>um</w:t>
        </w:r>
        <w:r>
          <w:rPr>
            <w:color w:val="111111"/>
            <w:w w:val="102"/>
            <w:sz w:val="22"/>
            <w:szCs w:val="22"/>
          </w:rPr>
          <w:t>a</w:t>
        </w:r>
        <w:r>
          <w:rPr>
            <w:color w:val="1F1F1F"/>
            <w:w w:val="103"/>
            <w:sz w:val="22"/>
            <w:szCs w:val="22"/>
          </w:rPr>
          <w:t>n</w:t>
        </w:r>
        <w:r>
          <w:rPr>
            <w:color w:val="111111"/>
            <w:w w:val="99"/>
            <w:sz w:val="22"/>
            <w:szCs w:val="22"/>
          </w:rPr>
          <w:t xml:space="preserve">o </w:t>
        </w:r>
        <w:r>
          <w:rPr>
            <w:color w:val="010101"/>
            <w:w w:val="99"/>
            <w:sz w:val="22"/>
            <w:szCs w:val="22"/>
          </w:rPr>
          <w:t>y</w:t>
        </w:r>
        <w:r>
          <w:rPr>
            <w:color w:val="010101"/>
            <w:sz w:val="22"/>
            <w:szCs w:val="22"/>
          </w:rPr>
          <w:t xml:space="preserve"> </w:t>
        </w:r>
        <w:r>
          <w:rPr>
            <w:color w:val="010101"/>
            <w:spacing w:val="-4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Social</w:t>
        </w:r>
        <w:r>
          <w:rPr>
            <w:color w:val="010101"/>
            <w:spacing w:val="52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Alternativo  </w:t>
        </w:r>
        <w:r>
          <w:rPr>
            <w:color w:val="010101"/>
            <w:spacing w:val="5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(CHS </w:t>
        </w:r>
        <w:r>
          <w:rPr>
            <w:color w:val="010101"/>
            <w:spacing w:val="3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Alternativo)",  </w:t>
        </w:r>
        <w:r>
          <w:rPr>
            <w:color w:val="010101"/>
            <w:spacing w:val="15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disponiendo </w:t>
        </w:r>
        <w:r>
          <w:rPr>
            <w:color w:val="010101"/>
            <w:spacing w:val="42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 xml:space="preserve">que </w:t>
        </w:r>
        <w:r>
          <w:rPr>
            <w:color w:val="010101"/>
            <w:spacing w:val="2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la</w:t>
        </w:r>
        <w:r>
          <w:rPr>
            <w:color w:val="010101"/>
            <w:spacing w:val="29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DI</w:t>
        </w:r>
        <w:r>
          <w:rPr>
            <w:color w:val="111111"/>
            <w:sz w:val="22"/>
            <w:szCs w:val="22"/>
          </w:rPr>
          <w:t xml:space="preserve">CAJ </w:t>
        </w:r>
        <w:r>
          <w:rPr>
            <w:color w:val="111111"/>
            <w:spacing w:val="24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d</w:t>
        </w:r>
        <w:r>
          <w:rPr>
            <w:color w:val="111111"/>
            <w:sz w:val="22"/>
            <w:szCs w:val="22"/>
          </w:rPr>
          <w:t>e</w:t>
        </w:r>
        <w:r>
          <w:rPr>
            <w:color w:val="111111"/>
            <w:spacing w:val="38"/>
            <w:sz w:val="22"/>
            <w:szCs w:val="22"/>
          </w:rPr>
          <w:t xml:space="preserve"> </w:t>
        </w:r>
        <w:r>
          <w:rPr>
            <w:color w:val="010101"/>
            <w:w w:val="92"/>
            <w:sz w:val="22"/>
            <w:szCs w:val="22"/>
          </w:rPr>
          <w:t>l</w:t>
        </w:r>
        <w:r>
          <w:rPr>
            <w:color w:val="1F1F1F"/>
            <w:w w:val="92"/>
            <w:sz w:val="22"/>
            <w:szCs w:val="22"/>
          </w:rPr>
          <w:t xml:space="preserve">a </w:t>
        </w:r>
        <w:r>
          <w:rPr>
            <w:color w:val="1F1F1F"/>
            <w:spacing w:val="11"/>
            <w:w w:val="92"/>
            <w:sz w:val="22"/>
            <w:szCs w:val="22"/>
          </w:rPr>
          <w:t xml:space="preserve"> </w:t>
        </w:r>
        <w:r>
          <w:rPr>
            <w:color w:val="010101"/>
            <w:w w:val="99"/>
            <w:sz w:val="22"/>
            <w:szCs w:val="22"/>
          </w:rPr>
          <w:t>P</w:t>
        </w:r>
        <w:r>
          <w:rPr>
            <w:color w:val="111111"/>
            <w:w w:val="103"/>
            <w:sz w:val="22"/>
            <w:szCs w:val="22"/>
          </w:rPr>
          <w:t>N</w:t>
        </w:r>
        <w:r>
          <w:rPr>
            <w:color w:val="010101"/>
            <w:w w:val="99"/>
            <w:sz w:val="22"/>
            <w:szCs w:val="22"/>
          </w:rPr>
          <w:t>P</w:t>
        </w:r>
        <w:r>
          <w:rPr>
            <w:color w:val="111111"/>
            <w:w w:val="64"/>
            <w:sz w:val="22"/>
            <w:szCs w:val="22"/>
          </w:rPr>
          <w:t>,</w:t>
        </w:r>
        <w:r>
          <w:rPr>
            <w:color w:val="111111"/>
            <w:sz w:val="22"/>
            <w:szCs w:val="22"/>
          </w:rPr>
          <w:t xml:space="preserve"> </w:t>
        </w:r>
        <w:r>
          <w:rPr>
            <w:color w:val="111111"/>
            <w:spacing w:val="20"/>
            <w:sz w:val="22"/>
            <w:szCs w:val="22"/>
          </w:rPr>
          <w:t xml:space="preserve"> </w:t>
        </w:r>
        <w:r>
          <w:rPr>
            <w:color w:val="010101"/>
            <w:sz w:val="22"/>
            <w:szCs w:val="22"/>
          </w:rPr>
          <w:t>i</w:t>
        </w:r>
        <w:r>
          <w:rPr>
            <w:color w:val="1F1F1F"/>
            <w:sz w:val="22"/>
            <w:szCs w:val="22"/>
          </w:rPr>
          <w:t>n</w:t>
        </w:r>
        <w:r>
          <w:rPr>
            <w:color w:val="111111"/>
            <w:sz w:val="22"/>
            <w:szCs w:val="22"/>
          </w:rPr>
          <w:t>gre</w:t>
        </w:r>
        <w:r>
          <w:rPr>
            <w:color w:val="1F1F1F"/>
            <w:sz w:val="22"/>
            <w:szCs w:val="22"/>
          </w:rPr>
          <w:t>s</w:t>
        </w:r>
        <w:r>
          <w:rPr>
            <w:color w:val="111111"/>
            <w:sz w:val="22"/>
            <w:szCs w:val="22"/>
          </w:rPr>
          <w:t xml:space="preserve">e </w:t>
        </w:r>
        <w:r>
          <w:rPr>
            <w:color w:val="111111"/>
            <w:spacing w:val="26"/>
            <w:sz w:val="22"/>
            <w:szCs w:val="22"/>
          </w:rPr>
          <w:t xml:space="preserve"> </w:t>
        </w:r>
        <w:r>
          <w:rPr>
            <w:color w:val="010101"/>
            <w:w w:val="81"/>
            <w:sz w:val="22"/>
            <w:szCs w:val="22"/>
          </w:rPr>
          <w:t>l</w:t>
        </w:r>
        <w:r>
          <w:rPr>
            <w:color w:val="111111"/>
            <w:w w:val="99"/>
            <w:sz w:val="22"/>
            <w:szCs w:val="22"/>
          </w:rPr>
          <w:t>a</w:t>
        </w:r>
      </w:hyperlink>
    </w:p>
    <w:p w:rsidR="00A45D24" w:rsidRDefault="00B74AF4">
      <w:pPr>
        <w:spacing w:line="260" w:lineRule="exact"/>
        <w:ind w:left="1066"/>
        <w:rPr>
          <w:sz w:val="22"/>
          <w:szCs w:val="22"/>
        </w:rPr>
      </w:pPr>
      <w:r>
        <w:rPr>
          <w:color w:val="010101"/>
          <w:sz w:val="24"/>
          <w:szCs w:val="24"/>
        </w:rPr>
        <w:t>información</w:t>
      </w:r>
      <w:r>
        <w:rPr>
          <w:color w:val="010101"/>
          <w:spacing w:val="-5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sobre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reportadas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desaparecidas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a</w:t>
      </w:r>
      <w:r>
        <w:rPr>
          <w:color w:val="1F1F1F"/>
          <w:spacing w:val="19"/>
          <w:sz w:val="22"/>
          <w:szCs w:val="22"/>
        </w:rPr>
        <w:t xml:space="preserve"> </w:t>
      </w:r>
      <w:r>
        <w:rPr>
          <w:color w:val="010101"/>
          <w:w w:val="92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>a</w:t>
      </w:r>
      <w:r>
        <w:rPr>
          <w:color w:val="111111"/>
          <w:spacing w:val="33"/>
          <w:w w:val="92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r</w:t>
      </w:r>
      <w:r>
        <w:rPr>
          <w:color w:val="111111"/>
          <w:w w:val="103"/>
          <w:sz w:val="22"/>
          <w:szCs w:val="22"/>
        </w:rPr>
        <w:t>efe</w:t>
      </w:r>
      <w:r>
        <w:rPr>
          <w:color w:val="010101"/>
          <w:w w:val="107"/>
          <w:sz w:val="22"/>
          <w:szCs w:val="22"/>
        </w:rPr>
        <w:t>r</w:t>
      </w:r>
      <w:r>
        <w:rPr>
          <w:color w:val="111111"/>
          <w:w w:val="81"/>
          <w:sz w:val="22"/>
          <w:szCs w:val="22"/>
        </w:rPr>
        <w:t>i</w:t>
      </w:r>
      <w:r>
        <w:rPr>
          <w:color w:val="1F1F1F"/>
          <w:w w:val="90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363636"/>
          <w:w w:val="96"/>
          <w:sz w:val="22"/>
          <w:szCs w:val="22"/>
        </w:rPr>
        <w:t>p</w:t>
      </w:r>
      <w:r>
        <w:rPr>
          <w:color w:val="111111"/>
          <w:w w:val="96"/>
          <w:sz w:val="22"/>
          <w:szCs w:val="22"/>
        </w:rPr>
        <w:t>á</w:t>
      </w:r>
      <w:r>
        <w:rPr>
          <w:color w:val="1F1F1F"/>
          <w:w w:val="96"/>
          <w:sz w:val="22"/>
          <w:szCs w:val="22"/>
        </w:rPr>
        <w:t>g</w:t>
      </w:r>
      <w:r>
        <w:rPr>
          <w:color w:val="111111"/>
          <w:w w:val="96"/>
          <w:sz w:val="22"/>
          <w:szCs w:val="22"/>
        </w:rPr>
        <w:t>i</w:t>
      </w:r>
      <w:r>
        <w:rPr>
          <w:color w:val="010101"/>
          <w:w w:val="96"/>
          <w:sz w:val="22"/>
          <w:szCs w:val="22"/>
        </w:rPr>
        <w:t>n</w:t>
      </w:r>
      <w:r>
        <w:rPr>
          <w:color w:val="111111"/>
          <w:w w:val="96"/>
          <w:sz w:val="22"/>
          <w:szCs w:val="22"/>
        </w:rPr>
        <w:t xml:space="preserve">a </w:t>
      </w:r>
      <w:r>
        <w:rPr>
          <w:color w:val="111111"/>
          <w:spacing w:val="17"/>
          <w:w w:val="96"/>
          <w:sz w:val="22"/>
          <w:szCs w:val="22"/>
        </w:rPr>
        <w:t xml:space="preserve"> </w:t>
      </w:r>
      <w:r>
        <w:rPr>
          <w:color w:val="1F1F1F"/>
          <w:w w:val="105"/>
          <w:sz w:val="22"/>
          <w:szCs w:val="22"/>
        </w:rPr>
        <w:t>we</w:t>
      </w:r>
      <w:r>
        <w:rPr>
          <w:color w:val="111111"/>
          <w:w w:val="97"/>
          <w:sz w:val="22"/>
          <w:szCs w:val="22"/>
        </w:rPr>
        <w:t>b</w:t>
      </w:r>
      <w:r>
        <w:rPr>
          <w:color w:val="010101"/>
          <w:w w:val="51"/>
          <w:sz w:val="22"/>
          <w:szCs w:val="22"/>
        </w:rPr>
        <w:t>.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052" w:right="8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Aunado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anterior,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ante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una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denuncia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desaparición,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cu</w:t>
      </w:r>
      <w:r>
        <w:rPr>
          <w:color w:val="1F1F1F"/>
          <w:w w:val="102"/>
          <w:sz w:val="22"/>
          <w:szCs w:val="22"/>
        </w:rPr>
        <w:t>a</w:t>
      </w:r>
      <w:r>
        <w:rPr>
          <w:color w:val="010101"/>
          <w:w w:val="6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363636"/>
          <w:sz w:val="22"/>
          <w:szCs w:val="22"/>
        </w:rPr>
        <w:t>r</w:t>
      </w:r>
      <w:r>
        <w:rPr>
          <w:color w:val="111111"/>
          <w:sz w:val="22"/>
          <w:szCs w:val="22"/>
        </w:rPr>
        <w:t>es</w:t>
      </w:r>
      <w:r>
        <w:rPr>
          <w:color w:val="010101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ma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1F1F1F"/>
          <w:sz w:val="22"/>
          <w:szCs w:val="22"/>
        </w:rPr>
        <w:t>ue</w:t>
      </w:r>
      <w:r>
        <w:rPr>
          <w:color w:val="1F1F1F"/>
          <w:spacing w:val="28"/>
          <w:sz w:val="22"/>
          <w:szCs w:val="22"/>
        </w:rPr>
        <w:t xml:space="preserve"> </w:t>
      </w:r>
      <w:r>
        <w:rPr>
          <w:color w:val="111111"/>
          <w:w w:val="69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a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F1F1F"/>
          <w:w w:val="108"/>
          <w:sz w:val="22"/>
          <w:szCs w:val="22"/>
        </w:rPr>
        <w:t>víct</w:t>
      </w:r>
      <w:r>
        <w:rPr>
          <w:color w:val="111111"/>
          <w:w w:val="99"/>
          <w:sz w:val="22"/>
          <w:szCs w:val="22"/>
        </w:rPr>
        <w:t xml:space="preserve">ima </w:t>
      </w:r>
      <w:r>
        <w:rPr>
          <w:color w:val="010101"/>
          <w:sz w:val="22"/>
          <w:szCs w:val="22"/>
        </w:rPr>
        <w:t>haya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sido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captada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trasladada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someterla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algún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tipo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e</w:t>
      </w:r>
      <w:r>
        <w:rPr>
          <w:color w:val="1F1F1F"/>
          <w:w w:val="110"/>
          <w:sz w:val="22"/>
          <w:szCs w:val="22"/>
        </w:rPr>
        <w:t>x</w:t>
      </w:r>
      <w:r>
        <w:rPr>
          <w:color w:val="111111"/>
          <w:w w:val="110"/>
          <w:sz w:val="22"/>
          <w:szCs w:val="22"/>
        </w:rPr>
        <w:t>p</w:t>
      </w:r>
      <w:r>
        <w:rPr>
          <w:color w:val="010101"/>
          <w:w w:val="93"/>
          <w:sz w:val="22"/>
          <w:szCs w:val="22"/>
        </w:rPr>
        <w:t>l</w:t>
      </w:r>
      <w:r>
        <w:rPr>
          <w:color w:val="111111"/>
          <w:w w:val="97"/>
          <w:sz w:val="22"/>
          <w:szCs w:val="22"/>
        </w:rPr>
        <w:t>o</w:t>
      </w:r>
      <w:r>
        <w:rPr>
          <w:color w:val="010101"/>
          <w:w w:val="105"/>
          <w:sz w:val="22"/>
          <w:szCs w:val="22"/>
        </w:rPr>
        <w:t>t</w:t>
      </w:r>
      <w:r>
        <w:rPr>
          <w:color w:val="111111"/>
          <w:w w:val="105"/>
          <w:sz w:val="22"/>
          <w:szCs w:val="22"/>
        </w:rPr>
        <w:t>ació</w:t>
      </w:r>
      <w:r>
        <w:rPr>
          <w:color w:val="010101"/>
          <w:w w:val="103"/>
          <w:sz w:val="22"/>
          <w:szCs w:val="22"/>
        </w:rPr>
        <w:t>n</w:t>
      </w:r>
      <w:r>
        <w:rPr>
          <w:color w:val="111111"/>
          <w:w w:val="64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F1F1F"/>
          <w:w w:val="95"/>
          <w:sz w:val="22"/>
          <w:szCs w:val="22"/>
        </w:rPr>
        <w:t>r</w:t>
      </w:r>
      <w:r>
        <w:rPr>
          <w:color w:val="111111"/>
          <w:w w:val="95"/>
          <w:sz w:val="22"/>
          <w:szCs w:val="22"/>
        </w:rPr>
        <w:t>e</w:t>
      </w:r>
      <w:r>
        <w:rPr>
          <w:color w:val="1F1F1F"/>
          <w:w w:val="95"/>
          <w:sz w:val="22"/>
          <w:szCs w:val="22"/>
        </w:rPr>
        <w:t>m</w:t>
      </w:r>
      <w:r>
        <w:rPr>
          <w:color w:val="010101"/>
          <w:w w:val="95"/>
          <w:sz w:val="22"/>
          <w:szCs w:val="22"/>
        </w:rPr>
        <w:t>i</w:t>
      </w:r>
      <w:r>
        <w:rPr>
          <w:color w:val="111111"/>
          <w:w w:val="95"/>
          <w:sz w:val="22"/>
          <w:szCs w:val="22"/>
        </w:rPr>
        <w:t xml:space="preserve">te </w:t>
      </w:r>
      <w:r>
        <w:rPr>
          <w:color w:val="111111"/>
          <w:spacing w:val="34"/>
          <w:w w:val="95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e</w:t>
      </w:r>
      <w:r>
        <w:rPr>
          <w:color w:val="010101"/>
          <w:w w:val="95"/>
          <w:sz w:val="22"/>
          <w:szCs w:val="22"/>
        </w:rPr>
        <w:t>l</w:t>
      </w:r>
      <w:r>
        <w:rPr>
          <w:color w:val="010101"/>
          <w:spacing w:val="40"/>
          <w:w w:val="95"/>
          <w:sz w:val="22"/>
          <w:szCs w:val="22"/>
        </w:rPr>
        <w:t xml:space="preserve"> </w:t>
      </w:r>
      <w:r>
        <w:rPr>
          <w:color w:val="111111"/>
          <w:w w:val="106"/>
          <w:sz w:val="22"/>
          <w:szCs w:val="22"/>
        </w:rPr>
        <w:t>ca</w:t>
      </w:r>
      <w:r>
        <w:rPr>
          <w:color w:val="1F1F1F"/>
          <w:w w:val="99"/>
          <w:sz w:val="22"/>
          <w:szCs w:val="22"/>
        </w:rPr>
        <w:t xml:space="preserve">so </w:t>
      </w:r>
      <w:r>
        <w:rPr>
          <w:color w:val="010101"/>
          <w:w w:val="99"/>
          <w:sz w:val="22"/>
          <w:szCs w:val="22"/>
        </w:rPr>
        <w:t>a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División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Ilícito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</w:t>
      </w:r>
      <w:r>
        <w:rPr>
          <w:color w:val="111111"/>
          <w:sz w:val="22"/>
          <w:szCs w:val="22"/>
        </w:rPr>
        <w:t>gran</w:t>
      </w:r>
      <w:r>
        <w:rPr>
          <w:color w:val="1F1F1F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es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(D</w:t>
      </w:r>
      <w:r>
        <w:rPr>
          <w:color w:val="010101"/>
          <w:sz w:val="22"/>
          <w:szCs w:val="22"/>
        </w:rPr>
        <w:t>IT</w:t>
      </w:r>
      <w:r>
        <w:rPr>
          <w:color w:val="111111"/>
          <w:sz w:val="22"/>
          <w:szCs w:val="22"/>
        </w:rPr>
        <w:t>TI</w:t>
      </w:r>
      <w:r>
        <w:rPr>
          <w:color w:val="1F1F1F"/>
          <w:sz w:val="22"/>
          <w:szCs w:val="22"/>
        </w:rPr>
        <w:t xml:space="preserve">M) </w:t>
      </w:r>
      <w:r>
        <w:rPr>
          <w:color w:val="1F1F1F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P</w:t>
      </w:r>
      <w:r>
        <w:rPr>
          <w:color w:val="111111"/>
          <w:w w:val="111"/>
          <w:sz w:val="22"/>
          <w:szCs w:val="22"/>
        </w:rPr>
        <w:t>NP</w:t>
      </w:r>
      <w:r>
        <w:rPr>
          <w:color w:val="010101"/>
          <w:w w:val="77"/>
          <w:sz w:val="22"/>
          <w:szCs w:val="22"/>
        </w:rPr>
        <w:t xml:space="preserve">, </w:t>
      </w:r>
      <w:r>
        <w:rPr>
          <w:color w:val="010101"/>
          <w:w w:val="99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realicen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investigaciones,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solicitándoles,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además, 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5"/>
          <w:sz w:val="22"/>
          <w:szCs w:val="22"/>
        </w:rPr>
        <w:t xml:space="preserve"> </w:t>
      </w:r>
      <w:r>
        <w:rPr>
          <w:color w:val="010101"/>
          <w:w w:val="116"/>
          <w:sz w:val="22"/>
          <w:szCs w:val="22"/>
        </w:rPr>
        <w:t>r</w:t>
      </w:r>
      <w:r>
        <w:rPr>
          <w:color w:val="1F1F1F"/>
          <w:w w:val="95"/>
          <w:sz w:val="22"/>
          <w:szCs w:val="22"/>
        </w:rPr>
        <w:t>e</w:t>
      </w:r>
      <w:r>
        <w:rPr>
          <w:color w:val="111111"/>
          <w:w w:val="104"/>
          <w:sz w:val="22"/>
          <w:szCs w:val="22"/>
        </w:rPr>
        <w:t>m</w:t>
      </w:r>
      <w:r>
        <w:rPr>
          <w:color w:val="1F1F1F"/>
          <w:w w:val="69"/>
          <w:sz w:val="22"/>
          <w:szCs w:val="22"/>
        </w:rPr>
        <w:t>i</w:t>
      </w:r>
      <w:r>
        <w:rPr>
          <w:color w:val="010101"/>
          <w:w w:val="97"/>
          <w:sz w:val="22"/>
          <w:szCs w:val="22"/>
        </w:rPr>
        <w:t>si</w:t>
      </w:r>
      <w:r>
        <w:rPr>
          <w:color w:val="111111"/>
          <w:w w:val="103"/>
          <w:sz w:val="22"/>
          <w:szCs w:val="22"/>
        </w:rPr>
        <w:t>ó</w:t>
      </w:r>
      <w:r>
        <w:rPr>
          <w:color w:val="1F1F1F"/>
          <w:w w:val="99"/>
          <w:sz w:val="22"/>
          <w:szCs w:val="22"/>
        </w:rPr>
        <w:t>n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1F1F1F"/>
          <w:sz w:val="22"/>
          <w:szCs w:val="22"/>
        </w:rPr>
        <w:t>e</w:t>
      </w:r>
      <w:r>
        <w:rPr>
          <w:color w:val="1F1F1F"/>
          <w:spacing w:val="53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i</w:t>
      </w:r>
      <w:r>
        <w:rPr>
          <w:color w:val="010101"/>
          <w:w w:val="103"/>
          <w:sz w:val="22"/>
          <w:szCs w:val="22"/>
        </w:rPr>
        <w:t>n</w:t>
      </w:r>
      <w:r>
        <w:rPr>
          <w:color w:val="1F1F1F"/>
          <w:w w:val="108"/>
          <w:sz w:val="22"/>
          <w:szCs w:val="22"/>
        </w:rPr>
        <w:t>for</w:t>
      </w:r>
      <w:r>
        <w:rPr>
          <w:color w:val="111111"/>
          <w:w w:val="105"/>
          <w:sz w:val="22"/>
          <w:szCs w:val="22"/>
        </w:rPr>
        <w:t>mac</w:t>
      </w:r>
      <w:r>
        <w:rPr>
          <w:color w:val="010101"/>
          <w:w w:val="81"/>
          <w:sz w:val="22"/>
          <w:szCs w:val="22"/>
        </w:rPr>
        <w:t>i</w:t>
      </w:r>
      <w:r>
        <w:rPr>
          <w:color w:val="1F1F1F"/>
          <w:w w:val="90"/>
          <w:sz w:val="22"/>
          <w:szCs w:val="22"/>
        </w:rPr>
        <w:t>ó</w:t>
      </w:r>
      <w:r>
        <w:rPr>
          <w:color w:val="111111"/>
          <w:w w:val="99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>sobre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situación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rescatado,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brindarle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atenci</w:t>
      </w:r>
      <w:r>
        <w:rPr>
          <w:color w:val="1F1F1F"/>
          <w:sz w:val="22"/>
          <w:szCs w:val="22"/>
        </w:rPr>
        <w:t>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int</w:t>
      </w:r>
      <w:r>
        <w:rPr>
          <w:color w:val="111111"/>
          <w:w w:val="105"/>
          <w:sz w:val="22"/>
          <w:szCs w:val="22"/>
        </w:rPr>
        <w:t>egra</w:t>
      </w:r>
      <w:r>
        <w:rPr>
          <w:color w:val="1F1F1F"/>
          <w:w w:val="85"/>
          <w:sz w:val="22"/>
          <w:szCs w:val="22"/>
        </w:rPr>
        <w:t>l.</w:t>
      </w:r>
    </w:p>
    <w:p w:rsidR="00A45D24" w:rsidRDefault="00A45D24">
      <w:pPr>
        <w:spacing w:before="13" w:line="260" w:lineRule="exact"/>
        <w:rPr>
          <w:sz w:val="26"/>
          <w:szCs w:val="26"/>
        </w:rPr>
      </w:pPr>
    </w:p>
    <w:p w:rsidR="00A45D24" w:rsidRDefault="00B74AF4">
      <w:pPr>
        <w:spacing w:line="263" w:lineRule="auto"/>
        <w:ind w:left="1038" w:right="81" w:firstLine="14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Con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objetivo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prevenir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111111"/>
          <w:sz w:val="22"/>
          <w:szCs w:val="22"/>
        </w:rPr>
        <w:t>s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di</w:t>
      </w:r>
      <w:r>
        <w:rPr>
          <w:color w:val="1F1F1F"/>
          <w:w w:val="91"/>
          <w:sz w:val="22"/>
          <w:szCs w:val="22"/>
        </w:rPr>
        <w:t>s</w:t>
      </w:r>
      <w:r>
        <w:rPr>
          <w:color w:val="111111"/>
          <w:w w:val="111"/>
          <w:sz w:val="22"/>
          <w:szCs w:val="22"/>
        </w:rPr>
        <w:t>tr</w:t>
      </w:r>
      <w:r>
        <w:rPr>
          <w:color w:val="1F1F1F"/>
          <w:w w:val="69"/>
          <w:sz w:val="22"/>
          <w:szCs w:val="22"/>
        </w:rPr>
        <w:t>i</w:t>
      </w:r>
      <w:r>
        <w:rPr>
          <w:color w:val="111111"/>
          <w:w w:val="105"/>
          <w:sz w:val="22"/>
          <w:szCs w:val="22"/>
        </w:rPr>
        <w:t>t</w:t>
      </w:r>
      <w:r>
        <w:rPr>
          <w:color w:val="1F1F1F"/>
          <w:w w:val="97"/>
          <w:sz w:val="22"/>
          <w:szCs w:val="22"/>
        </w:rPr>
        <w:t>o</w:t>
      </w:r>
      <w:r>
        <w:rPr>
          <w:color w:val="111111"/>
          <w:w w:val="99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010101"/>
          <w:w w:val="81"/>
          <w:sz w:val="22"/>
          <w:szCs w:val="22"/>
        </w:rPr>
        <w:t>i</w:t>
      </w:r>
      <w:r>
        <w:rPr>
          <w:color w:val="1F1F1F"/>
          <w:w w:val="108"/>
          <w:sz w:val="22"/>
          <w:szCs w:val="22"/>
        </w:rPr>
        <w:t>m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</w:t>
      </w:r>
      <w:r>
        <w:rPr>
          <w:color w:val="1F1F1F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r,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logró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conformar   el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Comité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Interdistrital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Lucha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E</w:t>
      </w:r>
      <w:r>
        <w:rPr>
          <w:color w:val="1F1F1F"/>
          <w:w w:val="96"/>
          <w:sz w:val="22"/>
          <w:szCs w:val="22"/>
        </w:rPr>
        <w:t>x</w:t>
      </w:r>
      <w:r>
        <w:rPr>
          <w:color w:val="010101"/>
          <w:w w:val="96"/>
          <w:sz w:val="22"/>
          <w:szCs w:val="22"/>
        </w:rPr>
        <w:t>p</w:t>
      </w:r>
      <w:r>
        <w:rPr>
          <w:color w:val="111111"/>
          <w:w w:val="96"/>
          <w:sz w:val="22"/>
          <w:szCs w:val="22"/>
        </w:rPr>
        <w:t>lo</w:t>
      </w:r>
      <w:r>
        <w:rPr>
          <w:color w:val="1F1F1F"/>
          <w:w w:val="96"/>
          <w:sz w:val="22"/>
          <w:szCs w:val="22"/>
        </w:rPr>
        <w:t>ta</w:t>
      </w:r>
      <w:r>
        <w:rPr>
          <w:color w:val="111111"/>
          <w:w w:val="96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ó</w:t>
      </w:r>
      <w:r>
        <w:rPr>
          <w:color w:val="1F1F1F"/>
          <w:w w:val="96"/>
          <w:sz w:val="22"/>
          <w:szCs w:val="22"/>
        </w:rPr>
        <w:t xml:space="preserve">n   </w:t>
      </w:r>
      <w:r>
        <w:rPr>
          <w:color w:val="1F1F1F"/>
          <w:spacing w:val="7"/>
          <w:w w:val="9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F1F1F"/>
          <w:sz w:val="22"/>
          <w:szCs w:val="22"/>
        </w:rPr>
        <w:t>x</w:t>
      </w:r>
      <w:r>
        <w:rPr>
          <w:color w:val="010101"/>
          <w:sz w:val="22"/>
          <w:szCs w:val="22"/>
        </w:rPr>
        <w:t>u</w:t>
      </w:r>
      <w:r>
        <w:rPr>
          <w:color w:val="1F1F1F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l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F1F1F"/>
          <w:w w:val="107"/>
          <w:sz w:val="22"/>
          <w:szCs w:val="22"/>
        </w:rPr>
        <w:t>N</w:t>
      </w:r>
      <w:r>
        <w:rPr>
          <w:color w:val="111111"/>
          <w:w w:val="104"/>
          <w:sz w:val="22"/>
          <w:szCs w:val="22"/>
        </w:rPr>
        <w:t>iñ</w:t>
      </w:r>
      <w:r>
        <w:rPr>
          <w:color w:val="1F1F1F"/>
          <w:w w:val="105"/>
          <w:sz w:val="22"/>
          <w:szCs w:val="22"/>
        </w:rPr>
        <w:t>as</w:t>
      </w:r>
      <w:r>
        <w:rPr>
          <w:color w:val="111111"/>
          <w:w w:val="64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Sur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w w:val="108"/>
          <w:sz w:val="22"/>
          <w:szCs w:val="22"/>
        </w:rPr>
        <w:t>Metropolitana</w:t>
      </w:r>
      <w:r>
        <w:rPr>
          <w:color w:val="010101"/>
          <w:w w:val="96"/>
          <w:sz w:val="16"/>
          <w:szCs w:val="16"/>
        </w:rPr>
        <w:t>69</w:t>
      </w:r>
      <w:r>
        <w:rPr>
          <w:color w:val="010101"/>
          <w:w w:val="62"/>
          <w:sz w:val="16"/>
          <w:szCs w:val="16"/>
        </w:rPr>
        <w:t>•</w:t>
      </w:r>
    </w:p>
    <w:p w:rsidR="00A45D24" w:rsidRDefault="00A45D24">
      <w:pPr>
        <w:spacing w:before="18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038" w:right="81" w:firstLine="1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Departamento  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 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Pornografía  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In</w:t>
      </w:r>
      <w:r>
        <w:rPr>
          <w:color w:val="111111"/>
          <w:w w:val="106"/>
          <w:sz w:val="22"/>
          <w:szCs w:val="22"/>
        </w:rPr>
        <w:t>fan</w:t>
      </w:r>
      <w:r>
        <w:rPr>
          <w:color w:val="1F1F1F"/>
          <w:w w:val="93"/>
          <w:sz w:val="22"/>
          <w:szCs w:val="22"/>
        </w:rPr>
        <w:t>ti</w:t>
      </w:r>
      <w:r>
        <w:rPr>
          <w:color w:val="111111"/>
          <w:w w:val="58"/>
          <w:sz w:val="22"/>
          <w:szCs w:val="22"/>
        </w:rPr>
        <w:t xml:space="preserve">l   </w:t>
      </w:r>
      <w:r>
        <w:rPr>
          <w:color w:val="111111"/>
          <w:spacing w:val="14"/>
          <w:w w:val="5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111111"/>
          <w:w w:val="98"/>
          <w:sz w:val="22"/>
          <w:szCs w:val="22"/>
        </w:rPr>
        <w:t>D</w:t>
      </w:r>
      <w:r>
        <w:rPr>
          <w:color w:val="010101"/>
          <w:w w:val="81"/>
          <w:sz w:val="22"/>
          <w:szCs w:val="22"/>
        </w:rPr>
        <w:t>i</w:t>
      </w:r>
      <w:r>
        <w:rPr>
          <w:color w:val="1F1F1F"/>
          <w:w w:val="90"/>
          <w:sz w:val="22"/>
          <w:szCs w:val="22"/>
        </w:rPr>
        <w:t>v</w:t>
      </w:r>
      <w:r>
        <w:rPr>
          <w:color w:val="111111"/>
          <w:w w:val="102"/>
          <w:sz w:val="22"/>
          <w:szCs w:val="22"/>
        </w:rPr>
        <w:t>is</w:t>
      </w:r>
      <w:r>
        <w:rPr>
          <w:color w:val="010101"/>
          <w:w w:val="69"/>
          <w:sz w:val="22"/>
          <w:szCs w:val="22"/>
        </w:rPr>
        <w:t>i</w:t>
      </w:r>
      <w:r>
        <w:rPr>
          <w:color w:val="1F1F1F"/>
          <w:w w:val="97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 xml:space="preserve">n     </w:t>
      </w:r>
      <w:r>
        <w:rPr>
          <w:color w:val="111111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Investigación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delitos  de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Alta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Tecnología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DIRINCRI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F1F1F"/>
          <w:sz w:val="22"/>
          <w:szCs w:val="22"/>
        </w:rPr>
        <w:t>N</w:t>
      </w:r>
      <w:r>
        <w:rPr>
          <w:color w:val="111111"/>
          <w:sz w:val="22"/>
          <w:szCs w:val="22"/>
        </w:rPr>
        <w:t>P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id</w:t>
      </w:r>
      <w:r>
        <w:rPr>
          <w:color w:val="1F1F1F"/>
          <w:w w:val="95"/>
          <w:sz w:val="22"/>
          <w:szCs w:val="22"/>
        </w:rPr>
        <w:t>e</w:t>
      </w:r>
      <w:r>
        <w:rPr>
          <w:color w:val="111111"/>
          <w:w w:val="95"/>
          <w:sz w:val="22"/>
          <w:szCs w:val="22"/>
        </w:rPr>
        <w:t>n</w:t>
      </w:r>
      <w:r>
        <w:rPr>
          <w:color w:val="1F1F1F"/>
          <w:w w:val="95"/>
          <w:sz w:val="22"/>
          <w:szCs w:val="22"/>
        </w:rPr>
        <w:t>t</w:t>
      </w:r>
      <w:r>
        <w:rPr>
          <w:color w:val="010101"/>
          <w:w w:val="95"/>
          <w:sz w:val="22"/>
          <w:szCs w:val="22"/>
        </w:rPr>
        <w:t>i</w:t>
      </w:r>
      <w:r>
        <w:rPr>
          <w:color w:val="1F1F1F"/>
          <w:w w:val="95"/>
          <w:sz w:val="22"/>
          <w:szCs w:val="22"/>
        </w:rPr>
        <w:t>fi</w:t>
      </w:r>
      <w:r>
        <w:rPr>
          <w:color w:val="111111"/>
          <w:w w:val="95"/>
          <w:sz w:val="22"/>
          <w:szCs w:val="22"/>
        </w:rPr>
        <w:t>c</w:t>
      </w:r>
      <w:r>
        <w:rPr>
          <w:color w:val="1F1F1F"/>
          <w:w w:val="95"/>
          <w:sz w:val="22"/>
          <w:szCs w:val="22"/>
        </w:rPr>
        <w:t xml:space="preserve">ó  </w:t>
      </w:r>
      <w:r>
        <w:rPr>
          <w:color w:val="1F1F1F"/>
          <w:spacing w:val="25"/>
          <w:w w:val="9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v</w:t>
      </w:r>
      <w:r>
        <w:rPr>
          <w:color w:val="363636"/>
          <w:w w:val="96"/>
          <w:sz w:val="22"/>
          <w:szCs w:val="22"/>
        </w:rPr>
        <w:t>í</w:t>
      </w:r>
      <w:r>
        <w:rPr>
          <w:color w:val="111111"/>
          <w:w w:val="96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ti</w:t>
      </w:r>
      <w:r>
        <w:rPr>
          <w:color w:val="111111"/>
          <w:w w:val="96"/>
          <w:sz w:val="22"/>
          <w:szCs w:val="22"/>
        </w:rPr>
        <w:t>m</w:t>
      </w:r>
      <w:r>
        <w:rPr>
          <w:color w:val="1F1F1F"/>
          <w:w w:val="96"/>
          <w:sz w:val="22"/>
          <w:szCs w:val="22"/>
        </w:rPr>
        <w:t xml:space="preserve">as  </w:t>
      </w:r>
      <w:r>
        <w:rPr>
          <w:color w:val="1F1F1F"/>
          <w:spacing w:val="8"/>
          <w:w w:val="9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pornografía 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realizaron 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siguientes 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a</w:t>
      </w:r>
      <w:r>
        <w:rPr>
          <w:color w:val="1F1F1F"/>
          <w:w w:val="95"/>
          <w:sz w:val="22"/>
          <w:szCs w:val="22"/>
        </w:rPr>
        <w:t>c</w:t>
      </w:r>
      <w:r>
        <w:rPr>
          <w:color w:val="111111"/>
          <w:w w:val="87"/>
          <w:sz w:val="22"/>
          <w:szCs w:val="22"/>
        </w:rPr>
        <w:t>c</w:t>
      </w:r>
      <w:r>
        <w:rPr>
          <w:color w:val="010101"/>
          <w:w w:val="69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one</w:t>
      </w:r>
      <w:r>
        <w:rPr>
          <w:color w:val="1F1F1F"/>
          <w:w w:val="91"/>
          <w:sz w:val="22"/>
          <w:szCs w:val="22"/>
        </w:rPr>
        <w:t>s</w:t>
      </w:r>
      <w:r>
        <w:rPr>
          <w:color w:val="111111"/>
          <w:w w:val="58"/>
          <w:sz w:val="22"/>
          <w:szCs w:val="22"/>
        </w:rPr>
        <w:t xml:space="preserve">:    </w:t>
      </w:r>
      <w:r>
        <w:rPr>
          <w:color w:val="111111"/>
          <w:spacing w:val="37"/>
          <w:w w:val="58"/>
          <w:sz w:val="22"/>
          <w:szCs w:val="22"/>
        </w:rPr>
        <w:t xml:space="preserve"> </w:t>
      </w:r>
      <w:r>
        <w:rPr>
          <w:color w:val="010101"/>
          <w:w w:val="44"/>
          <w:sz w:val="22"/>
          <w:szCs w:val="22"/>
        </w:rPr>
        <w:t>1</w:t>
      </w:r>
      <w:r>
        <w:rPr>
          <w:color w:val="111111"/>
          <w:w w:val="99"/>
          <w:sz w:val="22"/>
          <w:szCs w:val="22"/>
        </w:rPr>
        <w:t xml:space="preserve">48    </w:t>
      </w:r>
      <w:r>
        <w:rPr>
          <w:color w:val="010101"/>
          <w:sz w:val="22"/>
          <w:szCs w:val="22"/>
        </w:rPr>
        <w:t>Part</w:t>
      </w:r>
      <w:r>
        <w:rPr>
          <w:color w:val="111111"/>
          <w:sz w:val="22"/>
          <w:szCs w:val="22"/>
        </w:rPr>
        <w:t xml:space="preserve">es 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investigación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formulados,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 xml:space="preserve">11 </w:t>
      </w:r>
      <w:r>
        <w:rPr>
          <w:color w:val="010101"/>
          <w:spacing w:val="7"/>
          <w:w w:val="8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Atestado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formulados,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6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Detenidos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328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F1F1F"/>
          <w:sz w:val="22"/>
          <w:szCs w:val="22"/>
        </w:rPr>
        <w:t>aso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den</w:t>
      </w:r>
      <w:r>
        <w:rPr>
          <w:color w:val="1F1F1F"/>
          <w:w w:val="97"/>
          <w:sz w:val="22"/>
          <w:szCs w:val="22"/>
        </w:rPr>
        <w:t>u</w:t>
      </w:r>
      <w:r>
        <w:rPr>
          <w:color w:val="111111"/>
          <w:w w:val="103"/>
          <w:sz w:val="22"/>
          <w:szCs w:val="22"/>
        </w:rPr>
        <w:t>nc</w:t>
      </w:r>
      <w:r>
        <w:rPr>
          <w:color w:val="010101"/>
          <w:w w:val="81"/>
          <w:sz w:val="22"/>
          <w:szCs w:val="22"/>
        </w:rPr>
        <w:t>i</w:t>
      </w:r>
      <w:r>
        <w:rPr>
          <w:color w:val="1F1F1F"/>
          <w:w w:val="95"/>
          <w:sz w:val="22"/>
          <w:szCs w:val="22"/>
        </w:rPr>
        <w:t>a</w:t>
      </w:r>
      <w:r>
        <w:rPr>
          <w:color w:val="010101"/>
          <w:w w:val="97"/>
          <w:sz w:val="22"/>
          <w:szCs w:val="22"/>
        </w:rPr>
        <w:t>d</w:t>
      </w:r>
      <w:r>
        <w:rPr>
          <w:color w:val="111111"/>
          <w:w w:val="90"/>
          <w:sz w:val="22"/>
          <w:szCs w:val="22"/>
        </w:rPr>
        <w:t>o</w:t>
      </w:r>
      <w:r>
        <w:rPr>
          <w:color w:val="010101"/>
          <w:w w:val="99"/>
          <w:sz w:val="22"/>
          <w:szCs w:val="22"/>
        </w:rPr>
        <w:t>s</w:t>
      </w:r>
      <w:r>
        <w:rPr>
          <w:color w:val="1F1F1F"/>
          <w:w w:val="79"/>
          <w:sz w:val="22"/>
          <w:szCs w:val="22"/>
        </w:rPr>
        <w:t>''"</w:t>
      </w:r>
      <w:r>
        <w:rPr>
          <w:color w:val="010101"/>
          <w:w w:val="51"/>
          <w:sz w:val="22"/>
          <w:szCs w:val="22"/>
        </w:rPr>
        <w:t>,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spacing w:line="244" w:lineRule="auto"/>
        <w:ind w:left="1023" w:right="71" w:firstLine="1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Finalmente,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viene  ejecutando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Campaña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"Más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Control,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Me</w:t>
      </w:r>
      <w:r>
        <w:rPr>
          <w:color w:val="111111"/>
          <w:sz w:val="22"/>
          <w:szCs w:val="22"/>
        </w:rPr>
        <w:t xml:space="preserve">nos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R</w:t>
      </w:r>
      <w:r>
        <w:rPr>
          <w:color w:val="111111"/>
          <w:w w:val="104"/>
          <w:sz w:val="22"/>
          <w:szCs w:val="22"/>
        </w:rPr>
        <w:t>ut</w:t>
      </w:r>
      <w:r>
        <w:rPr>
          <w:color w:val="1F1F1F"/>
          <w:w w:val="102"/>
          <w:sz w:val="22"/>
          <w:szCs w:val="22"/>
        </w:rPr>
        <w:t>a</w:t>
      </w:r>
      <w:r>
        <w:rPr>
          <w:color w:val="111111"/>
          <w:w w:val="83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105"/>
          <w:sz w:val="22"/>
          <w:szCs w:val="22"/>
        </w:rPr>
        <w:t>Explo</w:t>
      </w:r>
      <w:r>
        <w:rPr>
          <w:color w:val="010101"/>
          <w:w w:val="93"/>
          <w:sz w:val="22"/>
          <w:szCs w:val="22"/>
        </w:rPr>
        <w:t>t</w:t>
      </w:r>
      <w:r>
        <w:rPr>
          <w:color w:val="111111"/>
          <w:w w:val="108"/>
          <w:sz w:val="22"/>
          <w:szCs w:val="22"/>
        </w:rPr>
        <w:t>ación"</w:t>
      </w:r>
      <w:r>
        <w:rPr>
          <w:color w:val="010101"/>
          <w:w w:val="77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coordinación 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Superintendencia 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Terr</w:t>
      </w:r>
      <w:r>
        <w:rPr>
          <w:color w:val="1F1F1F"/>
          <w:w w:val="95"/>
          <w:sz w:val="22"/>
          <w:szCs w:val="22"/>
        </w:rPr>
        <w:t>e</w:t>
      </w:r>
      <w:r>
        <w:rPr>
          <w:color w:val="111111"/>
          <w:w w:val="83"/>
          <w:sz w:val="22"/>
          <w:szCs w:val="22"/>
        </w:rPr>
        <w:t>s</w:t>
      </w:r>
      <w:r>
        <w:rPr>
          <w:color w:val="010101"/>
          <w:w w:val="93"/>
          <w:sz w:val="22"/>
          <w:szCs w:val="22"/>
        </w:rPr>
        <w:t>t</w:t>
      </w:r>
      <w:r>
        <w:rPr>
          <w:color w:val="363636"/>
          <w:w w:val="116"/>
          <w:sz w:val="22"/>
          <w:szCs w:val="22"/>
        </w:rPr>
        <w:t>r</w:t>
      </w:r>
      <w:r>
        <w:rPr>
          <w:color w:val="111111"/>
          <w:w w:val="99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   </w:t>
      </w:r>
      <w:r>
        <w:rPr>
          <w:color w:val="1F1F1F"/>
          <w:sz w:val="22"/>
          <w:szCs w:val="22"/>
        </w:rPr>
        <w:t>d</w:t>
      </w:r>
      <w:r>
        <w:rPr>
          <w:color w:val="010101"/>
          <w:sz w:val="22"/>
          <w:szCs w:val="22"/>
        </w:rPr>
        <w:t xml:space="preserve">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P</w:t>
      </w:r>
      <w:r>
        <w:rPr>
          <w:color w:val="111111"/>
          <w:w w:val="108"/>
          <w:sz w:val="22"/>
          <w:szCs w:val="22"/>
        </w:rPr>
        <w:t>ersona</w:t>
      </w:r>
      <w:r>
        <w:rPr>
          <w:color w:val="010101"/>
          <w:w w:val="91"/>
          <w:sz w:val="22"/>
          <w:szCs w:val="22"/>
        </w:rPr>
        <w:t>s</w:t>
      </w:r>
      <w:r>
        <w:rPr>
          <w:color w:val="111111"/>
          <w:w w:val="64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Car</w:t>
      </w:r>
      <w:r>
        <w:rPr>
          <w:color w:val="1F1F1F"/>
          <w:sz w:val="22"/>
          <w:szCs w:val="22"/>
        </w:rPr>
        <w:t>g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F1F1F"/>
          <w:sz w:val="24"/>
          <w:szCs w:val="24"/>
        </w:rPr>
        <w:t xml:space="preserve">y </w:t>
      </w:r>
      <w:r>
        <w:rPr>
          <w:color w:val="010101"/>
          <w:sz w:val="22"/>
          <w:szCs w:val="22"/>
        </w:rPr>
        <w:t xml:space="preserve">Mercancías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Trasportes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w w:val="83"/>
          <w:sz w:val="24"/>
          <w:szCs w:val="24"/>
        </w:rPr>
        <w:t>y</w:t>
      </w:r>
      <w:r>
        <w:rPr>
          <w:color w:val="010101"/>
          <w:spacing w:val="22"/>
          <w:w w:val="8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Comunicaciones;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e</w:t>
      </w:r>
      <w:r>
        <w:rPr>
          <w:color w:val="363636"/>
          <w:w w:val="69"/>
          <w:sz w:val="22"/>
          <w:szCs w:val="22"/>
        </w:rPr>
        <w:t>l</w:t>
      </w:r>
      <w:r>
        <w:rPr>
          <w:color w:val="363636"/>
          <w:sz w:val="22"/>
          <w:szCs w:val="22"/>
        </w:rPr>
        <w:t xml:space="preserve"> </w:t>
      </w:r>
      <w:r>
        <w:rPr>
          <w:color w:val="363636"/>
          <w:spacing w:val="-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</w:t>
      </w:r>
      <w:r>
        <w:rPr>
          <w:color w:val="1F1F1F"/>
          <w:sz w:val="22"/>
          <w:szCs w:val="22"/>
        </w:rPr>
        <w:t>b</w:t>
      </w:r>
      <w:r>
        <w:rPr>
          <w:color w:val="111111"/>
          <w:sz w:val="22"/>
          <w:szCs w:val="22"/>
        </w:rPr>
        <w:t>jeti</w:t>
      </w:r>
      <w:r>
        <w:rPr>
          <w:color w:val="363636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p</w:t>
      </w:r>
      <w:r>
        <w:rPr>
          <w:color w:val="010101"/>
          <w:w w:val="97"/>
          <w:sz w:val="22"/>
          <w:szCs w:val="22"/>
        </w:rPr>
        <w:t>r</w:t>
      </w:r>
      <w:r>
        <w:rPr>
          <w:color w:val="1F1F1F"/>
          <w:w w:val="99"/>
          <w:sz w:val="22"/>
          <w:szCs w:val="22"/>
        </w:rPr>
        <w:t>ev</w:t>
      </w:r>
      <w:r>
        <w:rPr>
          <w:color w:val="111111"/>
          <w:w w:val="102"/>
          <w:sz w:val="22"/>
          <w:szCs w:val="22"/>
        </w:rPr>
        <w:t>e</w:t>
      </w:r>
      <w:r>
        <w:rPr>
          <w:color w:val="1F1F1F"/>
          <w:w w:val="97"/>
          <w:sz w:val="22"/>
          <w:szCs w:val="22"/>
        </w:rPr>
        <w:t>n</w:t>
      </w:r>
      <w:r>
        <w:rPr>
          <w:color w:val="111111"/>
          <w:w w:val="81"/>
          <w:sz w:val="22"/>
          <w:szCs w:val="22"/>
        </w:rPr>
        <w:t>i</w:t>
      </w:r>
      <w:r>
        <w:rPr>
          <w:color w:val="010101"/>
          <w:w w:val="109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color w:val="363636"/>
          <w:w w:val="69"/>
          <w:sz w:val="22"/>
          <w:szCs w:val="22"/>
        </w:rPr>
        <w:t>l</w:t>
      </w:r>
      <w:r>
        <w:rPr>
          <w:color w:val="1F1F1F"/>
          <w:w w:val="99"/>
          <w:sz w:val="22"/>
          <w:szCs w:val="22"/>
        </w:rPr>
        <w:t>a</w:t>
      </w:r>
      <w:r>
        <w:rPr>
          <w:color w:val="1F1F1F"/>
          <w:sz w:val="22"/>
          <w:szCs w:val="22"/>
        </w:rPr>
        <w:t xml:space="preserve"> </w:t>
      </w:r>
      <w:r>
        <w:rPr>
          <w:color w:val="1F1F1F"/>
          <w:spacing w:val="-20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t</w:t>
      </w:r>
      <w:r>
        <w:rPr>
          <w:color w:val="1F1F1F"/>
          <w:w w:val="104"/>
          <w:sz w:val="22"/>
          <w:szCs w:val="22"/>
        </w:rPr>
        <w:t>ra</w:t>
      </w:r>
      <w:r>
        <w:rPr>
          <w:color w:val="363636"/>
          <w:w w:val="117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75"/>
          <w:position w:val="10"/>
          <w:sz w:val="16"/>
          <w:szCs w:val="16"/>
        </w:rPr>
        <w:t>71</w:t>
      </w:r>
      <w:r>
        <w:rPr>
          <w:rFonts w:ascii="Arial" w:eastAsia="Arial" w:hAnsi="Arial" w:cs="Arial"/>
          <w:color w:val="010101"/>
          <w:w w:val="53"/>
          <w:position w:val="10"/>
          <w:sz w:val="16"/>
          <w:szCs w:val="16"/>
        </w:rPr>
        <w:t>•</w:t>
      </w:r>
      <w:r>
        <w:rPr>
          <w:rFonts w:ascii="Arial" w:eastAsia="Arial" w:hAnsi="Arial" w:cs="Arial"/>
          <w:color w:val="010101"/>
          <w:position w:val="10"/>
          <w:sz w:val="16"/>
          <w:szCs w:val="16"/>
        </w:rPr>
        <w:t xml:space="preserve">  </w:t>
      </w:r>
      <w:r>
        <w:rPr>
          <w:rFonts w:ascii="Arial" w:eastAsia="Arial" w:hAnsi="Arial" w:cs="Arial"/>
          <w:color w:val="010101"/>
          <w:spacing w:val="-10"/>
          <w:position w:val="10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señalado,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26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Gobiernos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Regionales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</w:t>
      </w:r>
      <w:r>
        <w:rPr>
          <w:color w:val="111111"/>
          <w:sz w:val="22"/>
          <w:szCs w:val="22"/>
        </w:rPr>
        <w:t>an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s</w:t>
      </w:r>
      <w:r>
        <w:rPr>
          <w:color w:val="1F1F1F"/>
          <w:w w:val="69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do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w w:val="81"/>
          <w:sz w:val="22"/>
          <w:szCs w:val="22"/>
        </w:rPr>
        <w:t>i</w:t>
      </w:r>
      <w:r>
        <w:rPr>
          <w:color w:val="111111"/>
          <w:w w:val="107"/>
          <w:sz w:val="22"/>
          <w:szCs w:val="22"/>
        </w:rPr>
        <w:t>nform</w:t>
      </w:r>
      <w:r>
        <w:rPr>
          <w:color w:val="1F1F1F"/>
          <w:w w:val="95"/>
          <w:sz w:val="22"/>
          <w:szCs w:val="22"/>
        </w:rPr>
        <w:t>a</w:t>
      </w:r>
      <w:r>
        <w:rPr>
          <w:color w:val="111111"/>
          <w:w w:val="99"/>
          <w:sz w:val="22"/>
          <w:szCs w:val="22"/>
        </w:rPr>
        <w:t>dos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sobre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010101"/>
          <w:w w:val="69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Campaña: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"Más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Control,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Menos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Rutas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Explotación"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</w:t>
      </w:r>
      <w:r>
        <w:rPr>
          <w:color w:val="111111"/>
          <w:sz w:val="22"/>
          <w:szCs w:val="22"/>
        </w:rPr>
        <w:t>v</w:t>
      </w:r>
      <w:r>
        <w:rPr>
          <w:color w:val="1F1F1F"/>
          <w:sz w:val="22"/>
          <w:szCs w:val="22"/>
        </w:rPr>
        <w:t>é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1F1F1F"/>
          <w:sz w:val="22"/>
          <w:szCs w:val="22"/>
        </w:rPr>
        <w:t>ll</w:t>
      </w:r>
      <w:r>
        <w:rPr>
          <w:color w:val="111111"/>
          <w:sz w:val="22"/>
          <w:szCs w:val="22"/>
        </w:rPr>
        <w:t xml:space="preserve">os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ha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F1F1F"/>
          <w:w w:val="90"/>
          <w:sz w:val="22"/>
          <w:szCs w:val="22"/>
        </w:rPr>
        <w:t>d</w:t>
      </w:r>
      <w:r>
        <w:rPr>
          <w:color w:val="111111"/>
          <w:w w:val="97"/>
          <w:sz w:val="22"/>
          <w:szCs w:val="22"/>
        </w:rPr>
        <w:t>is</w:t>
      </w:r>
      <w:r>
        <w:rPr>
          <w:color w:val="010101"/>
          <w:w w:val="93"/>
          <w:sz w:val="22"/>
          <w:szCs w:val="22"/>
        </w:rPr>
        <w:t>t</w:t>
      </w:r>
      <w:r>
        <w:rPr>
          <w:color w:val="1F1F1F"/>
          <w:w w:val="97"/>
          <w:sz w:val="22"/>
          <w:szCs w:val="22"/>
        </w:rPr>
        <w:t>r</w:t>
      </w:r>
      <w:r>
        <w:rPr>
          <w:color w:val="363636"/>
          <w:w w:val="69"/>
          <w:sz w:val="22"/>
          <w:szCs w:val="22"/>
        </w:rPr>
        <w:t>i</w:t>
      </w:r>
      <w:r>
        <w:rPr>
          <w:color w:val="010101"/>
          <w:w w:val="107"/>
          <w:sz w:val="22"/>
          <w:szCs w:val="22"/>
        </w:rPr>
        <w:t>bu</w:t>
      </w:r>
      <w:r>
        <w:rPr>
          <w:color w:val="111111"/>
          <w:w w:val="99"/>
          <w:sz w:val="22"/>
          <w:szCs w:val="22"/>
        </w:rPr>
        <w:t xml:space="preserve">ido </w:t>
      </w:r>
      <w:r>
        <w:rPr>
          <w:color w:val="010101"/>
          <w:sz w:val="22"/>
          <w:szCs w:val="22"/>
        </w:rPr>
        <w:t xml:space="preserve">material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difusión</w:t>
      </w:r>
      <w:r>
        <w:rPr>
          <w:color w:val="010101"/>
          <w:spacing w:val="39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nivel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nacional:  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resultado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dich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ac</w:t>
      </w:r>
      <w:r>
        <w:rPr>
          <w:color w:val="1F1F1F"/>
          <w:sz w:val="22"/>
          <w:szCs w:val="22"/>
        </w:rPr>
        <w:t>tiv</w:t>
      </w:r>
      <w:r>
        <w:rPr>
          <w:color w:val="111111"/>
          <w:sz w:val="22"/>
          <w:szCs w:val="22"/>
        </w:rPr>
        <w:t>id</w:t>
      </w:r>
      <w:r>
        <w:rPr>
          <w:color w:val="1F1F1F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d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s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1F1F1F"/>
          <w:w w:val="107"/>
          <w:sz w:val="22"/>
          <w:szCs w:val="22"/>
        </w:rPr>
        <w:t>tie</w:t>
      </w:r>
      <w:r>
        <w:rPr>
          <w:color w:val="111111"/>
          <w:w w:val="106"/>
          <w:sz w:val="22"/>
          <w:szCs w:val="22"/>
        </w:rPr>
        <w:t>ne</w:t>
      </w:r>
      <w:r>
        <w:rPr>
          <w:color w:val="1F1F1F"/>
          <w:w w:val="58"/>
          <w:sz w:val="22"/>
          <w:szCs w:val="22"/>
        </w:rPr>
        <w:t>: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a)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1F1F1F"/>
          <w:sz w:val="22"/>
          <w:szCs w:val="22"/>
        </w:rPr>
        <w:t xml:space="preserve">0 </w:t>
      </w:r>
      <w:r>
        <w:rPr>
          <w:color w:val="010101"/>
          <w:sz w:val="22"/>
          <w:szCs w:val="22"/>
        </w:rPr>
        <w:t xml:space="preserve">empresas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terrestre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Lima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Metropolitana,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rec</w:t>
      </w:r>
      <w:r>
        <w:rPr>
          <w:color w:val="111111"/>
          <w:w w:val="81"/>
          <w:sz w:val="22"/>
          <w:szCs w:val="22"/>
        </w:rPr>
        <w:t>i</w:t>
      </w:r>
      <w:r>
        <w:rPr>
          <w:color w:val="010101"/>
          <w:w w:val="103"/>
          <w:sz w:val="22"/>
          <w:szCs w:val="22"/>
        </w:rPr>
        <w:t>b</w:t>
      </w:r>
      <w:r>
        <w:rPr>
          <w:color w:val="111111"/>
          <w:w w:val="99"/>
          <w:sz w:val="22"/>
          <w:szCs w:val="22"/>
        </w:rPr>
        <w:t>ido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y</w:t>
      </w:r>
      <w:r>
        <w:rPr>
          <w:color w:val="1F1F1F"/>
          <w:spacing w:val="21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d</w:t>
      </w:r>
      <w:r>
        <w:rPr>
          <w:color w:val="111111"/>
          <w:w w:val="93"/>
          <w:sz w:val="22"/>
          <w:szCs w:val="22"/>
        </w:rPr>
        <w:t>i</w:t>
      </w:r>
      <w:r>
        <w:rPr>
          <w:color w:val="1F1F1F"/>
          <w:w w:val="107"/>
          <w:sz w:val="22"/>
          <w:szCs w:val="22"/>
        </w:rPr>
        <w:t>fun</w:t>
      </w:r>
      <w:r>
        <w:rPr>
          <w:color w:val="111111"/>
          <w:w w:val="97"/>
          <w:sz w:val="22"/>
          <w:szCs w:val="22"/>
        </w:rPr>
        <w:t>d</w:t>
      </w:r>
      <w:r>
        <w:rPr>
          <w:color w:val="010101"/>
          <w:w w:val="81"/>
          <w:sz w:val="22"/>
          <w:szCs w:val="22"/>
        </w:rPr>
        <w:t>i</w:t>
      </w:r>
      <w:r>
        <w:rPr>
          <w:color w:val="111111"/>
          <w:w w:val="97"/>
          <w:sz w:val="22"/>
          <w:szCs w:val="22"/>
        </w:rPr>
        <w:t>d</w:t>
      </w:r>
      <w:r>
        <w:rPr>
          <w:color w:val="1F1F1F"/>
          <w:w w:val="99"/>
          <w:sz w:val="22"/>
          <w:szCs w:val="22"/>
        </w:rPr>
        <w:t>o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ri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l</w:t>
      </w:r>
      <w:r>
        <w:rPr>
          <w:color w:val="111111"/>
          <w:sz w:val="22"/>
          <w:szCs w:val="22"/>
        </w:rPr>
        <w:t>e</w:t>
      </w:r>
      <w:r>
        <w:rPr>
          <w:color w:val="1F1F1F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difusión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campaña;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y,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b)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1000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conduct</w:t>
      </w:r>
      <w:r>
        <w:rPr>
          <w:color w:val="111111"/>
          <w:w w:val="104"/>
          <w:sz w:val="22"/>
          <w:szCs w:val="22"/>
        </w:rPr>
        <w:t>ore</w:t>
      </w:r>
      <w:r>
        <w:rPr>
          <w:color w:val="1F1F1F"/>
          <w:w w:val="83"/>
          <w:sz w:val="22"/>
          <w:szCs w:val="22"/>
        </w:rPr>
        <w:t>s</w:t>
      </w:r>
      <w:r>
        <w:rPr>
          <w:color w:val="1F1F1F"/>
          <w:sz w:val="22"/>
          <w:szCs w:val="22"/>
        </w:rPr>
        <w:t xml:space="preserve">  </w:t>
      </w:r>
      <w:r>
        <w:rPr>
          <w:color w:val="1F1F1F"/>
          <w:spacing w:val="-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464646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>spo</w:t>
      </w:r>
      <w:r>
        <w:rPr>
          <w:color w:val="010101"/>
          <w:sz w:val="22"/>
          <w:szCs w:val="22"/>
        </w:rPr>
        <w:t>r</w:t>
      </w:r>
      <w:r>
        <w:rPr>
          <w:color w:val="363636"/>
          <w:sz w:val="22"/>
          <w:szCs w:val="22"/>
        </w:rPr>
        <w:t>t</w:t>
      </w:r>
      <w:r>
        <w:rPr>
          <w:color w:val="1F1F1F"/>
          <w:sz w:val="22"/>
          <w:szCs w:val="22"/>
        </w:rPr>
        <w:t xml:space="preserve">e  </w:t>
      </w:r>
      <w:r>
        <w:rPr>
          <w:color w:val="1F1F1F"/>
          <w:spacing w:val="13"/>
          <w:sz w:val="22"/>
          <w:szCs w:val="22"/>
        </w:rPr>
        <w:t xml:space="preserve"> </w:t>
      </w:r>
      <w:r>
        <w:rPr>
          <w:color w:val="1F1F1F"/>
          <w:w w:val="107"/>
          <w:sz w:val="22"/>
          <w:szCs w:val="22"/>
        </w:rPr>
        <w:t>terr</w:t>
      </w:r>
      <w:r>
        <w:rPr>
          <w:color w:val="111111"/>
          <w:w w:val="102"/>
          <w:sz w:val="22"/>
          <w:szCs w:val="22"/>
        </w:rPr>
        <w:t>e</w:t>
      </w:r>
      <w:r>
        <w:rPr>
          <w:color w:val="1F1F1F"/>
          <w:w w:val="91"/>
          <w:sz w:val="22"/>
          <w:szCs w:val="22"/>
        </w:rPr>
        <w:t>s</w:t>
      </w:r>
      <w:r>
        <w:rPr>
          <w:color w:val="111111"/>
          <w:w w:val="105"/>
          <w:sz w:val="22"/>
          <w:szCs w:val="22"/>
        </w:rPr>
        <w:t>t</w:t>
      </w:r>
      <w:r>
        <w:rPr>
          <w:color w:val="010101"/>
          <w:w w:val="107"/>
          <w:sz w:val="22"/>
          <w:szCs w:val="22"/>
        </w:rPr>
        <w:t>r</w:t>
      </w:r>
      <w:r>
        <w:rPr>
          <w:color w:val="111111"/>
          <w:w w:val="95"/>
          <w:sz w:val="22"/>
          <w:szCs w:val="22"/>
        </w:rPr>
        <w:t>e</w:t>
      </w:r>
      <w:r>
        <w:rPr>
          <w:color w:val="1F1F1F"/>
          <w:w w:val="64"/>
          <w:sz w:val="22"/>
          <w:szCs w:val="22"/>
        </w:rPr>
        <w:t>,</w:t>
      </w:r>
    </w:p>
    <w:p w:rsidR="00A45D24" w:rsidRDefault="00B74AF4">
      <w:pPr>
        <w:spacing w:before="15"/>
        <w:ind w:left="1023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counter,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dueños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terrestre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,orientadores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han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sido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</w:t>
      </w:r>
      <w:r>
        <w:rPr>
          <w:color w:val="111111"/>
          <w:sz w:val="22"/>
          <w:szCs w:val="22"/>
        </w:rPr>
        <w:t>nfo</w:t>
      </w:r>
      <w:r>
        <w:rPr>
          <w:color w:val="1F1F1F"/>
          <w:sz w:val="22"/>
          <w:szCs w:val="22"/>
        </w:rPr>
        <w:t>rm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1F1F1F"/>
          <w:sz w:val="22"/>
          <w:szCs w:val="22"/>
        </w:rPr>
        <w:t xml:space="preserve">os </w:t>
      </w:r>
      <w:r>
        <w:rPr>
          <w:color w:val="1F1F1F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la</w:t>
      </w:r>
      <w:r>
        <w:rPr>
          <w:color w:val="1F1F1F"/>
          <w:spacing w:val="15"/>
          <w:sz w:val="22"/>
          <w:szCs w:val="22"/>
        </w:rPr>
        <w:t xml:space="preserve"> </w:t>
      </w:r>
      <w:r>
        <w:rPr>
          <w:color w:val="1F1F1F"/>
          <w:sz w:val="22"/>
          <w:szCs w:val="22"/>
        </w:rPr>
        <w:t>C</w:t>
      </w:r>
      <w:r>
        <w:rPr>
          <w:color w:val="111111"/>
          <w:sz w:val="22"/>
          <w:szCs w:val="22"/>
        </w:rPr>
        <w:t>a</w:t>
      </w:r>
      <w:r>
        <w:rPr>
          <w:color w:val="1F1F1F"/>
          <w:sz w:val="22"/>
          <w:szCs w:val="22"/>
        </w:rPr>
        <w:t>mp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ñ</w:t>
      </w:r>
      <w:r>
        <w:rPr>
          <w:color w:val="1F1F1F"/>
          <w:sz w:val="22"/>
          <w:szCs w:val="22"/>
        </w:rPr>
        <w:t xml:space="preserve">a </w:t>
      </w:r>
      <w:r>
        <w:rPr>
          <w:color w:val="1F1F1F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</w:p>
    <w:p w:rsidR="00A45D24" w:rsidRDefault="00B74AF4">
      <w:pPr>
        <w:spacing w:before="19"/>
        <w:ind w:left="1023"/>
        <w:rPr>
          <w:sz w:val="22"/>
          <w:szCs w:val="22"/>
        </w:rPr>
        <w:sectPr w:rsidR="00A45D24">
          <w:pgSz w:w="11920" w:h="16840"/>
          <w:pgMar w:top="1560" w:right="1640" w:bottom="280" w:left="260" w:header="0" w:footer="1962" w:gutter="0"/>
          <w:cols w:space="720"/>
        </w:sectPr>
      </w:pPr>
      <w:r>
        <w:rPr>
          <w:color w:val="010101"/>
          <w:sz w:val="22"/>
          <w:szCs w:val="22"/>
        </w:rPr>
        <w:t>Lima,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lea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w w:val="88"/>
          <w:sz w:val="22"/>
          <w:szCs w:val="22"/>
        </w:rPr>
        <w:t>.Tunín,</w:t>
      </w:r>
      <w:r>
        <w:rPr>
          <w:color w:val="010101"/>
          <w:spacing w:val="35"/>
          <w:w w:val="8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través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talleres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ferias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informativas.</w:t>
      </w:r>
    </w:p>
    <w:p w:rsidR="00A45D24" w:rsidRDefault="00B74AF4">
      <w:pPr>
        <w:spacing w:before="72"/>
        <w:ind w:left="2758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ARTÍCULO </w:t>
      </w:r>
      <w:r>
        <w:rPr>
          <w:b/>
          <w:spacing w:val="32"/>
          <w:sz w:val="22"/>
          <w:szCs w:val="22"/>
        </w:rPr>
        <w:t xml:space="preserve"> </w:t>
      </w:r>
      <w:r>
        <w:rPr>
          <w:b/>
          <w:sz w:val="22"/>
          <w:szCs w:val="22"/>
        </w:rPr>
        <w:t>9°</w:t>
      </w:r>
      <w:r>
        <w:rPr>
          <w:b/>
          <w:spacing w:val="19"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>
        <w:rPr>
          <w:b/>
          <w:spacing w:val="40"/>
          <w:sz w:val="22"/>
          <w:szCs w:val="22"/>
        </w:rPr>
        <w:t xml:space="preserve"> </w:t>
      </w:r>
      <w:r>
        <w:rPr>
          <w:b/>
          <w:sz w:val="22"/>
          <w:szCs w:val="22"/>
        </w:rPr>
        <w:t>LA</w:t>
      </w:r>
      <w:r>
        <w:rPr>
          <w:b/>
          <w:spacing w:val="25"/>
          <w:sz w:val="22"/>
          <w:szCs w:val="22"/>
        </w:rPr>
        <w:t xml:space="preserve"> </w:t>
      </w:r>
      <w:r>
        <w:rPr>
          <w:b/>
          <w:w w:val="108"/>
          <w:sz w:val="22"/>
          <w:szCs w:val="22"/>
        </w:rPr>
        <w:t>CONVENC</w:t>
      </w:r>
      <w:r>
        <w:rPr>
          <w:b/>
          <w:spacing w:val="-67"/>
          <w:w w:val="108"/>
          <w:sz w:val="22"/>
          <w:szCs w:val="22"/>
        </w:rPr>
        <w:t>I</w:t>
      </w:r>
      <w:r>
        <w:rPr>
          <w:b/>
          <w:color w:val="111111"/>
          <w:w w:val="99"/>
          <w:sz w:val="22"/>
          <w:szCs w:val="22"/>
        </w:rPr>
        <w:t>ÓN</w:t>
      </w:r>
    </w:p>
    <w:p w:rsidR="00A45D24" w:rsidRDefault="00A45D24">
      <w:pPr>
        <w:spacing w:line="200" w:lineRule="exact"/>
      </w:pPr>
    </w:p>
    <w:p w:rsidR="00A45D24" w:rsidRDefault="00A45D24">
      <w:pPr>
        <w:spacing w:before="11" w:line="220" w:lineRule="exact"/>
        <w:rPr>
          <w:sz w:val="22"/>
          <w:szCs w:val="22"/>
        </w:rPr>
      </w:pPr>
    </w:p>
    <w:p w:rsidR="00A45D24" w:rsidRDefault="00B74AF4">
      <w:pPr>
        <w:ind w:left="152" w:right="4373"/>
        <w:jc w:val="both"/>
        <w:rPr>
          <w:sz w:val="22"/>
          <w:szCs w:val="22"/>
        </w:rPr>
      </w:pPr>
      <w:r>
        <w:rPr>
          <w:b/>
          <w:color w:val="010101"/>
          <w:sz w:val="22"/>
          <w:szCs w:val="22"/>
        </w:rPr>
        <w:t xml:space="preserve">9.1 </w:t>
      </w:r>
      <w:r>
        <w:rPr>
          <w:b/>
          <w:color w:val="010101"/>
          <w:spacing w:val="44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Medidas</w:t>
      </w:r>
      <w:r>
        <w:rPr>
          <w:b/>
          <w:color w:val="010101"/>
          <w:spacing w:val="4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11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Prevención</w:t>
      </w:r>
      <w:r>
        <w:rPr>
          <w:b/>
          <w:color w:val="010101"/>
          <w:spacing w:val="-19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y</w:t>
      </w:r>
      <w:r>
        <w:rPr>
          <w:b/>
          <w:color w:val="010101"/>
          <w:spacing w:val="21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sensibilización</w:t>
      </w:r>
    </w:p>
    <w:p w:rsidR="00A45D24" w:rsidRDefault="00A45D24">
      <w:pPr>
        <w:spacing w:before="7" w:line="280" w:lineRule="exact"/>
        <w:rPr>
          <w:sz w:val="28"/>
          <w:szCs w:val="28"/>
        </w:rPr>
      </w:pPr>
    </w:p>
    <w:p w:rsidR="00A45D24" w:rsidRDefault="00B74AF4">
      <w:pPr>
        <w:spacing w:line="257" w:lineRule="auto"/>
        <w:ind w:left="138" w:right="75" w:firstLine="14"/>
        <w:rPr>
          <w:sz w:val="16"/>
          <w:szCs w:val="16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reglamento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Ley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28950-Ley 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er</w:t>
      </w:r>
      <w:r>
        <w:rPr>
          <w:color w:val="282828"/>
          <w:sz w:val="22"/>
          <w:szCs w:val="22"/>
        </w:rPr>
        <w:t>s</w:t>
      </w:r>
      <w:r>
        <w:rPr>
          <w:color w:val="111111"/>
          <w:sz w:val="22"/>
          <w:szCs w:val="22"/>
        </w:rPr>
        <w:t>ona</w:t>
      </w:r>
      <w:r>
        <w:rPr>
          <w:color w:val="282828"/>
          <w:sz w:val="22"/>
          <w:szCs w:val="22"/>
        </w:rPr>
        <w:t xml:space="preserve">s </w:t>
      </w:r>
      <w:r>
        <w:rPr>
          <w:color w:val="282828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282828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áfico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Ilíci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Migrantes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",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establece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responsables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li</w:t>
      </w:r>
      <w:r>
        <w:rPr>
          <w:color w:val="111111"/>
          <w:sz w:val="22"/>
          <w:szCs w:val="22"/>
        </w:rPr>
        <w:t>tos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282828"/>
          <w:sz w:val="22"/>
          <w:szCs w:val="22"/>
        </w:rPr>
        <w:t>t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282828"/>
          <w:spacing w:val="9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persona</w:t>
      </w:r>
      <w:r>
        <w:rPr>
          <w:color w:val="282828"/>
          <w:w w:val="80"/>
          <w:sz w:val="22"/>
          <w:szCs w:val="22"/>
        </w:rPr>
        <w:t xml:space="preserve">s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ilícito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migrantes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a: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Ministe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io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Educación,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Minist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io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282828"/>
          <w:w w:val="56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Mu</w:t>
      </w:r>
      <w:r>
        <w:rPr>
          <w:color w:val="010101"/>
          <w:sz w:val="22"/>
          <w:szCs w:val="22"/>
        </w:rPr>
        <w:t>j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r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esarro</w:t>
      </w:r>
      <w:r>
        <w:rPr>
          <w:color w:val="010101"/>
          <w:sz w:val="22"/>
          <w:szCs w:val="22"/>
        </w:rPr>
        <w:t>ll</w:t>
      </w:r>
      <w:r>
        <w:rPr>
          <w:color w:val="111111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 xml:space="preserve">Social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(en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actualidad,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MIMP),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MINSA,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MININTER,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</w:t>
      </w:r>
      <w:r>
        <w:rPr>
          <w:color w:val="111111"/>
          <w:sz w:val="22"/>
          <w:szCs w:val="22"/>
        </w:rPr>
        <w:t>CE</w:t>
      </w:r>
      <w:r>
        <w:rPr>
          <w:color w:val="010101"/>
          <w:sz w:val="22"/>
          <w:szCs w:val="22"/>
        </w:rPr>
        <w:t>T</w:t>
      </w:r>
      <w:r>
        <w:rPr>
          <w:color w:val="282828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R, 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82828"/>
          <w:w w:val="94"/>
          <w:sz w:val="22"/>
          <w:szCs w:val="22"/>
        </w:rPr>
        <w:t>M</w:t>
      </w:r>
      <w:r>
        <w:rPr>
          <w:color w:val="111111"/>
          <w:w w:val="101"/>
          <w:sz w:val="22"/>
          <w:szCs w:val="22"/>
        </w:rPr>
        <w:t>RRE</w:t>
      </w:r>
      <w:r>
        <w:rPr>
          <w:color w:val="282828"/>
          <w:w w:val="97"/>
          <w:sz w:val="22"/>
          <w:szCs w:val="22"/>
        </w:rPr>
        <w:t>E</w:t>
      </w:r>
      <w:r>
        <w:rPr>
          <w:color w:val="111111"/>
          <w:w w:val="62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MI</w:t>
      </w:r>
      <w:r>
        <w:rPr>
          <w:color w:val="282828"/>
          <w:w w:val="108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 xml:space="preserve">JUS, </w:t>
      </w:r>
      <w:r>
        <w:rPr>
          <w:color w:val="010101"/>
          <w:sz w:val="22"/>
          <w:szCs w:val="22"/>
        </w:rPr>
        <w:t xml:space="preserve">Ministerio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Transportes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Comunicaciones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(MTC),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Ministeri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Tra</w:t>
      </w:r>
      <w:r>
        <w:rPr>
          <w:color w:val="010101"/>
          <w:sz w:val="22"/>
          <w:szCs w:val="22"/>
        </w:rPr>
        <w:t>b</w:t>
      </w:r>
      <w:r>
        <w:rPr>
          <w:color w:val="111111"/>
          <w:sz w:val="22"/>
          <w:szCs w:val="22"/>
        </w:rPr>
        <w:t>a</w:t>
      </w:r>
      <w:r>
        <w:rPr>
          <w:color w:val="010101"/>
          <w:sz w:val="22"/>
          <w:szCs w:val="22"/>
        </w:rPr>
        <w:t>j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111111"/>
          <w:sz w:val="24"/>
          <w:szCs w:val="24"/>
        </w:rPr>
        <w:t>y</w:t>
      </w:r>
      <w:r>
        <w:rPr>
          <w:color w:val="111111"/>
          <w:spacing w:val="-8"/>
          <w:sz w:val="24"/>
          <w:szCs w:val="24"/>
        </w:rPr>
        <w:t xml:space="preserve"> </w:t>
      </w:r>
      <w:r>
        <w:rPr>
          <w:color w:val="111111"/>
          <w:w w:val="102"/>
          <w:sz w:val="22"/>
          <w:szCs w:val="22"/>
        </w:rPr>
        <w:t>Promoc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87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6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de</w:t>
      </w:r>
      <w:r>
        <w:rPr>
          <w:color w:val="010101"/>
          <w:w w:val="7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Empleo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(MTPE),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MP,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Poder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.Judicial;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Gobiernos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Reg</w:t>
      </w:r>
      <w:r>
        <w:rPr>
          <w:color w:val="3F3F3F"/>
          <w:w w:val="67"/>
          <w:sz w:val="22"/>
          <w:szCs w:val="22"/>
        </w:rPr>
        <w:t>i</w:t>
      </w:r>
      <w:r>
        <w:rPr>
          <w:color w:val="282828"/>
          <w:w w:val="93"/>
          <w:sz w:val="22"/>
          <w:szCs w:val="22"/>
        </w:rPr>
        <w:t>o</w:t>
      </w:r>
      <w:r>
        <w:rPr>
          <w:color w:val="111111"/>
          <w:w w:val="99"/>
          <w:sz w:val="22"/>
          <w:szCs w:val="22"/>
        </w:rPr>
        <w:t>nales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</w:rPr>
        <w:t>y</w:t>
      </w:r>
      <w:r>
        <w:rPr>
          <w:rFonts w:ascii="Arial" w:eastAsia="Arial" w:hAnsi="Arial" w:cs="Arial"/>
          <w:color w:val="282828"/>
          <w:spacing w:val="16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82828"/>
          <w:sz w:val="22"/>
          <w:szCs w:val="22"/>
        </w:rPr>
        <w:t>o</w:t>
      </w:r>
      <w:r>
        <w:rPr>
          <w:color w:val="111111"/>
          <w:sz w:val="22"/>
          <w:szCs w:val="22"/>
        </w:rPr>
        <w:t>cales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282828"/>
          <w:w w:val="93"/>
          <w:sz w:val="16"/>
          <w:szCs w:val="16"/>
        </w:rPr>
        <w:t>7</w:t>
      </w:r>
      <w:r>
        <w:rPr>
          <w:color w:val="111111"/>
          <w:w w:val="84"/>
          <w:sz w:val="16"/>
          <w:szCs w:val="16"/>
        </w:rPr>
        <w:t>3</w:t>
      </w:r>
      <w:r>
        <w:rPr>
          <w:color w:val="111111"/>
          <w:w w:val="66"/>
          <w:sz w:val="16"/>
          <w:szCs w:val="16"/>
        </w:rPr>
        <w:t>•</w:t>
      </w:r>
    </w:p>
    <w:p w:rsidR="00A45D24" w:rsidRDefault="00A45D24">
      <w:pPr>
        <w:spacing w:before="4" w:line="280" w:lineRule="exact"/>
        <w:rPr>
          <w:sz w:val="28"/>
          <w:szCs w:val="28"/>
        </w:rPr>
      </w:pPr>
    </w:p>
    <w:p w:rsidR="00A45D24" w:rsidRDefault="00B74AF4">
      <w:pPr>
        <w:spacing w:line="251" w:lineRule="auto"/>
        <w:ind w:left="123" w:right="73" w:firstLine="14"/>
        <w:rPr>
          <w:sz w:val="16"/>
          <w:szCs w:val="16"/>
        </w:r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marco,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MIMP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tiene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cargo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coordinar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30"/>
        </w:rPr>
        <w:t xml:space="preserve"> </w:t>
      </w:r>
      <w:r>
        <w:rPr>
          <w:color w:val="010101"/>
          <w:sz w:val="22"/>
          <w:szCs w:val="22"/>
        </w:rPr>
        <w:t>supervis</w:t>
      </w:r>
      <w:r>
        <w:rPr>
          <w:color w:val="111111"/>
          <w:sz w:val="22"/>
          <w:szCs w:val="22"/>
        </w:rPr>
        <w:t xml:space="preserve">ar, 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seg</w:t>
      </w:r>
      <w:r>
        <w:rPr>
          <w:color w:val="282828"/>
          <w:sz w:val="22"/>
          <w:szCs w:val="22"/>
        </w:rPr>
        <w:t>ú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w w:val="84"/>
          <w:sz w:val="22"/>
          <w:szCs w:val="22"/>
        </w:rPr>
        <w:t>c</w:t>
      </w:r>
      <w:r>
        <w:rPr>
          <w:color w:val="010101"/>
          <w:w w:val="87"/>
          <w:sz w:val="22"/>
          <w:szCs w:val="22"/>
        </w:rPr>
        <w:t>o</w:t>
      </w:r>
      <w:r>
        <w:rPr>
          <w:color w:val="111111"/>
          <w:w w:val="102"/>
          <w:sz w:val="22"/>
          <w:szCs w:val="22"/>
        </w:rPr>
        <w:t>mpete</w:t>
      </w:r>
      <w:r>
        <w:rPr>
          <w:color w:val="010101"/>
          <w:w w:val="93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c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1"/>
          <w:sz w:val="22"/>
          <w:szCs w:val="22"/>
        </w:rPr>
        <w:t>a</w:t>
      </w:r>
      <w:r>
        <w:rPr>
          <w:color w:val="282828"/>
          <w:w w:val="74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  </w:t>
      </w:r>
      <w:r>
        <w:rPr>
          <w:color w:val="282828"/>
          <w:spacing w:val="8"/>
          <w:sz w:val="22"/>
          <w:szCs w:val="22"/>
        </w:rPr>
        <w:t xml:space="preserve"> </w:t>
      </w:r>
      <w:r>
        <w:rPr>
          <w:color w:val="010101"/>
          <w:w w:val="47"/>
          <w:sz w:val="22"/>
          <w:szCs w:val="22"/>
        </w:rPr>
        <w:t>J</w:t>
      </w:r>
      <w:r>
        <w:rPr>
          <w:color w:val="111111"/>
          <w:w w:val="99"/>
          <w:sz w:val="22"/>
          <w:szCs w:val="22"/>
        </w:rPr>
        <w:t xml:space="preserve">os </w:t>
      </w:r>
      <w:r>
        <w:rPr>
          <w:color w:val="111111"/>
          <w:sz w:val="22"/>
          <w:szCs w:val="22"/>
        </w:rPr>
        <w:t>s</w:t>
      </w:r>
      <w:r>
        <w:rPr>
          <w:color w:val="010101"/>
          <w:sz w:val="22"/>
          <w:szCs w:val="22"/>
        </w:rPr>
        <w:t xml:space="preserve">ervicios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afines,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-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NN</w:t>
      </w:r>
      <w:r>
        <w:rPr>
          <w:color w:val="111111"/>
          <w:spacing w:val="-16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pacing w:val="-41"/>
          <w:sz w:val="22"/>
          <w:szCs w:val="22"/>
        </w:rPr>
        <w:t xml:space="preserve"> </w:t>
      </w:r>
      <w:r>
        <w:rPr>
          <w:color w:val="111111"/>
          <w:position w:val="9"/>
          <w:sz w:val="16"/>
          <w:szCs w:val="16"/>
        </w:rPr>
        <w:t>74</w:t>
      </w:r>
      <w:r>
        <w:rPr>
          <w:color w:val="282828"/>
          <w:position w:val="9"/>
          <w:sz w:val="16"/>
          <w:szCs w:val="16"/>
        </w:rPr>
        <w:t>,</w:t>
      </w:r>
      <w:r>
        <w:rPr>
          <w:color w:val="282828"/>
          <w:spacing w:val="32"/>
          <w:position w:val="9"/>
          <w:sz w:val="16"/>
          <w:szCs w:val="16"/>
        </w:rPr>
        <w:t xml:space="preserve"> </w:t>
      </w:r>
      <w:r>
        <w:rPr>
          <w:color w:val="111111"/>
          <w:w w:val="93"/>
          <w:sz w:val="22"/>
          <w:szCs w:val="22"/>
        </w:rPr>
        <w:t>as</w:t>
      </w:r>
      <w:r>
        <w:rPr>
          <w:color w:val="282828"/>
          <w:w w:val="67"/>
          <w:sz w:val="22"/>
          <w:szCs w:val="22"/>
        </w:rPr>
        <w:t>í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como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generar </w:t>
      </w:r>
      <w:r>
        <w:rPr>
          <w:color w:val="010101"/>
          <w:sz w:val="22"/>
          <w:szCs w:val="22"/>
        </w:rPr>
        <w:t xml:space="preserve">mecanismos 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información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agencias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internacionale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 xml:space="preserve">y </w:t>
      </w:r>
      <w:r>
        <w:rPr>
          <w:color w:val="282828"/>
          <w:spacing w:val="9"/>
          <w:sz w:val="22"/>
          <w:szCs w:val="22"/>
        </w:rPr>
        <w:t xml:space="preserve"> </w:t>
      </w:r>
      <w:r>
        <w:rPr>
          <w:color w:val="111111"/>
          <w:w w:val="87"/>
          <w:sz w:val="22"/>
          <w:szCs w:val="22"/>
        </w:rPr>
        <w:t>n</w:t>
      </w:r>
      <w:r>
        <w:rPr>
          <w:color w:val="010101"/>
          <w:w w:val="98"/>
          <w:sz w:val="22"/>
          <w:szCs w:val="22"/>
        </w:rPr>
        <w:t>a</w:t>
      </w:r>
      <w:r>
        <w:rPr>
          <w:color w:val="111111"/>
          <w:w w:val="91"/>
          <w:sz w:val="22"/>
          <w:szCs w:val="22"/>
        </w:rPr>
        <w:t>c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104"/>
          <w:sz w:val="22"/>
          <w:szCs w:val="22"/>
        </w:rPr>
        <w:t>ona</w:t>
      </w:r>
      <w:r>
        <w:rPr>
          <w:color w:val="282828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es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w w:val="97"/>
          <w:sz w:val="22"/>
          <w:szCs w:val="22"/>
        </w:rPr>
        <w:t>ado</w:t>
      </w:r>
      <w:r>
        <w:rPr>
          <w:color w:val="282828"/>
          <w:w w:val="93"/>
          <w:sz w:val="22"/>
          <w:szCs w:val="22"/>
        </w:rPr>
        <w:t>p</w:t>
      </w:r>
      <w:r>
        <w:rPr>
          <w:color w:val="111111"/>
          <w:w w:val="91"/>
          <w:sz w:val="22"/>
          <w:szCs w:val="22"/>
        </w:rPr>
        <w:t>c</w:t>
      </w:r>
      <w:r>
        <w:rPr>
          <w:color w:val="3F3F3F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ón, </w:t>
      </w:r>
      <w:r>
        <w:rPr>
          <w:color w:val="010101"/>
          <w:sz w:val="22"/>
          <w:szCs w:val="22"/>
        </w:rPr>
        <w:t xml:space="preserve">CARs,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padres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biológicos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adoptantes,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sobre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implic</w:t>
      </w:r>
      <w:r>
        <w:rPr>
          <w:color w:val="111111"/>
          <w:sz w:val="22"/>
          <w:szCs w:val="22"/>
        </w:rPr>
        <w:t xml:space="preserve">ancias 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de</w:t>
      </w:r>
      <w:r>
        <w:rPr>
          <w:color w:val="010101"/>
          <w:w w:val="7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010101"/>
          <w:sz w:val="22"/>
          <w:szCs w:val="22"/>
        </w:rPr>
        <w:t>li</w:t>
      </w:r>
      <w:r>
        <w:rPr>
          <w:color w:val="111111"/>
          <w:sz w:val="22"/>
          <w:szCs w:val="22"/>
        </w:rPr>
        <w:t xml:space="preserve">to </w:t>
      </w:r>
      <w:r>
        <w:rPr>
          <w:color w:val="11111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010101"/>
          <w:w w:val="103"/>
          <w:sz w:val="22"/>
          <w:szCs w:val="22"/>
        </w:rPr>
        <w:t>NNA</w:t>
      </w:r>
      <w:r>
        <w:rPr>
          <w:color w:val="010101"/>
          <w:w w:val="98"/>
          <w:sz w:val="16"/>
          <w:szCs w:val="16"/>
        </w:rPr>
        <w:t>75</w:t>
      </w:r>
      <w:r>
        <w:rPr>
          <w:color w:val="010101"/>
          <w:w w:val="74"/>
          <w:sz w:val="16"/>
          <w:szCs w:val="16"/>
        </w:rPr>
        <w:t>.</w:t>
      </w:r>
    </w:p>
    <w:p w:rsidR="00A45D24" w:rsidRDefault="00A45D24">
      <w:pPr>
        <w:spacing w:before="3" w:line="280" w:lineRule="exact"/>
        <w:rPr>
          <w:sz w:val="28"/>
          <w:szCs w:val="28"/>
        </w:rPr>
      </w:pPr>
    </w:p>
    <w:p w:rsidR="00A45D24" w:rsidRDefault="00B74AF4">
      <w:pPr>
        <w:spacing w:line="256" w:lineRule="auto"/>
        <w:ind w:left="123" w:right="73" w:firstLine="14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MINCETUR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tiene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facultades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suscripción 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111111"/>
          <w:sz w:val="22"/>
          <w:szCs w:val="22"/>
        </w:rPr>
        <w:t>st</w:t>
      </w:r>
      <w:r>
        <w:rPr>
          <w:color w:val="010101"/>
          <w:sz w:val="22"/>
          <w:szCs w:val="22"/>
        </w:rPr>
        <w:t>ru</w:t>
      </w:r>
      <w:r>
        <w:rPr>
          <w:color w:val="111111"/>
          <w:sz w:val="22"/>
          <w:szCs w:val="22"/>
        </w:rPr>
        <w:t>men</w:t>
      </w:r>
      <w:r>
        <w:rPr>
          <w:color w:val="3F3F3F"/>
          <w:sz w:val="22"/>
          <w:szCs w:val="22"/>
        </w:rPr>
        <w:t>t</w:t>
      </w:r>
      <w:r>
        <w:rPr>
          <w:color w:val="282828"/>
          <w:sz w:val="22"/>
          <w:szCs w:val="22"/>
        </w:rPr>
        <w:t xml:space="preserve">os </w:t>
      </w:r>
      <w:r>
        <w:rPr>
          <w:color w:val="282828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orie</w:t>
      </w:r>
      <w:r>
        <w:rPr>
          <w:color w:val="010101"/>
          <w:sz w:val="22"/>
          <w:szCs w:val="22"/>
        </w:rPr>
        <w:t>n</w:t>
      </w:r>
      <w:r>
        <w:rPr>
          <w:color w:val="3F3F3F"/>
          <w:sz w:val="22"/>
          <w:szCs w:val="22"/>
        </w:rPr>
        <w:t>t</w:t>
      </w:r>
      <w:r>
        <w:rPr>
          <w:color w:val="111111"/>
          <w:sz w:val="22"/>
          <w:szCs w:val="22"/>
        </w:rPr>
        <w:t>ad</w:t>
      </w:r>
      <w:r>
        <w:rPr>
          <w:color w:val="010101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la  prevención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principalmente   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NNA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e</w:t>
      </w:r>
      <w:r>
        <w:rPr>
          <w:color w:val="3F3F3F"/>
          <w:w w:val="67"/>
          <w:sz w:val="22"/>
          <w:szCs w:val="22"/>
        </w:rPr>
        <w:t xml:space="preserve">l </w:t>
      </w:r>
      <w:r>
        <w:rPr>
          <w:color w:val="3F3F3F"/>
          <w:spacing w:val="44"/>
          <w:w w:val="6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ám</w:t>
      </w:r>
      <w:r>
        <w:rPr>
          <w:color w:val="282828"/>
          <w:sz w:val="22"/>
          <w:szCs w:val="22"/>
        </w:rPr>
        <w:t>b</w:t>
      </w:r>
      <w:r>
        <w:rPr>
          <w:color w:val="010101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to 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de</w:t>
      </w:r>
      <w:r>
        <w:rPr>
          <w:color w:val="3F3F3F"/>
          <w:w w:val="67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turismo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16"/>
          <w:szCs w:val="16"/>
        </w:rPr>
        <w:t>76.</w:t>
      </w:r>
    </w:p>
    <w:p w:rsidR="00A45D24" w:rsidRDefault="00A45D24">
      <w:pPr>
        <w:spacing w:before="12" w:line="280" w:lineRule="exact"/>
        <w:rPr>
          <w:sz w:val="28"/>
          <w:szCs w:val="28"/>
        </w:rPr>
      </w:pPr>
    </w:p>
    <w:p w:rsidR="00A45D24" w:rsidRDefault="00B74AF4">
      <w:pPr>
        <w:spacing w:line="263" w:lineRule="auto"/>
        <w:ind w:left="123" w:right="134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El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MTC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tiene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competencias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desarrollar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directivas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qu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010101"/>
          <w:w w:val="56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t</w:t>
      </w:r>
      <w:r>
        <w:rPr>
          <w:color w:val="010101"/>
          <w:w w:val="103"/>
          <w:sz w:val="22"/>
          <w:szCs w:val="22"/>
        </w:rPr>
        <w:t>r</w:t>
      </w:r>
      <w:r>
        <w:rPr>
          <w:color w:val="111111"/>
          <w:w w:val="98"/>
          <w:sz w:val="22"/>
          <w:szCs w:val="22"/>
        </w:rPr>
        <w:t>ans</w:t>
      </w:r>
      <w:r>
        <w:rPr>
          <w:color w:val="282828"/>
          <w:w w:val="93"/>
          <w:sz w:val="22"/>
          <w:szCs w:val="22"/>
        </w:rPr>
        <w:t>p</w:t>
      </w:r>
      <w:r>
        <w:rPr>
          <w:color w:val="111111"/>
          <w:w w:val="102"/>
          <w:sz w:val="22"/>
          <w:szCs w:val="22"/>
        </w:rPr>
        <w:t>ortis</w:t>
      </w:r>
      <w:r>
        <w:rPr>
          <w:color w:val="282828"/>
          <w:w w:val="78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as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exij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presentación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Documento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Identidad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partida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nac</w:t>
      </w:r>
      <w:r>
        <w:rPr>
          <w:color w:val="010101"/>
          <w:sz w:val="22"/>
          <w:szCs w:val="22"/>
        </w:rPr>
        <w:t>i</w:t>
      </w:r>
      <w:r>
        <w:rPr>
          <w:color w:val="111111"/>
          <w:sz w:val="22"/>
          <w:szCs w:val="22"/>
        </w:rPr>
        <w:t>mie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to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>y</w:t>
      </w:r>
      <w:r>
        <w:rPr>
          <w:rFonts w:ascii="Arial" w:eastAsia="Arial" w:hAnsi="Arial" w:cs="Arial"/>
          <w:color w:val="111111"/>
          <w:spacing w:val="16"/>
        </w:rPr>
        <w:t xml:space="preserve"> 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u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or</w:t>
      </w:r>
      <w:r>
        <w:rPr>
          <w:color w:val="282828"/>
          <w:sz w:val="22"/>
          <w:szCs w:val="22"/>
        </w:rPr>
        <w:t>i</w:t>
      </w:r>
      <w:r>
        <w:rPr>
          <w:color w:val="111111"/>
          <w:sz w:val="22"/>
          <w:szCs w:val="22"/>
        </w:rPr>
        <w:t>zació</w:t>
      </w:r>
      <w:r>
        <w:rPr>
          <w:color w:val="282828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viaje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caso,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expedición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boletos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viaj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menores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edad</w:t>
      </w:r>
      <w:r>
        <w:rPr>
          <w:color w:val="111111"/>
          <w:sz w:val="16"/>
          <w:szCs w:val="16"/>
        </w:rPr>
        <w:t>7</w:t>
      </w:r>
      <w:r>
        <w:rPr>
          <w:color w:val="282828"/>
          <w:sz w:val="16"/>
          <w:szCs w:val="16"/>
        </w:rPr>
        <w:t>7</w:t>
      </w:r>
      <w:r>
        <w:rPr>
          <w:color w:val="010101"/>
          <w:sz w:val="16"/>
          <w:szCs w:val="16"/>
        </w:rPr>
        <w:t>.</w:t>
      </w:r>
    </w:p>
    <w:p w:rsidR="00A45D24" w:rsidRDefault="00A45D24">
      <w:pPr>
        <w:spacing w:before="11" w:line="260" w:lineRule="exact"/>
        <w:rPr>
          <w:sz w:val="26"/>
          <w:szCs w:val="26"/>
        </w:rPr>
      </w:pPr>
    </w:p>
    <w:p w:rsidR="00A45D24" w:rsidRDefault="00B74AF4">
      <w:pPr>
        <w:spacing w:line="246" w:lineRule="auto"/>
        <w:ind w:left="123" w:right="88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De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igual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forma,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tiene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otras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tareas,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vigilar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</w:t>
      </w:r>
      <w:r>
        <w:rPr>
          <w:color w:val="111111"/>
          <w:sz w:val="22"/>
          <w:szCs w:val="22"/>
        </w:rPr>
        <w:t>ue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111111"/>
          <w:w w:val="86"/>
          <w:sz w:val="22"/>
          <w:szCs w:val="22"/>
        </w:rPr>
        <w:t>e</w:t>
      </w:r>
      <w:r>
        <w:rPr>
          <w:color w:val="010101"/>
          <w:w w:val="86"/>
          <w:sz w:val="22"/>
          <w:szCs w:val="22"/>
        </w:rPr>
        <w:t>l</w:t>
      </w:r>
      <w:r>
        <w:rPr>
          <w:color w:val="010101"/>
          <w:spacing w:val="46"/>
          <w:w w:val="8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</w:t>
      </w:r>
      <w:r>
        <w:rPr>
          <w:color w:val="010101"/>
          <w:sz w:val="22"/>
          <w:szCs w:val="22"/>
        </w:rPr>
        <w:t>ra</w:t>
      </w:r>
      <w:r>
        <w:rPr>
          <w:color w:val="111111"/>
          <w:sz w:val="22"/>
          <w:szCs w:val="22"/>
        </w:rPr>
        <w:t>sla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NN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010101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éstos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cuenten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Documento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Nacional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Identidad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(DNI)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 partida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n</w:t>
      </w:r>
      <w:r>
        <w:rPr>
          <w:color w:val="282828"/>
          <w:w w:val="105"/>
          <w:sz w:val="22"/>
          <w:szCs w:val="22"/>
        </w:rPr>
        <w:t>a</w:t>
      </w:r>
      <w:r>
        <w:rPr>
          <w:color w:val="111111"/>
          <w:sz w:val="22"/>
          <w:szCs w:val="22"/>
        </w:rPr>
        <w:t>cim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1"/>
          <w:sz w:val="22"/>
          <w:szCs w:val="22"/>
        </w:rPr>
        <w:t>e</w:t>
      </w:r>
      <w:r>
        <w:rPr>
          <w:color w:val="010101"/>
          <w:w w:val="104"/>
          <w:sz w:val="22"/>
          <w:szCs w:val="22"/>
        </w:rPr>
        <w:t>nt</w:t>
      </w:r>
      <w:r>
        <w:rPr>
          <w:color w:val="111111"/>
          <w:w w:val="99"/>
          <w:sz w:val="22"/>
          <w:szCs w:val="22"/>
        </w:rPr>
        <w:t xml:space="preserve">o,  </w:t>
      </w:r>
      <w:r>
        <w:rPr>
          <w:color w:val="111111"/>
          <w:spacing w:val="8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corresponder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autorización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viaje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legislación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v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gente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25"/>
          <w:sz w:val="22"/>
          <w:szCs w:val="22"/>
        </w:rPr>
        <w:t xml:space="preserve"> </w:t>
      </w:r>
      <w:r>
        <w:rPr>
          <w:color w:val="111111"/>
          <w:w w:val="84"/>
          <w:position w:val="9"/>
          <w:sz w:val="16"/>
          <w:szCs w:val="16"/>
        </w:rPr>
        <w:t>7</w:t>
      </w:r>
      <w:r>
        <w:rPr>
          <w:color w:val="282828"/>
          <w:w w:val="93"/>
          <w:position w:val="9"/>
          <w:sz w:val="16"/>
          <w:szCs w:val="16"/>
        </w:rPr>
        <w:t>8</w:t>
      </w:r>
      <w:r>
        <w:rPr>
          <w:color w:val="010101"/>
          <w:w w:val="74"/>
          <w:position w:val="9"/>
          <w:sz w:val="16"/>
          <w:szCs w:val="16"/>
        </w:rPr>
        <w:t>.</w:t>
      </w:r>
    </w:p>
    <w:p w:rsidR="00A45D24" w:rsidRDefault="00A45D24">
      <w:pPr>
        <w:spacing w:before="13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09" w:right="93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Resolución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Ministerial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0491-20</w:t>
      </w:r>
      <w:r>
        <w:rPr>
          <w:color w:val="111111"/>
          <w:w w:val="90"/>
          <w:sz w:val="22"/>
          <w:szCs w:val="22"/>
        </w:rPr>
        <w:t>10</w:t>
      </w:r>
      <w:r>
        <w:rPr>
          <w:color w:val="010101"/>
          <w:w w:val="93"/>
          <w:sz w:val="22"/>
          <w:szCs w:val="22"/>
        </w:rPr>
        <w:t>-</w:t>
      </w:r>
      <w:r>
        <w:rPr>
          <w:color w:val="111111"/>
          <w:w w:val="97"/>
          <w:sz w:val="22"/>
          <w:szCs w:val="22"/>
        </w:rPr>
        <w:t>IN</w:t>
      </w:r>
      <w:r>
        <w:rPr>
          <w:color w:val="010101"/>
          <w:w w:val="49"/>
          <w:sz w:val="22"/>
          <w:szCs w:val="22"/>
        </w:rPr>
        <w:t>.</w:t>
      </w:r>
      <w:r>
        <w:rPr>
          <w:color w:val="111111"/>
          <w:w w:val="98"/>
          <w:sz w:val="22"/>
          <w:szCs w:val="22"/>
        </w:rPr>
        <w:t>0105</w:t>
      </w:r>
      <w:r>
        <w:rPr>
          <w:color w:val="111111"/>
          <w:w w:val="87"/>
          <w:sz w:val="16"/>
          <w:szCs w:val="16"/>
        </w:rPr>
        <w:t>79</w:t>
      </w:r>
      <w:r>
        <w:rPr>
          <w:color w:val="111111"/>
          <w:sz w:val="16"/>
          <w:szCs w:val="16"/>
        </w:rPr>
        <w:t xml:space="preserve">       </w:t>
      </w:r>
      <w:r>
        <w:rPr>
          <w:color w:val="111111"/>
          <w:spacing w:val="13"/>
          <w:sz w:val="16"/>
          <w:szCs w:val="16"/>
        </w:rPr>
        <w:t xml:space="preserve"> </w:t>
      </w:r>
      <w:r>
        <w:rPr>
          <w:color w:val="111111"/>
          <w:sz w:val="22"/>
          <w:szCs w:val="22"/>
        </w:rPr>
        <w:t xml:space="preserve">se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es</w:t>
      </w:r>
      <w:r>
        <w:rPr>
          <w:color w:val="010101"/>
          <w:w w:val="101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ab</w:t>
      </w:r>
      <w:r>
        <w:rPr>
          <w:color w:val="010101"/>
          <w:w w:val="78"/>
          <w:sz w:val="22"/>
          <w:szCs w:val="22"/>
        </w:rPr>
        <w:t>l</w:t>
      </w:r>
      <w:r>
        <w:rPr>
          <w:color w:val="111111"/>
          <w:w w:val="98"/>
          <w:sz w:val="22"/>
          <w:szCs w:val="22"/>
        </w:rPr>
        <w:t>e</w:t>
      </w:r>
      <w:r>
        <w:rPr>
          <w:color w:val="010101"/>
          <w:w w:val="95"/>
          <w:sz w:val="22"/>
          <w:szCs w:val="22"/>
        </w:rPr>
        <w:t>ci</w:t>
      </w:r>
      <w:r>
        <w:rPr>
          <w:color w:val="111111"/>
          <w:w w:val="99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Línea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Personas,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política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institucional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010101"/>
          <w:sz w:val="22"/>
          <w:szCs w:val="22"/>
        </w:rPr>
        <w:t>ct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 xml:space="preserve">r  </w:t>
      </w:r>
      <w:r>
        <w:rPr>
          <w:color w:val="010101"/>
          <w:w w:val="93"/>
          <w:sz w:val="22"/>
          <w:szCs w:val="22"/>
        </w:rPr>
        <w:t>I</w:t>
      </w:r>
      <w:r>
        <w:rPr>
          <w:color w:val="111111"/>
          <w:w w:val="102"/>
          <w:sz w:val="22"/>
          <w:szCs w:val="22"/>
        </w:rPr>
        <w:t>nter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o</w:t>
      </w:r>
      <w:r>
        <w:rPr>
          <w:color w:val="282828"/>
          <w:w w:val="84"/>
          <w:sz w:val="22"/>
          <w:szCs w:val="22"/>
        </w:rPr>
        <w:t>r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-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67"/>
          <w:sz w:val="22"/>
          <w:szCs w:val="22"/>
        </w:rPr>
        <w:t>l</w:t>
      </w:r>
      <w:r>
        <w:rPr>
          <w:color w:val="282828"/>
          <w:w w:val="99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-18"/>
          <w:sz w:val="22"/>
          <w:szCs w:val="22"/>
        </w:rPr>
        <w:t xml:space="preserve"> </w:t>
      </w:r>
      <w:r>
        <w:rPr>
          <w:color w:val="010101"/>
          <w:w w:val="7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uc</w:t>
      </w:r>
      <w:r>
        <w:rPr>
          <w:color w:val="282828"/>
          <w:w w:val="93"/>
          <w:sz w:val="22"/>
          <w:szCs w:val="22"/>
        </w:rPr>
        <w:t>h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frontal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personas,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donde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brinda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servicio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tel</w:t>
      </w:r>
      <w:r>
        <w:rPr>
          <w:color w:val="111111"/>
          <w:w w:val="102"/>
          <w:sz w:val="22"/>
          <w:szCs w:val="22"/>
        </w:rPr>
        <w:t>efón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co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gra</w:t>
      </w:r>
      <w:r>
        <w:rPr>
          <w:color w:val="3F3F3F"/>
          <w:w w:val="90"/>
          <w:sz w:val="22"/>
          <w:szCs w:val="22"/>
        </w:rPr>
        <w:t>t</w:t>
      </w:r>
      <w:r>
        <w:rPr>
          <w:color w:val="282828"/>
          <w:w w:val="93"/>
          <w:sz w:val="22"/>
          <w:szCs w:val="22"/>
        </w:rPr>
        <w:t>u</w:t>
      </w:r>
      <w:r>
        <w:rPr>
          <w:color w:val="111111"/>
          <w:w w:val="78"/>
          <w:sz w:val="22"/>
          <w:szCs w:val="22"/>
        </w:rPr>
        <w:t>i</w:t>
      </w:r>
      <w:r>
        <w:rPr>
          <w:color w:val="282828"/>
          <w:w w:val="113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cobertura </w:t>
      </w:r>
      <w:r>
        <w:rPr>
          <w:color w:val="010101"/>
          <w:sz w:val="22"/>
          <w:szCs w:val="22"/>
        </w:rPr>
        <w:t xml:space="preserve">nacional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atender,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derivar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gestionar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denuncias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so</w:t>
      </w:r>
      <w:r>
        <w:rPr>
          <w:color w:val="111111"/>
          <w:w w:val="94"/>
          <w:sz w:val="22"/>
          <w:szCs w:val="22"/>
        </w:rPr>
        <w:t>lic</w:t>
      </w:r>
      <w:r>
        <w:rPr>
          <w:color w:val="010101"/>
          <w:w w:val="78"/>
          <w:sz w:val="22"/>
          <w:szCs w:val="22"/>
        </w:rPr>
        <w:t>i</w:t>
      </w:r>
      <w:r>
        <w:rPr>
          <w:color w:val="282828"/>
          <w:w w:val="113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udes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010101"/>
          <w:w w:val="56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n</w:t>
      </w:r>
      <w:r>
        <w:rPr>
          <w:color w:val="282828"/>
          <w:w w:val="97"/>
          <w:sz w:val="22"/>
          <w:szCs w:val="22"/>
        </w:rPr>
        <w:t>fo</w:t>
      </w:r>
      <w:r>
        <w:rPr>
          <w:color w:val="111111"/>
          <w:w w:val="102"/>
          <w:sz w:val="22"/>
          <w:szCs w:val="22"/>
        </w:rPr>
        <w:t>rma</w:t>
      </w:r>
      <w:r>
        <w:rPr>
          <w:color w:val="010101"/>
          <w:w w:val="91"/>
          <w:sz w:val="22"/>
          <w:szCs w:val="22"/>
        </w:rPr>
        <w:t>ci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víctimas,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potenciales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público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general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sobre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010101"/>
          <w:sz w:val="22"/>
          <w:szCs w:val="22"/>
        </w:rPr>
        <w:t xml:space="preserve">ta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</w:t>
      </w:r>
      <w:r>
        <w:rPr>
          <w:color w:val="111111"/>
          <w:sz w:val="22"/>
          <w:szCs w:val="22"/>
        </w:rPr>
        <w:t>e</w:t>
      </w:r>
      <w:r>
        <w:rPr>
          <w:color w:val="282828"/>
          <w:sz w:val="22"/>
          <w:szCs w:val="22"/>
        </w:rPr>
        <w:t>r</w:t>
      </w:r>
      <w:r>
        <w:rPr>
          <w:color w:val="111111"/>
          <w:sz w:val="22"/>
          <w:szCs w:val="22"/>
        </w:rPr>
        <w:t>so</w:t>
      </w:r>
      <w:r>
        <w:rPr>
          <w:color w:val="010101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as. 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As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104"/>
          <w:sz w:val="22"/>
          <w:szCs w:val="22"/>
        </w:rPr>
        <w:t>mism</w:t>
      </w:r>
      <w:r>
        <w:rPr>
          <w:color w:val="010101"/>
          <w:w w:val="99"/>
          <w:sz w:val="22"/>
          <w:szCs w:val="22"/>
        </w:rPr>
        <w:t xml:space="preserve">o, </w:t>
      </w:r>
      <w:r>
        <w:rPr>
          <w:color w:val="010101"/>
          <w:sz w:val="22"/>
          <w:szCs w:val="22"/>
        </w:rPr>
        <w:t xml:space="preserve">proporciona   consejería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orientación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especializada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tema</w:t>
      </w:r>
      <w:r>
        <w:rPr>
          <w:color w:val="010101"/>
          <w:w w:val="93"/>
          <w:sz w:val="16"/>
          <w:szCs w:val="16"/>
        </w:rPr>
        <w:t>80</w:t>
      </w:r>
      <w:r>
        <w:rPr>
          <w:color w:val="282828"/>
          <w:w w:val="99"/>
          <w:sz w:val="16"/>
          <w:szCs w:val="16"/>
        </w:rPr>
        <w:t>.</w:t>
      </w:r>
    </w:p>
    <w:p w:rsidR="00A45D24" w:rsidRDefault="00A45D24">
      <w:pPr>
        <w:spacing w:before="2" w:line="280" w:lineRule="exact"/>
        <w:rPr>
          <w:sz w:val="28"/>
          <w:szCs w:val="28"/>
        </w:rPr>
      </w:pPr>
    </w:p>
    <w:p w:rsidR="00A45D24" w:rsidRDefault="00B74AF4">
      <w:pPr>
        <w:spacing w:line="255" w:lineRule="auto"/>
        <w:ind w:left="109" w:right="126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La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creación   del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Grupo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Trabajo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Multisectorial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Permanente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ntra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11111"/>
          <w:w w:val="90"/>
          <w:sz w:val="22"/>
          <w:szCs w:val="22"/>
        </w:rPr>
        <w:t xml:space="preserve">a </w:t>
      </w:r>
      <w:r>
        <w:rPr>
          <w:color w:val="111111"/>
          <w:spacing w:val="11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Tra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010101"/>
          <w:w w:val="93"/>
          <w:sz w:val="22"/>
          <w:szCs w:val="22"/>
        </w:rPr>
        <w:t>r</w:t>
      </w:r>
      <w:r>
        <w:rPr>
          <w:color w:val="111111"/>
          <w:w w:val="94"/>
          <w:sz w:val="22"/>
          <w:szCs w:val="22"/>
        </w:rPr>
        <w:t>so</w:t>
      </w:r>
      <w:r>
        <w:rPr>
          <w:color w:val="010101"/>
          <w:w w:val="106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a</w:t>
      </w:r>
      <w:r>
        <w:rPr>
          <w:color w:val="282828"/>
          <w:w w:val="96"/>
          <w:sz w:val="22"/>
          <w:szCs w:val="22"/>
        </w:rPr>
        <w:t>s</w:t>
      </w:r>
      <w:r>
        <w:rPr>
          <w:color w:val="111111"/>
          <w:w w:val="74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encargado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proponer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Poder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Ejecutivo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lineamientos,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w w:val="93"/>
          <w:sz w:val="22"/>
          <w:szCs w:val="22"/>
        </w:rPr>
        <w:t>p</w:t>
      </w:r>
      <w:r>
        <w:rPr>
          <w:color w:val="111111"/>
          <w:w w:val="105"/>
          <w:sz w:val="22"/>
          <w:szCs w:val="22"/>
        </w:rPr>
        <w:t>olít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cas,   </w:t>
      </w:r>
      <w:r>
        <w:rPr>
          <w:color w:val="282828"/>
          <w:w w:val="93"/>
          <w:sz w:val="22"/>
          <w:szCs w:val="22"/>
        </w:rPr>
        <w:t>p</w:t>
      </w:r>
      <w:r>
        <w:rPr>
          <w:color w:val="010101"/>
          <w:w w:val="56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anes </w:t>
      </w:r>
      <w:r>
        <w:rPr>
          <w:color w:val="111111"/>
          <w:spacing w:val="51"/>
          <w:w w:val="99"/>
          <w:sz w:val="22"/>
          <w:szCs w:val="22"/>
        </w:rPr>
        <w:t xml:space="preserve"> </w:t>
      </w:r>
      <w:r>
        <w:rPr>
          <w:color w:val="111111"/>
          <w:sz w:val="24"/>
          <w:szCs w:val="24"/>
        </w:rPr>
        <w:t>y</w:t>
      </w:r>
      <w:r>
        <w:rPr>
          <w:color w:val="111111"/>
          <w:spacing w:val="19"/>
          <w:sz w:val="24"/>
          <w:szCs w:val="24"/>
        </w:rPr>
        <w:t xml:space="preserve"> </w:t>
      </w:r>
      <w:r>
        <w:rPr>
          <w:color w:val="111111"/>
          <w:w w:val="97"/>
          <w:sz w:val="22"/>
          <w:szCs w:val="22"/>
        </w:rPr>
        <w:t>es</w:t>
      </w:r>
      <w:r>
        <w:rPr>
          <w:color w:val="010101"/>
          <w:w w:val="90"/>
          <w:sz w:val="22"/>
          <w:szCs w:val="22"/>
        </w:rPr>
        <w:t>t</w:t>
      </w:r>
      <w:r>
        <w:rPr>
          <w:color w:val="111111"/>
          <w:w w:val="105"/>
          <w:sz w:val="22"/>
          <w:szCs w:val="22"/>
        </w:rPr>
        <w:t>rateg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as </w:t>
      </w:r>
      <w:r>
        <w:rPr>
          <w:color w:val="010101"/>
          <w:sz w:val="22"/>
          <w:szCs w:val="22"/>
        </w:rPr>
        <w:t xml:space="preserve">integrales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personas,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diseñar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estrate</w:t>
      </w:r>
      <w:r>
        <w:rPr>
          <w:color w:val="111111"/>
          <w:sz w:val="22"/>
          <w:szCs w:val="22"/>
        </w:rPr>
        <w:t xml:space="preserve">gias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</w:t>
      </w:r>
      <w:r>
        <w:rPr>
          <w:color w:val="282828"/>
          <w:sz w:val="22"/>
          <w:szCs w:val="22"/>
        </w:rPr>
        <w:t>fu</w:t>
      </w:r>
      <w:r>
        <w:rPr>
          <w:color w:val="111111"/>
          <w:sz w:val="22"/>
          <w:szCs w:val="22"/>
        </w:rPr>
        <w:t>sión</w:t>
      </w:r>
      <w:r>
        <w:rPr>
          <w:color w:val="282828"/>
          <w:sz w:val="22"/>
          <w:szCs w:val="22"/>
        </w:rPr>
        <w:t xml:space="preserve">, </w:t>
      </w:r>
      <w:r>
        <w:rPr>
          <w:color w:val="282828"/>
          <w:spacing w:val="14"/>
          <w:sz w:val="22"/>
          <w:szCs w:val="22"/>
        </w:rPr>
        <w:t xml:space="preserve"> </w:t>
      </w:r>
      <w:r>
        <w:rPr>
          <w:color w:val="282828"/>
          <w:w w:val="93"/>
          <w:sz w:val="22"/>
          <w:szCs w:val="22"/>
        </w:rPr>
        <w:t>p</w:t>
      </w:r>
      <w:r>
        <w:rPr>
          <w:color w:val="010101"/>
          <w:w w:val="103"/>
          <w:sz w:val="22"/>
          <w:szCs w:val="22"/>
        </w:rPr>
        <w:t>r</w:t>
      </w:r>
      <w:r>
        <w:rPr>
          <w:color w:val="111111"/>
          <w:sz w:val="22"/>
          <w:szCs w:val="22"/>
        </w:rPr>
        <w:t>evenc</w:t>
      </w:r>
      <w:r>
        <w:rPr>
          <w:color w:val="3F3F3F"/>
          <w:w w:val="67"/>
          <w:sz w:val="22"/>
          <w:szCs w:val="22"/>
        </w:rPr>
        <w:t>i</w:t>
      </w:r>
      <w:r>
        <w:rPr>
          <w:color w:val="111111"/>
          <w:w w:val="93"/>
          <w:sz w:val="22"/>
          <w:szCs w:val="22"/>
        </w:rPr>
        <w:t>ó</w:t>
      </w:r>
      <w:r>
        <w:rPr>
          <w:color w:val="282828"/>
          <w:w w:val="93"/>
          <w:sz w:val="22"/>
          <w:szCs w:val="22"/>
        </w:rPr>
        <w:t>n</w:t>
      </w:r>
      <w:r>
        <w:rPr>
          <w:color w:val="3F3F3F"/>
          <w:w w:val="49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comunicación 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capacitación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coordinación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  el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Sistema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Regis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ro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color w:val="282828"/>
          <w:sz w:val="22"/>
          <w:szCs w:val="22"/>
        </w:rPr>
        <w:t>y</w:t>
      </w:r>
      <w:r>
        <w:rPr>
          <w:rFonts w:ascii="Arial" w:eastAsia="Arial" w:hAnsi="Arial" w:cs="Arial"/>
          <w:color w:val="282828"/>
          <w:spacing w:val="28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es</w:t>
      </w:r>
      <w:r>
        <w:rPr>
          <w:color w:val="010101"/>
          <w:w w:val="90"/>
          <w:sz w:val="22"/>
          <w:szCs w:val="22"/>
        </w:rPr>
        <w:t>t</w:t>
      </w:r>
      <w:r>
        <w:rPr>
          <w:color w:val="111111"/>
          <w:w w:val="91"/>
          <w:sz w:val="22"/>
          <w:szCs w:val="22"/>
        </w:rPr>
        <w:t>a</w:t>
      </w:r>
      <w:r>
        <w:rPr>
          <w:color w:val="010101"/>
          <w:sz w:val="22"/>
          <w:szCs w:val="22"/>
        </w:rPr>
        <w:t>d</w:t>
      </w:r>
      <w:r>
        <w:rPr>
          <w:color w:val="282828"/>
          <w:w w:val="67"/>
          <w:sz w:val="22"/>
          <w:szCs w:val="22"/>
        </w:rPr>
        <w:t>í</w:t>
      </w:r>
      <w:r>
        <w:rPr>
          <w:color w:val="111111"/>
          <w:w w:val="98"/>
          <w:sz w:val="22"/>
          <w:szCs w:val="22"/>
        </w:rPr>
        <w:t>st</w:t>
      </w:r>
      <w:r>
        <w:rPr>
          <w:color w:val="010101"/>
          <w:w w:val="7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ca    </w:t>
      </w:r>
      <w:r>
        <w:rPr>
          <w:color w:val="111111"/>
          <w:w w:val="96"/>
          <w:sz w:val="22"/>
          <w:szCs w:val="22"/>
        </w:rPr>
        <w:t>de</w:t>
      </w:r>
      <w:r>
        <w:rPr>
          <w:color w:val="3F3F3F"/>
          <w:w w:val="67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delito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  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afines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(RETA).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09" w:right="140"/>
        <w:jc w:val="both"/>
        <w:rPr>
          <w:sz w:val="22"/>
          <w:szCs w:val="22"/>
        </w:rPr>
        <w:sectPr w:rsidR="00A45D24">
          <w:pgSz w:w="11920" w:h="16840"/>
          <w:pgMar w:top="1400" w:right="1640" w:bottom="280" w:left="1160" w:header="0" w:footer="1962" w:gutter="0"/>
          <w:cols w:space="720"/>
        </w:sectPr>
      </w:pPr>
      <w:r>
        <w:rPr>
          <w:color w:val="010101"/>
          <w:sz w:val="22"/>
          <w:szCs w:val="22"/>
        </w:rPr>
        <w:t>La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aprobación   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PNLTP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2011-2016</w:t>
      </w:r>
      <w:r>
        <w:rPr>
          <w:color w:val="010101"/>
          <w:w w:val="78"/>
          <w:sz w:val="16"/>
          <w:szCs w:val="16"/>
        </w:rPr>
        <w:t>81</w:t>
      </w:r>
      <w:r>
        <w:rPr>
          <w:color w:val="010101"/>
          <w:w w:val="87"/>
          <w:sz w:val="16"/>
          <w:szCs w:val="16"/>
        </w:rPr>
        <w:t>,</w:t>
      </w:r>
      <w:r>
        <w:rPr>
          <w:color w:val="010101"/>
          <w:sz w:val="16"/>
          <w:szCs w:val="16"/>
        </w:rPr>
        <w:t xml:space="preserve">    </w:t>
      </w:r>
      <w:r>
        <w:rPr>
          <w:color w:val="010101"/>
          <w:spacing w:val="-19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instrumento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imple</w:t>
      </w:r>
      <w:r>
        <w:rPr>
          <w:color w:val="111111"/>
          <w:sz w:val="22"/>
          <w:szCs w:val="22"/>
        </w:rPr>
        <w:t>me</w:t>
      </w:r>
      <w:r>
        <w:rPr>
          <w:color w:val="010101"/>
          <w:sz w:val="22"/>
          <w:szCs w:val="22"/>
        </w:rPr>
        <w:t>nt</w:t>
      </w:r>
      <w:r>
        <w:rPr>
          <w:color w:val="282828"/>
          <w:sz w:val="22"/>
          <w:szCs w:val="22"/>
        </w:rPr>
        <w:t>a</w:t>
      </w:r>
      <w:r>
        <w:rPr>
          <w:color w:val="111111"/>
          <w:sz w:val="22"/>
          <w:szCs w:val="22"/>
        </w:rPr>
        <w:t>c</w:t>
      </w:r>
      <w:r>
        <w:rPr>
          <w:color w:val="010101"/>
          <w:sz w:val="22"/>
          <w:szCs w:val="22"/>
        </w:rPr>
        <w:t>ió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</w:t>
      </w:r>
      <w:r>
        <w:rPr>
          <w:color w:val="010101"/>
          <w:sz w:val="22"/>
          <w:szCs w:val="22"/>
        </w:rPr>
        <w:t>lí</w:t>
      </w:r>
      <w:r>
        <w:rPr>
          <w:color w:val="111111"/>
          <w:sz w:val="22"/>
          <w:szCs w:val="22"/>
        </w:rPr>
        <w:t xml:space="preserve">tica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282828"/>
          <w:w w:val="93"/>
          <w:sz w:val="22"/>
          <w:szCs w:val="22"/>
        </w:rPr>
        <w:t>p</w:t>
      </w:r>
      <w:r>
        <w:rPr>
          <w:color w:val="111111"/>
          <w:sz w:val="22"/>
          <w:szCs w:val="22"/>
        </w:rPr>
        <w:t>ú</w:t>
      </w:r>
      <w:r>
        <w:rPr>
          <w:color w:val="010101"/>
          <w:sz w:val="22"/>
          <w:szCs w:val="22"/>
        </w:rPr>
        <w:t>b</w:t>
      </w:r>
      <w:r>
        <w:rPr>
          <w:color w:val="111111"/>
          <w:w w:val="78"/>
          <w:sz w:val="22"/>
          <w:szCs w:val="22"/>
        </w:rPr>
        <w:t>l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ca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permitirá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coordinación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acciones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país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relaci</w:t>
      </w:r>
      <w:r>
        <w:rPr>
          <w:color w:val="111111"/>
          <w:sz w:val="22"/>
          <w:szCs w:val="22"/>
        </w:rPr>
        <w:t xml:space="preserve">ón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w w:val="90"/>
          <w:sz w:val="22"/>
          <w:szCs w:val="22"/>
        </w:rPr>
        <w:t>l</w:t>
      </w:r>
      <w:r>
        <w:rPr>
          <w:color w:val="111111"/>
          <w:w w:val="90"/>
          <w:sz w:val="22"/>
          <w:szCs w:val="22"/>
        </w:rPr>
        <w:t>a</w:t>
      </w:r>
      <w:r>
        <w:rPr>
          <w:color w:val="111111"/>
          <w:spacing w:val="37"/>
          <w:w w:val="90"/>
          <w:sz w:val="22"/>
          <w:szCs w:val="22"/>
        </w:rPr>
        <w:t xml:space="preserve"> </w:t>
      </w:r>
      <w:r>
        <w:rPr>
          <w:color w:val="282828"/>
          <w:w w:val="6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uc</w:t>
      </w:r>
      <w:r>
        <w:rPr>
          <w:color w:val="010101"/>
          <w:w w:val="93"/>
          <w:sz w:val="22"/>
          <w:szCs w:val="22"/>
        </w:rPr>
        <w:t>h</w:t>
      </w:r>
      <w:r>
        <w:rPr>
          <w:color w:val="282828"/>
          <w:w w:val="99"/>
          <w:sz w:val="22"/>
          <w:szCs w:val="22"/>
        </w:rPr>
        <w:t>a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2"/>
          <w:sz w:val="22"/>
          <w:szCs w:val="22"/>
        </w:rPr>
        <w:t xml:space="preserve"> </w:t>
      </w:r>
      <w:r>
        <w:rPr>
          <w:color w:val="282828"/>
          <w:w w:val="103"/>
          <w:sz w:val="22"/>
          <w:szCs w:val="22"/>
        </w:rPr>
        <w:t>fr</w:t>
      </w:r>
      <w:r>
        <w:rPr>
          <w:color w:val="111111"/>
          <w:w w:val="93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3F3F3F"/>
          <w:w w:val="95"/>
          <w:sz w:val="22"/>
          <w:szCs w:val="22"/>
        </w:rPr>
        <w:t>ta</w:t>
      </w:r>
      <w:r>
        <w:rPr>
          <w:color w:val="010101"/>
          <w:w w:val="67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contra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personas,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ejes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prevención,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persecución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w w:val="97"/>
          <w:sz w:val="22"/>
          <w:szCs w:val="22"/>
        </w:rPr>
        <w:t>ro</w:t>
      </w:r>
      <w:r>
        <w:rPr>
          <w:color w:val="282828"/>
          <w:w w:val="113"/>
          <w:sz w:val="22"/>
          <w:szCs w:val="22"/>
        </w:rPr>
        <w:t>t</w:t>
      </w:r>
      <w:r>
        <w:rPr>
          <w:color w:val="111111"/>
          <w:w w:val="103"/>
          <w:sz w:val="22"/>
          <w:szCs w:val="22"/>
        </w:rPr>
        <w:t>ecc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>ón</w:t>
      </w:r>
      <w:r>
        <w:rPr>
          <w:color w:val="282828"/>
          <w:w w:val="98"/>
          <w:sz w:val="16"/>
          <w:szCs w:val="16"/>
        </w:rPr>
        <w:t>82</w:t>
      </w:r>
      <w:r>
        <w:rPr>
          <w:color w:val="282828"/>
          <w:w w:val="99"/>
          <w:sz w:val="16"/>
          <w:szCs w:val="16"/>
        </w:rPr>
        <w:t>,</w:t>
      </w:r>
      <w:r>
        <w:rPr>
          <w:color w:val="282828"/>
          <w:sz w:val="16"/>
          <w:szCs w:val="16"/>
        </w:rPr>
        <w:t xml:space="preserve">     </w:t>
      </w:r>
      <w:r>
        <w:rPr>
          <w:color w:val="282828"/>
          <w:spacing w:val="-4"/>
          <w:sz w:val="16"/>
          <w:szCs w:val="16"/>
        </w:rPr>
        <w:t xml:space="preserve"> </w:t>
      </w:r>
      <w:r>
        <w:rPr>
          <w:color w:val="111111"/>
          <w:w w:val="90"/>
          <w:sz w:val="22"/>
          <w:szCs w:val="22"/>
        </w:rPr>
        <w:t>t</w:t>
      </w:r>
      <w:r>
        <w:rPr>
          <w:color w:val="010101"/>
          <w:w w:val="67"/>
          <w:sz w:val="22"/>
          <w:szCs w:val="22"/>
        </w:rPr>
        <w:t>i</w:t>
      </w:r>
      <w:r>
        <w:rPr>
          <w:color w:val="111111"/>
          <w:w w:val="91"/>
          <w:sz w:val="22"/>
          <w:szCs w:val="22"/>
        </w:rPr>
        <w:t>e</w:t>
      </w:r>
      <w:r>
        <w:rPr>
          <w:color w:val="010101"/>
          <w:w w:val="87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010101"/>
          <w:sz w:val="22"/>
          <w:szCs w:val="22"/>
        </w:rPr>
        <w:t>m</w:t>
      </w:r>
      <w:r>
        <w:rPr>
          <w:color w:val="111111"/>
          <w:sz w:val="22"/>
          <w:szCs w:val="22"/>
        </w:rPr>
        <w:t>o</w:t>
      </w:r>
    </w:p>
    <w:p w:rsidR="00A45D24" w:rsidRDefault="00B74AF4">
      <w:pPr>
        <w:spacing w:before="62" w:line="259" w:lineRule="auto"/>
        <w:ind w:left="1292" w:right="95"/>
        <w:jc w:val="both"/>
        <w:rPr>
          <w:sz w:val="16"/>
          <w:szCs w:val="16"/>
        </w:rPr>
      </w:pPr>
      <w:r>
        <w:rPr>
          <w:sz w:val="22"/>
          <w:szCs w:val="22"/>
        </w:rPr>
        <w:lastRenderedPageBreak/>
        <w:t xml:space="preserve">actividad </w:t>
      </w:r>
      <w:r>
        <w:rPr>
          <w:spacing w:val="37"/>
          <w:sz w:val="22"/>
          <w:szCs w:val="22"/>
        </w:rPr>
        <w:t xml:space="preserve"> </w:t>
      </w:r>
      <w:r>
        <w:rPr>
          <w:sz w:val="22"/>
          <w:szCs w:val="22"/>
        </w:rPr>
        <w:t>24,</w:t>
      </w:r>
      <w:r>
        <w:rPr>
          <w:spacing w:val="37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>la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 xml:space="preserve">meta 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8,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 xml:space="preserve">objetivo 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 xml:space="preserve">estratégico 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>3,</w:t>
      </w:r>
      <w:r>
        <w:rPr>
          <w:spacing w:val="33"/>
          <w:sz w:val="22"/>
          <w:szCs w:val="22"/>
        </w:rPr>
        <w:t xml:space="preserve"> </w:t>
      </w:r>
      <w:r>
        <w:rPr>
          <w:sz w:val="22"/>
          <w:szCs w:val="22"/>
        </w:rPr>
        <w:t xml:space="preserve">diseñar 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>im</w:t>
      </w:r>
      <w:r>
        <w:rPr>
          <w:color w:val="141414"/>
          <w:sz w:val="22"/>
          <w:szCs w:val="22"/>
        </w:rPr>
        <w:t>pleme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ta</w:t>
      </w:r>
      <w:r>
        <w:rPr>
          <w:color w:val="010101"/>
          <w:sz w:val="22"/>
          <w:szCs w:val="22"/>
        </w:rPr>
        <w:t xml:space="preserve">r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meca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 xml:space="preserve">ismos   para </w:t>
      </w:r>
      <w:r>
        <w:rPr>
          <w:color w:val="010101"/>
          <w:sz w:val="22"/>
          <w:szCs w:val="22"/>
        </w:rPr>
        <w:t>apoyar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Defensorías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Municipales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Adolescen</w:t>
      </w:r>
      <w:r>
        <w:rPr>
          <w:color w:val="141414"/>
          <w:sz w:val="22"/>
          <w:szCs w:val="22"/>
        </w:rPr>
        <w:t xml:space="preserve">tes 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a</w:t>
      </w:r>
      <w:r>
        <w:rPr>
          <w:color w:val="141414"/>
          <w:sz w:val="22"/>
          <w:szCs w:val="22"/>
        </w:rPr>
        <w:t>borde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e</w:t>
      </w:r>
      <w:r>
        <w:rPr>
          <w:color w:val="343434"/>
          <w:w w:val="68"/>
          <w:sz w:val="22"/>
          <w:szCs w:val="22"/>
        </w:rPr>
        <w:t>l</w:t>
      </w:r>
      <w:r>
        <w:rPr>
          <w:color w:val="343434"/>
          <w:sz w:val="22"/>
          <w:szCs w:val="22"/>
        </w:rPr>
        <w:t xml:space="preserve"> </w:t>
      </w:r>
      <w:r>
        <w:rPr>
          <w:color w:val="343434"/>
          <w:spacing w:val="-13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t</w:t>
      </w:r>
      <w:r>
        <w:rPr>
          <w:color w:val="141414"/>
          <w:w w:val="86"/>
          <w:sz w:val="22"/>
          <w:szCs w:val="22"/>
        </w:rPr>
        <w:t>e</w:t>
      </w:r>
      <w:r>
        <w:rPr>
          <w:color w:val="010101"/>
          <w:w w:val="98"/>
          <w:sz w:val="22"/>
          <w:szCs w:val="22"/>
        </w:rPr>
        <w:t>m</w:t>
      </w:r>
      <w:r>
        <w:rPr>
          <w:color w:val="141414"/>
          <w:sz w:val="22"/>
          <w:szCs w:val="22"/>
        </w:rPr>
        <w:t>a</w:t>
      </w:r>
      <w:r>
        <w:rPr>
          <w:color w:val="343434"/>
          <w:w w:val="70"/>
          <w:sz w:val="16"/>
          <w:szCs w:val="16"/>
        </w:rPr>
        <w:t>8</w:t>
      </w:r>
      <w:r>
        <w:rPr>
          <w:color w:val="141414"/>
          <w:w w:val="79"/>
          <w:sz w:val="16"/>
          <w:szCs w:val="16"/>
        </w:rPr>
        <w:t>3</w:t>
      </w:r>
      <w:r>
        <w:rPr>
          <w:color w:val="141414"/>
          <w:w w:val="52"/>
          <w:sz w:val="16"/>
          <w:szCs w:val="16"/>
        </w:rPr>
        <w:t>.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278" w:right="75" w:firstLine="14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Otra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importante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medida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constituye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establecimiento 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141414"/>
          <w:sz w:val="22"/>
          <w:szCs w:val="22"/>
        </w:rPr>
        <w:t xml:space="preserve">s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ir</w:t>
      </w:r>
      <w:r>
        <w:rPr>
          <w:color w:val="343434"/>
          <w:sz w:val="22"/>
          <w:szCs w:val="22"/>
        </w:rPr>
        <w:t>e</w:t>
      </w:r>
      <w:r>
        <w:rPr>
          <w:color w:val="141414"/>
          <w:sz w:val="22"/>
          <w:szCs w:val="22"/>
        </w:rPr>
        <w:t>cc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ones  </w:t>
      </w:r>
      <w:r>
        <w:rPr>
          <w:color w:val="141414"/>
          <w:spacing w:val="30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d</w:t>
      </w:r>
      <w:r>
        <w:rPr>
          <w:color w:val="141414"/>
          <w:sz w:val="22"/>
          <w:szCs w:val="22"/>
        </w:rPr>
        <w:t>e  T</w:t>
      </w:r>
      <w:r>
        <w:rPr>
          <w:color w:val="010101"/>
          <w:sz w:val="22"/>
          <w:szCs w:val="22"/>
        </w:rPr>
        <w:t>u</w:t>
      </w:r>
      <w:r>
        <w:rPr>
          <w:color w:val="141414"/>
          <w:sz w:val="22"/>
          <w:szCs w:val="22"/>
        </w:rPr>
        <w:t xml:space="preserve">toría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 xml:space="preserve">Orientación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Educativa,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cargo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Ministerio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Educación.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</w:t>
      </w:r>
      <w:r>
        <w:rPr>
          <w:color w:val="141414"/>
          <w:sz w:val="22"/>
          <w:szCs w:val="22"/>
        </w:rPr>
        <w:t>as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enc</w:t>
      </w:r>
      <w:r>
        <w:rPr>
          <w:color w:val="010101"/>
          <w:sz w:val="22"/>
          <w:szCs w:val="22"/>
        </w:rPr>
        <w:t>u</w:t>
      </w:r>
      <w:r>
        <w:rPr>
          <w:color w:val="141414"/>
          <w:sz w:val="22"/>
          <w:szCs w:val="22"/>
        </w:rPr>
        <w:t>en</w:t>
      </w:r>
      <w:r>
        <w:rPr>
          <w:color w:val="010101"/>
          <w:sz w:val="22"/>
          <w:szCs w:val="22"/>
        </w:rPr>
        <w:t>t</w:t>
      </w:r>
      <w:r>
        <w:rPr>
          <w:color w:val="343434"/>
          <w:sz w:val="22"/>
          <w:szCs w:val="22"/>
        </w:rPr>
        <w:t>ra</w:t>
      </w:r>
      <w:r>
        <w:rPr>
          <w:color w:val="141414"/>
          <w:sz w:val="22"/>
          <w:szCs w:val="22"/>
        </w:rPr>
        <w:t xml:space="preserve">n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u</w:t>
      </w:r>
      <w:r>
        <w:rPr>
          <w:color w:val="141414"/>
          <w:sz w:val="22"/>
          <w:szCs w:val="22"/>
        </w:rPr>
        <w:t xml:space="preserve">bicadas </w:t>
      </w:r>
      <w:r>
        <w:rPr>
          <w:color w:val="141414"/>
          <w:spacing w:val="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instituciones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educativas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niveles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primaria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secund</w:t>
      </w:r>
      <w:r>
        <w:rPr>
          <w:color w:val="141414"/>
          <w:w w:val="102"/>
          <w:sz w:val="22"/>
          <w:szCs w:val="22"/>
        </w:rPr>
        <w:t>ar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a,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-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t</w:t>
      </w:r>
      <w:r>
        <w:rPr>
          <w:color w:val="343434"/>
          <w:w w:val="97"/>
          <w:sz w:val="22"/>
          <w:szCs w:val="22"/>
        </w:rPr>
        <w:t>ra</w:t>
      </w:r>
      <w:r>
        <w:rPr>
          <w:color w:val="141414"/>
          <w:w w:val="97"/>
          <w:sz w:val="22"/>
          <w:szCs w:val="22"/>
        </w:rPr>
        <w:t>vé</w:t>
      </w:r>
      <w:r>
        <w:rPr>
          <w:color w:val="010101"/>
          <w:w w:val="97"/>
          <w:sz w:val="22"/>
          <w:szCs w:val="22"/>
        </w:rPr>
        <w:t xml:space="preserve">s </w:t>
      </w:r>
      <w:r>
        <w:rPr>
          <w:color w:val="010101"/>
          <w:spacing w:val="13"/>
          <w:w w:val="9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010101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2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cua</w:t>
      </w:r>
      <w:r>
        <w:rPr>
          <w:color w:val="010101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es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se </w:t>
      </w:r>
      <w:r>
        <w:rPr>
          <w:color w:val="010101"/>
          <w:sz w:val="22"/>
          <w:szCs w:val="22"/>
        </w:rPr>
        <w:t>brinda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servicio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estudiantes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turnos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>a</w:t>
      </w:r>
      <w:r>
        <w:rPr>
          <w:color w:val="010101"/>
          <w:sz w:val="22"/>
          <w:szCs w:val="22"/>
        </w:rPr>
        <w:t>ñ</w:t>
      </w:r>
      <w:r>
        <w:rPr>
          <w:color w:val="141414"/>
          <w:sz w:val="22"/>
          <w:szCs w:val="22"/>
        </w:rPr>
        <w:t xml:space="preserve">ana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ta</w:t>
      </w:r>
      <w:r>
        <w:rPr>
          <w:color w:val="010101"/>
          <w:w w:val="99"/>
          <w:sz w:val="22"/>
          <w:szCs w:val="22"/>
        </w:rPr>
        <w:t>rd</w:t>
      </w:r>
      <w:r>
        <w:rPr>
          <w:color w:val="141414"/>
          <w:w w:val="86"/>
          <w:sz w:val="22"/>
          <w:szCs w:val="22"/>
        </w:rPr>
        <w:t>e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á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>eas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ta</w:t>
      </w:r>
      <w:r>
        <w:rPr>
          <w:color w:val="010101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es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tutoría,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sexual,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derechos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humanos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convivenci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escolar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010101"/>
          <w:w w:val="95"/>
          <w:sz w:val="22"/>
          <w:szCs w:val="22"/>
        </w:rPr>
        <w:t>d</w:t>
      </w:r>
      <w:r>
        <w:rPr>
          <w:color w:val="141414"/>
          <w:w w:val="104"/>
          <w:sz w:val="22"/>
          <w:szCs w:val="22"/>
        </w:rPr>
        <w:t>emoc</w:t>
      </w:r>
      <w:r>
        <w:rPr>
          <w:color w:val="010101"/>
          <w:w w:val="105"/>
          <w:sz w:val="22"/>
          <w:szCs w:val="22"/>
        </w:rPr>
        <w:t>r</w:t>
      </w:r>
      <w:r>
        <w:rPr>
          <w:color w:val="141414"/>
          <w:sz w:val="22"/>
          <w:szCs w:val="22"/>
        </w:rPr>
        <w:t>á</w:t>
      </w:r>
      <w:r>
        <w:rPr>
          <w:color w:val="010101"/>
          <w:w w:val="91"/>
          <w:sz w:val="22"/>
          <w:szCs w:val="22"/>
        </w:rPr>
        <w:t>ti</w:t>
      </w:r>
      <w:r>
        <w:rPr>
          <w:color w:val="141414"/>
          <w:w w:val="107"/>
          <w:sz w:val="22"/>
          <w:szCs w:val="22"/>
        </w:rPr>
        <w:t>ca</w:t>
      </w:r>
      <w:r>
        <w:rPr>
          <w:color w:val="141414"/>
          <w:w w:val="70"/>
          <w:sz w:val="16"/>
          <w:szCs w:val="16"/>
        </w:rPr>
        <w:t>8</w:t>
      </w:r>
      <w:r>
        <w:rPr>
          <w:color w:val="343434"/>
          <w:w w:val="79"/>
          <w:sz w:val="16"/>
          <w:szCs w:val="16"/>
        </w:rPr>
        <w:t>4</w:t>
      </w:r>
      <w:r>
        <w:rPr>
          <w:color w:val="141414"/>
          <w:w w:val="62"/>
          <w:sz w:val="16"/>
          <w:szCs w:val="16"/>
        </w:rPr>
        <w:t>•</w:t>
      </w:r>
    </w:p>
    <w:p w:rsidR="00A45D24" w:rsidRDefault="00A45D24">
      <w:pPr>
        <w:spacing w:before="20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278" w:right="98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Direcciones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Regionales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Comercio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Exterior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y</w:t>
      </w:r>
      <w:r>
        <w:rPr>
          <w:color w:val="141414"/>
          <w:spacing w:val="3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Tur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>s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4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8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l</w:t>
      </w:r>
      <w:r>
        <w:rPr>
          <w:color w:val="141414"/>
          <w:w w:val="94"/>
          <w:sz w:val="22"/>
          <w:szCs w:val="22"/>
        </w:rPr>
        <w:t xml:space="preserve">os </w:t>
      </w:r>
      <w:r>
        <w:rPr>
          <w:color w:val="141414"/>
          <w:spacing w:val="13"/>
          <w:w w:val="9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Gobiernos </w:t>
      </w:r>
      <w:r>
        <w:rPr>
          <w:color w:val="010101"/>
          <w:sz w:val="22"/>
          <w:szCs w:val="22"/>
        </w:rPr>
        <w:t xml:space="preserve">Regionales,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según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-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jurisdicción,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tienen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potestad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sancion</w:t>
      </w:r>
      <w:r>
        <w:rPr>
          <w:color w:val="141414"/>
          <w:sz w:val="22"/>
          <w:szCs w:val="22"/>
        </w:rPr>
        <w:t xml:space="preserve">ar 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los</w:t>
      </w:r>
      <w:r>
        <w:rPr>
          <w:color w:val="141414"/>
          <w:spacing w:val="1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gu</w:t>
      </w:r>
      <w:r>
        <w:rPr>
          <w:color w:val="010101"/>
          <w:sz w:val="22"/>
          <w:szCs w:val="22"/>
        </w:rPr>
        <w:t>ía</w:t>
      </w:r>
      <w:r>
        <w:rPr>
          <w:color w:val="141414"/>
          <w:sz w:val="22"/>
          <w:szCs w:val="22"/>
        </w:rPr>
        <w:t>s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e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turismo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que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denuncien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ante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autoridad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competente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todo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hecho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vinculad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con</w:t>
      </w:r>
      <w:r>
        <w:rPr>
          <w:color w:val="141414"/>
          <w:spacing w:val="42"/>
          <w:sz w:val="22"/>
          <w:szCs w:val="22"/>
        </w:rPr>
        <w:t xml:space="preserve"> </w:t>
      </w:r>
      <w:r>
        <w:rPr>
          <w:color w:val="343434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9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exp</w:t>
      </w:r>
      <w:r>
        <w:rPr>
          <w:color w:val="343434"/>
          <w:w w:val="57"/>
          <w:sz w:val="22"/>
          <w:szCs w:val="22"/>
        </w:rPr>
        <w:t>l</w:t>
      </w:r>
      <w:r>
        <w:rPr>
          <w:color w:val="141414"/>
          <w:w w:val="101"/>
          <w:sz w:val="22"/>
          <w:szCs w:val="22"/>
        </w:rPr>
        <w:t>otac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5"/>
          <w:sz w:val="22"/>
          <w:szCs w:val="22"/>
        </w:rPr>
        <w:t>ó</w:t>
      </w:r>
      <w:r>
        <w:rPr>
          <w:color w:val="010101"/>
          <w:w w:val="9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sex</w:t>
      </w:r>
      <w:r>
        <w:rPr>
          <w:color w:val="010101"/>
          <w:w w:val="95"/>
          <w:sz w:val="22"/>
          <w:szCs w:val="22"/>
        </w:rPr>
        <w:t>u</w:t>
      </w:r>
      <w:r>
        <w:rPr>
          <w:color w:val="141414"/>
          <w:w w:val="107"/>
          <w:sz w:val="22"/>
          <w:szCs w:val="22"/>
        </w:rPr>
        <w:t>a</w:t>
      </w:r>
      <w:r>
        <w:rPr>
          <w:color w:val="010101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comercial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infantil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cualquier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otro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ilícito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penal  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cual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tomen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41414"/>
          <w:sz w:val="22"/>
          <w:szCs w:val="22"/>
        </w:rPr>
        <w:t>onoc</w:t>
      </w:r>
      <w:r>
        <w:rPr>
          <w:color w:val="010101"/>
          <w:sz w:val="22"/>
          <w:szCs w:val="22"/>
        </w:rPr>
        <w:t>im</w:t>
      </w:r>
      <w:r>
        <w:rPr>
          <w:color w:val="141414"/>
          <w:sz w:val="22"/>
          <w:szCs w:val="22"/>
        </w:rPr>
        <w:t>ien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o </w:t>
      </w:r>
      <w:r>
        <w:rPr>
          <w:color w:val="141414"/>
          <w:spacing w:val="5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83"/>
          <w:sz w:val="22"/>
          <w:szCs w:val="22"/>
        </w:rPr>
        <w:t>e</w:t>
      </w:r>
      <w:r>
        <w:rPr>
          <w:color w:val="010101"/>
          <w:w w:val="83"/>
          <w:sz w:val="22"/>
          <w:szCs w:val="22"/>
        </w:rPr>
        <w:t xml:space="preserve">l </w:t>
      </w:r>
      <w:r>
        <w:rPr>
          <w:color w:val="010101"/>
          <w:spacing w:val="6"/>
          <w:w w:val="8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esarrollo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actividad,  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canc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 xml:space="preserve">lación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autorización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desarr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ll</w:t>
      </w:r>
      <w:r>
        <w:rPr>
          <w:color w:val="141414"/>
          <w:sz w:val="22"/>
          <w:szCs w:val="22"/>
        </w:rPr>
        <w:t xml:space="preserve">ar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a</w:t>
      </w:r>
      <w:r>
        <w:rPr>
          <w:color w:val="010101"/>
          <w:w w:val="101"/>
          <w:sz w:val="22"/>
          <w:szCs w:val="22"/>
        </w:rPr>
        <w:t>ct</w:t>
      </w:r>
      <w:r>
        <w:rPr>
          <w:color w:val="141414"/>
          <w:w w:val="102"/>
          <w:sz w:val="22"/>
          <w:szCs w:val="22"/>
        </w:rPr>
        <w:t>iv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1"/>
          <w:sz w:val="22"/>
          <w:szCs w:val="22"/>
        </w:rPr>
        <w:t>da</w:t>
      </w:r>
      <w:r>
        <w:rPr>
          <w:color w:val="343434"/>
          <w:w w:val="89"/>
          <w:sz w:val="22"/>
          <w:szCs w:val="22"/>
        </w:rPr>
        <w:t>d</w:t>
      </w:r>
      <w:r>
        <w:rPr>
          <w:color w:val="141414"/>
          <w:w w:val="99"/>
          <w:sz w:val="22"/>
          <w:szCs w:val="22"/>
        </w:rPr>
        <w:t>es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343434"/>
          <w:w w:val="115"/>
          <w:sz w:val="22"/>
          <w:szCs w:val="22"/>
        </w:rPr>
        <w:t>t</w:t>
      </w:r>
      <w:r>
        <w:rPr>
          <w:color w:val="141414"/>
          <w:w w:val="101"/>
          <w:sz w:val="22"/>
          <w:szCs w:val="22"/>
        </w:rPr>
        <w:t>u</w:t>
      </w:r>
      <w:r>
        <w:rPr>
          <w:color w:val="343434"/>
          <w:w w:val="95"/>
          <w:sz w:val="22"/>
          <w:szCs w:val="22"/>
        </w:rPr>
        <w:t>r</w:t>
      </w:r>
      <w:r>
        <w:rPr>
          <w:color w:val="141414"/>
          <w:w w:val="104"/>
          <w:sz w:val="22"/>
          <w:szCs w:val="22"/>
        </w:rPr>
        <w:t>íst</w:t>
      </w:r>
      <w:r>
        <w:rPr>
          <w:color w:val="010101"/>
          <w:w w:val="57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cas</w:t>
      </w:r>
      <w:r>
        <w:rPr>
          <w:color w:val="141414"/>
          <w:w w:val="87"/>
          <w:sz w:val="16"/>
          <w:szCs w:val="16"/>
        </w:rPr>
        <w:t>85</w:t>
      </w:r>
      <w:r>
        <w:rPr>
          <w:color w:val="010101"/>
          <w:w w:val="70"/>
          <w:sz w:val="16"/>
          <w:szCs w:val="16"/>
        </w:rPr>
        <w:t>.</w:t>
      </w:r>
    </w:p>
    <w:p w:rsidR="00A45D24" w:rsidRDefault="00A45D24">
      <w:pPr>
        <w:spacing w:before="20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249" w:right="107" w:firstLine="29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>Por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parte,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coordinó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proyecto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"El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Estado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Soci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>a</w:t>
      </w:r>
      <w:r>
        <w:rPr>
          <w:color w:val="010101"/>
          <w:sz w:val="22"/>
          <w:szCs w:val="22"/>
        </w:rPr>
        <w:t xml:space="preserve">d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41414"/>
          <w:w w:val="95"/>
          <w:sz w:val="22"/>
          <w:szCs w:val="22"/>
        </w:rPr>
        <w:t>C</w:t>
      </w:r>
      <w:r>
        <w:rPr>
          <w:color w:val="010101"/>
          <w:w w:val="80"/>
          <w:sz w:val="22"/>
          <w:szCs w:val="22"/>
        </w:rPr>
        <w:t>i</w:t>
      </w:r>
      <w:r>
        <w:rPr>
          <w:color w:val="343434"/>
          <w:w w:val="101"/>
          <w:sz w:val="22"/>
          <w:szCs w:val="22"/>
        </w:rPr>
        <w:t>v</w:t>
      </w:r>
      <w:r>
        <w:rPr>
          <w:color w:val="141414"/>
          <w:w w:val="57"/>
          <w:sz w:val="22"/>
          <w:szCs w:val="22"/>
        </w:rPr>
        <w:t>i</w:t>
      </w:r>
      <w:r>
        <w:rPr>
          <w:color w:val="010101"/>
          <w:w w:val="80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>tra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15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Ab</w:t>
      </w:r>
      <w:r>
        <w:rPr>
          <w:color w:val="010101"/>
          <w:w w:val="101"/>
          <w:sz w:val="22"/>
          <w:szCs w:val="22"/>
        </w:rPr>
        <w:t>u</w:t>
      </w:r>
      <w:r>
        <w:rPr>
          <w:color w:val="141414"/>
          <w:w w:val="99"/>
          <w:sz w:val="22"/>
          <w:szCs w:val="22"/>
        </w:rPr>
        <w:t xml:space="preserve">so </w:t>
      </w:r>
      <w:r>
        <w:rPr>
          <w:color w:val="010101"/>
          <w:w w:val="99"/>
          <w:sz w:val="22"/>
          <w:szCs w:val="22"/>
        </w:rPr>
        <w:t>y</w:t>
      </w:r>
      <w:r>
        <w:rPr>
          <w:color w:val="010101"/>
          <w:spacing w:val="37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 Sexual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Niños,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Niñas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Adolescentes"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el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w w:val="89"/>
          <w:sz w:val="22"/>
          <w:szCs w:val="22"/>
        </w:rPr>
        <w:t>c</w:t>
      </w:r>
      <w:r>
        <w:rPr>
          <w:color w:val="010101"/>
          <w:w w:val="89"/>
          <w:sz w:val="22"/>
          <w:szCs w:val="22"/>
        </w:rPr>
        <w:t>u</w:t>
      </w:r>
      <w:r>
        <w:rPr>
          <w:color w:val="141414"/>
          <w:w w:val="89"/>
          <w:sz w:val="22"/>
          <w:szCs w:val="22"/>
        </w:rPr>
        <w:t>a</w:t>
      </w:r>
      <w:r>
        <w:rPr>
          <w:color w:val="010101"/>
          <w:w w:val="89"/>
          <w:sz w:val="22"/>
          <w:szCs w:val="22"/>
        </w:rPr>
        <w:t xml:space="preserve">l </w:t>
      </w:r>
      <w:r>
        <w:rPr>
          <w:color w:val="010101"/>
          <w:spacing w:val="48"/>
          <w:w w:val="89"/>
          <w:sz w:val="22"/>
          <w:szCs w:val="22"/>
        </w:rPr>
        <w:t xml:space="preserve"> </w:t>
      </w:r>
      <w:r>
        <w:rPr>
          <w:color w:val="343434"/>
          <w:w w:val="89"/>
          <w:sz w:val="22"/>
          <w:szCs w:val="22"/>
        </w:rPr>
        <w:t>s</w:t>
      </w:r>
      <w:r>
        <w:rPr>
          <w:color w:val="141414"/>
          <w:w w:val="89"/>
          <w:sz w:val="22"/>
          <w:szCs w:val="22"/>
        </w:rPr>
        <w:t>e</w:t>
      </w:r>
      <w:r>
        <w:rPr>
          <w:color w:val="141414"/>
          <w:spacing w:val="46"/>
          <w:w w:val="8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buscó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fort</w:t>
      </w:r>
      <w:r>
        <w:rPr>
          <w:color w:val="343434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lecer 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e</w:t>
      </w:r>
      <w:r>
        <w:rPr>
          <w:color w:val="343434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sistema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público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intervención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casos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violencia,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abuso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141414"/>
          <w:sz w:val="22"/>
          <w:szCs w:val="22"/>
        </w:rPr>
        <w:t>xual  y</w:t>
      </w:r>
      <w:r>
        <w:rPr>
          <w:color w:val="141414"/>
          <w:spacing w:val="7"/>
          <w:sz w:val="22"/>
          <w:szCs w:val="22"/>
        </w:rPr>
        <w:t xml:space="preserve"> </w:t>
      </w:r>
      <w:r>
        <w:rPr>
          <w:color w:val="141414"/>
          <w:w w:val="101"/>
          <w:sz w:val="22"/>
          <w:szCs w:val="22"/>
        </w:rPr>
        <w:t>ex</w:t>
      </w:r>
      <w:r>
        <w:rPr>
          <w:color w:val="010101"/>
          <w:w w:val="95"/>
          <w:sz w:val="22"/>
          <w:szCs w:val="22"/>
        </w:rPr>
        <w:t>p</w:t>
      </w:r>
      <w:r>
        <w:rPr>
          <w:color w:val="343434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otación  </w:t>
      </w:r>
      <w:r>
        <w:rPr>
          <w:color w:val="141414"/>
          <w:spacing w:val="10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sexua</w:t>
      </w:r>
      <w:r>
        <w:rPr>
          <w:color w:val="010101"/>
          <w:sz w:val="22"/>
          <w:szCs w:val="22"/>
        </w:rPr>
        <w:t>l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articulando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diferentes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intervenciones</w:t>
      </w:r>
      <w:r>
        <w:rPr>
          <w:color w:val="010101"/>
          <w:w w:val="92"/>
          <w:sz w:val="16"/>
          <w:szCs w:val="16"/>
        </w:rPr>
        <w:t>86</w:t>
      </w:r>
      <w:r>
        <w:rPr>
          <w:color w:val="010101"/>
          <w:w w:val="70"/>
          <w:sz w:val="16"/>
          <w:szCs w:val="16"/>
        </w:rPr>
        <w:t>.</w:t>
      </w:r>
    </w:p>
    <w:p w:rsidR="00A45D24" w:rsidRDefault="00A45D24">
      <w:pPr>
        <w:spacing w:before="15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249" w:right="107" w:firstLine="14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También,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interior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problemática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situa</w:t>
      </w:r>
      <w:r>
        <w:rPr>
          <w:color w:val="141414"/>
          <w:sz w:val="22"/>
          <w:szCs w:val="22"/>
        </w:rPr>
        <w:t>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calle,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</w:t>
      </w:r>
      <w:r>
        <w:rPr>
          <w:color w:val="141414"/>
          <w:spacing w:val="48"/>
          <w:sz w:val="22"/>
          <w:szCs w:val="22"/>
        </w:rPr>
        <w:t xml:space="preserve"> </w:t>
      </w:r>
      <w:r>
        <w:rPr>
          <w:color w:val="141414"/>
          <w:w w:val="103"/>
          <w:sz w:val="22"/>
          <w:szCs w:val="22"/>
        </w:rPr>
        <w:t>encuen</w:t>
      </w:r>
      <w:r>
        <w:rPr>
          <w:color w:val="343434"/>
          <w:w w:val="91"/>
          <w:sz w:val="22"/>
          <w:szCs w:val="22"/>
        </w:rPr>
        <w:t>t</w:t>
      </w:r>
      <w:r>
        <w:rPr>
          <w:color w:val="010101"/>
          <w:w w:val="105"/>
          <w:sz w:val="22"/>
          <w:szCs w:val="22"/>
        </w:rPr>
        <w:t>r</w:t>
      </w:r>
      <w:r>
        <w:rPr>
          <w:color w:val="141414"/>
          <w:w w:val="99"/>
          <w:sz w:val="22"/>
          <w:szCs w:val="22"/>
        </w:rPr>
        <w:t xml:space="preserve">an </w:t>
      </w:r>
      <w:r>
        <w:rPr>
          <w:color w:val="010101"/>
          <w:sz w:val="22"/>
          <w:szCs w:val="22"/>
        </w:rPr>
        <w:t xml:space="preserve">aquellas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aquellos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que,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 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sobrevivencia,  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141414"/>
          <w:sz w:val="22"/>
          <w:szCs w:val="22"/>
        </w:rPr>
        <w:t>curs</w:t>
      </w:r>
      <w:r>
        <w:rPr>
          <w:color w:val="343434"/>
          <w:sz w:val="22"/>
          <w:szCs w:val="22"/>
        </w:rPr>
        <w:t>i</w:t>
      </w:r>
      <w:r>
        <w:rPr>
          <w:color w:val="141414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 xml:space="preserve">an  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situaciones 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sexual;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ello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Educadores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Calle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INABIF,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at</w:t>
      </w:r>
      <w:r>
        <w:rPr>
          <w:color w:val="141414"/>
          <w:w w:val="68"/>
          <w:sz w:val="22"/>
          <w:szCs w:val="22"/>
        </w:rPr>
        <w:t>i</w:t>
      </w:r>
      <w:r>
        <w:rPr>
          <w:color w:val="010101"/>
          <w:sz w:val="22"/>
          <w:szCs w:val="22"/>
        </w:rPr>
        <w:t>e</w:t>
      </w:r>
      <w:r>
        <w:rPr>
          <w:color w:val="141414"/>
          <w:w w:val="99"/>
          <w:sz w:val="22"/>
          <w:szCs w:val="22"/>
        </w:rPr>
        <w:t>nde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este</w:t>
      </w:r>
      <w:r>
        <w:rPr>
          <w:color w:val="141414"/>
          <w:spacing w:val="3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secto</w:t>
      </w:r>
      <w:r>
        <w:rPr>
          <w:color w:val="343434"/>
          <w:sz w:val="22"/>
          <w:szCs w:val="22"/>
        </w:rPr>
        <w:t>r</w:t>
      </w:r>
      <w:r>
        <w:rPr>
          <w:color w:val="343434"/>
          <w:spacing w:val="2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</w:t>
      </w:r>
      <w:r>
        <w:rPr>
          <w:color w:val="010101"/>
          <w:sz w:val="22"/>
          <w:szCs w:val="22"/>
        </w:rPr>
        <w:t>b</w:t>
      </w:r>
      <w:r>
        <w:rPr>
          <w:color w:val="141414"/>
          <w:sz w:val="22"/>
          <w:szCs w:val="22"/>
        </w:rPr>
        <w:t>lac</w:t>
      </w:r>
      <w:r>
        <w:rPr>
          <w:color w:val="010101"/>
          <w:sz w:val="22"/>
          <w:szCs w:val="22"/>
        </w:rPr>
        <w:t>i</w:t>
      </w:r>
      <w:r>
        <w:rPr>
          <w:color w:val="141414"/>
          <w:sz w:val="22"/>
          <w:szCs w:val="22"/>
        </w:rPr>
        <w:t xml:space="preserve">onal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está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expuesto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mayor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riesgo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enfermedades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115"/>
          <w:sz w:val="22"/>
          <w:szCs w:val="22"/>
        </w:rPr>
        <w:t>t</w:t>
      </w:r>
      <w:r>
        <w:rPr>
          <w:color w:val="141414"/>
          <w:w w:val="105"/>
          <w:sz w:val="22"/>
          <w:szCs w:val="22"/>
        </w:rPr>
        <w:t>ransm</w:t>
      </w:r>
      <w:r>
        <w:rPr>
          <w:color w:val="343434"/>
          <w:w w:val="68"/>
          <w:sz w:val="22"/>
          <w:szCs w:val="22"/>
        </w:rPr>
        <w:t>i</w:t>
      </w:r>
      <w:r>
        <w:rPr>
          <w:color w:val="141414"/>
          <w:w w:val="89"/>
          <w:sz w:val="22"/>
          <w:szCs w:val="22"/>
        </w:rPr>
        <w:t>s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5"/>
          <w:sz w:val="22"/>
          <w:szCs w:val="22"/>
        </w:rPr>
        <w:t>ó</w:t>
      </w:r>
      <w:r>
        <w:rPr>
          <w:color w:val="010101"/>
          <w:w w:val="89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sexua</w:t>
      </w:r>
      <w:r>
        <w:rPr>
          <w:color w:val="4B4B4B"/>
          <w:sz w:val="22"/>
          <w:szCs w:val="22"/>
        </w:rPr>
        <w:t>l</w:t>
      </w:r>
      <w:r>
        <w:rPr>
          <w:color w:val="4B4B4B"/>
          <w:spacing w:val="4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que</w:t>
      </w:r>
      <w:r>
        <w:rPr>
          <w:color w:val="141414"/>
          <w:spacing w:val="13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pod</w:t>
      </w:r>
      <w:r>
        <w:rPr>
          <w:color w:val="343434"/>
          <w:w w:val="114"/>
          <w:sz w:val="22"/>
          <w:szCs w:val="22"/>
        </w:rPr>
        <w:t>r</w:t>
      </w:r>
      <w:r>
        <w:rPr>
          <w:color w:val="141414"/>
          <w:w w:val="99"/>
          <w:sz w:val="22"/>
          <w:szCs w:val="22"/>
        </w:rPr>
        <w:t xml:space="preserve">ían </w:t>
      </w:r>
      <w:r>
        <w:rPr>
          <w:color w:val="010101"/>
          <w:sz w:val="22"/>
          <w:szCs w:val="22"/>
        </w:rPr>
        <w:t>adq</w:t>
      </w:r>
      <w:r>
        <w:rPr>
          <w:color w:val="010101"/>
          <w:spacing w:val="-15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uirir</w:t>
      </w:r>
      <w:r>
        <w:rPr>
          <w:color w:val="010101"/>
          <w:w w:val="96"/>
          <w:sz w:val="16"/>
          <w:szCs w:val="16"/>
        </w:rPr>
        <w:t>87</w:t>
      </w:r>
      <w:r>
        <w:rPr>
          <w:color w:val="010101"/>
          <w:w w:val="52"/>
          <w:sz w:val="16"/>
          <w:szCs w:val="16"/>
        </w:rPr>
        <w:t>.</w:t>
      </w:r>
    </w:p>
    <w:p w:rsidR="00A45D24" w:rsidRDefault="00A45D24">
      <w:pPr>
        <w:spacing w:before="8" w:line="240" w:lineRule="exact"/>
        <w:rPr>
          <w:sz w:val="24"/>
          <w:szCs w:val="24"/>
        </w:rPr>
      </w:pPr>
    </w:p>
    <w:p w:rsidR="00A45D24" w:rsidRDefault="00B74AF4">
      <w:pPr>
        <w:spacing w:line="185" w:lineRule="auto"/>
        <w:ind w:left="126" w:right="87" w:hanging="14"/>
        <w:rPr>
          <w:sz w:val="22"/>
          <w:szCs w:val="22"/>
        </w:rPr>
      </w:pPr>
      <w:r>
        <w:rPr>
          <w:color w:val="010101"/>
          <w:w w:val="46"/>
          <w:sz w:val="32"/>
          <w:szCs w:val="32"/>
        </w:rPr>
        <w:t xml:space="preserve">&lt;~(t'~DJ:~;;:;::,    </w:t>
      </w:r>
      <w:r>
        <w:rPr>
          <w:color w:val="010101"/>
          <w:spacing w:val="10"/>
          <w:w w:val="46"/>
          <w:sz w:val="32"/>
          <w:szCs w:val="32"/>
        </w:rPr>
        <w:t xml:space="preserve"> </w:t>
      </w: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aprobación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PNAIA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2012-2021</w:t>
      </w:r>
      <w:r>
        <w:rPr>
          <w:color w:val="010101"/>
          <w:sz w:val="16"/>
          <w:szCs w:val="16"/>
        </w:rPr>
        <w:t xml:space="preserve">88,    </w:t>
      </w:r>
      <w:r>
        <w:rPr>
          <w:color w:val="010101"/>
          <w:spacing w:val="18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instrumen</w:t>
      </w:r>
      <w:r>
        <w:rPr>
          <w:color w:val="141414"/>
          <w:sz w:val="22"/>
          <w:szCs w:val="22"/>
        </w:rPr>
        <w:t xml:space="preserve">to  </w:t>
      </w:r>
      <w:r>
        <w:rPr>
          <w:color w:val="141414"/>
          <w:spacing w:val="41"/>
          <w:sz w:val="22"/>
          <w:szCs w:val="22"/>
        </w:rPr>
        <w:t xml:space="preserve"> </w:t>
      </w:r>
      <w:r>
        <w:rPr>
          <w:color w:val="343434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polí</w:t>
      </w:r>
      <w:r>
        <w:rPr>
          <w:color w:val="343434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ica </w:t>
      </w:r>
      <w:r>
        <w:rPr>
          <w:color w:val="141414"/>
          <w:spacing w:val="46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n</w:t>
      </w:r>
      <w:r>
        <w:rPr>
          <w:color w:val="141414"/>
          <w:sz w:val="22"/>
          <w:szCs w:val="22"/>
        </w:rPr>
        <w:t>a</w:t>
      </w:r>
      <w:r>
        <w:rPr>
          <w:color w:val="010101"/>
          <w:w w:val="93"/>
          <w:sz w:val="22"/>
          <w:szCs w:val="22"/>
        </w:rPr>
        <w:t>c</w:t>
      </w:r>
      <w:r>
        <w:rPr>
          <w:color w:val="141414"/>
          <w:w w:val="103"/>
          <w:sz w:val="22"/>
          <w:szCs w:val="22"/>
        </w:rPr>
        <w:t>iona</w:t>
      </w:r>
      <w:r>
        <w:rPr>
          <w:color w:val="4B4B4B"/>
          <w:w w:val="57"/>
          <w:sz w:val="22"/>
          <w:szCs w:val="22"/>
        </w:rPr>
        <w:t>l</w:t>
      </w:r>
      <w:r>
        <w:rPr>
          <w:color w:val="4B4B4B"/>
          <w:sz w:val="22"/>
          <w:szCs w:val="22"/>
        </w:rPr>
        <w:t xml:space="preserve">   </w:t>
      </w:r>
      <w:r>
        <w:rPr>
          <w:color w:val="4B4B4B"/>
          <w:spacing w:val="-1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en </w:t>
      </w:r>
      <w:r>
        <w:rPr>
          <w:color w:val="010101"/>
          <w:w w:val="67"/>
          <w:sz w:val="22"/>
          <w:szCs w:val="22"/>
        </w:rPr>
        <w:t>if~;;;;í);</w:t>
      </w:r>
      <w:r>
        <w:rPr>
          <w:color w:val="141414"/>
          <w:w w:val="34"/>
          <w:sz w:val="22"/>
          <w:szCs w:val="22"/>
        </w:rPr>
        <w:t>'</w:t>
      </w:r>
      <w:r>
        <w:rPr>
          <w:color w:val="010101"/>
          <w:w w:val="99"/>
          <w:sz w:val="22"/>
          <w:szCs w:val="22"/>
        </w:rPr>
        <w:t>-,~;~)(rnat.cria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d~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niñez,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infancia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adolescencia,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i/>
          <w:color w:val="010101"/>
          <w:w w:val="61"/>
          <w:sz w:val="34"/>
          <w:szCs w:val="34"/>
        </w:rPr>
        <w:t>~?</w:t>
      </w:r>
      <w:r>
        <w:rPr>
          <w:i/>
          <w:color w:val="010101"/>
          <w:spacing w:val="45"/>
          <w:w w:val="61"/>
          <w:sz w:val="34"/>
          <w:szCs w:val="34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rnedi?a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qu~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w w:val="110"/>
          <w:sz w:val="22"/>
          <w:szCs w:val="22"/>
        </w:rPr>
        <w:t>e:</w:t>
      </w:r>
      <w:r>
        <w:rPr>
          <w:color w:val="141414"/>
          <w:w w:val="104"/>
          <w:sz w:val="22"/>
          <w:szCs w:val="22"/>
        </w:rPr>
        <w:t>tab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ece</w:t>
      </w:r>
      <w:r>
        <w:rPr>
          <w:color w:val="141414"/>
          <w:sz w:val="22"/>
          <w:szCs w:val="22"/>
        </w:rPr>
        <w:t xml:space="preserve">   </w:t>
      </w:r>
      <w:r>
        <w:rPr>
          <w:color w:val="343434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age</w:t>
      </w:r>
      <w:r>
        <w:rPr>
          <w:color w:val="010101"/>
          <w:sz w:val="22"/>
          <w:szCs w:val="22"/>
        </w:rPr>
        <w:t>nd</w:t>
      </w:r>
      <w:r>
        <w:rPr>
          <w:color w:val="141414"/>
          <w:sz w:val="22"/>
          <w:szCs w:val="22"/>
        </w:rPr>
        <w:t xml:space="preserve">a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a</w:t>
      </w:r>
      <w:r>
        <w:rPr>
          <w:color w:val="141414"/>
          <w:spacing w:val="19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t</w:t>
      </w:r>
      <w:r>
        <w:rPr>
          <w:color w:val="141414"/>
          <w:w w:val="102"/>
          <w:sz w:val="22"/>
          <w:szCs w:val="22"/>
        </w:rPr>
        <w:t>ra</w:t>
      </w:r>
      <w:r>
        <w:rPr>
          <w:color w:val="010101"/>
          <w:w w:val="107"/>
          <w:sz w:val="22"/>
          <w:szCs w:val="22"/>
        </w:rPr>
        <w:t>?</w:t>
      </w:r>
      <w:r>
        <w:rPr>
          <w:color w:val="141414"/>
          <w:w w:val="99"/>
          <w:sz w:val="22"/>
          <w:szCs w:val="22"/>
        </w:rPr>
        <w:t>~jar</w:t>
      </w:r>
    </w:p>
    <w:p w:rsidR="00A45D24" w:rsidRDefault="00B74AF4">
      <w:pPr>
        <w:spacing w:line="280" w:lineRule="exact"/>
        <w:ind w:left="111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34"/>
          <w:position w:val="-1"/>
          <w:sz w:val="22"/>
          <w:szCs w:val="22"/>
        </w:rPr>
        <w:t>~.;.·}:?.:</w:t>
      </w:r>
      <w:r>
        <w:rPr>
          <w:rFonts w:ascii="Arial" w:eastAsia="Arial" w:hAnsi="Arial" w:cs="Arial"/>
          <w:color w:val="141414"/>
          <w:w w:val="37"/>
          <w:position w:val="-1"/>
          <w:sz w:val="22"/>
          <w:szCs w:val="22"/>
        </w:rPr>
        <w:t>~</w:t>
      </w:r>
      <w:r>
        <w:rPr>
          <w:rFonts w:ascii="Arial" w:eastAsia="Arial" w:hAnsi="Arial" w:cs="Arial"/>
          <w:color w:val="010101"/>
          <w:w w:val="24"/>
          <w:position w:val="-1"/>
          <w:sz w:val="22"/>
          <w:szCs w:val="22"/>
        </w:rPr>
        <w:t>·.'.·</w:t>
      </w:r>
      <w:r>
        <w:rPr>
          <w:rFonts w:ascii="Arial" w:eastAsia="Arial" w:hAnsi="Arial" w:cs="Arial"/>
          <w:color w:val="141414"/>
          <w:w w:val="22"/>
          <w:position w:val="-1"/>
          <w:sz w:val="22"/>
          <w:szCs w:val="22"/>
        </w:rPr>
        <w:t>.</w:t>
      </w:r>
      <w:r>
        <w:rPr>
          <w:rFonts w:ascii="Arial" w:eastAsia="Arial" w:hAnsi="Arial" w:cs="Arial"/>
          <w:color w:val="010101"/>
          <w:spacing w:val="-21"/>
          <w:w w:val="49"/>
          <w:position w:val="-1"/>
          <w:sz w:val="22"/>
          <w:szCs w:val="22"/>
        </w:rPr>
        <w:t>W</w:t>
      </w:r>
      <w:r>
        <w:rPr>
          <w:rFonts w:ascii="Arial" w:eastAsia="Arial" w:hAnsi="Arial" w:cs="Arial"/>
          <w:color w:val="010101"/>
          <w:w w:val="10"/>
          <w:position w:val="-1"/>
          <w:sz w:val="22"/>
          <w:szCs w:val="22"/>
        </w:rPr>
        <w:t>.</w:t>
      </w:r>
      <w:r>
        <w:rPr>
          <w:rFonts w:ascii="Arial" w:eastAsia="Arial" w:hAnsi="Arial" w:cs="Arial"/>
          <w:color w:val="010101"/>
          <w:spacing w:val="1"/>
          <w:w w:val="10"/>
          <w:position w:val="-1"/>
          <w:sz w:val="22"/>
          <w:szCs w:val="22"/>
        </w:rPr>
        <w:t>.</w:t>
      </w:r>
      <w:r>
        <w:rPr>
          <w:color w:val="010101"/>
          <w:spacing w:val="-41"/>
          <w:w w:val="42"/>
          <w:position w:val="-1"/>
          <w:sz w:val="32"/>
          <w:szCs w:val="32"/>
        </w:rPr>
        <w:t>•</w:t>
      </w:r>
      <w:r>
        <w:rPr>
          <w:rFonts w:ascii="Arial" w:eastAsia="Arial" w:hAnsi="Arial" w:cs="Arial"/>
          <w:color w:val="010101"/>
          <w:spacing w:val="-32"/>
          <w:w w:val="49"/>
          <w:position w:val="-1"/>
          <w:sz w:val="22"/>
          <w:szCs w:val="22"/>
        </w:rPr>
        <w:t>A</w:t>
      </w:r>
      <w:r>
        <w:rPr>
          <w:color w:val="010101"/>
          <w:w w:val="42"/>
          <w:position w:val="-1"/>
          <w:sz w:val="32"/>
          <w:szCs w:val="32"/>
        </w:rPr>
        <w:t>.··',;~?;/</w:t>
      </w:r>
      <w:r>
        <w:rPr>
          <w:color w:val="010101"/>
          <w:position w:val="-1"/>
          <w:sz w:val="32"/>
          <w:szCs w:val="32"/>
        </w:rPr>
        <w:t xml:space="preserve"> </w:t>
      </w:r>
      <w:r>
        <w:rPr>
          <w:color w:val="010101"/>
          <w:spacing w:val="-10"/>
          <w:position w:val="-1"/>
          <w:sz w:val="32"/>
          <w:szCs w:val="32"/>
        </w:rPr>
        <w:t xml:space="preserve"> </w:t>
      </w:r>
      <w:r>
        <w:rPr>
          <w:color w:val="010101"/>
          <w:position w:val="-1"/>
          <w:sz w:val="22"/>
          <w:szCs w:val="22"/>
        </w:rPr>
        <w:t>hacia</w:t>
      </w:r>
      <w:r>
        <w:rPr>
          <w:color w:val="010101"/>
          <w:spacing w:val="3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el</w:t>
      </w:r>
      <w:r>
        <w:rPr>
          <w:color w:val="010101"/>
          <w:spacing w:val="1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ano</w:t>
      </w:r>
      <w:r>
        <w:rPr>
          <w:color w:val="010101"/>
          <w:spacing w:val="4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2021,</w:t>
      </w:r>
      <w:r>
        <w:rPr>
          <w:color w:val="010101"/>
          <w:spacing w:val="3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reconoce </w:t>
      </w:r>
      <w:r>
        <w:rPr>
          <w:color w:val="010101"/>
          <w:spacing w:val="2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que</w:t>
      </w:r>
      <w:r>
        <w:rPr>
          <w:color w:val="010101"/>
          <w:spacing w:val="2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la</w:t>
      </w:r>
      <w:r>
        <w:rPr>
          <w:color w:val="010101"/>
          <w:spacing w:val="1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explotación </w:t>
      </w:r>
      <w:r>
        <w:rPr>
          <w:color w:val="010101"/>
          <w:spacing w:val="36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sexual</w:t>
      </w:r>
      <w:r>
        <w:rPr>
          <w:color w:val="010101"/>
          <w:spacing w:val="5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infantil</w:t>
      </w:r>
      <w:r>
        <w:rPr>
          <w:color w:val="010101"/>
          <w:spacing w:val="53"/>
          <w:position w:val="-1"/>
          <w:sz w:val="22"/>
          <w:szCs w:val="22"/>
        </w:rPr>
        <w:t xml:space="preserve"> </w:t>
      </w:r>
      <w:r>
        <w:rPr>
          <w:color w:val="010101"/>
          <w:w w:val="94"/>
          <w:position w:val="-1"/>
          <w:sz w:val="22"/>
          <w:szCs w:val="22"/>
        </w:rPr>
        <w:t>vi</w:t>
      </w:r>
      <w:r>
        <w:rPr>
          <w:color w:val="141414"/>
          <w:w w:val="94"/>
          <w:position w:val="-1"/>
          <w:sz w:val="22"/>
          <w:szCs w:val="22"/>
        </w:rPr>
        <w:t>o</w:t>
      </w:r>
      <w:r>
        <w:rPr>
          <w:color w:val="010101"/>
          <w:w w:val="94"/>
          <w:position w:val="-1"/>
          <w:sz w:val="22"/>
          <w:szCs w:val="22"/>
        </w:rPr>
        <w:t>l</w:t>
      </w:r>
      <w:r>
        <w:rPr>
          <w:color w:val="141414"/>
          <w:w w:val="94"/>
          <w:position w:val="-1"/>
          <w:sz w:val="22"/>
          <w:szCs w:val="22"/>
        </w:rPr>
        <w:t xml:space="preserve">a </w:t>
      </w:r>
      <w:r>
        <w:rPr>
          <w:color w:val="141414"/>
          <w:spacing w:val="27"/>
          <w:w w:val="94"/>
          <w:position w:val="-1"/>
          <w:sz w:val="22"/>
          <w:szCs w:val="22"/>
        </w:rPr>
        <w:t xml:space="preserve"> </w:t>
      </w:r>
      <w:r>
        <w:rPr>
          <w:color w:val="010101"/>
          <w:w w:val="94"/>
          <w:position w:val="-1"/>
          <w:sz w:val="22"/>
          <w:szCs w:val="22"/>
        </w:rPr>
        <w:t>l</w:t>
      </w:r>
      <w:r>
        <w:rPr>
          <w:color w:val="141414"/>
          <w:w w:val="94"/>
          <w:position w:val="-1"/>
          <w:sz w:val="22"/>
          <w:szCs w:val="22"/>
        </w:rPr>
        <w:t>os</w:t>
      </w:r>
      <w:r>
        <w:rPr>
          <w:color w:val="141414"/>
          <w:spacing w:val="36"/>
          <w:w w:val="94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de</w:t>
      </w:r>
      <w:r>
        <w:rPr>
          <w:color w:val="010101"/>
          <w:position w:val="-1"/>
          <w:sz w:val="22"/>
          <w:szCs w:val="22"/>
        </w:rPr>
        <w:t>r</w:t>
      </w:r>
      <w:r>
        <w:rPr>
          <w:color w:val="141414"/>
          <w:position w:val="-1"/>
          <w:sz w:val="22"/>
          <w:szCs w:val="22"/>
        </w:rPr>
        <w:t xml:space="preserve">echos </w:t>
      </w:r>
      <w:r>
        <w:rPr>
          <w:color w:val="141414"/>
          <w:spacing w:val="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d</w:t>
      </w:r>
      <w:r>
        <w:rPr>
          <w:color w:val="141414"/>
          <w:position w:val="-1"/>
          <w:sz w:val="22"/>
          <w:szCs w:val="22"/>
        </w:rPr>
        <w:t>e</w:t>
      </w:r>
      <w:r>
        <w:rPr>
          <w:color w:val="141414"/>
          <w:spacing w:val="23"/>
          <w:position w:val="-1"/>
          <w:sz w:val="22"/>
          <w:szCs w:val="22"/>
        </w:rPr>
        <w:t xml:space="preserve"> </w:t>
      </w:r>
      <w:r>
        <w:rPr>
          <w:color w:val="141414"/>
          <w:position w:val="-1"/>
          <w:sz w:val="22"/>
          <w:szCs w:val="22"/>
        </w:rPr>
        <w:t>la</w:t>
      </w:r>
      <w:r>
        <w:rPr>
          <w:color w:val="141414"/>
          <w:spacing w:val="15"/>
          <w:position w:val="-1"/>
          <w:sz w:val="22"/>
          <w:szCs w:val="22"/>
        </w:rPr>
        <w:t xml:space="preserve"> </w:t>
      </w:r>
      <w:r>
        <w:rPr>
          <w:color w:val="141414"/>
          <w:w w:val="101"/>
          <w:position w:val="-1"/>
          <w:sz w:val="22"/>
          <w:szCs w:val="22"/>
        </w:rPr>
        <w:t>n</w:t>
      </w:r>
      <w:r>
        <w:rPr>
          <w:color w:val="010101"/>
          <w:w w:val="106"/>
          <w:position w:val="-1"/>
          <w:sz w:val="22"/>
          <w:szCs w:val="22"/>
        </w:rPr>
        <w:t>m</w:t>
      </w:r>
      <w:r>
        <w:rPr>
          <w:color w:val="141414"/>
          <w:w w:val="99"/>
          <w:position w:val="-1"/>
          <w:sz w:val="22"/>
          <w:szCs w:val="22"/>
        </w:rPr>
        <w:t>ez,</w:t>
      </w:r>
    </w:p>
    <w:p w:rsidR="00A45D24" w:rsidRDefault="00B74AF4">
      <w:pPr>
        <w:spacing w:line="220" w:lineRule="exact"/>
        <w:ind w:left="111"/>
        <w:rPr>
          <w:sz w:val="22"/>
          <w:szCs w:val="22"/>
        </w:rPr>
      </w:pPr>
      <w:r>
        <w:rPr>
          <w:i/>
          <w:color w:val="010101"/>
          <w:w w:val="49"/>
          <w:position w:val="1"/>
          <w:sz w:val="24"/>
          <w:szCs w:val="24"/>
        </w:rPr>
        <w:t>';:::</w:t>
      </w:r>
      <w:r>
        <w:rPr>
          <w:i/>
          <w:color w:val="141414"/>
          <w:w w:val="37"/>
          <w:position w:val="1"/>
          <w:sz w:val="24"/>
          <w:szCs w:val="24"/>
        </w:rPr>
        <w:t>~:.;:</w:t>
      </w:r>
      <w:r>
        <w:rPr>
          <w:i/>
          <w:color w:val="141414"/>
          <w:spacing w:val="-34"/>
          <w:position w:val="1"/>
          <w:sz w:val="24"/>
          <w:szCs w:val="24"/>
        </w:rPr>
        <w:t xml:space="preserve"> </w:t>
      </w:r>
      <w:r>
        <w:rPr>
          <w:i/>
          <w:color w:val="010101"/>
          <w:position w:val="1"/>
          <w:sz w:val="24"/>
          <w:szCs w:val="24"/>
        </w:rPr>
        <w:t xml:space="preserve">~?/      </w:t>
      </w:r>
      <w:r>
        <w:rPr>
          <w:i/>
          <w:color w:val="010101"/>
          <w:spacing w:val="23"/>
          <w:position w:val="1"/>
          <w:sz w:val="24"/>
          <w:szCs w:val="24"/>
        </w:rPr>
        <w:t xml:space="preserve"> </w:t>
      </w:r>
      <w:r>
        <w:rPr>
          <w:color w:val="010101"/>
          <w:position w:val="1"/>
          <w:sz w:val="22"/>
          <w:szCs w:val="22"/>
        </w:rPr>
        <w:t>por</w:t>
      </w:r>
      <w:r>
        <w:rPr>
          <w:color w:val="010101"/>
          <w:spacing w:val="5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ello </w:t>
      </w:r>
      <w:r>
        <w:rPr>
          <w:color w:val="010101"/>
          <w:spacing w:val="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recoge </w:t>
      </w:r>
      <w:r>
        <w:rPr>
          <w:color w:val="010101"/>
          <w:spacing w:val="3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corno </w:t>
      </w:r>
      <w:r>
        <w:rPr>
          <w:color w:val="010101"/>
          <w:spacing w:val="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uno </w:t>
      </w:r>
      <w:r>
        <w:rPr>
          <w:color w:val="010101"/>
          <w:spacing w:val="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52"/>
          <w:position w:val="1"/>
          <w:sz w:val="22"/>
          <w:szCs w:val="22"/>
        </w:rPr>
        <w:t xml:space="preserve"> </w:t>
      </w:r>
      <w:r>
        <w:rPr>
          <w:color w:val="010101"/>
          <w:w w:val="94"/>
          <w:position w:val="1"/>
          <w:sz w:val="22"/>
          <w:szCs w:val="22"/>
        </w:rPr>
        <w:t>su</w:t>
      </w:r>
      <w:r>
        <w:rPr>
          <w:color w:val="141414"/>
          <w:w w:val="94"/>
          <w:position w:val="1"/>
          <w:sz w:val="22"/>
          <w:szCs w:val="22"/>
        </w:rPr>
        <w:t xml:space="preserve">s </w:t>
      </w:r>
      <w:r>
        <w:rPr>
          <w:color w:val="141414"/>
          <w:spacing w:val="18"/>
          <w:w w:val="9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resultados   esperados </w:t>
      </w:r>
      <w:r>
        <w:rPr>
          <w:color w:val="010101"/>
          <w:spacing w:val="5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que </w:t>
      </w:r>
      <w:r>
        <w:rPr>
          <w:color w:val="010101"/>
          <w:spacing w:val="2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la</w:t>
      </w:r>
      <w:r>
        <w:rPr>
          <w:color w:val="141414"/>
          <w:position w:val="1"/>
          <w:sz w:val="22"/>
          <w:szCs w:val="22"/>
        </w:rPr>
        <w:t>s</w:t>
      </w:r>
      <w:r>
        <w:rPr>
          <w:color w:val="141414"/>
          <w:spacing w:val="44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141414"/>
          <w:position w:val="1"/>
          <w:sz w:val="22"/>
          <w:szCs w:val="22"/>
        </w:rPr>
        <w:t>y</w:t>
      </w:r>
      <w:r>
        <w:rPr>
          <w:rFonts w:ascii="Arial" w:eastAsia="Arial" w:hAnsi="Arial" w:cs="Arial"/>
          <w:color w:val="141414"/>
          <w:spacing w:val="44"/>
          <w:position w:val="1"/>
          <w:sz w:val="22"/>
          <w:szCs w:val="22"/>
        </w:rPr>
        <w:t xml:space="preserve"> </w:t>
      </w:r>
      <w:r>
        <w:rPr>
          <w:color w:val="343434"/>
          <w:w w:val="68"/>
          <w:position w:val="1"/>
          <w:sz w:val="22"/>
          <w:szCs w:val="22"/>
        </w:rPr>
        <w:t>l</w:t>
      </w:r>
      <w:r>
        <w:rPr>
          <w:color w:val="141414"/>
          <w:w w:val="99"/>
          <w:position w:val="1"/>
          <w:sz w:val="22"/>
          <w:szCs w:val="22"/>
        </w:rPr>
        <w:t>os</w:t>
      </w:r>
      <w:r>
        <w:rPr>
          <w:color w:val="141414"/>
          <w:position w:val="1"/>
          <w:sz w:val="22"/>
          <w:szCs w:val="22"/>
        </w:rPr>
        <w:t xml:space="preserve"> </w:t>
      </w:r>
      <w:r>
        <w:rPr>
          <w:color w:val="141414"/>
          <w:spacing w:val="12"/>
          <w:position w:val="1"/>
          <w:sz w:val="22"/>
          <w:szCs w:val="22"/>
        </w:rPr>
        <w:t xml:space="preserve"> </w:t>
      </w:r>
      <w:r>
        <w:rPr>
          <w:color w:val="141414"/>
          <w:w w:val="96"/>
          <w:position w:val="1"/>
          <w:sz w:val="22"/>
          <w:szCs w:val="22"/>
        </w:rPr>
        <w:t>ado</w:t>
      </w:r>
      <w:r>
        <w:rPr>
          <w:color w:val="010101"/>
          <w:w w:val="96"/>
          <w:position w:val="1"/>
          <w:sz w:val="22"/>
          <w:szCs w:val="22"/>
        </w:rPr>
        <w:t>l</w:t>
      </w:r>
      <w:r>
        <w:rPr>
          <w:color w:val="141414"/>
          <w:w w:val="96"/>
          <w:position w:val="1"/>
          <w:sz w:val="22"/>
          <w:szCs w:val="22"/>
        </w:rPr>
        <w:t>es</w:t>
      </w:r>
      <w:r>
        <w:rPr>
          <w:color w:val="010101"/>
          <w:w w:val="96"/>
          <w:position w:val="1"/>
          <w:sz w:val="22"/>
          <w:szCs w:val="22"/>
        </w:rPr>
        <w:t>c</w:t>
      </w:r>
      <w:r>
        <w:rPr>
          <w:color w:val="141414"/>
          <w:w w:val="96"/>
          <w:position w:val="1"/>
          <w:sz w:val="22"/>
          <w:szCs w:val="22"/>
        </w:rPr>
        <w:t xml:space="preserve">entes   </w:t>
      </w:r>
      <w:r>
        <w:rPr>
          <w:color w:val="141414"/>
          <w:spacing w:val="8"/>
          <w:w w:val="9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n</w:t>
      </w:r>
      <w:r>
        <w:rPr>
          <w:color w:val="141414"/>
          <w:position w:val="1"/>
          <w:sz w:val="22"/>
          <w:szCs w:val="22"/>
        </w:rPr>
        <w:t>o</w:t>
      </w:r>
      <w:r>
        <w:rPr>
          <w:color w:val="141414"/>
          <w:spacing w:val="54"/>
          <w:position w:val="1"/>
          <w:sz w:val="22"/>
          <w:szCs w:val="22"/>
        </w:rPr>
        <w:t xml:space="preserve"> </w:t>
      </w:r>
      <w:r>
        <w:rPr>
          <w:color w:val="141414"/>
          <w:position w:val="1"/>
          <w:sz w:val="22"/>
          <w:szCs w:val="22"/>
        </w:rPr>
        <w:t>sean</w:t>
      </w:r>
    </w:p>
    <w:p w:rsidR="00A45D24" w:rsidRDefault="00B74AF4">
      <w:pPr>
        <w:spacing w:line="240" w:lineRule="exact"/>
        <w:ind w:left="140"/>
        <w:rPr>
          <w:sz w:val="22"/>
          <w:szCs w:val="22"/>
        </w:rPr>
      </w:pPr>
      <w:r>
        <w:rPr>
          <w:rFonts w:ascii="Arial" w:eastAsia="Arial" w:hAnsi="Arial" w:cs="Arial"/>
          <w:color w:val="010101"/>
          <w:w w:val="105"/>
          <w:sz w:val="10"/>
          <w:szCs w:val="10"/>
        </w:rPr>
        <w:t>i&lt;cfi,</w:t>
      </w:r>
      <w:r>
        <w:rPr>
          <w:rFonts w:ascii="Arial" w:eastAsia="Arial" w:hAnsi="Arial" w:cs="Arial"/>
          <w:color w:val="010101"/>
          <w:w w:val="32"/>
          <w:sz w:val="8"/>
          <w:szCs w:val="8"/>
        </w:rPr>
        <w:t>1</w:t>
      </w:r>
      <w:r>
        <w:rPr>
          <w:rFonts w:ascii="Arial" w:eastAsia="Arial" w:hAnsi="Arial" w:cs="Arial"/>
          <w:color w:val="010101"/>
          <w:w w:val="176"/>
          <w:sz w:val="8"/>
          <w:szCs w:val="8"/>
        </w:rPr>
        <w:t>"·"</w:t>
      </w:r>
      <w:r>
        <w:rPr>
          <w:rFonts w:ascii="Arial" w:eastAsia="Arial" w:hAnsi="Arial" w:cs="Arial"/>
          <w:color w:val="141414"/>
          <w:w w:val="109"/>
          <w:sz w:val="8"/>
          <w:szCs w:val="8"/>
        </w:rPr>
        <w:t>"</w:t>
      </w:r>
      <w:r>
        <w:rPr>
          <w:rFonts w:ascii="Arial" w:eastAsia="Arial" w:hAnsi="Arial" w:cs="Arial"/>
          <w:color w:val="141414"/>
          <w:sz w:val="8"/>
          <w:szCs w:val="8"/>
        </w:rPr>
        <w:t xml:space="preserve">      </w:t>
      </w:r>
      <w:r>
        <w:rPr>
          <w:rFonts w:ascii="Arial" w:eastAsia="Arial" w:hAnsi="Arial" w:cs="Arial"/>
          <w:color w:val="141414"/>
          <w:spacing w:val="7"/>
          <w:sz w:val="8"/>
          <w:szCs w:val="8"/>
        </w:rPr>
        <w:t xml:space="preserve"> </w:t>
      </w:r>
      <w:r>
        <w:rPr>
          <w:i/>
          <w:color w:val="010101"/>
          <w:w w:val="77"/>
          <w:sz w:val="24"/>
          <w:szCs w:val="24"/>
        </w:rPr>
        <w:t xml:space="preserve">s        </w:t>
      </w:r>
      <w:r>
        <w:rPr>
          <w:i/>
          <w:color w:val="010101"/>
          <w:spacing w:val="44"/>
          <w:w w:val="77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 xml:space="preserve">objeto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-3"/>
          <w:sz w:val="22"/>
          <w:szCs w:val="22"/>
        </w:rPr>
        <w:t xml:space="preserve"> </w:t>
      </w:r>
      <w:r>
        <w:rPr>
          <w:color w:val="010101"/>
          <w:w w:val="83"/>
          <w:sz w:val="16"/>
          <w:szCs w:val="16"/>
        </w:rPr>
        <w:t>8</w:t>
      </w:r>
      <w:r>
        <w:rPr>
          <w:color w:val="010101"/>
          <w:w w:val="92"/>
          <w:sz w:val="16"/>
          <w:szCs w:val="16"/>
        </w:rPr>
        <w:t>9</w:t>
      </w:r>
      <w:r>
        <w:rPr>
          <w:color w:val="010101"/>
          <w:w w:val="55"/>
          <w:sz w:val="16"/>
          <w:szCs w:val="16"/>
        </w:rPr>
        <w:t>.</w:t>
      </w:r>
      <w:r>
        <w:rPr>
          <w:color w:val="010101"/>
          <w:sz w:val="16"/>
          <w:szCs w:val="16"/>
        </w:rPr>
        <w:t xml:space="preserve">  </w:t>
      </w:r>
      <w:r>
        <w:rPr>
          <w:color w:val="010101"/>
          <w:spacing w:val="4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también,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tiene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m</w:t>
      </w:r>
      <w:r>
        <w:rPr>
          <w:color w:val="141414"/>
          <w:w w:val="102"/>
          <w:sz w:val="22"/>
          <w:szCs w:val="22"/>
        </w:rPr>
        <w:t>etas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343434"/>
          <w:w w:val="93"/>
          <w:sz w:val="22"/>
          <w:szCs w:val="22"/>
        </w:rPr>
        <w:t>d</w:t>
      </w:r>
      <w:r>
        <w:rPr>
          <w:color w:val="010101"/>
          <w:w w:val="93"/>
          <w:sz w:val="22"/>
          <w:szCs w:val="22"/>
        </w:rPr>
        <w:t>i</w:t>
      </w:r>
      <w:r>
        <w:rPr>
          <w:color w:val="141414"/>
          <w:w w:val="93"/>
          <w:sz w:val="22"/>
          <w:szCs w:val="22"/>
        </w:rPr>
        <w:t>s</w:t>
      </w:r>
      <w:r>
        <w:rPr>
          <w:color w:val="010101"/>
          <w:w w:val="93"/>
          <w:sz w:val="22"/>
          <w:szCs w:val="22"/>
        </w:rPr>
        <w:t>m</w:t>
      </w:r>
      <w:r>
        <w:rPr>
          <w:color w:val="141414"/>
          <w:w w:val="93"/>
          <w:sz w:val="22"/>
          <w:szCs w:val="22"/>
        </w:rPr>
        <w:t>in</w:t>
      </w:r>
      <w:r>
        <w:rPr>
          <w:color w:val="010101"/>
          <w:w w:val="93"/>
          <w:sz w:val="22"/>
          <w:szCs w:val="22"/>
        </w:rPr>
        <w:t>ui</w:t>
      </w:r>
      <w:r>
        <w:rPr>
          <w:color w:val="141414"/>
          <w:w w:val="93"/>
          <w:sz w:val="22"/>
          <w:szCs w:val="22"/>
        </w:rPr>
        <w:t xml:space="preserve">r  </w:t>
      </w:r>
      <w:r>
        <w:rPr>
          <w:color w:val="141414"/>
          <w:spacing w:val="34"/>
          <w:w w:val="93"/>
          <w:sz w:val="22"/>
          <w:szCs w:val="22"/>
        </w:rPr>
        <w:t xml:space="preserve"> </w:t>
      </w:r>
      <w:r>
        <w:rPr>
          <w:color w:val="141414"/>
          <w:w w:val="93"/>
          <w:sz w:val="22"/>
          <w:szCs w:val="22"/>
        </w:rPr>
        <w:t>e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</w:t>
      </w:r>
      <w:r>
        <w:rPr>
          <w:color w:val="141414"/>
          <w:sz w:val="22"/>
          <w:szCs w:val="22"/>
        </w:rPr>
        <w:t xml:space="preserve">úmero </w:t>
      </w:r>
      <w:r>
        <w:rPr>
          <w:color w:val="141414"/>
          <w:spacing w:val="18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</w:p>
    <w:p w:rsidR="00A45D24" w:rsidRDefault="00B74AF4">
      <w:pPr>
        <w:spacing w:before="38"/>
        <w:ind w:left="1234" w:right="4945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situación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sexual'".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60" w:lineRule="auto"/>
        <w:ind w:left="1234" w:right="118" w:firstLine="14"/>
        <w:jc w:val="both"/>
        <w:rPr>
          <w:sz w:val="22"/>
          <w:szCs w:val="22"/>
        </w:rPr>
        <w:sectPr w:rsidR="00A45D24">
          <w:pgSz w:w="11920" w:h="16840"/>
          <w:pgMar w:top="1360" w:right="1640" w:bottom="280" w:left="20" w:header="0" w:footer="1962" w:gutter="0"/>
          <w:cols w:space="720"/>
        </w:sectPr>
      </w:pPr>
      <w:r>
        <w:rPr>
          <w:color w:val="010101"/>
          <w:sz w:val="22"/>
          <w:szCs w:val="22"/>
        </w:rPr>
        <w:t xml:space="preserve">Para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ello,   este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Plan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planteado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corno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estrategias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im</w:t>
      </w:r>
      <w:r>
        <w:rPr>
          <w:color w:val="141414"/>
          <w:w w:val="101"/>
          <w:sz w:val="22"/>
          <w:szCs w:val="22"/>
        </w:rPr>
        <w:t>p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103"/>
          <w:sz w:val="22"/>
          <w:szCs w:val="22"/>
        </w:rPr>
        <w:t>emen</w:t>
      </w:r>
      <w:r>
        <w:rPr>
          <w:color w:val="343434"/>
          <w:w w:val="115"/>
          <w:sz w:val="22"/>
          <w:szCs w:val="22"/>
        </w:rPr>
        <w:t>t</w:t>
      </w:r>
      <w:r>
        <w:rPr>
          <w:color w:val="141414"/>
          <w:w w:val="99"/>
          <w:sz w:val="22"/>
          <w:szCs w:val="22"/>
        </w:rPr>
        <w:t>ació</w:t>
      </w:r>
      <w:r>
        <w:rPr>
          <w:color w:val="010101"/>
          <w:w w:val="101"/>
          <w:sz w:val="22"/>
          <w:szCs w:val="22"/>
        </w:rPr>
        <w:t>n</w:t>
      </w:r>
      <w:r>
        <w:rPr>
          <w:color w:val="141414"/>
          <w:w w:val="63"/>
          <w:sz w:val="22"/>
          <w:szCs w:val="22"/>
        </w:rPr>
        <w:t xml:space="preserve">,   </w:t>
      </w:r>
      <w:r>
        <w:rPr>
          <w:color w:val="141414"/>
          <w:spacing w:val="21"/>
          <w:w w:val="63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ent</w:t>
      </w:r>
      <w:r>
        <w:rPr>
          <w:color w:val="010101"/>
          <w:sz w:val="22"/>
          <w:szCs w:val="22"/>
        </w:rPr>
        <w:t>r</w:t>
      </w:r>
      <w:r>
        <w:rPr>
          <w:color w:val="141414"/>
          <w:sz w:val="22"/>
          <w:szCs w:val="22"/>
        </w:rPr>
        <w:t xml:space="preserve">e </w:t>
      </w:r>
      <w:r>
        <w:rPr>
          <w:color w:val="141414"/>
          <w:spacing w:val="2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o</w:t>
      </w:r>
      <w:r>
        <w:rPr>
          <w:color w:val="343434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ras, </w:t>
      </w:r>
      <w:r>
        <w:rPr>
          <w:color w:val="010101"/>
          <w:sz w:val="22"/>
          <w:szCs w:val="22"/>
        </w:rPr>
        <w:t xml:space="preserve">fortalecer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línea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100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MIMP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posicionarla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como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estrate</w:t>
      </w:r>
      <w:r>
        <w:rPr>
          <w:color w:val="141414"/>
          <w:w w:val="101"/>
          <w:sz w:val="22"/>
          <w:szCs w:val="22"/>
        </w:rPr>
        <w:t>g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21"/>
          <w:sz w:val="22"/>
          <w:szCs w:val="22"/>
        </w:rPr>
        <w:t xml:space="preserve"> </w:t>
      </w:r>
      <w:r>
        <w:rPr>
          <w:color w:val="141414"/>
          <w:w w:val="97"/>
          <w:sz w:val="22"/>
          <w:szCs w:val="22"/>
        </w:rPr>
        <w:t>de</w:t>
      </w:r>
      <w:r>
        <w:rPr>
          <w:color w:val="4B4B4B"/>
          <w:w w:val="68"/>
          <w:sz w:val="22"/>
          <w:szCs w:val="22"/>
        </w:rPr>
        <w:t>l</w:t>
      </w:r>
      <w:r>
        <w:rPr>
          <w:color w:val="4B4B4B"/>
          <w:sz w:val="22"/>
          <w:szCs w:val="22"/>
        </w:rPr>
        <w:t xml:space="preserve"> </w:t>
      </w:r>
      <w:r>
        <w:rPr>
          <w:color w:val="4B4B4B"/>
          <w:spacing w:val="-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41414"/>
          <w:sz w:val="22"/>
          <w:szCs w:val="22"/>
        </w:rPr>
        <w:t>s</w:t>
      </w:r>
      <w:r>
        <w:rPr>
          <w:color w:val="010101"/>
          <w:sz w:val="22"/>
          <w:szCs w:val="22"/>
        </w:rPr>
        <w:t>t</w:t>
      </w:r>
      <w:r>
        <w:rPr>
          <w:color w:val="141414"/>
          <w:sz w:val="22"/>
          <w:szCs w:val="22"/>
        </w:rPr>
        <w:t>a</w:t>
      </w:r>
      <w:r>
        <w:rPr>
          <w:color w:val="343434"/>
          <w:sz w:val="22"/>
          <w:szCs w:val="22"/>
        </w:rPr>
        <w:t>d</w:t>
      </w:r>
      <w:r>
        <w:rPr>
          <w:color w:val="141414"/>
          <w:sz w:val="22"/>
          <w:szCs w:val="22"/>
        </w:rPr>
        <w:t>o</w:t>
      </w:r>
      <w:r>
        <w:rPr>
          <w:color w:val="141414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para</w:t>
      </w:r>
      <w:r>
        <w:rPr>
          <w:color w:val="141414"/>
          <w:spacing w:val="24"/>
          <w:sz w:val="22"/>
          <w:szCs w:val="22"/>
        </w:rPr>
        <w:t xml:space="preserve"> </w:t>
      </w:r>
      <w:r>
        <w:rPr>
          <w:color w:val="141414"/>
          <w:w w:val="105"/>
          <w:sz w:val="22"/>
          <w:szCs w:val="22"/>
        </w:rPr>
        <w:t>denun</w:t>
      </w:r>
      <w:r>
        <w:rPr>
          <w:color w:val="010101"/>
          <w:w w:val="93"/>
          <w:sz w:val="22"/>
          <w:szCs w:val="22"/>
        </w:rPr>
        <w:t>c</w:t>
      </w:r>
      <w:r>
        <w:rPr>
          <w:color w:val="141414"/>
          <w:w w:val="99"/>
          <w:sz w:val="22"/>
          <w:szCs w:val="22"/>
        </w:rPr>
        <w:t xml:space="preserve">iar </w:t>
      </w:r>
      <w:r>
        <w:rPr>
          <w:color w:val="010101"/>
          <w:w w:val="99"/>
          <w:sz w:val="22"/>
          <w:szCs w:val="22"/>
        </w:rPr>
        <w:t>la</w:t>
      </w:r>
      <w:r>
        <w:rPr>
          <w:color w:val="010101"/>
          <w:spacing w:val="45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NNA;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reinserción   de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adolescentes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progra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 xml:space="preserve">as  </w:t>
      </w:r>
      <w:r>
        <w:rPr>
          <w:color w:val="141414"/>
          <w:spacing w:val="5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37"/>
          <w:sz w:val="22"/>
          <w:szCs w:val="22"/>
        </w:rPr>
        <w:t xml:space="preserve"> </w:t>
      </w:r>
      <w:r>
        <w:rPr>
          <w:color w:val="141414"/>
          <w:w w:val="104"/>
          <w:sz w:val="22"/>
          <w:szCs w:val="22"/>
        </w:rPr>
        <w:t>ca</w:t>
      </w:r>
      <w:r>
        <w:rPr>
          <w:color w:val="010101"/>
          <w:w w:val="95"/>
          <w:sz w:val="22"/>
          <w:szCs w:val="22"/>
        </w:rPr>
        <w:t>p</w:t>
      </w:r>
      <w:r>
        <w:rPr>
          <w:color w:val="141414"/>
          <w:w w:val="104"/>
          <w:sz w:val="22"/>
          <w:szCs w:val="22"/>
        </w:rPr>
        <w:t>ac</w:t>
      </w:r>
      <w:r>
        <w:rPr>
          <w:color w:val="010101"/>
          <w:w w:val="103"/>
          <w:sz w:val="22"/>
          <w:szCs w:val="22"/>
        </w:rPr>
        <w:t>it</w:t>
      </w:r>
      <w:r>
        <w:rPr>
          <w:color w:val="141414"/>
          <w:w w:val="99"/>
          <w:sz w:val="22"/>
          <w:szCs w:val="22"/>
        </w:rPr>
        <w:t xml:space="preserve">ación </w:t>
      </w:r>
      <w:r>
        <w:rPr>
          <w:color w:val="010101"/>
          <w:sz w:val="22"/>
          <w:szCs w:val="22"/>
        </w:rPr>
        <w:t>laboral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educacional;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campañas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comunicación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educación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</w:t>
      </w:r>
      <w:r>
        <w:rPr>
          <w:color w:val="141414"/>
          <w:sz w:val="22"/>
          <w:szCs w:val="22"/>
        </w:rPr>
        <w:t>on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 </w:t>
      </w:r>
      <w:r>
        <w:rPr>
          <w:color w:val="141414"/>
          <w:spacing w:val="-19"/>
          <w:sz w:val="22"/>
          <w:szCs w:val="22"/>
        </w:rPr>
        <w:t xml:space="preserve"> </w:t>
      </w:r>
      <w:r>
        <w:rPr>
          <w:color w:val="010101"/>
          <w:w w:val="89"/>
          <w:sz w:val="22"/>
          <w:szCs w:val="22"/>
        </w:rPr>
        <w:t>p</w:t>
      </w:r>
      <w:r>
        <w:rPr>
          <w:color w:val="141414"/>
          <w:w w:val="102"/>
          <w:sz w:val="22"/>
          <w:szCs w:val="22"/>
        </w:rPr>
        <w:t>art</w:t>
      </w:r>
      <w:r>
        <w:rPr>
          <w:color w:val="343434"/>
          <w:w w:val="68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cipac</w:t>
      </w:r>
      <w:r>
        <w:rPr>
          <w:color w:val="010101"/>
          <w:w w:val="68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>ón</w:t>
      </w:r>
      <w:r>
        <w:rPr>
          <w:color w:val="141414"/>
          <w:sz w:val="22"/>
          <w:szCs w:val="22"/>
        </w:rPr>
        <w:t xml:space="preserve">  </w:t>
      </w:r>
      <w:r>
        <w:rPr>
          <w:color w:val="141414"/>
          <w:spacing w:val="12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de</w:t>
      </w:r>
      <w:r>
        <w:rPr>
          <w:color w:val="141414"/>
          <w:spacing w:val="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NNA,</w:t>
      </w:r>
      <w:r>
        <w:rPr>
          <w:color w:val="141414"/>
          <w:spacing w:val="-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fin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prevenir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familias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11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fuera </w:t>
      </w:r>
      <w:r>
        <w:rPr>
          <w:color w:val="141414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41414"/>
          <w:sz w:val="22"/>
          <w:szCs w:val="22"/>
        </w:rPr>
        <w:t xml:space="preserve">e </w:t>
      </w:r>
      <w:r>
        <w:rPr>
          <w:color w:val="141414"/>
          <w:spacing w:val="2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>e</w:t>
      </w:r>
      <w:r>
        <w:rPr>
          <w:color w:val="010101"/>
          <w:sz w:val="22"/>
          <w:szCs w:val="22"/>
        </w:rPr>
        <w:t>ll</w:t>
      </w:r>
      <w:r>
        <w:rPr>
          <w:color w:val="141414"/>
          <w:sz w:val="22"/>
          <w:szCs w:val="22"/>
        </w:rPr>
        <w:t xml:space="preserve">as;   </w:t>
      </w:r>
      <w:r>
        <w:rPr>
          <w:color w:val="141414"/>
          <w:w w:val="95"/>
          <w:sz w:val="22"/>
          <w:szCs w:val="22"/>
        </w:rPr>
        <w:t>d</w:t>
      </w:r>
      <w:r>
        <w:rPr>
          <w:color w:val="010101"/>
          <w:w w:val="57"/>
          <w:sz w:val="22"/>
          <w:szCs w:val="22"/>
        </w:rPr>
        <w:t>i</w:t>
      </w:r>
      <w:r>
        <w:rPr>
          <w:color w:val="141414"/>
          <w:w w:val="102"/>
          <w:sz w:val="22"/>
          <w:szCs w:val="22"/>
        </w:rPr>
        <w:t>fun</w:t>
      </w:r>
      <w:r>
        <w:rPr>
          <w:color w:val="010101"/>
          <w:w w:val="95"/>
          <w:sz w:val="22"/>
          <w:szCs w:val="22"/>
        </w:rPr>
        <w:t>d</w:t>
      </w:r>
      <w:r>
        <w:rPr>
          <w:color w:val="141414"/>
          <w:w w:val="68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 xml:space="preserve">r   </w:t>
      </w:r>
      <w:r>
        <w:rPr>
          <w:color w:val="010101"/>
          <w:spacing w:val="22"/>
          <w:w w:val="99"/>
          <w:sz w:val="22"/>
          <w:szCs w:val="22"/>
        </w:rPr>
        <w:t xml:space="preserve"> </w:t>
      </w:r>
      <w:r>
        <w:rPr>
          <w:color w:val="343434"/>
          <w:w w:val="57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 xml:space="preserve">mecanismos 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denuncia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este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tema;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campañas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sensib</w:t>
      </w:r>
      <w:r>
        <w:rPr>
          <w:color w:val="141414"/>
          <w:sz w:val="22"/>
          <w:szCs w:val="22"/>
        </w:rPr>
        <w:t xml:space="preserve">ilización   </w:t>
      </w:r>
      <w:r>
        <w:rPr>
          <w:color w:val="141414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41414"/>
          <w:sz w:val="22"/>
          <w:szCs w:val="22"/>
        </w:rPr>
        <w:t xml:space="preserve">ara   </w:t>
      </w:r>
      <w:r>
        <w:rPr>
          <w:color w:val="141414"/>
          <w:w w:val="105"/>
          <w:sz w:val="22"/>
          <w:szCs w:val="22"/>
        </w:rPr>
        <w:t>preven</w:t>
      </w:r>
      <w:r>
        <w:rPr>
          <w:color w:val="343434"/>
          <w:w w:val="68"/>
          <w:sz w:val="22"/>
          <w:szCs w:val="22"/>
        </w:rPr>
        <w:t>i</w:t>
      </w:r>
      <w:r>
        <w:rPr>
          <w:color w:val="010101"/>
          <w:w w:val="99"/>
          <w:sz w:val="22"/>
          <w:szCs w:val="22"/>
        </w:rPr>
        <w:t xml:space="preserve">r  </w:t>
      </w:r>
      <w:r>
        <w:rPr>
          <w:color w:val="010101"/>
          <w:spacing w:val="22"/>
          <w:w w:val="99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l</w:t>
      </w:r>
      <w:r>
        <w:rPr>
          <w:color w:val="141414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explotación  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    </w:t>
      </w:r>
      <w:r>
        <w:rPr>
          <w:rFonts w:ascii="Arial" w:eastAsia="Arial" w:hAnsi="Arial" w:cs="Arial"/>
          <w:color w:val="010101"/>
          <w:sz w:val="22"/>
          <w:szCs w:val="22"/>
        </w:rPr>
        <w:t xml:space="preserve">y </w:t>
      </w:r>
      <w:r>
        <w:rPr>
          <w:rFonts w:ascii="Arial" w:eastAsia="Arial" w:hAnsi="Arial" w:cs="Arial"/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para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evitar 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complicidad  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y  </w:t>
      </w:r>
      <w:r>
        <w:rPr>
          <w:color w:val="141414"/>
          <w:spacing w:val="22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41414"/>
          <w:w w:val="91"/>
          <w:sz w:val="22"/>
          <w:szCs w:val="22"/>
        </w:rPr>
        <w:t xml:space="preserve">a  </w:t>
      </w:r>
      <w:r>
        <w:rPr>
          <w:color w:val="141414"/>
          <w:spacing w:val="31"/>
          <w:w w:val="91"/>
          <w:sz w:val="22"/>
          <w:szCs w:val="22"/>
        </w:rPr>
        <w:t xml:space="preserve"> </w:t>
      </w:r>
      <w:r>
        <w:rPr>
          <w:color w:val="4B4B4B"/>
          <w:sz w:val="22"/>
          <w:szCs w:val="22"/>
        </w:rPr>
        <w:t>t</w:t>
      </w:r>
      <w:r>
        <w:rPr>
          <w:color w:val="141414"/>
          <w:sz w:val="22"/>
          <w:szCs w:val="22"/>
        </w:rPr>
        <w:t xml:space="preserve">olerancia   </w:t>
      </w:r>
      <w:r>
        <w:rPr>
          <w:color w:val="141414"/>
          <w:spacing w:val="25"/>
          <w:sz w:val="22"/>
          <w:szCs w:val="22"/>
        </w:rPr>
        <w:t xml:space="preserve"> </w:t>
      </w:r>
      <w:r>
        <w:rPr>
          <w:color w:val="141414"/>
          <w:w w:val="106"/>
          <w:sz w:val="22"/>
          <w:szCs w:val="22"/>
        </w:rPr>
        <w:t>dir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1"/>
          <w:sz w:val="22"/>
          <w:szCs w:val="22"/>
        </w:rPr>
        <w:t>g</w:t>
      </w:r>
      <w:r>
        <w:rPr>
          <w:color w:val="010101"/>
          <w:w w:val="80"/>
          <w:sz w:val="22"/>
          <w:szCs w:val="22"/>
        </w:rPr>
        <w:t>i</w:t>
      </w:r>
      <w:r>
        <w:rPr>
          <w:color w:val="141414"/>
          <w:w w:val="101"/>
          <w:sz w:val="22"/>
          <w:szCs w:val="22"/>
        </w:rPr>
        <w:t>d</w:t>
      </w:r>
      <w:r>
        <w:rPr>
          <w:color w:val="010101"/>
          <w:sz w:val="22"/>
          <w:szCs w:val="22"/>
        </w:rPr>
        <w:t>a</w:t>
      </w:r>
      <w:r>
        <w:rPr>
          <w:color w:val="141414"/>
          <w:w w:val="99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 xml:space="preserve">prioritariamente 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hombres;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y/o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favorecer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</w:t>
      </w:r>
      <w:r>
        <w:rPr>
          <w:color w:val="141414"/>
          <w:sz w:val="22"/>
          <w:szCs w:val="22"/>
        </w:rPr>
        <w:t>v</w:t>
      </w:r>
      <w:r>
        <w:rPr>
          <w:color w:val="010101"/>
          <w:sz w:val="22"/>
          <w:szCs w:val="22"/>
        </w:rPr>
        <w:t>a</w:t>
      </w:r>
      <w:r>
        <w:rPr>
          <w:color w:val="141414"/>
          <w:sz w:val="22"/>
          <w:szCs w:val="22"/>
        </w:rPr>
        <w:t xml:space="preserve">ntamiento    de </w:t>
      </w:r>
      <w:r>
        <w:rPr>
          <w:color w:val="141414"/>
          <w:spacing w:val="20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in</w:t>
      </w:r>
      <w:r>
        <w:rPr>
          <w:color w:val="141414"/>
          <w:w w:val="103"/>
          <w:sz w:val="22"/>
          <w:szCs w:val="22"/>
        </w:rPr>
        <w:t>formac</w:t>
      </w:r>
      <w:r>
        <w:rPr>
          <w:color w:val="010101"/>
          <w:w w:val="91"/>
          <w:sz w:val="22"/>
          <w:szCs w:val="22"/>
        </w:rPr>
        <w:t>i</w:t>
      </w:r>
      <w:r>
        <w:rPr>
          <w:color w:val="141414"/>
          <w:w w:val="99"/>
          <w:sz w:val="22"/>
          <w:szCs w:val="22"/>
        </w:rPr>
        <w:t xml:space="preserve">ón </w:t>
      </w:r>
      <w:r>
        <w:rPr>
          <w:color w:val="010101"/>
          <w:sz w:val="22"/>
          <w:szCs w:val="22"/>
        </w:rPr>
        <w:t xml:space="preserve">(estudios,  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datos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estadísticos,     investigaciones)  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permit</w:t>
      </w:r>
      <w:r>
        <w:rPr>
          <w:color w:val="141414"/>
          <w:sz w:val="22"/>
          <w:szCs w:val="22"/>
        </w:rPr>
        <w:t xml:space="preserve">an   </w:t>
      </w:r>
      <w:r>
        <w:rPr>
          <w:color w:val="141414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</w:t>
      </w:r>
      <w:r>
        <w:rPr>
          <w:color w:val="141414"/>
          <w:sz w:val="22"/>
          <w:szCs w:val="22"/>
        </w:rPr>
        <w:t>ejo</w:t>
      </w:r>
      <w:r>
        <w:rPr>
          <w:color w:val="010101"/>
          <w:sz w:val="22"/>
          <w:szCs w:val="22"/>
        </w:rPr>
        <w:t xml:space="preserve">r 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41414"/>
          <w:sz w:val="22"/>
          <w:szCs w:val="22"/>
        </w:rPr>
        <w:t>nt</w:t>
      </w:r>
      <w:r>
        <w:rPr>
          <w:color w:val="010101"/>
          <w:sz w:val="22"/>
          <w:szCs w:val="22"/>
        </w:rPr>
        <w:t>en</w:t>
      </w:r>
      <w:r>
        <w:rPr>
          <w:color w:val="141414"/>
          <w:sz w:val="22"/>
          <w:szCs w:val="22"/>
        </w:rPr>
        <w:t xml:space="preserve">dimiento    </w:t>
      </w:r>
      <w:r>
        <w:rPr>
          <w:color w:val="141414"/>
          <w:spacing w:val="10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 xml:space="preserve">visibilización 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problema;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comprometer 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operadores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141414"/>
          <w:w w:val="107"/>
          <w:sz w:val="22"/>
          <w:szCs w:val="22"/>
        </w:rPr>
        <w:t>turís</w:t>
      </w:r>
      <w:r>
        <w:rPr>
          <w:color w:val="343434"/>
          <w:w w:val="115"/>
          <w:sz w:val="22"/>
          <w:szCs w:val="22"/>
        </w:rPr>
        <w:t>t</w:t>
      </w:r>
      <w:r>
        <w:rPr>
          <w:color w:val="141414"/>
          <w:w w:val="68"/>
          <w:sz w:val="22"/>
          <w:szCs w:val="22"/>
        </w:rPr>
        <w:t>i</w:t>
      </w:r>
      <w:r>
        <w:rPr>
          <w:color w:val="010101"/>
          <w:w w:val="93"/>
          <w:sz w:val="22"/>
          <w:szCs w:val="22"/>
        </w:rPr>
        <w:t>c</w:t>
      </w:r>
      <w:r>
        <w:rPr>
          <w:color w:val="141414"/>
          <w:w w:val="99"/>
          <w:sz w:val="22"/>
          <w:szCs w:val="22"/>
        </w:rPr>
        <w:t xml:space="preserve">os  </w:t>
      </w:r>
      <w:r>
        <w:rPr>
          <w:color w:val="141414"/>
          <w:spacing w:val="28"/>
          <w:w w:val="99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para </w:t>
      </w:r>
      <w:r>
        <w:rPr>
          <w:color w:val="141414"/>
          <w:spacing w:val="34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41414"/>
          <w:w w:val="91"/>
          <w:sz w:val="22"/>
          <w:szCs w:val="22"/>
        </w:rPr>
        <w:t xml:space="preserve">a   </w:t>
      </w:r>
      <w:r>
        <w:rPr>
          <w:color w:val="141414"/>
          <w:sz w:val="22"/>
          <w:szCs w:val="22"/>
        </w:rPr>
        <w:t>la</w:t>
      </w:r>
      <w:r>
        <w:rPr>
          <w:color w:val="343434"/>
          <w:sz w:val="22"/>
          <w:szCs w:val="22"/>
        </w:rPr>
        <w:t>b</w:t>
      </w:r>
      <w:r>
        <w:rPr>
          <w:color w:val="010101"/>
          <w:sz w:val="22"/>
          <w:szCs w:val="22"/>
        </w:rPr>
        <w:t xml:space="preserve">or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141414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erradicación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focos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infantil.</w:t>
      </w:r>
    </w:p>
    <w:p w:rsidR="00A45D24" w:rsidRDefault="00B74AF4">
      <w:pPr>
        <w:spacing w:before="76" w:line="250" w:lineRule="auto"/>
        <w:ind w:left="1192" w:right="103" w:firstLine="14"/>
        <w:jc w:val="both"/>
        <w:rPr>
          <w:rFonts w:ascii="Arial" w:eastAsia="Arial" w:hAnsi="Arial" w:cs="Arial"/>
          <w:sz w:val="16"/>
          <w:szCs w:val="16"/>
        </w:rPr>
      </w:pPr>
      <w:r>
        <w:rPr>
          <w:sz w:val="22"/>
          <w:szCs w:val="22"/>
        </w:rPr>
        <w:lastRenderedPageBreak/>
        <w:t>Los</w:t>
      </w:r>
      <w:r>
        <w:rPr>
          <w:spacing w:val="40"/>
          <w:sz w:val="22"/>
          <w:szCs w:val="22"/>
        </w:rPr>
        <w:t xml:space="preserve"> </w:t>
      </w:r>
      <w:r>
        <w:rPr>
          <w:sz w:val="22"/>
          <w:szCs w:val="22"/>
        </w:rPr>
        <w:t xml:space="preserve">responsables  </w:t>
      </w:r>
      <w:r>
        <w:rPr>
          <w:spacing w:val="2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48"/>
          <w:sz w:val="22"/>
          <w:szCs w:val="22"/>
        </w:rPr>
        <w:t xml:space="preserve"> </w:t>
      </w:r>
      <w:r>
        <w:rPr>
          <w:sz w:val="22"/>
          <w:szCs w:val="22"/>
        </w:rPr>
        <w:t xml:space="preserve">la  implementación  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 xml:space="preserve">Plan </w:t>
      </w:r>
      <w:r>
        <w:rPr>
          <w:spacing w:val="11"/>
          <w:sz w:val="22"/>
          <w:szCs w:val="22"/>
        </w:rPr>
        <w:t xml:space="preserve"> </w:t>
      </w:r>
      <w:r>
        <w:rPr>
          <w:sz w:val="22"/>
          <w:szCs w:val="22"/>
        </w:rPr>
        <w:t>son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 xml:space="preserve">Ministerio 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3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</w:t>
      </w:r>
      <w:r>
        <w:rPr>
          <w:color w:val="020202"/>
          <w:sz w:val="22"/>
          <w:szCs w:val="22"/>
        </w:rPr>
        <w:t>ducaci</w:t>
      </w:r>
      <w:r>
        <w:rPr>
          <w:color w:val="1D1D1D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n,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M</w:t>
      </w:r>
      <w:r>
        <w:rPr>
          <w:color w:val="020202"/>
          <w:w w:val="101"/>
          <w:sz w:val="22"/>
          <w:szCs w:val="22"/>
        </w:rPr>
        <w:t>ID</w:t>
      </w:r>
      <w:r>
        <w:rPr>
          <w:color w:val="1D1D1D"/>
          <w:w w:val="95"/>
          <w:sz w:val="22"/>
          <w:szCs w:val="22"/>
        </w:rPr>
        <w:t>IS</w:t>
      </w:r>
      <w:r>
        <w:rPr>
          <w:color w:val="020202"/>
          <w:w w:val="75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 xml:space="preserve">MININTER, 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MINSA, 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MINJUS, 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MTC, 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MINCETUR,    Mini</w:t>
      </w:r>
      <w:r>
        <w:rPr>
          <w:color w:val="1D1D1D"/>
          <w:sz w:val="22"/>
          <w:szCs w:val="22"/>
        </w:rPr>
        <w:t>s</w:t>
      </w:r>
      <w:r>
        <w:rPr>
          <w:color w:val="020202"/>
          <w:sz w:val="22"/>
          <w:szCs w:val="22"/>
        </w:rPr>
        <w:t>teri</w:t>
      </w:r>
      <w:r>
        <w:rPr>
          <w:color w:val="1D1D1D"/>
          <w:sz w:val="22"/>
          <w:szCs w:val="22"/>
        </w:rPr>
        <w:t xml:space="preserve">o  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Ambi</w:t>
      </w:r>
      <w:r>
        <w:rPr>
          <w:color w:val="1D1D1D"/>
          <w:sz w:val="22"/>
          <w:szCs w:val="22"/>
        </w:rPr>
        <w:t>en</w:t>
      </w:r>
      <w:r>
        <w:rPr>
          <w:color w:val="020202"/>
          <w:sz w:val="22"/>
          <w:szCs w:val="22"/>
        </w:rPr>
        <w:t xml:space="preserve">te,  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D1D1D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der Judicial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Ministerio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Público</w:t>
      </w:r>
      <w:r>
        <w:rPr>
          <w:rFonts w:ascii="Arial" w:eastAsia="Arial" w:hAnsi="Arial" w:cs="Arial"/>
          <w:color w:val="020202"/>
          <w:w w:val="78"/>
          <w:sz w:val="16"/>
          <w:szCs w:val="16"/>
        </w:rPr>
        <w:t>91</w:t>
      </w:r>
      <w:r>
        <w:rPr>
          <w:rFonts w:ascii="Arial" w:eastAsia="Arial" w:hAnsi="Arial" w:cs="Arial"/>
          <w:color w:val="020202"/>
          <w:w w:val="65"/>
          <w:sz w:val="16"/>
          <w:szCs w:val="16"/>
        </w:rPr>
        <w:t>•</w:t>
      </w:r>
    </w:p>
    <w:p w:rsidR="00A45D24" w:rsidRDefault="00A45D24">
      <w:pPr>
        <w:spacing w:before="12" w:line="280" w:lineRule="exact"/>
        <w:rPr>
          <w:sz w:val="28"/>
          <w:szCs w:val="28"/>
        </w:rPr>
      </w:pPr>
    </w:p>
    <w:p w:rsidR="00A45D24" w:rsidRDefault="00B74AF4">
      <w:pPr>
        <w:spacing w:line="246" w:lineRule="auto"/>
        <w:ind w:left="1178" w:right="75" w:firstLine="29"/>
        <w:rPr>
          <w:sz w:val="16"/>
          <w:szCs w:val="16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MINCETUR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realiza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acciones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sensibilización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sobre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prevenci</w:t>
      </w:r>
      <w:r>
        <w:rPr>
          <w:color w:val="1D1D1D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de</w:t>
      </w:r>
      <w:r>
        <w:rPr>
          <w:color w:val="313131"/>
          <w:w w:val="68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-2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t</w:t>
      </w:r>
      <w:r>
        <w:rPr>
          <w:color w:val="020202"/>
          <w:sz w:val="22"/>
          <w:szCs w:val="22"/>
        </w:rPr>
        <w:t>ema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D1D1D"/>
          <w:sz w:val="22"/>
          <w:szCs w:val="22"/>
        </w:rPr>
        <w:t>x</w:t>
      </w:r>
      <w:r>
        <w:rPr>
          <w:color w:val="020202"/>
          <w:sz w:val="22"/>
          <w:szCs w:val="22"/>
        </w:rPr>
        <w:t>plot</w:t>
      </w:r>
      <w:r>
        <w:rPr>
          <w:color w:val="1D1D1D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ción sexual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menores</w:t>
      </w:r>
      <w:r>
        <w:rPr>
          <w:color w:val="020202"/>
          <w:sz w:val="16"/>
          <w:szCs w:val="16"/>
        </w:rPr>
        <w:t xml:space="preserve">92;   </w:t>
      </w:r>
      <w:r>
        <w:rPr>
          <w:color w:val="020202"/>
          <w:spacing w:val="4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mismo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modo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ha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ejecutado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Talleres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v</w:t>
      </w:r>
      <w:r>
        <w:rPr>
          <w:color w:val="020202"/>
          <w:sz w:val="22"/>
          <w:szCs w:val="22"/>
        </w:rPr>
        <w:t>alidaci</w:t>
      </w:r>
      <w:r>
        <w:rPr>
          <w:color w:val="1D1D1D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 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Módulo 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7"/>
          <w:sz w:val="22"/>
          <w:szCs w:val="22"/>
        </w:rPr>
        <w:t>F</w:t>
      </w:r>
      <w:r>
        <w:rPr>
          <w:color w:val="020202"/>
          <w:sz w:val="24"/>
          <w:szCs w:val="24"/>
        </w:rPr>
        <w:t>ormación</w:t>
      </w:r>
      <w:r>
        <w:rPr>
          <w:color w:val="020202"/>
          <w:spacing w:val="-11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futuros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profesionales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turismo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prevención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de</w:t>
      </w:r>
      <w:r>
        <w:rPr>
          <w:color w:val="464646"/>
          <w:w w:val="68"/>
          <w:sz w:val="22"/>
          <w:szCs w:val="22"/>
        </w:rPr>
        <w:t>l</w:t>
      </w:r>
      <w:r>
        <w:rPr>
          <w:color w:val="464646"/>
          <w:sz w:val="22"/>
          <w:szCs w:val="22"/>
        </w:rPr>
        <w:t xml:space="preserve"> </w:t>
      </w:r>
      <w:r>
        <w:rPr>
          <w:color w:val="464646"/>
          <w:spacing w:val="-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tem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ind</w:t>
      </w:r>
      <w:r>
        <w:rPr>
          <w:color w:val="1D1D1D"/>
          <w:w w:val="94"/>
          <w:sz w:val="22"/>
          <w:szCs w:val="22"/>
        </w:rPr>
        <w:t>i</w:t>
      </w:r>
      <w:r>
        <w:rPr>
          <w:color w:val="020202"/>
          <w:w w:val="94"/>
          <w:sz w:val="22"/>
          <w:szCs w:val="22"/>
        </w:rPr>
        <w:t>ca</w:t>
      </w:r>
      <w:r>
        <w:rPr>
          <w:color w:val="1D1D1D"/>
          <w:w w:val="94"/>
          <w:sz w:val="22"/>
          <w:szCs w:val="22"/>
        </w:rPr>
        <w:t>d</w:t>
      </w:r>
      <w:r>
        <w:rPr>
          <w:color w:val="020202"/>
          <w:w w:val="94"/>
          <w:sz w:val="22"/>
          <w:szCs w:val="22"/>
        </w:rPr>
        <w:t xml:space="preserve">o </w:t>
      </w:r>
      <w:r>
        <w:rPr>
          <w:color w:val="020202"/>
          <w:spacing w:val="42"/>
          <w:w w:val="94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>y</w:t>
      </w:r>
      <w:r>
        <w:rPr>
          <w:rFonts w:ascii="Arial" w:eastAsia="Arial" w:hAnsi="Arial" w:cs="Arial"/>
          <w:color w:val="1D1D1D"/>
          <w:spacing w:val="1"/>
          <w:sz w:val="22"/>
          <w:szCs w:val="22"/>
        </w:rPr>
        <w:t xml:space="preserve"> </w:t>
      </w:r>
      <w:r>
        <w:rPr>
          <w:color w:val="020202"/>
          <w:w w:val="88"/>
          <w:sz w:val="22"/>
          <w:szCs w:val="22"/>
        </w:rPr>
        <w:t>b</w:t>
      </w:r>
      <w:r>
        <w:rPr>
          <w:color w:val="313131"/>
          <w:w w:val="94"/>
          <w:sz w:val="22"/>
          <w:szCs w:val="22"/>
        </w:rPr>
        <w:t>r</w:t>
      </w:r>
      <w:r>
        <w:rPr>
          <w:color w:val="1D1D1D"/>
          <w:w w:val="56"/>
          <w:sz w:val="22"/>
          <w:szCs w:val="22"/>
        </w:rPr>
        <w:t>i</w:t>
      </w:r>
      <w:r>
        <w:rPr>
          <w:color w:val="020202"/>
          <w:w w:val="94"/>
          <w:sz w:val="22"/>
          <w:szCs w:val="22"/>
        </w:rPr>
        <w:t>n</w:t>
      </w:r>
      <w:r>
        <w:rPr>
          <w:color w:val="1D1D1D"/>
          <w:w w:val="94"/>
          <w:sz w:val="22"/>
          <w:szCs w:val="22"/>
        </w:rPr>
        <w:t>d</w:t>
      </w:r>
      <w:r>
        <w:rPr>
          <w:color w:val="020202"/>
          <w:w w:val="88"/>
          <w:sz w:val="22"/>
          <w:szCs w:val="22"/>
        </w:rPr>
        <w:t xml:space="preserve">ó </w:t>
      </w:r>
      <w:r>
        <w:rPr>
          <w:color w:val="020202"/>
          <w:sz w:val="22"/>
          <w:szCs w:val="22"/>
        </w:rPr>
        <w:t xml:space="preserve">charlas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al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personal 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las </w:t>
      </w:r>
      <w:r>
        <w:rPr>
          <w:color w:val="020202"/>
          <w:spacing w:val="3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Direcciones 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regionales 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Comerc</w:t>
      </w:r>
      <w:r>
        <w:rPr>
          <w:color w:val="1D1D1D"/>
          <w:sz w:val="22"/>
          <w:szCs w:val="22"/>
        </w:rPr>
        <w:t xml:space="preserve">io  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</w:t>
      </w:r>
      <w:r>
        <w:rPr>
          <w:color w:val="1D1D1D"/>
          <w:sz w:val="22"/>
          <w:szCs w:val="22"/>
        </w:rPr>
        <w:t>x</w:t>
      </w:r>
      <w:r>
        <w:rPr>
          <w:color w:val="020202"/>
          <w:sz w:val="22"/>
          <w:szCs w:val="22"/>
        </w:rPr>
        <w:t>teri</w:t>
      </w:r>
      <w:r>
        <w:rPr>
          <w:color w:val="1D1D1D"/>
          <w:sz w:val="22"/>
          <w:szCs w:val="22"/>
        </w:rPr>
        <w:t xml:space="preserve">or 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 xml:space="preserve">y </w:t>
      </w:r>
      <w:r>
        <w:rPr>
          <w:rFonts w:ascii="Arial" w:eastAsia="Arial" w:hAnsi="Arial" w:cs="Arial"/>
          <w:color w:val="1D1D1D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Turism</w:t>
      </w:r>
      <w:r>
        <w:rPr>
          <w:color w:val="1D1D1D"/>
          <w:sz w:val="22"/>
          <w:szCs w:val="22"/>
        </w:rPr>
        <w:t xml:space="preserve">o 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z w:val="24"/>
          <w:szCs w:val="24"/>
        </w:rPr>
        <w:t>Huánuco,</w:t>
      </w:r>
      <w:r>
        <w:rPr>
          <w:color w:val="020202"/>
          <w:spacing w:val="28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Cusca,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Lambayeque,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Ayacucho,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Tumbes,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Liberta</w:t>
      </w:r>
      <w:r>
        <w:rPr>
          <w:color w:val="1D1D1D"/>
          <w:sz w:val="22"/>
          <w:szCs w:val="22"/>
        </w:rPr>
        <w:t xml:space="preserve">d, 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M</w:t>
      </w:r>
      <w:r>
        <w:rPr>
          <w:color w:val="020202"/>
          <w:sz w:val="22"/>
          <w:szCs w:val="22"/>
        </w:rPr>
        <w:t>a</w:t>
      </w:r>
      <w:r>
        <w:rPr>
          <w:color w:val="1D1D1D"/>
          <w:sz w:val="22"/>
          <w:szCs w:val="22"/>
        </w:rPr>
        <w:t>d</w:t>
      </w:r>
      <w:r>
        <w:rPr>
          <w:color w:val="313131"/>
          <w:sz w:val="22"/>
          <w:szCs w:val="22"/>
        </w:rPr>
        <w:t>r</w:t>
      </w:r>
      <w:r>
        <w:rPr>
          <w:color w:val="020202"/>
          <w:sz w:val="22"/>
          <w:szCs w:val="22"/>
        </w:rPr>
        <w:t xml:space="preserve">e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Dio</w:t>
      </w:r>
      <w:r>
        <w:rPr>
          <w:color w:val="1D1D1D"/>
          <w:sz w:val="22"/>
          <w:szCs w:val="22"/>
        </w:rPr>
        <w:t xml:space="preserve">s, 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Loreto, Trujillo,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Arequipa,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Piura,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Pucallpa,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Moyo</w:t>
      </w:r>
      <w:r>
        <w:rPr>
          <w:color w:val="020202"/>
          <w:spacing w:val="-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bamba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w w:val="101"/>
          <w:sz w:val="22"/>
          <w:szCs w:val="22"/>
        </w:rPr>
        <w:t>Lima</w:t>
      </w:r>
      <w:r>
        <w:rPr>
          <w:color w:val="020202"/>
          <w:w w:val="98"/>
          <w:sz w:val="16"/>
          <w:szCs w:val="16"/>
        </w:rPr>
        <w:t>93</w:t>
      </w:r>
      <w:r>
        <w:rPr>
          <w:color w:val="020202"/>
          <w:w w:val="55"/>
          <w:sz w:val="16"/>
          <w:szCs w:val="16"/>
        </w:rPr>
        <w:t>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spacing w:line="248" w:lineRule="auto"/>
        <w:ind w:left="1178" w:right="90"/>
        <w:rPr>
          <w:sz w:val="22"/>
          <w:szCs w:val="22"/>
        </w:rPr>
      </w:pPr>
      <w:r>
        <w:rPr>
          <w:color w:val="020202"/>
          <w:sz w:val="22"/>
          <w:szCs w:val="22"/>
        </w:rPr>
        <w:t>La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Dirección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Familia,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Participación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Ciudadana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Seguridad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Ciud</w:t>
      </w:r>
      <w:r>
        <w:rPr>
          <w:color w:val="1D1D1D"/>
          <w:sz w:val="22"/>
          <w:szCs w:val="22"/>
        </w:rPr>
        <w:t>ad</w:t>
      </w:r>
      <w:r>
        <w:rPr>
          <w:color w:val="020202"/>
          <w:sz w:val="22"/>
          <w:szCs w:val="22"/>
        </w:rPr>
        <w:t xml:space="preserve">ana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D1D1D"/>
          <w:sz w:val="22"/>
          <w:szCs w:val="22"/>
        </w:rPr>
        <w:t>N</w:t>
      </w:r>
      <w:r>
        <w:rPr>
          <w:color w:val="020202"/>
          <w:sz w:val="22"/>
          <w:szCs w:val="22"/>
        </w:rPr>
        <w:t>P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1D1D1D"/>
          <w:w w:val="91"/>
          <w:sz w:val="22"/>
          <w:szCs w:val="22"/>
        </w:rPr>
        <w:t>t</w:t>
      </w:r>
      <w:r>
        <w:rPr>
          <w:color w:val="020202"/>
          <w:w w:val="105"/>
          <w:sz w:val="22"/>
          <w:szCs w:val="22"/>
        </w:rPr>
        <w:t>ra</w:t>
      </w:r>
      <w:r>
        <w:rPr>
          <w:color w:val="1D1D1D"/>
          <w:sz w:val="22"/>
          <w:szCs w:val="22"/>
        </w:rPr>
        <w:t>v</w:t>
      </w:r>
      <w:r>
        <w:rPr>
          <w:color w:val="020202"/>
          <w:w w:val="99"/>
          <w:sz w:val="22"/>
          <w:szCs w:val="22"/>
        </w:rPr>
        <w:t xml:space="preserve">és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Escuela 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Familia 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Participación 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49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Seguridad   Ciudadan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D1D1D"/>
          <w:sz w:val="22"/>
          <w:szCs w:val="22"/>
        </w:rPr>
        <w:t>esarro</w:t>
      </w:r>
      <w:r>
        <w:rPr>
          <w:color w:val="020202"/>
          <w:sz w:val="22"/>
          <w:szCs w:val="22"/>
        </w:rPr>
        <w:t>ll</w:t>
      </w:r>
      <w:r>
        <w:rPr>
          <w:color w:val="1D1D1D"/>
          <w:sz w:val="22"/>
          <w:szCs w:val="22"/>
        </w:rPr>
        <w:t xml:space="preserve">ó  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(</w:t>
      </w:r>
      <w:r>
        <w:rPr>
          <w:color w:val="020202"/>
          <w:sz w:val="22"/>
          <w:szCs w:val="22"/>
        </w:rPr>
        <w:t>04</w:t>
      </w:r>
      <w:r>
        <w:rPr>
          <w:color w:val="1D1D1D"/>
          <w:sz w:val="22"/>
          <w:szCs w:val="22"/>
        </w:rPr>
        <w:t xml:space="preserve">)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D1D1D"/>
          <w:sz w:val="22"/>
          <w:szCs w:val="22"/>
        </w:rPr>
        <w:t>ur</w:t>
      </w:r>
      <w:r>
        <w:rPr>
          <w:color w:val="020202"/>
          <w:sz w:val="22"/>
          <w:szCs w:val="22"/>
        </w:rPr>
        <w:t>s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</w:p>
    <w:p w:rsidR="00A45D24" w:rsidRDefault="00B74AF4">
      <w:pPr>
        <w:spacing w:before="14"/>
        <w:ind w:left="688"/>
        <w:rPr>
          <w:sz w:val="22"/>
          <w:szCs w:val="22"/>
        </w:rPr>
      </w:pPr>
      <w:r>
        <w:rPr>
          <w:color w:val="020202"/>
          <w:w w:val="49"/>
          <w:sz w:val="22"/>
          <w:szCs w:val="22"/>
        </w:rPr>
        <w:t xml:space="preserve">.                </w:t>
      </w:r>
      <w:r>
        <w:rPr>
          <w:color w:val="020202"/>
          <w:spacing w:val="4"/>
          <w:w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capacitación   </w:t>
      </w:r>
      <w:r>
        <w:rPr>
          <w:color w:val="020202"/>
          <w:spacing w:val="2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en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y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explotación  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sexual  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</w:t>
      </w:r>
      <w:r>
        <w:rPr>
          <w:color w:val="1D1D1D"/>
          <w:w w:val="97"/>
          <w:sz w:val="22"/>
          <w:szCs w:val="22"/>
        </w:rPr>
        <w:t>er</w:t>
      </w:r>
      <w:r>
        <w:rPr>
          <w:color w:val="020202"/>
          <w:w w:val="99"/>
          <w:sz w:val="22"/>
          <w:szCs w:val="22"/>
        </w:rPr>
        <w:t>c</w:t>
      </w:r>
      <w:r>
        <w:rPr>
          <w:color w:val="1D1D1D"/>
          <w:w w:val="68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a</w:t>
      </w:r>
      <w:r>
        <w:rPr>
          <w:color w:val="464646"/>
          <w:w w:val="68"/>
          <w:sz w:val="22"/>
          <w:szCs w:val="22"/>
        </w:rPr>
        <w:t>l</w:t>
      </w:r>
      <w:r>
        <w:rPr>
          <w:color w:val="464646"/>
          <w:sz w:val="22"/>
          <w:szCs w:val="22"/>
        </w:rPr>
        <w:t xml:space="preserve">    </w:t>
      </w:r>
      <w:r>
        <w:rPr>
          <w:color w:val="464646"/>
          <w:spacing w:val="-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1D1D1D"/>
          <w:w w:val="88"/>
          <w:sz w:val="22"/>
          <w:szCs w:val="22"/>
        </w:rPr>
        <w:t>n</w:t>
      </w:r>
      <w:r>
        <w:rPr>
          <w:color w:val="020202"/>
          <w:w w:val="88"/>
          <w:sz w:val="22"/>
          <w:szCs w:val="22"/>
        </w:rPr>
        <w:t>i</w:t>
      </w:r>
      <w:r>
        <w:rPr>
          <w:color w:val="1D1D1D"/>
          <w:w w:val="88"/>
          <w:sz w:val="22"/>
          <w:szCs w:val="22"/>
        </w:rPr>
        <w:t>ñ</w:t>
      </w:r>
      <w:r>
        <w:rPr>
          <w:color w:val="020202"/>
          <w:w w:val="88"/>
          <w:sz w:val="22"/>
          <w:szCs w:val="22"/>
        </w:rPr>
        <w:t>a</w:t>
      </w:r>
      <w:r>
        <w:rPr>
          <w:color w:val="1D1D1D"/>
          <w:w w:val="88"/>
          <w:sz w:val="22"/>
          <w:szCs w:val="22"/>
        </w:rPr>
        <w:t>s</w:t>
      </w:r>
      <w:r>
        <w:rPr>
          <w:color w:val="020202"/>
          <w:w w:val="88"/>
          <w:sz w:val="22"/>
          <w:szCs w:val="22"/>
        </w:rPr>
        <w:t xml:space="preserve">,    </w:t>
      </w:r>
      <w:r>
        <w:rPr>
          <w:color w:val="020202"/>
          <w:spacing w:val="1"/>
          <w:w w:val="8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</w:t>
      </w:r>
      <w:r>
        <w:rPr>
          <w:color w:val="020202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ños  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y</w:t>
      </w:r>
    </w:p>
    <w:p w:rsidR="00A45D24" w:rsidRDefault="00B74AF4">
      <w:pPr>
        <w:spacing w:before="20"/>
        <w:ind w:left="429"/>
        <w:rPr>
          <w:sz w:val="22"/>
          <w:szCs w:val="22"/>
        </w:rPr>
      </w:pPr>
      <w:r>
        <w:rPr>
          <w:color w:val="020202"/>
          <w:w w:val="58"/>
          <w:sz w:val="16"/>
          <w:szCs w:val="16"/>
        </w:rPr>
        <w:t xml:space="preserve">~·     </w:t>
      </w:r>
      <w:r>
        <w:rPr>
          <w:color w:val="020202"/>
          <w:spacing w:val="23"/>
          <w:w w:val="58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 xml:space="preserve">'%       </w:t>
      </w:r>
      <w:r>
        <w:rPr>
          <w:color w:val="020202"/>
          <w:spacing w:val="21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adolescentes; 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habiéndose </w:t>
      </w:r>
      <w:r>
        <w:rPr>
          <w:color w:val="020202"/>
          <w:spacing w:val="4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beneficiado 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total  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(140)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efectivo</w:t>
      </w:r>
      <w:r>
        <w:rPr>
          <w:color w:val="1D1D1D"/>
          <w:w w:val="80"/>
          <w:sz w:val="22"/>
          <w:szCs w:val="22"/>
        </w:rPr>
        <w:t>s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DIRF</w:t>
      </w:r>
      <w:r>
        <w:rPr>
          <w:color w:val="020202"/>
          <w:spacing w:val="-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020202"/>
          <w:sz w:val="22"/>
          <w:szCs w:val="22"/>
        </w:rPr>
        <w:t xml:space="preserve">PASEC 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464646"/>
          <w:w w:val="68"/>
          <w:sz w:val="22"/>
          <w:szCs w:val="22"/>
        </w:rPr>
        <w:t>l</w:t>
      </w:r>
      <w:r>
        <w:rPr>
          <w:color w:val="1D1D1D"/>
          <w:w w:val="99"/>
          <w:sz w:val="22"/>
          <w:szCs w:val="22"/>
        </w:rPr>
        <w:t>a</w:t>
      </w:r>
    </w:p>
    <w:p w:rsidR="00A45D24" w:rsidRDefault="00B74AF4">
      <w:pPr>
        <w:spacing w:before="19"/>
        <w:ind w:left="112"/>
        <w:rPr>
          <w:rFonts w:ascii="Arial" w:eastAsia="Arial" w:hAnsi="Arial" w:cs="Arial"/>
          <w:sz w:val="16"/>
          <w:szCs w:val="16"/>
        </w:rPr>
      </w:pPr>
      <w:r>
        <w:rPr>
          <w:i/>
          <w:color w:val="020202"/>
          <w:sz w:val="10"/>
          <w:szCs w:val="10"/>
        </w:rPr>
        <w:t xml:space="preserve">§~     </w:t>
      </w:r>
      <w:r>
        <w:rPr>
          <w:i/>
          <w:color w:val="020202"/>
          <w:spacing w:val="18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020202"/>
          <w:w w:val="55"/>
          <w:sz w:val="22"/>
          <w:szCs w:val="22"/>
        </w:rPr>
        <w:t xml:space="preserve">~1!:&lt;"i¡,,&lt;r,,   </w:t>
      </w:r>
      <w:r>
        <w:rPr>
          <w:rFonts w:ascii="Arial" w:eastAsia="Arial" w:hAnsi="Arial" w:cs="Arial"/>
          <w:i/>
          <w:color w:val="020202"/>
          <w:spacing w:val="16"/>
          <w:w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Región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Policial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Lima,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w w:val="75"/>
          <w:sz w:val="22"/>
          <w:szCs w:val="22"/>
        </w:rPr>
        <w:t>(O</w:t>
      </w:r>
      <w:r>
        <w:rPr>
          <w:color w:val="020202"/>
          <w:spacing w:val="-1"/>
          <w:w w:val="7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1)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efectivo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Policía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w w:val="105"/>
          <w:sz w:val="22"/>
          <w:szCs w:val="22"/>
        </w:rPr>
        <w:t>Nacio</w:t>
      </w:r>
      <w:r>
        <w:rPr>
          <w:color w:val="1D1D1D"/>
          <w:w w:val="94"/>
          <w:sz w:val="22"/>
          <w:szCs w:val="22"/>
        </w:rPr>
        <w:t>n</w:t>
      </w:r>
      <w:r>
        <w:rPr>
          <w:color w:val="020202"/>
          <w:w w:val="99"/>
          <w:sz w:val="22"/>
          <w:szCs w:val="22"/>
        </w:rPr>
        <w:t>a</w:t>
      </w:r>
      <w:r>
        <w:rPr>
          <w:color w:val="464646"/>
          <w:w w:val="68"/>
          <w:sz w:val="22"/>
          <w:szCs w:val="22"/>
        </w:rPr>
        <w:t>l</w:t>
      </w:r>
      <w:r>
        <w:rPr>
          <w:color w:val="464646"/>
          <w:sz w:val="22"/>
          <w:szCs w:val="22"/>
        </w:rPr>
        <w:t xml:space="preserve"> </w:t>
      </w:r>
      <w:r>
        <w:rPr>
          <w:color w:val="464646"/>
          <w:spacing w:val="26"/>
          <w:sz w:val="22"/>
          <w:szCs w:val="22"/>
        </w:rPr>
        <w:t xml:space="preserve"> </w:t>
      </w:r>
      <w:r>
        <w:rPr>
          <w:color w:val="020202"/>
          <w:w w:val="87"/>
          <w:sz w:val="22"/>
          <w:szCs w:val="22"/>
        </w:rPr>
        <w:t>d</w:t>
      </w:r>
      <w:r>
        <w:rPr>
          <w:color w:val="1D1D1D"/>
          <w:w w:val="87"/>
          <w:sz w:val="22"/>
          <w:szCs w:val="22"/>
        </w:rPr>
        <w:t>e</w:t>
      </w:r>
      <w:r>
        <w:rPr>
          <w:color w:val="020202"/>
          <w:w w:val="87"/>
          <w:sz w:val="22"/>
          <w:szCs w:val="22"/>
        </w:rPr>
        <w:t xml:space="preserve">l </w:t>
      </w:r>
      <w:r>
        <w:rPr>
          <w:color w:val="020202"/>
          <w:spacing w:val="28"/>
          <w:w w:val="87"/>
          <w:sz w:val="22"/>
          <w:szCs w:val="22"/>
        </w:rPr>
        <w:t xml:space="preserve"> </w:t>
      </w:r>
      <w:r>
        <w:rPr>
          <w:color w:val="020202"/>
          <w:w w:val="93"/>
          <w:sz w:val="22"/>
          <w:szCs w:val="22"/>
        </w:rPr>
        <w:t>E</w:t>
      </w:r>
      <w:r>
        <w:rPr>
          <w:color w:val="1D1D1D"/>
          <w:sz w:val="22"/>
          <w:szCs w:val="22"/>
        </w:rPr>
        <w:t>cu</w:t>
      </w:r>
      <w:r>
        <w:rPr>
          <w:color w:val="020202"/>
          <w:w w:val="96"/>
          <w:sz w:val="22"/>
          <w:szCs w:val="22"/>
        </w:rPr>
        <w:t>ad</w:t>
      </w:r>
      <w:r>
        <w:rPr>
          <w:color w:val="1D1D1D"/>
          <w:w w:val="94"/>
          <w:sz w:val="22"/>
          <w:szCs w:val="22"/>
        </w:rPr>
        <w:t>o</w:t>
      </w:r>
      <w:r>
        <w:rPr>
          <w:color w:val="313131"/>
          <w:w w:val="94"/>
          <w:sz w:val="22"/>
          <w:szCs w:val="22"/>
        </w:rPr>
        <w:t>r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9</w:t>
      </w:r>
      <w:r>
        <w:rPr>
          <w:rFonts w:ascii="Arial" w:eastAsia="Arial" w:hAnsi="Arial" w:cs="Arial"/>
          <w:color w:val="464646"/>
          <w:w w:val="73"/>
          <w:sz w:val="16"/>
          <w:szCs w:val="16"/>
        </w:rPr>
        <w:t>4</w:t>
      </w:r>
      <w:r>
        <w:rPr>
          <w:rFonts w:ascii="Arial" w:eastAsia="Arial" w:hAnsi="Arial" w:cs="Arial"/>
          <w:color w:val="313131"/>
          <w:w w:val="64"/>
          <w:sz w:val="16"/>
          <w:szCs w:val="16"/>
        </w:rPr>
        <w:t>•</w:t>
      </w:r>
    </w:p>
    <w:p w:rsidR="00A45D24" w:rsidRDefault="00B74AF4">
      <w:pPr>
        <w:spacing w:line="220" w:lineRule="exact"/>
        <w:ind w:left="126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color w:val="020202"/>
          <w:w w:val="83"/>
          <w:position w:val="-5"/>
          <w:sz w:val="26"/>
          <w:szCs w:val="26"/>
        </w:rPr>
        <w:t xml:space="preserve">u </w:t>
      </w:r>
      <w:r>
        <w:rPr>
          <w:rFonts w:ascii="Arial" w:eastAsia="Arial" w:hAnsi="Arial" w:cs="Arial"/>
          <w:color w:val="020202"/>
          <w:spacing w:val="18"/>
          <w:w w:val="83"/>
          <w:position w:val="-5"/>
          <w:sz w:val="26"/>
          <w:szCs w:val="26"/>
        </w:rPr>
        <w:t xml:space="preserve"> </w:t>
      </w:r>
      <w:r>
        <w:rPr>
          <w:rFonts w:ascii="Arial" w:eastAsia="Arial" w:hAnsi="Arial" w:cs="Arial"/>
          <w:color w:val="020202"/>
          <w:position w:val="-5"/>
          <w:sz w:val="26"/>
          <w:szCs w:val="26"/>
        </w:rPr>
        <w:t xml:space="preserve">.~   </w:t>
      </w:r>
      <w:r>
        <w:rPr>
          <w:rFonts w:ascii="Arial" w:eastAsia="Arial" w:hAnsi="Arial" w:cs="Arial"/>
          <w:color w:val="020202"/>
          <w:spacing w:val="33"/>
          <w:position w:val="-5"/>
          <w:sz w:val="26"/>
          <w:szCs w:val="26"/>
        </w:rPr>
        <w:t xml:space="preserve"> </w:t>
      </w:r>
      <w:r>
        <w:rPr>
          <w:rFonts w:ascii="Arial" w:eastAsia="Arial" w:hAnsi="Arial" w:cs="Arial"/>
          <w:color w:val="020202"/>
          <w:w w:val="68"/>
          <w:position w:val="-5"/>
          <w:sz w:val="26"/>
          <w:szCs w:val="26"/>
        </w:rPr>
        <w:t>·~</w:t>
      </w:r>
    </w:p>
    <w:p w:rsidR="00A45D24" w:rsidRDefault="00B74AF4">
      <w:pPr>
        <w:spacing w:line="340" w:lineRule="exact"/>
        <w:ind w:left="184"/>
        <w:rPr>
          <w:sz w:val="22"/>
          <w:szCs w:val="22"/>
        </w:rPr>
      </w:pPr>
      <w:r>
        <w:rPr>
          <w:rFonts w:ascii="Arial" w:eastAsia="Arial" w:hAnsi="Arial" w:cs="Arial"/>
          <w:i/>
          <w:color w:val="020202"/>
          <w:w w:val="89"/>
          <w:position w:val="1"/>
          <w:sz w:val="40"/>
          <w:szCs w:val="40"/>
        </w:rPr>
        <w:t>~~~:fi</w:t>
      </w:r>
      <w:r>
        <w:rPr>
          <w:rFonts w:ascii="Arial" w:eastAsia="Arial" w:hAnsi="Arial" w:cs="Arial"/>
          <w:i/>
          <w:color w:val="020202"/>
          <w:spacing w:val="-14"/>
          <w:w w:val="89"/>
          <w:position w:val="1"/>
          <w:sz w:val="40"/>
          <w:szCs w:val="40"/>
        </w:rPr>
        <w:t xml:space="preserve"> </w:t>
      </w:r>
      <w:r>
        <w:rPr>
          <w:color w:val="020202"/>
          <w:position w:val="1"/>
          <w:sz w:val="22"/>
          <w:szCs w:val="22"/>
        </w:rPr>
        <w:t>El</w:t>
      </w:r>
      <w:r>
        <w:rPr>
          <w:color w:val="020202"/>
          <w:spacing w:val="2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Poder</w:t>
      </w:r>
      <w:r>
        <w:rPr>
          <w:color w:val="020202"/>
          <w:spacing w:val="46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Judicial </w:t>
      </w:r>
      <w:r>
        <w:rPr>
          <w:color w:val="020202"/>
          <w:spacing w:val="20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creó</w:t>
      </w:r>
      <w:r>
        <w:rPr>
          <w:color w:val="020202"/>
          <w:spacing w:val="38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el</w:t>
      </w:r>
      <w:r>
        <w:rPr>
          <w:color w:val="020202"/>
          <w:spacing w:val="15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Aula</w:t>
      </w:r>
      <w:r>
        <w:rPr>
          <w:color w:val="020202"/>
          <w:spacing w:val="47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Virtual</w:t>
      </w:r>
      <w:r>
        <w:rPr>
          <w:color w:val="020202"/>
          <w:spacing w:val="5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como </w:t>
      </w:r>
      <w:r>
        <w:rPr>
          <w:color w:val="020202"/>
          <w:spacing w:val="1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 xml:space="preserve">herramienta </w:t>
      </w:r>
      <w:r>
        <w:rPr>
          <w:color w:val="020202"/>
          <w:spacing w:val="26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para</w:t>
      </w:r>
      <w:r>
        <w:rPr>
          <w:color w:val="020202"/>
          <w:spacing w:val="52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el</w:t>
      </w:r>
      <w:r>
        <w:rPr>
          <w:color w:val="020202"/>
          <w:spacing w:val="15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desarro</w:t>
      </w:r>
      <w:r>
        <w:rPr>
          <w:color w:val="313131"/>
          <w:position w:val="1"/>
          <w:sz w:val="22"/>
          <w:szCs w:val="22"/>
        </w:rPr>
        <w:t>ll</w:t>
      </w:r>
      <w:r>
        <w:rPr>
          <w:color w:val="020202"/>
          <w:position w:val="1"/>
          <w:sz w:val="22"/>
          <w:szCs w:val="22"/>
        </w:rPr>
        <w:t xml:space="preserve">o </w:t>
      </w:r>
      <w:r>
        <w:rPr>
          <w:color w:val="020202"/>
          <w:spacing w:val="25"/>
          <w:position w:val="1"/>
          <w:sz w:val="22"/>
          <w:szCs w:val="22"/>
        </w:rPr>
        <w:t xml:space="preserve"> </w:t>
      </w:r>
      <w:r>
        <w:rPr>
          <w:color w:val="020202"/>
          <w:position w:val="1"/>
          <w:sz w:val="22"/>
          <w:szCs w:val="22"/>
        </w:rPr>
        <w:t>de</w:t>
      </w:r>
      <w:r>
        <w:rPr>
          <w:color w:val="020202"/>
          <w:spacing w:val="24"/>
          <w:position w:val="1"/>
          <w:sz w:val="22"/>
          <w:szCs w:val="22"/>
        </w:rPr>
        <w:t xml:space="preserve"> </w:t>
      </w:r>
      <w:r>
        <w:rPr>
          <w:color w:val="020202"/>
          <w:w w:val="95"/>
          <w:position w:val="1"/>
          <w:sz w:val="22"/>
          <w:szCs w:val="22"/>
        </w:rPr>
        <w:t>cur</w:t>
      </w:r>
      <w:r>
        <w:rPr>
          <w:color w:val="1D1D1D"/>
          <w:w w:val="95"/>
          <w:position w:val="1"/>
          <w:sz w:val="22"/>
          <w:szCs w:val="22"/>
        </w:rPr>
        <w:t>so</w:t>
      </w:r>
      <w:r>
        <w:rPr>
          <w:color w:val="020202"/>
          <w:w w:val="95"/>
          <w:position w:val="1"/>
          <w:sz w:val="22"/>
          <w:szCs w:val="22"/>
        </w:rPr>
        <w:t xml:space="preserve">s </w:t>
      </w:r>
      <w:r>
        <w:rPr>
          <w:color w:val="020202"/>
          <w:spacing w:val="18"/>
          <w:w w:val="95"/>
          <w:position w:val="1"/>
          <w:sz w:val="22"/>
          <w:szCs w:val="22"/>
        </w:rPr>
        <w:t xml:space="preserve"> </w:t>
      </w:r>
      <w:r>
        <w:rPr>
          <w:color w:val="1D1D1D"/>
          <w:position w:val="1"/>
          <w:sz w:val="24"/>
          <w:szCs w:val="24"/>
        </w:rPr>
        <w:t>y</w:t>
      </w:r>
      <w:r>
        <w:rPr>
          <w:color w:val="1D1D1D"/>
          <w:spacing w:val="6"/>
          <w:position w:val="1"/>
          <w:sz w:val="24"/>
          <w:szCs w:val="24"/>
        </w:rPr>
        <w:t xml:space="preserve"> </w:t>
      </w:r>
      <w:r>
        <w:rPr>
          <w:color w:val="020202"/>
          <w:position w:val="1"/>
          <w:sz w:val="22"/>
          <w:szCs w:val="22"/>
        </w:rPr>
        <w:t>ot</w:t>
      </w:r>
      <w:r>
        <w:rPr>
          <w:color w:val="1D1D1D"/>
          <w:position w:val="1"/>
          <w:sz w:val="22"/>
          <w:szCs w:val="22"/>
        </w:rPr>
        <w:t>ros</w:t>
      </w:r>
    </w:p>
    <w:p w:rsidR="00A45D24" w:rsidRDefault="00B74AF4">
      <w:pPr>
        <w:spacing w:line="240" w:lineRule="exact"/>
        <w:ind w:left="1163"/>
        <w:rPr>
          <w:sz w:val="22"/>
          <w:szCs w:val="22"/>
        </w:rPr>
      </w:pPr>
      <w:r>
        <w:rPr>
          <w:color w:val="020202"/>
          <w:sz w:val="22"/>
          <w:szCs w:val="22"/>
        </w:rPr>
        <w:t>medios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para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difundir,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entre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otros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temas,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contenido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Ley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</w:t>
      </w:r>
      <w:r>
        <w:rPr>
          <w:color w:val="1D1D1D"/>
          <w:sz w:val="22"/>
          <w:szCs w:val="22"/>
        </w:rPr>
        <w:t>º</w:t>
      </w:r>
      <w:r>
        <w:rPr>
          <w:color w:val="1D1D1D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28</w:t>
      </w:r>
      <w:r>
        <w:rPr>
          <w:color w:val="1D1D1D"/>
          <w:sz w:val="22"/>
          <w:szCs w:val="22"/>
        </w:rPr>
        <w:t>2</w:t>
      </w:r>
      <w:r>
        <w:rPr>
          <w:color w:val="020202"/>
          <w:sz w:val="22"/>
          <w:szCs w:val="22"/>
        </w:rPr>
        <w:t>51,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020202"/>
          <w:sz w:val="22"/>
          <w:szCs w:val="22"/>
        </w:rPr>
        <w:t>on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w w:val="79"/>
          <w:sz w:val="22"/>
          <w:szCs w:val="22"/>
        </w:rPr>
        <w:t>i</w:t>
      </w:r>
      <w:r>
        <w:rPr>
          <w:color w:val="1D1D1D"/>
          <w:w w:val="97"/>
          <w:sz w:val="22"/>
          <w:szCs w:val="22"/>
        </w:rPr>
        <w:t>m</w:t>
      </w:r>
      <w:r>
        <w:rPr>
          <w:color w:val="313131"/>
          <w:w w:val="88"/>
          <w:sz w:val="22"/>
          <w:szCs w:val="22"/>
        </w:rPr>
        <w:t>p</w:t>
      </w:r>
      <w:r>
        <w:rPr>
          <w:color w:val="020202"/>
          <w:w w:val="99"/>
          <w:sz w:val="22"/>
          <w:szCs w:val="22"/>
        </w:rPr>
        <w:t>acto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1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</w:p>
    <w:p w:rsidR="00A45D24" w:rsidRDefault="00B74AF4">
      <w:pPr>
        <w:spacing w:before="13"/>
        <w:ind w:left="1163"/>
        <w:rPr>
          <w:sz w:val="16"/>
          <w:szCs w:val="16"/>
        </w:rPr>
      </w:pPr>
      <w:r>
        <w:rPr>
          <w:color w:val="020202"/>
          <w:sz w:val="22"/>
          <w:szCs w:val="22"/>
        </w:rPr>
        <w:t>90000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w w:val="104"/>
          <w:sz w:val="22"/>
          <w:szCs w:val="22"/>
        </w:rPr>
        <w:t>capacitadas</w:t>
      </w:r>
      <w:r>
        <w:rPr>
          <w:color w:val="020202"/>
          <w:w w:val="98"/>
          <w:sz w:val="16"/>
          <w:szCs w:val="16"/>
        </w:rPr>
        <w:t>95</w:t>
      </w:r>
      <w:r>
        <w:rPr>
          <w:color w:val="020202"/>
          <w:w w:val="99"/>
          <w:sz w:val="16"/>
          <w:szCs w:val="16"/>
        </w:rPr>
        <w:t>.</w:t>
      </w:r>
    </w:p>
    <w:p w:rsidR="00A45D24" w:rsidRDefault="00A45D24">
      <w:pPr>
        <w:spacing w:before="1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51" w:lineRule="auto"/>
        <w:ind w:left="1149" w:right="95" w:firstLine="14"/>
        <w:rPr>
          <w:sz w:val="24"/>
          <w:szCs w:val="24"/>
        </w:rPr>
      </w:pPr>
      <w:r>
        <w:rPr>
          <w:color w:val="020202"/>
          <w:sz w:val="22"/>
          <w:szCs w:val="22"/>
        </w:rPr>
        <w:t xml:space="preserve">El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Ministerio 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Interior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capacitó 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1,827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integrantes 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ór</w:t>
      </w:r>
      <w:r>
        <w:rPr>
          <w:color w:val="1D1D1D"/>
          <w:sz w:val="22"/>
          <w:szCs w:val="22"/>
        </w:rPr>
        <w:t>ga</w:t>
      </w:r>
      <w:r>
        <w:rPr>
          <w:color w:val="020202"/>
          <w:sz w:val="22"/>
          <w:szCs w:val="22"/>
        </w:rPr>
        <w:t>n</w:t>
      </w:r>
      <w:r>
        <w:rPr>
          <w:color w:val="1D1D1D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s 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no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1D1D1D"/>
          <w:w w:val="97"/>
          <w:sz w:val="22"/>
          <w:szCs w:val="22"/>
        </w:rPr>
        <w:t>po</w:t>
      </w:r>
      <w:r>
        <w:rPr>
          <w:color w:val="464646"/>
          <w:w w:val="68"/>
          <w:sz w:val="22"/>
          <w:szCs w:val="22"/>
        </w:rPr>
        <w:t>l</w:t>
      </w:r>
      <w:r>
        <w:rPr>
          <w:color w:val="020202"/>
          <w:w w:val="102"/>
          <w:sz w:val="22"/>
          <w:szCs w:val="22"/>
        </w:rPr>
        <w:t>iciale</w:t>
      </w:r>
      <w:r>
        <w:rPr>
          <w:color w:val="1D1D1D"/>
          <w:w w:val="89"/>
          <w:sz w:val="22"/>
          <w:szCs w:val="22"/>
        </w:rPr>
        <w:t>s</w:t>
      </w:r>
      <w:r>
        <w:rPr>
          <w:color w:val="020202"/>
          <w:w w:val="62"/>
          <w:sz w:val="22"/>
          <w:szCs w:val="22"/>
        </w:rPr>
        <w:t>,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me</w:t>
      </w:r>
      <w:r>
        <w:rPr>
          <w:color w:val="1D1D1D"/>
          <w:w w:val="80"/>
          <w:sz w:val="22"/>
          <w:szCs w:val="22"/>
        </w:rPr>
        <w:t>s</w:t>
      </w:r>
      <w:r>
        <w:rPr>
          <w:color w:val="020202"/>
          <w:w w:val="99"/>
          <w:sz w:val="22"/>
          <w:szCs w:val="22"/>
        </w:rPr>
        <w:t xml:space="preserve">as </w:t>
      </w:r>
      <w:r>
        <w:rPr>
          <w:color w:val="020202"/>
          <w:sz w:val="22"/>
          <w:szCs w:val="22"/>
        </w:rPr>
        <w:t xml:space="preserve">regionales, 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docentes, 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alumnos, 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personal  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serenazgo, 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estud</w:t>
      </w:r>
      <w:r>
        <w:rPr>
          <w:color w:val="313131"/>
          <w:w w:val="68"/>
          <w:sz w:val="22"/>
          <w:szCs w:val="22"/>
        </w:rPr>
        <w:t>i</w:t>
      </w:r>
      <w:r>
        <w:rPr>
          <w:color w:val="020202"/>
          <w:w w:val="99"/>
          <w:sz w:val="22"/>
          <w:szCs w:val="22"/>
        </w:rPr>
        <w:t>a</w:t>
      </w:r>
      <w:r>
        <w:rPr>
          <w:color w:val="1D1D1D"/>
          <w:w w:val="105"/>
          <w:sz w:val="22"/>
          <w:szCs w:val="22"/>
        </w:rPr>
        <w:t>nt</w:t>
      </w:r>
      <w:r>
        <w:rPr>
          <w:color w:val="020202"/>
          <w:w w:val="99"/>
          <w:sz w:val="22"/>
          <w:szCs w:val="22"/>
        </w:rPr>
        <w:t>es</w:t>
      </w:r>
      <w:r>
        <w:rPr>
          <w:color w:val="020202"/>
          <w:sz w:val="22"/>
          <w:szCs w:val="22"/>
        </w:rPr>
        <w:t xml:space="preserve">   </w:t>
      </w:r>
      <w:r>
        <w:rPr>
          <w:color w:val="020202"/>
          <w:spacing w:val="-11"/>
          <w:sz w:val="22"/>
          <w:szCs w:val="22"/>
        </w:rPr>
        <w:t xml:space="preserve"> </w:t>
      </w:r>
      <w:r>
        <w:rPr>
          <w:color w:val="1D1D1D"/>
          <w:w w:val="107"/>
          <w:sz w:val="22"/>
          <w:szCs w:val="22"/>
        </w:rPr>
        <w:t>u</w:t>
      </w:r>
      <w:r>
        <w:rPr>
          <w:color w:val="020202"/>
          <w:w w:val="94"/>
          <w:sz w:val="22"/>
          <w:szCs w:val="22"/>
        </w:rPr>
        <w:t>n</w:t>
      </w:r>
      <w:r>
        <w:rPr>
          <w:color w:val="1D1D1D"/>
          <w:sz w:val="22"/>
          <w:szCs w:val="22"/>
        </w:rPr>
        <w:t>ivers</w:t>
      </w:r>
      <w:r>
        <w:rPr>
          <w:color w:val="020202"/>
          <w:w w:val="102"/>
          <w:sz w:val="22"/>
          <w:szCs w:val="22"/>
        </w:rPr>
        <w:t>itarios</w:t>
      </w:r>
      <w:r>
        <w:rPr>
          <w:color w:val="1D1D1D"/>
          <w:w w:val="62"/>
          <w:sz w:val="22"/>
          <w:szCs w:val="22"/>
        </w:rPr>
        <w:t>,</w:t>
      </w:r>
      <w:r>
        <w:rPr>
          <w:color w:val="1D1D1D"/>
          <w:sz w:val="22"/>
          <w:szCs w:val="22"/>
        </w:rPr>
        <w:t xml:space="preserve">    </w:t>
      </w:r>
      <w:r>
        <w:rPr>
          <w:color w:val="1D1D1D"/>
          <w:spacing w:val="-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y 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DIRTEPOL-Pasco 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-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Huancavelica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desarrolló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70</w:t>
      </w:r>
      <w:r>
        <w:rPr>
          <w:color w:val="020202"/>
          <w:spacing w:val="-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charlas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través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sus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OPC</w:t>
      </w:r>
      <w:r>
        <w:rPr>
          <w:color w:val="1D1D1D"/>
          <w:sz w:val="22"/>
          <w:szCs w:val="22"/>
        </w:rPr>
        <w:t>s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20202"/>
          <w:sz w:val="22"/>
          <w:szCs w:val="22"/>
        </w:rPr>
        <w:t>n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w w:val="68"/>
          <w:sz w:val="22"/>
          <w:szCs w:val="22"/>
        </w:rPr>
        <w:t>l</w:t>
      </w:r>
      <w:r>
        <w:rPr>
          <w:color w:val="1D1D1D"/>
          <w:w w:val="99"/>
          <w:sz w:val="22"/>
          <w:szCs w:val="22"/>
        </w:rPr>
        <w:t>a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020202"/>
          <w:w w:val="87"/>
          <w:sz w:val="22"/>
          <w:szCs w:val="22"/>
        </w:rPr>
        <w:t>fi</w:t>
      </w:r>
      <w:r>
        <w:rPr>
          <w:color w:val="1D1D1D"/>
          <w:w w:val="94"/>
          <w:sz w:val="22"/>
          <w:szCs w:val="22"/>
        </w:rPr>
        <w:t>n</w:t>
      </w:r>
      <w:r>
        <w:rPr>
          <w:color w:val="020202"/>
          <w:w w:val="99"/>
          <w:sz w:val="22"/>
          <w:szCs w:val="22"/>
        </w:rPr>
        <w:t>a</w:t>
      </w:r>
      <w:r>
        <w:rPr>
          <w:color w:val="313131"/>
          <w:w w:val="68"/>
          <w:sz w:val="22"/>
          <w:szCs w:val="22"/>
        </w:rPr>
        <w:t>l</w:t>
      </w:r>
      <w:r>
        <w:rPr>
          <w:color w:val="020202"/>
          <w:w w:val="103"/>
          <w:sz w:val="22"/>
          <w:szCs w:val="22"/>
        </w:rPr>
        <w:t>ida</w:t>
      </w:r>
      <w:r>
        <w:rPr>
          <w:color w:val="1D1D1D"/>
          <w:w w:val="99"/>
          <w:sz w:val="22"/>
          <w:szCs w:val="22"/>
        </w:rPr>
        <w:t xml:space="preserve">d </w:t>
      </w:r>
      <w:r>
        <w:rPr>
          <w:color w:val="020202"/>
          <w:w w:val="99"/>
          <w:sz w:val="22"/>
          <w:szCs w:val="22"/>
        </w:rPr>
        <w:t>de</w:t>
      </w:r>
      <w:r>
        <w:rPr>
          <w:color w:val="020202"/>
          <w:sz w:val="22"/>
          <w:szCs w:val="22"/>
        </w:rPr>
        <w:t xml:space="preserve"> </w:t>
      </w:r>
      <w:r>
        <w:rPr>
          <w:color w:val="020202"/>
          <w:spacing w:val="-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prevenir 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este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delito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beneficiando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2,424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niñas,</w:t>
      </w:r>
      <w:r>
        <w:rPr>
          <w:color w:val="020202"/>
          <w:spacing w:val="5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niños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>y</w:t>
      </w:r>
      <w:r>
        <w:rPr>
          <w:color w:val="020202"/>
          <w:spacing w:val="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>adolesc</w:t>
      </w:r>
      <w:r>
        <w:rPr>
          <w:color w:val="1D1D1D"/>
          <w:sz w:val="22"/>
          <w:szCs w:val="22"/>
        </w:rPr>
        <w:t>en</w:t>
      </w:r>
      <w:r>
        <w:rPr>
          <w:color w:val="020202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es </w:t>
      </w:r>
      <w:r>
        <w:rPr>
          <w:color w:val="1D1D1D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in</w:t>
      </w:r>
      <w:r>
        <w:rPr>
          <w:color w:val="1D1D1D"/>
          <w:sz w:val="22"/>
          <w:szCs w:val="22"/>
        </w:rPr>
        <w:t>s</w:t>
      </w:r>
      <w:r>
        <w:rPr>
          <w:color w:val="020202"/>
          <w:sz w:val="22"/>
          <w:szCs w:val="22"/>
        </w:rPr>
        <w:t>ti</w:t>
      </w:r>
      <w:r>
        <w:rPr>
          <w:color w:val="1D1D1D"/>
          <w:sz w:val="22"/>
          <w:szCs w:val="22"/>
        </w:rPr>
        <w:t>t</w:t>
      </w:r>
      <w:r>
        <w:rPr>
          <w:color w:val="020202"/>
          <w:sz w:val="22"/>
          <w:szCs w:val="22"/>
        </w:rPr>
        <w:t>uci</w:t>
      </w:r>
      <w:r>
        <w:rPr>
          <w:color w:val="1D1D1D"/>
          <w:sz w:val="22"/>
          <w:szCs w:val="22"/>
        </w:rPr>
        <w:t>o</w:t>
      </w:r>
      <w:r>
        <w:rPr>
          <w:color w:val="020202"/>
          <w:sz w:val="22"/>
          <w:szCs w:val="22"/>
        </w:rPr>
        <w:t>ne</w:t>
      </w:r>
      <w:r>
        <w:rPr>
          <w:color w:val="1D1D1D"/>
          <w:sz w:val="22"/>
          <w:szCs w:val="22"/>
        </w:rPr>
        <w:t xml:space="preserve">s </w:t>
      </w:r>
      <w:r>
        <w:rPr>
          <w:color w:val="020202"/>
          <w:sz w:val="24"/>
          <w:szCs w:val="24"/>
        </w:rPr>
        <w:t>educativas'".</w:t>
      </w:r>
    </w:p>
    <w:p w:rsidR="00A45D24" w:rsidRDefault="00A45D24">
      <w:pPr>
        <w:spacing w:before="6" w:line="260" w:lineRule="exact"/>
        <w:rPr>
          <w:sz w:val="26"/>
          <w:szCs w:val="26"/>
        </w:rPr>
      </w:pPr>
    </w:p>
    <w:p w:rsidR="00A45D24" w:rsidRDefault="00B74AF4">
      <w:pPr>
        <w:ind w:left="1149"/>
        <w:rPr>
          <w:sz w:val="24"/>
          <w:szCs w:val="24"/>
        </w:rPr>
      </w:pPr>
      <w:r>
        <w:rPr>
          <w:color w:val="020202"/>
          <w:sz w:val="22"/>
          <w:szCs w:val="22"/>
        </w:rPr>
        <w:t xml:space="preserve">9.2     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b/>
          <w:color w:val="020202"/>
          <w:sz w:val="24"/>
          <w:szCs w:val="24"/>
        </w:rPr>
        <w:t>Medidas</w:t>
      </w:r>
      <w:r>
        <w:rPr>
          <w:b/>
          <w:color w:val="020202"/>
          <w:spacing w:val="2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de</w:t>
      </w:r>
      <w:r>
        <w:rPr>
          <w:b/>
          <w:color w:val="020202"/>
          <w:spacing w:val="1"/>
          <w:sz w:val="24"/>
          <w:szCs w:val="24"/>
        </w:rPr>
        <w:t xml:space="preserve"> </w:t>
      </w:r>
      <w:r>
        <w:rPr>
          <w:b/>
          <w:color w:val="020202"/>
          <w:sz w:val="24"/>
          <w:szCs w:val="24"/>
        </w:rPr>
        <w:t>asistencia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56" w:lineRule="auto"/>
        <w:ind w:left="1134" w:right="116" w:firstLine="14"/>
        <w:rPr>
          <w:sz w:val="22"/>
          <w:szCs w:val="22"/>
        </w:rPr>
      </w:pPr>
      <w:r>
        <w:rPr>
          <w:color w:val="020202"/>
          <w:sz w:val="22"/>
          <w:szCs w:val="22"/>
        </w:rPr>
        <w:t>El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artículo 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7º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Ley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</w:t>
      </w:r>
      <w:r>
        <w:rPr>
          <w:color w:val="020202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28950, </w:t>
      </w:r>
      <w:r>
        <w:rPr>
          <w:color w:val="020202"/>
          <w:spacing w:val="2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Ley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contra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</w:t>
      </w:r>
      <w:r>
        <w:rPr>
          <w:color w:val="313131"/>
          <w:sz w:val="22"/>
          <w:szCs w:val="22"/>
        </w:rPr>
        <w:t>r</w:t>
      </w:r>
      <w:r>
        <w:rPr>
          <w:color w:val="1D1D1D"/>
          <w:sz w:val="22"/>
          <w:szCs w:val="22"/>
        </w:rPr>
        <w:t>á</w:t>
      </w:r>
      <w:r>
        <w:rPr>
          <w:color w:val="020202"/>
          <w:sz w:val="22"/>
          <w:szCs w:val="22"/>
        </w:rPr>
        <w:t xml:space="preserve">fico 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1D1D1D"/>
          <w:w w:val="68"/>
          <w:sz w:val="22"/>
          <w:szCs w:val="22"/>
        </w:rPr>
        <w:t>i</w:t>
      </w:r>
      <w:r>
        <w:rPr>
          <w:color w:val="020202"/>
          <w:w w:val="96"/>
          <w:sz w:val="22"/>
          <w:szCs w:val="22"/>
        </w:rPr>
        <w:t>lí</w:t>
      </w:r>
      <w:r>
        <w:rPr>
          <w:color w:val="1D1D1D"/>
          <w:w w:val="99"/>
          <w:sz w:val="22"/>
          <w:szCs w:val="22"/>
        </w:rPr>
        <w:t>c</w:t>
      </w:r>
      <w:r>
        <w:rPr>
          <w:color w:val="020202"/>
          <w:w w:val="99"/>
          <w:sz w:val="22"/>
          <w:szCs w:val="22"/>
        </w:rPr>
        <w:t>ito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-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e </w:t>
      </w:r>
      <w:r>
        <w:rPr>
          <w:color w:val="020202"/>
          <w:sz w:val="22"/>
          <w:szCs w:val="22"/>
        </w:rPr>
        <w:t>migrantes</w:t>
      </w:r>
      <w:r>
        <w:rPr>
          <w:color w:val="020202"/>
          <w:sz w:val="16"/>
          <w:szCs w:val="16"/>
        </w:rPr>
        <w:t xml:space="preserve">97  </w:t>
      </w:r>
      <w:r>
        <w:rPr>
          <w:color w:val="020202"/>
          <w:spacing w:val="24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 xml:space="preserve">establece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obligación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por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parte</w:t>
      </w:r>
      <w:r>
        <w:rPr>
          <w:color w:val="020202"/>
          <w:spacing w:val="4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Estado,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directame</w:t>
      </w:r>
      <w:r>
        <w:rPr>
          <w:color w:val="1D1D1D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te 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coo</w:t>
      </w:r>
      <w:r>
        <w:rPr>
          <w:color w:val="313131"/>
          <w:w w:val="113"/>
          <w:sz w:val="22"/>
          <w:szCs w:val="22"/>
        </w:rPr>
        <w:t>r</w:t>
      </w:r>
      <w:r>
        <w:rPr>
          <w:color w:val="020202"/>
          <w:w w:val="94"/>
          <w:sz w:val="22"/>
          <w:szCs w:val="22"/>
        </w:rPr>
        <w:t>d</w:t>
      </w:r>
      <w:r>
        <w:rPr>
          <w:color w:val="313131"/>
          <w:w w:val="68"/>
          <w:sz w:val="22"/>
          <w:szCs w:val="22"/>
        </w:rPr>
        <w:t>i</w:t>
      </w:r>
      <w:r>
        <w:rPr>
          <w:color w:val="1D1D1D"/>
          <w:sz w:val="22"/>
          <w:szCs w:val="22"/>
        </w:rPr>
        <w:t>na</w:t>
      </w:r>
      <w:r>
        <w:rPr>
          <w:color w:val="020202"/>
          <w:w w:val="91"/>
          <w:sz w:val="22"/>
          <w:szCs w:val="22"/>
        </w:rPr>
        <w:t>ci</w:t>
      </w:r>
      <w:r>
        <w:rPr>
          <w:color w:val="1D1D1D"/>
          <w:w w:val="88"/>
          <w:sz w:val="22"/>
          <w:szCs w:val="22"/>
        </w:rPr>
        <w:t>ó</w:t>
      </w:r>
      <w:r>
        <w:rPr>
          <w:color w:val="020202"/>
          <w:w w:val="99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</w:t>
      </w:r>
      <w:r>
        <w:rPr>
          <w:color w:val="1D1D1D"/>
          <w:sz w:val="22"/>
          <w:szCs w:val="22"/>
        </w:rPr>
        <w:t>o</w:t>
      </w:r>
      <w:r>
        <w:rPr>
          <w:color w:val="020202"/>
          <w:sz w:val="22"/>
          <w:szCs w:val="22"/>
        </w:rPr>
        <w:t xml:space="preserve">n otros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Estados, 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organismos 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internacionales,  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organizaciones 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no</w:t>
      </w:r>
      <w:r>
        <w:rPr>
          <w:color w:val="020202"/>
          <w:spacing w:val="4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gu</w:t>
      </w:r>
      <w:r>
        <w:rPr>
          <w:color w:val="1D1D1D"/>
          <w:sz w:val="22"/>
          <w:szCs w:val="22"/>
        </w:rPr>
        <w:t>b</w:t>
      </w:r>
      <w:r>
        <w:rPr>
          <w:color w:val="020202"/>
          <w:sz w:val="22"/>
          <w:szCs w:val="22"/>
        </w:rPr>
        <w:t>ern</w:t>
      </w:r>
      <w:r>
        <w:rPr>
          <w:color w:val="1D1D1D"/>
          <w:sz w:val="22"/>
          <w:szCs w:val="22"/>
        </w:rPr>
        <w:t>am</w:t>
      </w:r>
      <w:r>
        <w:rPr>
          <w:color w:val="020202"/>
          <w:sz w:val="22"/>
          <w:szCs w:val="22"/>
        </w:rPr>
        <w:t>en</w:t>
      </w:r>
      <w:r>
        <w:rPr>
          <w:color w:val="313131"/>
          <w:sz w:val="22"/>
          <w:szCs w:val="22"/>
        </w:rPr>
        <w:t>ta</w:t>
      </w:r>
      <w:r>
        <w:rPr>
          <w:color w:val="020202"/>
          <w:sz w:val="22"/>
          <w:szCs w:val="22"/>
        </w:rPr>
        <w:t xml:space="preserve">les 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y</w:t>
      </w:r>
      <w:r>
        <w:rPr>
          <w:color w:val="1D1D1D"/>
          <w:spacing w:val="20"/>
          <w:sz w:val="24"/>
          <w:szCs w:val="24"/>
        </w:rPr>
        <w:t xml:space="preserve"> </w:t>
      </w:r>
      <w:r>
        <w:rPr>
          <w:color w:val="020202"/>
          <w:w w:val="102"/>
          <w:sz w:val="22"/>
          <w:szCs w:val="22"/>
        </w:rPr>
        <w:t>socied</w:t>
      </w:r>
      <w:r>
        <w:rPr>
          <w:color w:val="1D1D1D"/>
          <w:w w:val="99"/>
          <w:sz w:val="22"/>
          <w:szCs w:val="22"/>
        </w:rPr>
        <w:t>a</w:t>
      </w:r>
      <w:r>
        <w:rPr>
          <w:color w:val="020202"/>
          <w:w w:val="99"/>
          <w:sz w:val="22"/>
          <w:szCs w:val="22"/>
        </w:rPr>
        <w:t xml:space="preserve">d </w:t>
      </w:r>
      <w:r>
        <w:rPr>
          <w:color w:val="020202"/>
          <w:sz w:val="22"/>
          <w:szCs w:val="22"/>
        </w:rPr>
        <w:t>civil,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proporcionar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1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víctimas, 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colaboradores,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testigos,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peri</w:t>
      </w:r>
      <w:r>
        <w:rPr>
          <w:color w:val="1D1D1D"/>
          <w:sz w:val="22"/>
          <w:szCs w:val="22"/>
        </w:rPr>
        <w:t>t</w:t>
      </w:r>
      <w:r>
        <w:rPr>
          <w:color w:val="020202"/>
          <w:sz w:val="22"/>
          <w:szCs w:val="22"/>
        </w:rPr>
        <w:t>os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y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sus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fa</w:t>
      </w:r>
      <w:r>
        <w:rPr>
          <w:color w:val="020202"/>
          <w:sz w:val="22"/>
          <w:szCs w:val="22"/>
        </w:rPr>
        <w:t>mili</w:t>
      </w:r>
      <w:r>
        <w:rPr>
          <w:color w:val="1D1D1D"/>
          <w:sz w:val="22"/>
          <w:szCs w:val="22"/>
        </w:rPr>
        <w:t>ar</w:t>
      </w:r>
      <w:r>
        <w:rPr>
          <w:color w:val="020202"/>
          <w:sz w:val="22"/>
          <w:szCs w:val="22"/>
        </w:rPr>
        <w:t xml:space="preserve">es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color w:val="1D1D1D"/>
          <w:w w:val="95"/>
          <w:sz w:val="22"/>
          <w:szCs w:val="22"/>
        </w:rPr>
        <w:t>d</w:t>
      </w:r>
      <w:r>
        <w:rPr>
          <w:color w:val="020202"/>
          <w:w w:val="95"/>
          <w:sz w:val="22"/>
          <w:szCs w:val="22"/>
        </w:rPr>
        <w:t>ire</w:t>
      </w:r>
      <w:r>
        <w:rPr>
          <w:color w:val="1D1D1D"/>
          <w:w w:val="95"/>
          <w:sz w:val="22"/>
          <w:szCs w:val="22"/>
        </w:rPr>
        <w:t>c</w:t>
      </w:r>
      <w:r>
        <w:rPr>
          <w:color w:val="020202"/>
          <w:w w:val="95"/>
          <w:sz w:val="22"/>
          <w:szCs w:val="22"/>
        </w:rPr>
        <w:t>to</w:t>
      </w:r>
      <w:r>
        <w:rPr>
          <w:color w:val="1D1D1D"/>
          <w:w w:val="95"/>
          <w:sz w:val="22"/>
          <w:szCs w:val="22"/>
        </w:rPr>
        <w:t xml:space="preserve">s </w:t>
      </w:r>
      <w:r>
        <w:rPr>
          <w:color w:val="020202"/>
          <w:sz w:val="22"/>
          <w:szCs w:val="22"/>
        </w:rPr>
        <w:t xml:space="preserve">dependientes,  </w:t>
      </w:r>
      <w:r>
        <w:rPr>
          <w:color w:val="020202"/>
          <w:spacing w:val="1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repatriación </w:t>
      </w:r>
      <w:r>
        <w:rPr>
          <w:color w:val="020202"/>
          <w:spacing w:val="5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segura,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alojamiento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transitorio, 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asi</w:t>
      </w:r>
      <w:r>
        <w:rPr>
          <w:color w:val="1D1D1D"/>
          <w:sz w:val="22"/>
          <w:szCs w:val="22"/>
        </w:rPr>
        <w:t>s</w:t>
      </w:r>
      <w:r>
        <w:rPr>
          <w:color w:val="020202"/>
          <w:sz w:val="22"/>
          <w:szCs w:val="22"/>
        </w:rPr>
        <w:t>t</w:t>
      </w:r>
      <w:r>
        <w:rPr>
          <w:color w:val="1D1D1D"/>
          <w:sz w:val="22"/>
          <w:szCs w:val="22"/>
        </w:rPr>
        <w:t>en</w:t>
      </w:r>
      <w:r>
        <w:rPr>
          <w:color w:val="020202"/>
          <w:sz w:val="22"/>
          <w:szCs w:val="22"/>
        </w:rPr>
        <w:t xml:space="preserve">cia 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m</w:t>
      </w:r>
      <w:r>
        <w:rPr>
          <w:color w:val="1D1D1D"/>
          <w:sz w:val="22"/>
          <w:szCs w:val="22"/>
        </w:rPr>
        <w:t>é</w:t>
      </w:r>
      <w:r>
        <w:rPr>
          <w:color w:val="020202"/>
          <w:sz w:val="22"/>
          <w:szCs w:val="22"/>
        </w:rPr>
        <w:t>dic</w:t>
      </w:r>
      <w:r>
        <w:rPr>
          <w:color w:val="1D1D1D"/>
          <w:sz w:val="22"/>
          <w:szCs w:val="22"/>
        </w:rPr>
        <w:t xml:space="preserve">a, </w:t>
      </w:r>
      <w:r>
        <w:rPr>
          <w:color w:val="1D1D1D"/>
          <w:spacing w:val="14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p</w:t>
      </w:r>
      <w:r>
        <w:rPr>
          <w:color w:val="1D1D1D"/>
          <w:w w:val="97"/>
          <w:sz w:val="22"/>
          <w:szCs w:val="22"/>
        </w:rPr>
        <w:t>s</w:t>
      </w:r>
      <w:r>
        <w:rPr>
          <w:color w:val="020202"/>
          <w:w w:val="99"/>
          <w:sz w:val="22"/>
          <w:szCs w:val="22"/>
        </w:rPr>
        <w:t>icol</w:t>
      </w:r>
      <w:r>
        <w:rPr>
          <w:color w:val="1D1D1D"/>
          <w:w w:val="97"/>
          <w:sz w:val="22"/>
          <w:szCs w:val="22"/>
        </w:rPr>
        <w:t>óg</w:t>
      </w:r>
      <w:r>
        <w:rPr>
          <w:color w:val="020202"/>
          <w:sz w:val="22"/>
          <w:szCs w:val="22"/>
        </w:rPr>
        <w:t>ic</w:t>
      </w:r>
      <w:r>
        <w:rPr>
          <w:color w:val="1D1D1D"/>
          <w:w w:val="106"/>
          <w:sz w:val="22"/>
          <w:szCs w:val="22"/>
        </w:rPr>
        <w:t>a</w:t>
      </w:r>
      <w:r>
        <w:rPr>
          <w:color w:val="020202"/>
          <w:w w:val="62"/>
          <w:sz w:val="22"/>
          <w:szCs w:val="22"/>
        </w:rPr>
        <w:t xml:space="preserve">, </w:t>
      </w:r>
      <w:r>
        <w:rPr>
          <w:color w:val="020202"/>
          <w:sz w:val="22"/>
          <w:szCs w:val="22"/>
        </w:rPr>
        <w:t>social,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legal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así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como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mecanismos </w:t>
      </w:r>
      <w:r>
        <w:rPr>
          <w:color w:val="020202"/>
          <w:spacing w:val="4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inserción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social.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134" w:right="118"/>
        <w:jc w:val="both"/>
        <w:rPr>
          <w:sz w:val="16"/>
          <w:szCs w:val="16"/>
        </w:rPr>
      </w:pPr>
      <w:r>
        <w:rPr>
          <w:color w:val="020202"/>
          <w:sz w:val="22"/>
          <w:szCs w:val="22"/>
        </w:rPr>
        <w:t>En</w:t>
      </w:r>
      <w:r>
        <w:rPr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ese</w:t>
      </w:r>
      <w:r>
        <w:rPr>
          <w:color w:val="020202"/>
          <w:spacing w:val="3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sentido, </w:t>
      </w:r>
      <w:r>
        <w:rPr>
          <w:color w:val="020202"/>
          <w:spacing w:val="1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mediante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reglamento,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Decreto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Supremo</w:t>
      </w:r>
      <w:r>
        <w:rPr>
          <w:color w:val="020202"/>
          <w:spacing w:val="5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Nº </w:t>
      </w:r>
      <w:r>
        <w:rPr>
          <w:color w:val="020202"/>
          <w:spacing w:val="6"/>
          <w:sz w:val="22"/>
          <w:szCs w:val="22"/>
        </w:rPr>
        <w:t xml:space="preserve"> </w:t>
      </w:r>
      <w:r>
        <w:rPr>
          <w:color w:val="020202"/>
          <w:w w:val="96"/>
          <w:sz w:val="22"/>
          <w:szCs w:val="22"/>
        </w:rPr>
        <w:t>0</w:t>
      </w:r>
      <w:r>
        <w:rPr>
          <w:color w:val="1D1D1D"/>
          <w:w w:val="96"/>
          <w:sz w:val="22"/>
          <w:szCs w:val="22"/>
        </w:rPr>
        <w:t>07</w:t>
      </w:r>
      <w:r>
        <w:rPr>
          <w:color w:val="020202"/>
          <w:w w:val="96"/>
          <w:sz w:val="22"/>
          <w:szCs w:val="22"/>
        </w:rPr>
        <w:t>-20</w:t>
      </w:r>
      <w:r>
        <w:rPr>
          <w:color w:val="1D1D1D"/>
          <w:w w:val="96"/>
          <w:sz w:val="22"/>
          <w:szCs w:val="22"/>
        </w:rPr>
        <w:t>0</w:t>
      </w:r>
      <w:r>
        <w:rPr>
          <w:color w:val="020202"/>
          <w:w w:val="96"/>
          <w:sz w:val="22"/>
          <w:szCs w:val="22"/>
        </w:rPr>
        <w:t>8</w:t>
      </w:r>
      <w:r>
        <w:rPr>
          <w:color w:val="1D1D1D"/>
          <w:w w:val="96"/>
          <w:sz w:val="22"/>
          <w:szCs w:val="22"/>
        </w:rPr>
        <w:t>-IN</w:t>
      </w:r>
      <w:r>
        <w:rPr>
          <w:color w:val="020202"/>
          <w:w w:val="96"/>
          <w:sz w:val="16"/>
          <w:szCs w:val="16"/>
        </w:rPr>
        <w:t>9</w:t>
      </w:r>
      <w:r>
        <w:rPr>
          <w:color w:val="1D1D1D"/>
          <w:w w:val="96"/>
          <w:sz w:val="16"/>
          <w:szCs w:val="16"/>
        </w:rPr>
        <w:t>8</w:t>
      </w:r>
      <w:r>
        <w:rPr>
          <w:color w:val="020202"/>
          <w:w w:val="96"/>
          <w:sz w:val="16"/>
          <w:szCs w:val="16"/>
        </w:rPr>
        <w:t xml:space="preserve">,     </w:t>
      </w:r>
      <w:r>
        <w:rPr>
          <w:color w:val="020202"/>
          <w:spacing w:val="2"/>
          <w:w w:val="96"/>
          <w:sz w:val="16"/>
          <w:szCs w:val="16"/>
        </w:rPr>
        <w:t xml:space="preserve"> </w:t>
      </w:r>
      <w:r>
        <w:rPr>
          <w:color w:val="020202"/>
          <w:sz w:val="22"/>
          <w:szCs w:val="22"/>
        </w:rPr>
        <w:t>es</w:t>
      </w:r>
      <w:r>
        <w:rPr>
          <w:color w:val="464646"/>
          <w:sz w:val="22"/>
          <w:szCs w:val="22"/>
        </w:rPr>
        <w:t>t</w:t>
      </w:r>
      <w:r>
        <w:rPr>
          <w:color w:val="1D1D1D"/>
          <w:sz w:val="22"/>
          <w:szCs w:val="22"/>
        </w:rPr>
        <w:t>ab</w:t>
      </w:r>
      <w:r>
        <w:rPr>
          <w:color w:val="020202"/>
          <w:sz w:val="22"/>
          <w:szCs w:val="22"/>
        </w:rPr>
        <w:t xml:space="preserve">lece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qu</w:t>
      </w:r>
      <w:r>
        <w:rPr>
          <w:color w:val="1D1D1D"/>
          <w:sz w:val="22"/>
          <w:szCs w:val="22"/>
        </w:rPr>
        <w:t xml:space="preserve">e </w:t>
      </w:r>
      <w:r>
        <w:rPr>
          <w:color w:val="020202"/>
          <w:sz w:val="22"/>
          <w:szCs w:val="22"/>
        </w:rPr>
        <w:t xml:space="preserve">el  MRREE  </w:t>
      </w:r>
      <w:r>
        <w:rPr>
          <w:color w:val="020202"/>
          <w:spacing w:val="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capacite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personal 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consular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 atención </w:t>
      </w:r>
      <w:r>
        <w:rPr>
          <w:color w:val="020202"/>
          <w:spacing w:val="4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w w:val="103"/>
          <w:sz w:val="22"/>
          <w:szCs w:val="22"/>
        </w:rPr>
        <w:t>nacion</w:t>
      </w:r>
      <w:r>
        <w:rPr>
          <w:color w:val="1D1D1D"/>
          <w:w w:val="99"/>
          <w:sz w:val="22"/>
          <w:szCs w:val="22"/>
        </w:rPr>
        <w:t>a</w:t>
      </w:r>
      <w:r>
        <w:rPr>
          <w:color w:val="464646"/>
          <w:w w:val="68"/>
          <w:sz w:val="22"/>
          <w:szCs w:val="22"/>
        </w:rPr>
        <w:t>l</w:t>
      </w:r>
      <w:r>
        <w:rPr>
          <w:color w:val="020202"/>
          <w:w w:val="99"/>
          <w:sz w:val="22"/>
          <w:szCs w:val="22"/>
        </w:rPr>
        <w:t xml:space="preserve">es  </w:t>
      </w:r>
      <w:r>
        <w:rPr>
          <w:color w:val="020202"/>
          <w:spacing w:val="9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</w:t>
      </w:r>
      <w:r>
        <w:rPr>
          <w:color w:val="020202"/>
          <w:spacing w:val="48"/>
          <w:sz w:val="22"/>
          <w:szCs w:val="22"/>
        </w:rPr>
        <w:t xml:space="preserve"> </w:t>
      </w:r>
      <w:r>
        <w:rPr>
          <w:color w:val="020202"/>
          <w:w w:val="92"/>
          <w:sz w:val="22"/>
          <w:szCs w:val="22"/>
        </w:rPr>
        <w:t>e</w:t>
      </w:r>
      <w:r>
        <w:rPr>
          <w:color w:val="464646"/>
          <w:w w:val="68"/>
          <w:sz w:val="22"/>
          <w:szCs w:val="22"/>
        </w:rPr>
        <w:t xml:space="preserve">l </w:t>
      </w:r>
      <w:r>
        <w:rPr>
          <w:color w:val="464646"/>
          <w:spacing w:val="28"/>
          <w:w w:val="6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ex</w:t>
      </w:r>
      <w:r>
        <w:rPr>
          <w:color w:val="020202"/>
          <w:sz w:val="22"/>
          <w:szCs w:val="22"/>
        </w:rPr>
        <w:t>t</w:t>
      </w:r>
      <w:r>
        <w:rPr>
          <w:color w:val="1D1D1D"/>
          <w:sz w:val="22"/>
          <w:szCs w:val="22"/>
        </w:rPr>
        <w:t>ra</w:t>
      </w:r>
      <w:r>
        <w:rPr>
          <w:color w:val="020202"/>
          <w:sz w:val="22"/>
          <w:szCs w:val="22"/>
        </w:rPr>
        <w:t>n</w:t>
      </w:r>
      <w:r>
        <w:rPr>
          <w:color w:val="1D1D1D"/>
          <w:sz w:val="22"/>
          <w:szCs w:val="22"/>
        </w:rPr>
        <w:t>je</w:t>
      </w:r>
      <w:r>
        <w:rPr>
          <w:color w:val="020202"/>
          <w:sz w:val="22"/>
          <w:szCs w:val="22"/>
        </w:rPr>
        <w:t xml:space="preserve">ro </w:t>
      </w:r>
      <w:r>
        <w:rPr>
          <w:color w:val="020202"/>
          <w:spacing w:val="3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y </w:t>
      </w:r>
      <w:r>
        <w:rPr>
          <w:color w:val="020202"/>
          <w:sz w:val="22"/>
          <w:szCs w:val="22"/>
        </w:rPr>
        <w:t xml:space="preserve">asistencia  </w:t>
      </w:r>
      <w:r>
        <w:rPr>
          <w:color w:val="020202"/>
          <w:spacing w:val="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víctimas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del  delito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trata 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desde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un</w:t>
      </w:r>
      <w:r>
        <w:rPr>
          <w:color w:val="020202"/>
          <w:spacing w:val="3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enfoqu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3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protecci</w:t>
      </w:r>
      <w:r>
        <w:rPr>
          <w:color w:val="1D1D1D"/>
          <w:sz w:val="22"/>
          <w:szCs w:val="22"/>
        </w:rPr>
        <w:t>ó</w:t>
      </w:r>
      <w:r>
        <w:rPr>
          <w:color w:val="020202"/>
          <w:sz w:val="22"/>
          <w:szCs w:val="22"/>
        </w:rPr>
        <w:t xml:space="preserve">n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los derechos </w:t>
      </w:r>
      <w:r>
        <w:rPr>
          <w:color w:val="020202"/>
          <w:spacing w:val="2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humanos </w:t>
      </w:r>
      <w:r>
        <w:rPr>
          <w:color w:val="020202"/>
          <w:spacing w:val="2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y</w:t>
      </w:r>
      <w:r>
        <w:rPr>
          <w:color w:val="020202"/>
          <w:spacing w:val="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2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interés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superior</w:t>
      </w:r>
      <w:r>
        <w:rPr>
          <w:color w:val="020202"/>
          <w:spacing w:val="5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34"/>
          <w:sz w:val="22"/>
          <w:szCs w:val="22"/>
        </w:rPr>
        <w:t xml:space="preserve"> </w:t>
      </w:r>
      <w:r>
        <w:rPr>
          <w:color w:val="020202"/>
          <w:w w:val="101"/>
          <w:sz w:val="22"/>
          <w:szCs w:val="22"/>
        </w:rPr>
        <w:t>niño</w:t>
      </w:r>
      <w:r>
        <w:rPr>
          <w:color w:val="020202"/>
          <w:w w:val="103"/>
          <w:sz w:val="16"/>
          <w:szCs w:val="16"/>
        </w:rPr>
        <w:t>99</w:t>
      </w:r>
      <w:r>
        <w:rPr>
          <w:color w:val="020202"/>
          <w:w w:val="55"/>
          <w:sz w:val="16"/>
          <w:szCs w:val="16"/>
        </w:rPr>
        <w:t>.</w:t>
      </w:r>
    </w:p>
    <w:p w:rsidR="00A45D24" w:rsidRDefault="00A45D24">
      <w:pPr>
        <w:spacing w:before="1" w:line="280" w:lineRule="exact"/>
        <w:rPr>
          <w:sz w:val="28"/>
          <w:szCs w:val="28"/>
        </w:rPr>
      </w:pPr>
    </w:p>
    <w:p w:rsidR="00A45D24" w:rsidRDefault="00B74AF4">
      <w:pPr>
        <w:spacing w:line="251" w:lineRule="auto"/>
        <w:ind w:left="1134" w:right="119"/>
        <w:jc w:val="both"/>
        <w:rPr>
          <w:sz w:val="16"/>
          <w:szCs w:val="16"/>
        </w:rPr>
        <w:sectPr w:rsidR="00A45D24">
          <w:pgSz w:w="11920" w:h="16840"/>
          <w:pgMar w:top="1360" w:right="1640" w:bottom="280" w:left="120" w:header="0" w:footer="1962" w:gutter="0"/>
          <w:cols w:space="720"/>
        </w:sectPr>
      </w:pPr>
      <w:r>
        <w:rPr>
          <w:color w:val="020202"/>
          <w:sz w:val="22"/>
          <w:szCs w:val="22"/>
        </w:rPr>
        <w:t>De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misma </w:t>
      </w:r>
      <w:r>
        <w:rPr>
          <w:color w:val="020202"/>
          <w:spacing w:val="4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forma, </w:t>
      </w:r>
      <w:r>
        <w:rPr>
          <w:color w:val="020202"/>
          <w:spacing w:val="2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establece   que </w:t>
      </w:r>
      <w:r>
        <w:rPr>
          <w:color w:val="020202"/>
          <w:spacing w:val="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MININTER  </w:t>
      </w:r>
      <w:r>
        <w:rPr>
          <w:color w:val="020202"/>
          <w:spacing w:val="1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capacite </w:t>
      </w:r>
      <w:r>
        <w:rPr>
          <w:color w:val="020202"/>
          <w:spacing w:val="4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al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w w:val="102"/>
          <w:sz w:val="22"/>
          <w:szCs w:val="22"/>
        </w:rPr>
        <w:t>perso</w:t>
      </w:r>
      <w:r>
        <w:rPr>
          <w:color w:val="1D1D1D"/>
          <w:w w:val="103"/>
          <w:sz w:val="22"/>
          <w:szCs w:val="22"/>
        </w:rPr>
        <w:t>na</w:t>
      </w:r>
      <w:r>
        <w:rPr>
          <w:color w:val="020202"/>
          <w:w w:val="68"/>
          <w:sz w:val="22"/>
          <w:szCs w:val="22"/>
        </w:rPr>
        <w:t xml:space="preserve">l </w:t>
      </w:r>
      <w:r>
        <w:rPr>
          <w:color w:val="020202"/>
          <w:spacing w:val="48"/>
          <w:w w:val="6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w w:val="68"/>
          <w:sz w:val="22"/>
          <w:szCs w:val="22"/>
        </w:rPr>
        <w:t>l</w:t>
      </w:r>
      <w:r>
        <w:rPr>
          <w:color w:val="1D1D1D"/>
          <w:w w:val="99"/>
          <w:sz w:val="22"/>
          <w:szCs w:val="22"/>
        </w:rPr>
        <w:t xml:space="preserve">a </w:t>
      </w:r>
      <w:r>
        <w:rPr>
          <w:color w:val="1D1D1D"/>
          <w:spacing w:val="9"/>
          <w:w w:val="9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P</w:t>
      </w:r>
      <w:r>
        <w:rPr>
          <w:color w:val="1D1D1D"/>
          <w:sz w:val="22"/>
          <w:szCs w:val="22"/>
        </w:rPr>
        <w:t>N</w:t>
      </w:r>
      <w:r>
        <w:rPr>
          <w:color w:val="020202"/>
          <w:sz w:val="22"/>
          <w:szCs w:val="22"/>
        </w:rPr>
        <w:t xml:space="preserve">P  </w:t>
      </w:r>
      <w:r>
        <w:rPr>
          <w:color w:val="1D1D1D"/>
          <w:sz w:val="22"/>
          <w:szCs w:val="22"/>
        </w:rPr>
        <w:t>y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la Dirección   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General  </w:t>
      </w:r>
      <w:r>
        <w:rPr>
          <w:color w:val="020202"/>
          <w:spacing w:val="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de </w:t>
      </w:r>
      <w:r>
        <w:rPr>
          <w:color w:val="020202"/>
          <w:spacing w:val="3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Migraciones  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4"/>
          <w:szCs w:val="24"/>
        </w:rPr>
        <w:t xml:space="preserve">y </w:t>
      </w:r>
      <w:r>
        <w:rPr>
          <w:color w:val="020202"/>
          <w:spacing w:val="16"/>
          <w:sz w:val="24"/>
          <w:szCs w:val="24"/>
        </w:rPr>
        <w:t xml:space="preserve"> </w:t>
      </w:r>
      <w:r>
        <w:rPr>
          <w:color w:val="020202"/>
          <w:sz w:val="22"/>
          <w:szCs w:val="22"/>
        </w:rPr>
        <w:t xml:space="preserve">Naturalización   </w:t>
      </w:r>
      <w:r>
        <w:rPr>
          <w:color w:val="020202"/>
          <w:spacing w:val="2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sobre   </w:t>
      </w:r>
      <w:r>
        <w:rPr>
          <w:color w:val="1D1D1D"/>
          <w:sz w:val="22"/>
          <w:szCs w:val="22"/>
        </w:rPr>
        <w:t>l</w:t>
      </w:r>
      <w:r>
        <w:rPr>
          <w:color w:val="020202"/>
          <w:sz w:val="22"/>
          <w:szCs w:val="22"/>
        </w:rPr>
        <w:t xml:space="preserve">a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d</w:t>
      </w:r>
      <w:r>
        <w:rPr>
          <w:color w:val="1D1D1D"/>
          <w:w w:val="92"/>
          <w:sz w:val="22"/>
          <w:szCs w:val="22"/>
        </w:rPr>
        <w:t>e</w:t>
      </w:r>
      <w:r>
        <w:rPr>
          <w:color w:val="020202"/>
          <w:w w:val="98"/>
          <w:sz w:val="22"/>
          <w:szCs w:val="22"/>
        </w:rPr>
        <w:t>ri</w:t>
      </w:r>
      <w:r>
        <w:rPr>
          <w:color w:val="1D1D1D"/>
          <w:w w:val="107"/>
          <w:sz w:val="22"/>
          <w:szCs w:val="22"/>
        </w:rPr>
        <w:t>va</w:t>
      </w:r>
      <w:r>
        <w:rPr>
          <w:color w:val="020202"/>
          <w:w w:val="102"/>
          <w:sz w:val="22"/>
          <w:szCs w:val="22"/>
        </w:rPr>
        <w:t>ción</w:t>
      </w:r>
      <w:r>
        <w:rPr>
          <w:color w:val="1D1D1D"/>
          <w:w w:val="62"/>
          <w:sz w:val="22"/>
          <w:szCs w:val="22"/>
        </w:rPr>
        <w:t xml:space="preserve">,   </w:t>
      </w:r>
      <w:r>
        <w:rPr>
          <w:color w:val="1D1D1D"/>
          <w:spacing w:val="11"/>
          <w:w w:val="62"/>
          <w:sz w:val="22"/>
          <w:szCs w:val="22"/>
        </w:rPr>
        <w:t xml:space="preserve"> </w:t>
      </w:r>
      <w:r>
        <w:rPr>
          <w:color w:val="020202"/>
          <w:w w:val="92"/>
          <w:sz w:val="22"/>
          <w:szCs w:val="22"/>
        </w:rPr>
        <w:t>a</w:t>
      </w:r>
      <w:r>
        <w:rPr>
          <w:color w:val="1D1D1D"/>
          <w:w w:val="89"/>
          <w:sz w:val="22"/>
          <w:szCs w:val="22"/>
        </w:rPr>
        <w:t>s</w:t>
      </w:r>
      <w:r>
        <w:rPr>
          <w:color w:val="020202"/>
          <w:w w:val="79"/>
          <w:sz w:val="22"/>
          <w:szCs w:val="22"/>
        </w:rPr>
        <w:t>i</w:t>
      </w:r>
      <w:r>
        <w:rPr>
          <w:color w:val="1D1D1D"/>
          <w:w w:val="97"/>
          <w:sz w:val="22"/>
          <w:szCs w:val="22"/>
        </w:rPr>
        <w:t>s</w:t>
      </w:r>
      <w:r>
        <w:rPr>
          <w:color w:val="313131"/>
          <w:w w:val="114"/>
          <w:sz w:val="22"/>
          <w:szCs w:val="22"/>
        </w:rPr>
        <w:t>t</w:t>
      </w:r>
      <w:r>
        <w:rPr>
          <w:color w:val="020202"/>
          <w:w w:val="103"/>
          <w:sz w:val="22"/>
          <w:szCs w:val="22"/>
        </w:rPr>
        <w:t>en</w:t>
      </w:r>
      <w:r>
        <w:rPr>
          <w:color w:val="1D1D1D"/>
          <w:w w:val="85"/>
          <w:sz w:val="22"/>
          <w:szCs w:val="22"/>
        </w:rPr>
        <w:t>c</w:t>
      </w:r>
      <w:r>
        <w:rPr>
          <w:color w:val="020202"/>
          <w:w w:val="99"/>
          <w:sz w:val="22"/>
          <w:szCs w:val="22"/>
        </w:rPr>
        <w:t xml:space="preserve">ia   </w:t>
      </w:r>
      <w:r>
        <w:rPr>
          <w:color w:val="020202"/>
          <w:spacing w:val="15"/>
          <w:w w:val="99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 xml:space="preserve">y </w:t>
      </w:r>
      <w:r>
        <w:rPr>
          <w:color w:val="020202"/>
          <w:sz w:val="22"/>
          <w:szCs w:val="22"/>
        </w:rPr>
        <w:t xml:space="preserve">protección </w:t>
      </w:r>
      <w:r>
        <w:rPr>
          <w:color w:val="020202"/>
          <w:spacing w:val="4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las</w:t>
      </w:r>
      <w:r>
        <w:rPr>
          <w:color w:val="020202"/>
          <w:spacing w:val="26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víctimas </w:t>
      </w:r>
      <w:r>
        <w:rPr>
          <w:color w:val="020202"/>
          <w:spacing w:val="13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trata</w:t>
      </w:r>
      <w:r>
        <w:rPr>
          <w:color w:val="020202"/>
          <w:spacing w:val="37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5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personas, </w:t>
      </w:r>
      <w:r>
        <w:rPr>
          <w:color w:val="020202"/>
          <w:spacing w:val="1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desde  un</w:t>
      </w:r>
      <w:r>
        <w:rPr>
          <w:color w:val="020202"/>
          <w:spacing w:val="21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enfoque</w:t>
      </w:r>
      <w:r>
        <w:rPr>
          <w:color w:val="020202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020202"/>
          <w:sz w:val="22"/>
          <w:szCs w:val="22"/>
        </w:rPr>
        <w:t>e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respe</w:t>
      </w:r>
      <w:r>
        <w:rPr>
          <w:color w:val="464646"/>
          <w:sz w:val="22"/>
          <w:szCs w:val="22"/>
        </w:rPr>
        <w:t>t</w:t>
      </w:r>
      <w:r>
        <w:rPr>
          <w:color w:val="020202"/>
          <w:sz w:val="22"/>
          <w:szCs w:val="22"/>
        </w:rPr>
        <w:t xml:space="preserve">o </w:t>
      </w:r>
      <w:r>
        <w:rPr>
          <w:color w:val="020202"/>
          <w:spacing w:val="8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020202"/>
          <w:spacing w:val="20"/>
          <w:sz w:val="22"/>
          <w:szCs w:val="22"/>
        </w:rPr>
        <w:t xml:space="preserve"> </w:t>
      </w:r>
      <w:r>
        <w:rPr>
          <w:color w:val="020202"/>
          <w:w w:val="94"/>
          <w:sz w:val="22"/>
          <w:szCs w:val="22"/>
        </w:rPr>
        <w:t>l</w:t>
      </w:r>
      <w:r>
        <w:rPr>
          <w:color w:val="1D1D1D"/>
          <w:w w:val="94"/>
          <w:sz w:val="22"/>
          <w:szCs w:val="22"/>
        </w:rPr>
        <w:t>os</w:t>
      </w:r>
      <w:r>
        <w:rPr>
          <w:color w:val="1D1D1D"/>
          <w:spacing w:val="32"/>
          <w:w w:val="9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</w:t>
      </w:r>
      <w:r>
        <w:rPr>
          <w:color w:val="313131"/>
          <w:sz w:val="22"/>
          <w:szCs w:val="22"/>
        </w:rPr>
        <w:t>r</w:t>
      </w:r>
      <w:r>
        <w:rPr>
          <w:color w:val="020202"/>
          <w:sz w:val="22"/>
          <w:szCs w:val="22"/>
        </w:rPr>
        <w:t>ech</w:t>
      </w:r>
      <w:r>
        <w:rPr>
          <w:color w:val="1D1D1D"/>
          <w:sz w:val="22"/>
          <w:szCs w:val="22"/>
        </w:rPr>
        <w:t xml:space="preserve">os </w:t>
      </w:r>
      <w:r>
        <w:rPr>
          <w:color w:val="020202"/>
          <w:sz w:val="22"/>
          <w:szCs w:val="22"/>
        </w:rPr>
        <w:t xml:space="preserve">humanos </w:t>
      </w:r>
      <w:r>
        <w:rPr>
          <w:color w:val="020202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color w:val="020202"/>
          <w:sz w:val="22"/>
          <w:szCs w:val="22"/>
        </w:rPr>
        <w:t>y</w:t>
      </w:r>
      <w:r>
        <w:rPr>
          <w:rFonts w:ascii="Arial" w:eastAsia="Arial" w:hAnsi="Arial" w:cs="Arial"/>
          <w:color w:val="020202"/>
          <w:spacing w:val="30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interés </w:t>
      </w:r>
      <w:r>
        <w:rPr>
          <w:color w:val="020202"/>
          <w:spacing w:val="4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 xml:space="preserve">superior </w:t>
      </w:r>
      <w:r>
        <w:rPr>
          <w:color w:val="020202"/>
          <w:spacing w:val="12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del</w:t>
      </w:r>
      <w:r>
        <w:rPr>
          <w:color w:val="020202"/>
          <w:spacing w:val="19"/>
          <w:sz w:val="22"/>
          <w:szCs w:val="22"/>
        </w:rPr>
        <w:t xml:space="preserve"> </w:t>
      </w:r>
      <w:r>
        <w:rPr>
          <w:color w:val="020202"/>
          <w:sz w:val="22"/>
          <w:szCs w:val="22"/>
        </w:rPr>
        <w:t>niño</w:t>
      </w:r>
      <w:r>
        <w:rPr>
          <w:color w:val="020202"/>
          <w:spacing w:val="11"/>
          <w:sz w:val="22"/>
          <w:szCs w:val="22"/>
        </w:rPr>
        <w:t xml:space="preserve"> </w:t>
      </w:r>
      <w:r>
        <w:rPr>
          <w:color w:val="020202"/>
          <w:w w:val="93"/>
          <w:sz w:val="16"/>
          <w:szCs w:val="16"/>
        </w:rPr>
        <w:t>1°0</w:t>
      </w:r>
      <w:r>
        <w:rPr>
          <w:color w:val="020202"/>
          <w:w w:val="74"/>
          <w:sz w:val="16"/>
          <w:szCs w:val="16"/>
        </w:rPr>
        <w:t>.</w:t>
      </w:r>
    </w:p>
    <w:p w:rsidR="00A45D24" w:rsidRDefault="00B74AF4">
      <w:pPr>
        <w:spacing w:before="69"/>
        <w:ind w:left="1132" w:right="73"/>
        <w:rPr>
          <w:sz w:val="16"/>
          <w:szCs w:val="16"/>
        </w:rPr>
      </w:pPr>
      <w:r>
        <w:rPr>
          <w:sz w:val="22"/>
          <w:szCs w:val="22"/>
        </w:rPr>
        <w:lastRenderedPageBreak/>
        <w:t xml:space="preserve">También </w:t>
      </w:r>
      <w:r>
        <w:rPr>
          <w:spacing w:val="23"/>
          <w:sz w:val="22"/>
          <w:szCs w:val="22"/>
        </w:rPr>
        <w:t xml:space="preserve"> </w:t>
      </w:r>
      <w:r>
        <w:rPr>
          <w:sz w:val="22"/>
          <w:szCs w:val="22"/>
        </w:rPr>
        <w:t xml:space="preserve">establece 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 xml:space="preserve">competencias </w:t>
      </w:r>
      <w:r>
        <w:rPr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>para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el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MIMP 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fin</w:t>
      </w:r>
      <w:r>
        <w:rPr>
          <w:spacing w:val="16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propor</w:t>
      </w:r>
      <w:r>
        <w:rPr>
          <w:color w:val="121212"/>
          <w:sz w:val="22"/>
          <w:szCs w:val="22"/>
        </w:rPr>
        <w:t xml:space="preserve">cionar </w:t>
      </w:r>
      <w:r>
        <w:rPr>
          <w:color w:val="121212"/>
          <w:spacing w:val="39"/>
          <w:sz w:val="22"/>
          <w:szCs w:val="22"/>
        </w:rPr>
        <w:t xml:space="preserve"> </w:t>
      </w:r>
      <w:r>
        <w:rPr>
          <w:color w:val="282828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565656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ención </w:t>
      </w:r>
      <w:r>
        <w:rPr>
          <w:color w:val="121212"/>
          <w:spacing w:val="17"/>
          <w:sz w:val="22"/>
          <w:szCs w:val="22"/>
        </w:rPr>
        <w:t xml:space="preserve"> </w:t>
      </w:r>
      <w:r>
        <w:rPr>
          <w:color w:val="010101"/>
          <w:w w:val="80"/>
          <w:sz w:val="22"/>
          <w:szCs w:val="22"/>
        </w:rPr>
        <w:t>s</w:t>
      </w:r>
      <w:r>
        <w:rPr>
          <w:color w:val="121212"/>
          <w:w w:val="94"/>
          <w:sz w:val="22"/>
          <w:szCs w:val="22"/>
        </w:rPr>
        <w:t>o</w:t>
      </w:r>
      <w:r>
        <w:rPr>
          <w:color w:val="282828"/>
          <w:w w:val="99"/>
          <w:sz w:val="22"/>
          <w:szCs w:val="22"/>
        </w:rPr>
        <w:t>c</w:t>
      </w:r>
      <w:r>
        <w:rPr>
          <w:color w:val="121212"/>
          <w:sz w:val="22"/>
          <w:szCs w:val="22"/>
        </w:rPr>
        <w:t>ia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1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010101"/>
          <w:w w:val="7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 xml:space="preserve">NNA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directas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indirectas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personas</w:t>
      </w:r>
      <w:r>
        <w:rPr>
          <w:color w:val="121212"/>
          <w:w w:val="75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3F3F3F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ravés </w:t>
      </w:r>
      <w:r>
        <w:rPr>
          <w:color w:val="121212"/>
          <w:spacing w:val="3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121212"/>
          <w:spacing w:val="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sus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</w:t>
      </w:r>
      <w:r>
        <w:rPr>
          <w:color w:val="121212"/>
          <w:sz w:val="22"/>
          <w:szCs w:val="22"/>
        </w:rPr>
        <w:t>e</w:t>
      </w:r>
      <w:r>
        <w:rPr>
          <w:color w:val="282828"/>
          <w:sz w:val="22"/>
          <w:szCs w:val="22"/>
        </w:rPr>
        <w:t>s</w:t>
      </w:r>
      <w:r>
        <w:rPr>
          <w:color w:val="121212"/>
          <w:sz w:val="22"/>
          <w:szCs w:val="22"/>
        </w:rPr>
        <w:t>pec</w:t>
      </w:r>
      <w:r>
        <w:rPr>
          <w:color w:val="010101"/>
          <w:sz w:val="22"/>
          <w:szCs w:val="22"/>
        </w:rPr>
        <w:t>ti</w:t>
      </w:r>
      <w:r>
        <w:rPr>
          <w:color w:val="282828"/>
          <w:sz w:val="22"/>
          <w:szCs w:val="22"/>
        </w:rPr>
        <w:t>v</w:t>
      </w:r>
      <w:r>
        <w:rPr>
          <w:color w:val="121212"/>
          <w:sz w:val="22"/>
          <w:szCs w:val="22"/>
        </w:rPr>
        <w:t xml:space="preserve">os </w:t>
      </w:r>
      <w:r>
        <w:rPr>
          <w:color w:val="010101"/>
          <w:sz w:val="22"/>
          <w:szCs w:val="22"/>
        </w:rPr>
        <w:t xml:space="preserve">programas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w w:val="80"/>
          <w:position w:val="10"/>
          <w:sz w:val="16"/>
          <w:szCs w:val="16"/>
        </w:rPr>
        <w:t xml:space="preserve">101;   </w:t>
      </w:r>
      <w:r>
        <w:rPr>
          <w:color w:val="010101"/>
          <w:spacing w:val="31"/>
          <w:w w:val="80"/>
          <w:position w:val="10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autorizar, 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monitorear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supervisar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institu</w:t>
      </w:r>
      <w:r>
        <w:rPr>
          <w:color w:val="121212"/>
          <w:sz w:val="22"/>
          <w:szCs w:val="22"/>
        </w:rPr>
        <w:t>c</w:t>
      </w:r>
      <w:r>
        <w:rPr>
          <w:color w:val="010101"/>
          <w:sz w:val="22"/>
          <w:szCs w:val="22"/>
        </w:rPr>
        <w:t>i</w:t>
      </w:r>
      <w:r>
        <w:rPr>
          <w:color w:val="121212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es  </w:t>
      </w:r>
      <w:r>
        <w:rPr>
          <w:color w:val="121212"/>
          <w:spacing w:val="9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p</w:t>
      </w:r>
      <w:r>
        <w:rPr>
          <w:color w:val="010101"/>
          <w:sz w:val="22"/>
          <w:szCs w:val="22"/>
        </w:rPr>
        <w:t>ri</w:t>
      </w:r>
      <w:r>
        <w:rPr>
          <w:color w:val="121212"/>
          <w:sz w:val="22"/>
          <w:szCs w:val="22"/>
        </w:rPr>
        <w:t xml:space="preserve">vadas  </w:t>
      </w:r>
      <w:r>
        <w:rPr>
          <w:color w:val="121212"/>
          <w:spacing w:val="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q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e </w:t>
      </w:r>
      <w:r>
        <w:rPr>
          <w:color w:val="121212"/>
          <w:spacing w:val="2"/>
          <w:sz w:val="22"/>
          <w:szCs w:val="22"/>
        </w:rPr>
        <w:t xml:space="preserve"> </w:t>
      </w:r>
      <w:r>
        <w:rPr>
          <w:color w:val="121212"/>
          <w:w w:val="106"/>
          <w:sz w:val="22"/>
          <w:szCs w:val="22"/>
        </w:rPr>
        <w:t>br</w:t>
      </w:r>
      <w:r>
        <w:rPr>
          <w:color w:val="010101"/>
          <w:w w:val="105"/>
          <w:sz w:val="22"/>
          <w:szCs w:val="22"/>
        </w:rPr>
        <w:t>in</w:t>
      </w:r>
      <w:r>
        <w:rPr>
          <w:color w:val="121212"/>
          <w:w w:val="99"/>
          <w:sz w:val="22"/>
          <w:szCs w:val="22"/>
        </w:rPr>
        <w:t xml:space="preserve">dan </w:t>
      </w:r>
      <w:r>
        <w:rPr>
          <w:color w:val="010101"/>
          <w:sz w:val="22"/>
          <w:szCs w:val="22"/>
        </w:rPr>
        <w:t xml:space="preserve">programas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servicios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asistencia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protección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mujere</w:t>
      </w:r>
      <w:r>
        <w:rPr>
          <w:color w:val="121212"/>
          <w:sz w:val="22"/>
          <w:szCs w:val="22"/>
        </w:rPr>
        <w:t xml:space="preserve">s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w w:val="94"/>
          <w:sz w:val="22"/>
          <w:szCs w:val="22"/>
        </w:rPr>
        <w:t>v</w:t>
      </w:r>
      <w:r>
        <w:rPr>
          <w:color w:val="282828"/>
          <w:w w:val="79"/>
          <w:sz w:val="22"/>
          <w:szCs w:val="22"/>
        </w:rPr>
        <w:t>í</w:t>
      </w:r>
      <w:r>
        <w:rPr>
          <w:color w:val="121212"/>
          <w:w w:val="92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ti</w:t>
      </w:r>
      <w:r>
        <w:rPr>
          <w:color w:val="121212"/>
          <w:w w:val="99"/>
          <w:sz w:val="22"/>
          <w:szCs w:val="22"/>
        </w:rPr>
        <w:t>mas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3F3F3F"/>
          <w:w w:val="68"/>
          <w:sz w:val="22"/>
          <w:szCs w:val="22"/>
        </w:rPr>
        <w:t>l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2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de</w:t>
      </w:r>
      <w:r>
        <w:rPr>
          <w:color w:val="282828"/>
          <w:w w:val="56"/>
          <w:sz w:val="22"/>
          <w:szCs w:val="22"/>
        </w:rPr>
        <w:t>l</w:t>
      </w:r>
      <w:r>
        <w:rPr>
          <w:color w:val="121212"/>
          <w:w w:val="79"/>
          <w:sz w:val="22"/>
          <w:szCs w:val="22"/>
        </w:rPr>
        <w:t>i</w:t>
      </w:r>
      <w:r>
        <w:rPr>
          <w:color w:val="282828"/>
          <w:w w:val="114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>o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ra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personas'Pl;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implementar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un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registro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asistencia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121212"/>
          <w:sz w:val="24"/>
          <w:szCs w:val="24"/>
        </w:rPr>
        <w:t>y</w:t>
      </w:r>
      <w:r>
        <w:rPr>
          <w:color w:val="121212"/>
          <w:spacing w:val="-9"/>
          <w:sz w:val="24"/>
          <w:szCs w:val="24"/>
        </w:rPr>
        <w:t xml:space="preserve"> </w:t>
      </w:r>
      <w:r>
        <w:rPr>
          <w:color w:val="121212"/>
          <w:w w:val="101"/>
          <w:sz w:val="22"/>
          <w:szCs w:val="22"/>
        </w:rPr>
        <w:t>m</w:t>
      </w:r>
      <w:r>
        <w:rPr>
          <w:color w:val="282828"/>
          <w:sz w:val="22"/>
          <w:szCs w:val="22"/>
        </w:rPr>
        <w:t>u</w:t>
      </w:r>
      <w:r>
        <w:rPr>
          <w:color w:val="3F3F3F"/>
          <w:w w:val="102"/>
          <w:sz w:val="22"/>
          <w:szCs w:val="22"/>
        </w:rPr>
        <w:t>j</w:t>
      </w:r>
      <w:r>
        <w:rPr>
          <w:color w:val="121212"/>
          <w:w w:val="92"/>
          <w:sz w:val="22"/>
          <w:szCs w:val="22"/>
        </w:rPr>
        <w:t>e</w:t>
      </w:r>
      <w:r>
        <w:rPr>
          <w:color w:val="010101"/>
          <w:w w:val="104"/>
          <w:sz w:val="22"/>
          <w:szCs w:val="22"/>
        </w:rPr>
        <w:t>r</w:t>
      </w:r>
      <w:r>
        <w:rPr>
          <w:color w:val="121212"/>
          <w:w w:val="98"/>
          <w:sz w:val="22"/>
          <w:szCs w:val="22"/>
        </w:rPr>
        <w:t>es</w:t>
      </w:r>
      <w:r>
        <w:rPr>
          <w:color w:val="010101"/>
          <w:w w:val="75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-25"/>
          <w:sz w:val="22"/>
          <w:szCs w:val="22"/>
        </w:rPr>
        <w:t xml:space="preserve"> </w:t>
      </w:r>
      <w:r>
        <w:rPr>
          <w:color w:val="121212"/>
          <w:w w:val="94"/>
          <w:sz w:val="22"/>
          <w:szCs w:val="22"/>
        </w:rPr>
        <w:t>v</w:t>
      </w:r>
      <w:r>
        <w:rPr>
          <w:color w:val="282828"/>
          <w:w w:val="79"/>
          <w:sz w:val="22"/>
          <w:szCs w:val="22"/>
        </w:rPr>
        <w:t>í</w:t>
      </w:r>
      <w:r>
        <w:rPr>
          <w:color w:val="121212"/>
          <w:w w:val="92"/>
          <w:sz w:val="22"/>
          <w:szCs w:val="22"/>
        </w:rPr>
        <w:t>c</w:t>
      </w:r>
      <w:r>
        <w:rPr>
          <w:color w:val="010101"/>
          <w:w w:val="96"/>
          <w:sz w:val="22"/>
          <w:szCs w:val="22"/>
        </w:rPr>
        <w:t>ti</w:t>
      </w:r>
      <w:r>
        <w:rPr>
          <w:color w:val="121212"/>
          <w:w w:val="99"/>
          <w:sz w:val="22"/>
          <w:szCs w:val="22"/>
        </w:rPr>
        <w:t>mas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3F3F3F"/>
          <w:sz w:val="22"/>
          <w:szCs w:val="22"/>
        </w:rPr>
        <w:t>l</w:t>
      </w:r>
      <w:r>
        <w:rPr>
          <w:color w:val="3F3F3F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lit</w:t>
      </w:r>
      <w:r>
        <w:rPr>
          <w:color w:val="121212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personas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w w:val="86"/>
          <w:position w:val="9"/>
          <w:sz w:val="16"/>
          <w:szCs w:val="16"/>
        </w:rPr>
        <w:t>103</w:t>
      </w:r>
      <w:r>
        <w:rPr>
          <w:color w:val="010101"/>
          <w:w w:val="53"/>
          <w:position w:val="9"/>
          <w:sz w:val="16"/>
          <w:szCs w:val="16"/>
        </w:rPr>
        <w:t>,</w:t>
      </w:r>
    </w:p>
    <w:p w:rsidR="00A45D24" w:rsidRDefault="00A45D24">
      <w:pPr>
        <w:spacing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47" w:lineRule="auto"/>
        <w:ind w:left="1118" w:right="70" w:firstLine="14"/>
        <w:jc w:val="both"/>
        <w:rPr>
          <w:sz w:val="16"/>
          <w:szCs w:val="16"/>
        </w:rPr>
      </w:pPr>
      <w:r>
        <w:rPr>
          <w:color w:val="010101"/>
          <w:sz w:val="22"/>
          <w:szCs w:val="22"/>
        </w:rPr>
        <w:t xml:space="preserve">Respecto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MINSA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le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autoriza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establecer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mecanismos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at</w:t>
      </w:r>
      <w:r>
        <w:rPr>
          <w:color w:val="121212"/>
          <w:w w:val="97"/>
          <w:sz w:val="22"/>
          <w:szCs w:val="22"/>
        </w:rPr>
        <w:t>enc</w:t>
      </w:r>
      <w:r>
        <w:rPr>
          <w:color w:val="282828"/>
          <w:w w:val="56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ón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8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>a</w:t>
      </w:r>
      <w:r>
        <w:rPr>
          <w:color w:val="3F3F3F"/>
          <w:w w:val="68"/>
          <w:sz w:val="22"/>
          <w:szCs w:val="22"/>
        </w:rPr>
        <w:t>l</w:t>
      </w:r>
      <w:r>
        <w:rPr>
          <w:color w:val="3F3F3F"/>
          <w:sz w:val="22"/>
          <w:szCs w:val="22"/>
        </w:rPr>
        <w:t xml:space="preserve"> </w:t>
      </w:r>
      <w:r>
        <w:rPr>
          <w:color w:val="3F3F3F"/>
          <w:spacing w:val="-19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p</w:t>
      </w:r>
      <w:r>
        <w:rPr>
          <w:color w:val="121212"/>
          <w:w w:val="94"/>
          <w:sz w:val="22"/>
          <w:szCs w:val="22"/>
        </w:rPr>
        <w:t>e</w:t>
      </w:r>
      <w:r>
        <w:rPr>
          <w:color w:val="010101"/>
          <w:w w:val="94"/>
          <w:sz w:val="22"/>
          <w:szCs w:val="22"/>
        </w:rPr>
        <w:t>r</w:t>
      </w:r>
      <w:r>
        <w:rPr>
          <w:color w:val="282828"/>
          <w:w w:val="94"/>
          <w:sz w:val="22"/>
          <w:szCs w:val="22"/>
        </w:rPr>
        <w:t>s</w:t>
      </w:r>
      <w:r>
        <w:rPr>
          <w:color w:val="121212"/>
          <w:w w:val="94"/>
          <w:sz w:val="22"/>
          <w:szCs w:val="22"/>
        </w:rPr>
        <w:t>o</w:t>
      </w:r>
      <w:r>
        <w:rPr>
          <w:color w:val="010101"/>
          <w:w w:val="94"/>
          <w:sz w:val="22"/>
          <w:szCs w:val="22"/>
        </w:rPr>
        <w:t>n</w:t>
      </w:r>
      <w:r>
        <w:rPr>
          <w:color w:val="121212"/>
          <w:w w:val="94"/>
          <w:sz w:val="22"/>
          <w:szCs w:val="22"/>
        </w:rPr>
        <w:t>a</w:t>
      </w:r>
      <w:r>
        <w:rPr>
          <w:color w:val="010101"/>
          <w:w w:val="94"/>
          <w:sz w:val="22"/>
          <w:szCs w:val="22"/>
        </w:rPr>
        <w:t xml:space="preserve">l  </w:t>
      </w:r>
      <w:r>
        <w:rPr>
          <w:color w:val="010101"/>
          <w:spacing w:val="16"/>
          <w:w w:val="94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p</w:t>
      </w:r>
      <w:r>
        <w:rPr>
          <w:color w:val="121212"/>
          <w:w w:val="88"/>
          <w:sz w:val="22"/>
          <w:szCs w:val="22"/>
        </w:rPr>
        <w:t>o</w:t>
      </w:r>
      <w:r>
        <w:rPr>
          <w:color w:val="010101"/>
          <w:w w:val="56"/>
          <w:sz w:val="22"/>
          <w:szCs w:val="22"/>
        </w:rPr>
        <w:t>l</w:t>
      </w:r>
      <w:r>
        <w:rPr>
          <w:color w:val="121212"/>
          <w:w w:val="96"/>
          <w:sz w:val="22"/>
          <w:szCs w:val="22"/>
        </w:rPr>
        <w:t>ic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106"/>
          <w:sz w:val="22"/>
          <w:szCs w:val="22"/>
        </w:rPr>
        <w:t>a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unidades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especializadas 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contra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trata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w w:val="80"/>
          <w:sz w:val="24"/>
          <w:szCs w:val="24"/>
        </w:rPr>
        <w:t>y</w:t>
      </w:r>
      <w:r>
        <w:rPr>
          <w:color w:val="010101"/>
          <w:spacing w:val="42"/>
          <w:w w:val="80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</w:t>
      </w:r>
      <w:r>
        <w:rPr>
          <w:color w:val="121212"/>
          <w:sz w:val="22"/>
          <w:szCs w:val="22"/>
        </w:rPr>
        <w:t>rnogra</w:t>
      </w:r>
      <w:r>
        <w:rPr>
          <w:color w:val="282828"/>
          <w:sz w:val="22"/>
          <w:szCs w:val="22"/>
        </w:rPr>
        <w:t>fí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34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infant</w:t>
      </w:r>
      <w:r>
        <w:rPr>
          <w:color w:val="010101"/>
          <w:w w:val="68"/>
          <w:sz w:val="22"/>
          <w:szCs w:val="22"/>
        </w:rPr>
        <w:t>i</w:t>
      </w:r>
      <w:r>
        <w:rPr>
          <w:color w:val="3F3F3F"/>
          <w:w w:val="83"/>
          <w:sz w:val="22"/>
          <w:szCs w:val="22"/>
        </w:rPr>
        <w:t>l,</w:t>
      </w:r>
      <w:r>
        <w:rPr>
          <w:color w:val="3F3F3F"/>
          <w:sz w:val="22"/>
          <w:szCs w:val="22"/>
        </w:rPr>
        <w:t xml:space="preserve">  </w:t>
      </w:r>
      <w:r>
        <w:rPr>
          <w:color w:val="3F3F3F"/>
          <w:spacing w:val="-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aq</w:t>
      </w:r>
      <w:r>
        <w:rPr>
          <w:color w:val="282828"/>
          <w:sz w:val="22"/>
          <w:szCs w:val="22"/>
        </w:rPr>
        <w:t>u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 xml:space="preserve">llas </w:t>
      </w:r>
      <w:r>
        <w:rPr>
          <w:color w:val="010101"/>
          <w:sz w:val="22"/>
          <w:szCs w:val="22"/>
        </w:rPr>
        <w:t>áreas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donde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Sanidad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PNP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no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cuente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121212"/>
          <w:sz w:val="22"/>
          <w:szCs w:val="22"/>
        </w:rPr>
        <w:t>r</w:t>
      </w:r>
      <w:r>
        <w:rPr>
          <w:color w:val="010101"/>
          <w:sz w:val="22"/>
          <w:szCs w:val="22"/>
        </w:rPr>
        <w:t>vicios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89"/>
          <w:sz w:val="16"/>
          <w:szCs w:val="16"/>
        </w:rPr>
        <w:t>1°</w:t>
      </w:r>
      <w:r>
        <w:rPr>
          <w:color w:val="010101"/>
          <w:w w:val="80"/>
          <w:sz w:val="16"/>
          <w:szCs w:val="16"/>
        </w:rPr>
        <w:t>4</w:t>
      </w:r>
      <w:r>
        <w:rPr>
          <w:color w:val="010101"/>
          <w:w w:val="71"/>
          <w:sz w:val="16"/>
          <w:szCs w:val="16"/>
        </w:rPr>
        <w:t>.</w:t>
      </w:r>
    </w:p>
    <w:p w:rsidR="00A45D24" w:rsidRDefault="00A45D24">
      <w:pPr>
        <w:spacing w:before="4" w:line="140" w:lineRule="exact"/>
        <w:rPr>
          <w:sz w:val="14"/>
          <w:szCs w:val="14"/>
        </w:rPr>
      </w:pPr>
    </w:p>
    <w:p w:rsidR="00A45D24" w:rsidRDefault="00B74AF4">
      <w:pPr>
        <w:spacing w:line="245" w:lineRule="auto"/>
        <w:ind w:left="1118" w:right="5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MP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por   su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parte,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mediante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Resolución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Nº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589-2009-M</w:t>
      </w:r>
      <w:r>
        <w:rPr>
          <w:color w:val="121212"/>
          <w:w w:val="102"/>
          <w:sz w:val="22"/>
          <w:szCs w:val="22"/>
        </w:rPr>
        <w:t>P</w:t>
      </w:r>
      <w:r>
        <w:rPr>
          <w:color w:val="010101"/>
          <w:w w:val="85"/>
          <w:sz w:val="22"/>
          <w:szCs w:val="22"/>
        </w:rPr>
        <w:t>-</w:t>
      </w:r>
      <w:r>
        <w:rPr>
          <w:color w:val="121212"/>
          <w:w w:val="96"/>
          <w:sz w:val="22"/>
          <w:szCs w:val="22"/>
        </w:rPr>
        <w:t>F</w:t>
      </w:r>
      <w:r>
        <w:rPr>
          <w:color w:val="282828"/>
          <w:w w:val="104"/>
          <w:sz w:val="22"/>
          <w:szCs w:val="22"/>
        </w:rPr>
        <w:t>N</w:t>
      </w:r>
      <w:r>
        <w:rPr>
          <w:color w:val="010101"/>
          <w:w w:val="33"/>
          <w:sz w:val="16"/>
          <w:szCs w:val="16"/>
        </w:rPr>
        <w:t>1</w:t>
      </w:r>
      <w:r>
        <w:rPr>
          <w:color w:val="121212"/>
          <w:w w:val="59"/>
          <w:sz w:val="38"/>
          <w:szCs w:val="38"/>
        </w:rPr>
        <w:t>º</w:t>
      </w:r>
      <w:r>
        <w:rPr>
          <w:color w:val="121212"/>
          <w:w w:val="68"/>
          <w:sz w:val="16"/>
          <w:szCs w:val="16"/>
        </w:rPr>
        <w:t xml:space="preserve">5      </w:t>
      </w:r>
      <w:r>
        <w:rPr>
          <w:color w:val="121212"/>
          <w:spacing w:val="35"/>
          <w:w w:val="68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probó  </w:t>
      </w:r>
      <w:r>
        <w:rPr>
          <w:color w:val="121212"/>
          <w:spacing w:val="10"/>
          <w:sz w:val="22"/>
          <w:szCs w:val="22"/>
        </w:rPr>
        <w:t xml:space="preserve"> </w:t>
      </w:r>
      <w:r>
        <w:rPr>
          <w:color w:val="3F3F3F"/>
          <w:w w:val="91"/>
          <w:sz w:val="22"/>
          <w:szCs w:val="22"/>
        </w:rPr>
        <w:t>l</w:t>
      </w:r>
      <w:r>
        <w:rPr>
          <w:color w:val="121212"/>
          <w:w w:val="91"/>
          <w:sz w:val="22"/>
          <w:szCs w:val="22"/>
        </w:rPr>
        <w:t xml:space="preserve">a </w:t>
      </w:r>
      <w:r>
        <w:rPr>
          <w:color w:val="121212"/>
          <w:spacing w:val="42"/>
          <w:w w:val="9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G</w:t>
      </w:r>
      <w:r>
        <w:rPr>
          <w:color w:val="010101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ía </w:t>
      </w:r>
      <w:r>
        <w:rPr>
          <w:color w:val="121212"/>
          <w:spacing w:val="4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Procedimiento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entrevista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abuso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sexu</w:t>
      </w:r>
      <w:r>
        <w:rPr>
          <w:color w:val="121212"/>
          <w:w w:val="91"/>
          <w:sz w:val="22"/>
          <w:szCs w:val="22"/>
        </w:rPr>
        <w:t>al</w:t>
      </w:r>
      <w:r>
        <w:rPr>
          <w:color w:val="010101"/>
          <w:w w:val="62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ex</w:t>
      </w:r>
      <w:r>
        <w:rPr>
          <w:color w:val="282828"/>
          <w:sz w:val="22"/>
          <w:szCs w:val="22"/>
        </w:rPr>
        <w:t>p</w:t>
      </w:r>
      <w:r>
        <w:rPr>
          <w:color w:val="121212"/>
          <w:sz w:val="22"/>
          <w:szCs w:val="22"/>
        </w:rPr>
        <w:t>lo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aci</w:t>
      </w:r>
      <w:r>
        <w:rPr>
          <w:color w:val="282828"/>
          <w:sz w:val="22"/>
          <w:szCs w:val="22"/>
        </w:rPr>
        <w:t>ó</w:t>
      </w:r>
      <w:r>
        <w:rPr>
          <w:color w:val="121212"/>
          <w:sz w:val="22"/>
          <w:szCs w:val="22"/>
        </w:rPr>
        <w:t xml:space="preserve">n </w:t>
      </w:r>
      <w:r>
        <w:rPr>
          <w:color w:val="121212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</w:t>
      </w:r>
      <w:r>
        <w:rPr>
          <w:color w:val="282828"/>
          <w:sz w:val="22"/>
          <w:szCs w:val="22"/>
        </w:rPr>
        <w:t>e</w:t>
      </w:r>
      <w:r>
        <w:rPr>
          <w:color w:val="121212"/>
          <w:sz w:val="22"/>
          <w:szCs w:val="22"/>
        </w:rPr>
        <w:t>xual</w:t>
      </w:r>
      <w:r>
        <w:rPr>
          <w:color w:val="121212"/>
          <w:spacing w:val="40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>y</w:t>
      </w:r>
      <w:r>
        <w:rPr>
          <w:rFonts w:ascii="Arial" w:eastAsia="Arial" w:hAnsi="Arial" w:cs="Arial"/>
          <w:color w:val="121212"/>
          <w:spacing w:val="-14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t</w:t>
      </w:r>
      <w:r>
        <w:rPr>
          <w:color w:val="121212"/>
          <w:w w:val="105"/>
          <w:sz w:val="22"/>
          <w:szCs w:val="22"/>
        </w:rPr>
        <w:t>ra</w:t>
      </w:r>
      <w:r>
        <w:rPr>
          <w:color w:val="010101"/>
          <w:w w:val="102"/>
          <w:sz w:val="22"/>
          <w:szCs w:val="22"/>
        </w:rPr>
        <w:t>t</w:t>
      </w:r>
      <w:r>
        <w:rPr>
          <w:color w:val="121212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fines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sexual.</w:t>
      </w:r>
    </w:p>
    <w:p w:rsidR="00A45D24" w:rsidRDefault="00A45D24">
      <w:pPr>
        <w:spacing w:before="10" w:line="260" w:lineRule="exact"/>
        <w:rPr>
          <w:sz w:val="26"/>
          <w:szCs w:val="26"/>
        </w:rPr>
      </w:pPr>
    </w:p>
    <w:p w:rsidR="00A45D24" w:rsidRDefault="00B74AF4">
      <w:pPr>
        <w:spacing w:line="240" w:lineRule="exact"/>
        <w:ind w:left="470"/>
        <w:rPr>
          <w:sz w:val="22"/>
          <w:szCs w:val="22"/>
        </w:rPr>
      </w:pPr>
      <w:r>
        <w:rPr>
          <w:color w:val="010101"/>
          <w:w w:val="46"/>
          <w:position w:val="-2"/>
          <w:sz w:val="22"/>
          <w:szCs w:val="22"/>
        </w:rPr>
        <w:t xml:space="preserve">)                      </w:t>
      </w:r>
      <w:r>
        <w:rPr>
          <w:color w:val="010101"/>
          <w:spacing w:val="17"/>
          <w:w w:val="46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El</w:t>
      </w:r>
      <w:r>
        <w:rPr>
          <w:color w:val="010101"/>
          <w:spacing w:val="50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MINJUS </w:t>
      </w:r>
      <w:r>
        <w:rPr>
          <w:color w:val="010101"/>
          <w:spacing w:val="3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a</w:t>
      </w:r>
      <w:r>
        <w:rPr>
          <w:color w:val="010101"/>
          <w:spacing w:val="19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través </w:t>
      </w:r>
      <w:r>
        <w:rPr>
          <w:color w:val="010101"/>
          <w:spacing w:val="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de</w:t>
      </w:r>
      <w:r>
        <w:rPr>
          <w:color w:val="010101"/>
          <w:spacing w:val="3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la</w:t>
      </w:r>
      <w:r>
        <w:rPr>
          <w:color w:val="010101"/>
          <w:spacing w:val="29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Dirección </w:t>
      </w:r>
      <w:r>
        <w:rPr>
          <w:color w:val="010101"/>
          <w:spacing w:val="37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General </w:t>
      </w:r>
      <w:r>
        <w:rPr>
          <w:color w:val="010101"/>
          <w:spacing w:val="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de</w:t>
      </w:r>
      <w:r>
        <w:rPr>
          <w:color w:val="010101"/>
          <w:spacing w:val="38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Defensa </w:t>
      </w:r>
      <w:r>
        <w:rPr>
          <w:color w:val="010101"/>
          <w:spacing w:val="13"/>
          <w:position w:val="-2"/>
          <w:sz w:val="22"/>
          <w:szCs w:val="22"/>
        </w:rPr>
        <w:t xml:space="preserve"> </w:t>
      </w:r>
      <w:r>
        <w:rPr>
          <w:color w:val="010101"/>
          <w:w w:val="95"/>
          <w:position w:val="-2"/>
          <w:sz w:val="24"/>
          <w:szCs w:val="24"/>
        </w:rPr>
        <w:t>Públi</w:t>
      </w:r>
      <w:r>
        <w:rPr>
          <w:color w:val="121212"/>
          <w:w w:val="97"/>
          <w:position w:val="-2"/>
          <w:sz w:val="24"/>
          <w:szCs w:val="24"/>
        </w:rPr>
        <w:t>ca</w:t>
      </w:r>
      <w:r>
        <w:rPr>
          <w:color w:val="010101"/>
          <w:w w:val="65"/>
          <w:position w:val="-2"/>
          <w:sz w:val="24"/>
          <w:szCs w:val="24"/>
        </w:rPr>
        <w:t>'</w:t>
      </w:r>
      <w:r>
        <w:rPr>
          <w:color w:val="282828"/>
          <w:w w:val="111"/>
          <w:position w:val="-2"/>
          <w:sz w:val="24"/>
          <w:szCs w:val="24"/>
        </w:rPr>
        <w:t>'"</w:t>
      </w:r>
      <w:r>
        <w:rPr>
          <w:color w:val="121212"/>
          <w:w w:val="71"/>
          <w:position w:val="-2"/>
          <w:sz w:val="24"/>
          <w:szCs w:val="24"/>
        </w:rPr>
        <w:t>,</w:t>
      </w:r>
      <w:r>
        <w:rPr>
          <w:color w:val="121212"/>
          <w:position w:val="-2"/>
          <w:sz w:val="24"/>
          <w:szCs w:val="24"/>
        </w:rPr>
        <w:t xml:space="preserve">  </w:t>
      </w:r>
      <w:r>
        <w:rPr>
          <w:color w:val="121212"/>
          <w:spacing w:val="-10"/>
          <w:position w:val="-2"/>
          <w:sz w:val="24"/>
          <w:szCs w:val="24"/>
        </w:rPr>
        <w:t xml:space="preserve"> </w:t>
      </w:r>
      <w:r>
        <w:rPr>
          <w:color w:val="282828"/>
          <w:position w:val="-2"/>
          <w:sz w:val="22"/>
          <w:szCs w:val="22"/>
        </w:rPr>
        <w:t>b</w:t>
      </w:r>
      <w:r>
        <w:rPr>
          <w:color w:val="010101"/>
          <w:position w:val="-2"/>
          <w:sz w:val="22"/>
          <w:szCs w:val="22"/>
        </w:rPr>
        <w:t>r</w:t>
      </w:r>
      <w:r>
        <w:rPr>
          <w:color w:val="121212"/>
          <w:position w:val="-2"/>
          <w:sz w:val="22"/>
          <w:szCs w:val="22"/>
        </w:rPr>
        <w:t>in</w:t>
      </w:r>
      <w:r>
        <w:rPr>
          <w:color w:val="282828"/>
          <w:position w:val="-2"/>
          <w:sz w:val="22"/>
          <w:szCs w:val="22"/>
        </w:rPr>
        <w:t>d</w:t>
      </w:r>
      <w:r>
        <w:rPr>
          <w:color w:val="121212"/>
          <w:position w:val="-2"/>
          <w:sz w:val="22"/>
          <w:szCs w:val="22"/>
        </w:rPr>
        <w:t>a</w:t>
      </w:r>
      <w:r>
        <w:rPr>
          <w:color w:val="121212"/>
          <w:spacing w:val="54"/>
          <w:position w:val="-2"/>
          <w:sz w:val="22"/>
          <w:szCs w:val="22"/>
        </w:rPr>
        <w:t xml:space="preserve"> </w:t>
      </w:r>
      <w:r>
        <w:rPr>
          <w:color w:val="121212"/>
          <w:position w:val="-2"/>
          <w:sz w:val="22"/>
          <w:szCs w:val="22"/>
        </w:rPr>
        <w:t xml:space="preserve">asistencia </w:t>
      </w:r>
      <w:r>
        <w:rPr>
          <w:color w:val="121212"/>
          <w:spacing w:val="35"/>
          <w:position w:val="-2"/>
          <w:sz w:val="22"/>
          <w:szCs w:val="22"/>
        </w:rPr>
        <w:t xml:space="preserve"> </w:t>
      </w:r>
      <w:r>
        <w:rPr>
          <w:color w:val="010101"/>
          <w:w w:val="68"/>
          <w:position w:val="-2"/>
          <w:sz w:val="22"/>
          <w:szCs w:val="22"/>
        </w:rPr>
        <w:t>l</w:t>
      </w:r>
      <w:r>
        <w:rPr>
          <w:color w:val="121212"/>
          <w:w w:val="104"/>
          <w:position w:val="-2"/>
          <w:sz w:val="22"/>
          <w:szCs w:val="22"/>
        </w:rPr>
        <w:t>ega</w:t>
      </w:r>
      <w:r>
        <w:rPr>
          <w:color w:val="010101"/>
          <w:w w:val="68"/>
          <w:position w:val="-2"/>
          <w:sz w:val="22"/>
          <w:szCs w:val="22"/>
        </w:rPr>
        <w:t>l</w:t>
      </w:r>
    </w:p>
    <w:p w:rsidR="00A45D24" w:rsidRDefault="00B74AF4">
      <w:pPr>
        <w:spacing w:line="60" w:lineRule="exact"/>
        <w:ind w:left="498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010101"/>
          <w:w w:val="87"/>
          <w:sz w:val="10"/>
          <w:szCs w:val="10"/>
        </w:rPr>
        <w:t>Dé</w:t>
      </w:r>
      <w:r>
        <w:rPr>
          <w:rFonts w:ascii="Arial" w:eastAsia="Arial" w:hAnsi="Arial" w:cs="Arial"/>
          <w:color w:val="010101"/>
          <w:spacing w:val="8"/>
          <w:w w:val="87"/>
          <w:sz w:val="10"/>
          <w:szCs w:val="10"/>
        </w:rPr>
        <w:t xml:space="preserve"> </w:t>
      </w:r>
      <w:r>
        <w:rPr>
          <w:rFonts w:ascii="Arial" w:eastAsia="Arial" w:hAnsi="Arial" w:cs="Arial"/>
          <w:i/>
          <w:color w:val="010101"/>
          <w:w w:val="109"/>
          <w:sz w:val="10"/>
          <w:szCs w:val="10"/>
        </w:rPr>
        <w:t>Ju</w:t>
      </w:r>
    </w:p>
    <w:p w:rsidR="00A45D24" w:rsidRDefault="00B74AF4">
      <w:pPr>
        <w:spacing w:line="220" w:lineRule="exact"/>
        <w:ind w:left="110"/>
        <w:rPr>
          <w:sz w:val="22"/>
          <w:szCs w:val="22"/>
        </w:rPr>
      </w:pPr>
      <w:r>
        <w:rPr>
          <w:rFonts w:ascii="Arial" w:eastAsia="Arial" w:hAnsi="Arial" w:cs="Arial"/>
          <w:color w:val="010101"/>
          <w:sz w:val="14"/>
          <w:szCs w:val="14"/>
        </w:rPr>
        <w:t>'I'</w:t>
      </w:r>
      <w:r>
        <w:rPr>
          <w:rFonts w:ascii="Arial" w:eastAsia="Arial" w:hAnsi="Arial" w:cs="Arial"/>
          <w:color w:val="010101"/>
          <w:spacing w:val="-2"/>
          <w:sz w:val="14"/>
          <w:szCs w:val="14"/>
        </w:rPr>
        <w:t xml:space="preserve"> </w:t>
      </w:r>
      <w:r>
        <w:rPr>
          <w:color w:val="010101"/>
          <w:sz w:val="14"/>
          <w:szCs w:val="14"/>
        </w:rPr>
        <w:t xml:space="preserve">~s~~                   </w:t>
      </w:r>
      <w:r>
        <w:rPr>
          <w:color w:val="010101"/>
          <w:spacing w:val="9"/>
          <w:sz w:val="14"/>
          <w:szCs w:val="14"/>
        </w:rPr>
        <w:t xml:space="preserve"> </w:t>
      </w:r>
      <w:r>
        <w:rPr>
          <w:color w:val="010101"/>
          <w:sz w:val="22"/>
          <w:szCs w:val="22"/>
        </w:rPr>
        <w:t xml:space="preserve">ratuita,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otras,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materia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p</w:t>
      </w:r>
      <w:r>
        <w:rPr>
          <w:color w:val="010101"/>
          <w:sz w:val="22"/>
          <w:szCs w:val="22"/>
        </w:rPr>
        <w:t>enal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23"/>
          <w:sz w:val="24"/>
          <w:szCs w:val="24"/>
        </w:rPr>
        <w:t xml:space="preserve"> </w:t>
      </w:r>
      <w:r>
        <w:rPr>
          <w:color w:val="010101"/>
          <w:sz w:val="22"/>
          <w:szCs w:val="22"/>
        </w:rPr>
        <w:t>cuando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resulten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agraviad</w:t>
      </w:r>
      <w:r>
        <w:rPr>
          <w:color w:val="121212"/>
          <w:sz w:val="22"/>
          <w:szCs w:val="22"/>
        </w:rPr>
        <w:t xml:space="preserve">os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anc</w:t>
      </w:r>
      <w:r>
        <w:rPr>
          <w:color w:val="010101"/>
          <w:w w:val="79"/>
          <w:sz w:val="22"/>
          <w:szCs w:val="22"/>
        </w:rPr>
        <w:t>i</w:t>
      </w:r>
      <w:r>
        <w:rPr>
          <w:color w:val="121212"/>
          <w:w w:val="96"/>
          <w:sz w:val="22"/>
          <w:szCs w:val="22"/>
        </w:rPr>
        <w:t>an</w:t>
      </w:r>
      <w:r>
        <w:rPr>
          <w:color w:val="282828"/>
          <w:w w:val="94"/>
          <w:sz w:val="22"/>
          <w:szCs w:val="22"/>
        </w:rPr>
        <w:t>as</w:t>
      </w:r>
      <w:r>
        <w:rPr>
          <w:color w:val="121212"/>
          <w:w w:val="62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ancianos,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w w:val="94"/>
          <w:sz w:val="22"/>
          <w:szCs w:val="22"/>
        </w:rPr>
        <w:t>n</w:t>
      </w:r>
      <w:r>
        <w:rPr>
          <w:color w:val="010101"/>
          <w:w w:val="79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ños,</w:t>
      </w:r>
    </w:p>
    <w:p w:rsidR="00A45D24" w:rsidRDefault="00B74AF4">
      <w:pPr>
        <w:spacing w:line="220" w:lineRule="exact"/>
        <w:ind w:left="110"/>
        <w:rPr>
          <w:sz w:val="22"/>
          <w:szCs w:val="22"/>
        </w:rPr>
      </w:pPr>
      <w:r>
        <w:rPr>
          <w:rFonts w:ascii="Arial" w:eastAsia="Arial" w:hAnsi="Arial" w:cs="Arial"/>
          <w:i/>
          <w:color w:val="010101"/>
          <w:w w:val="42"/>
          <w:position w:val="-6"/>
          <w:sz w:val="30"/>
          <w:szCs w:val="30"/>
        </w:rPr>
        <w:t xml:space="preserve">·~   </w:t>
      </w:r>
      <w:r>
        <w:rPr>
          <w:rFonts w:ascii="Arial" w:eastAsia="Arial" w:hAnsi="Arial" w:cs="Arial"/>
          <w:i/>
          <w:color w:val="010101"/>
          <w:spacing w:val="2"/>
          <w:w w:val="42"/>
          <w:position w:val="-6"/>
          <w:sz w:val="30"/>
          <w:szCs w:val="30"/>
        </w:rPr>
        <w:t xml:space="preserve"> </w:t>
      </w:r>
      <w:r>
        <w:rPr>
          <w:rFonts w:ascii="Arial" w:eastAsia="Arial" w:hAnsi="Arial" w:cs="Arial"/>
          <w:i/>
          <w:color w:val="010101"/>
          <w:w w:val="16"/>
          <w:position w:val="-6"/>
          <w:sz w:val="30"/>
          <w:szCs w:val="30"/>
        </w:rPr>
        <w:t>_</w:t>
      </w:r>
      <w:r>
        <w:rPr>
          <w:rFonts w:ascii="Arial" w:eastAsia="Arial" w:hAnsi="Arial" w:cs="Arial"/>
          <w:i/>
          <w:color w:val="010101"/>
          <w:spacing w:val="-39"/>
          <w:position w:val="-6"/>
          <w:sz w:val="30"/>
          <w:szCs w:val="30"/>
        </w:rPr>
        <w:t xml:space="preserve"> </w:t>
      </w:r>
      <w:r>
        <w:rPr>
          <w:rFonts w:ascii="Arial" w:eastAsia="Arial" w:hAnsi="Arial" w:cs="Arial"/>
          <w:i/>
          <w:color w:val="010101"/>
          <w:position w:val="-6"/>
          <w:sz w:val="30"/>
          <w:szCs w:val="30"/>
        </w:rPr>
        <w:t xml:space="preserve">~   </w:t>
      </w:r>
      <w:r>
        <w:rPr>
          <w:rFonts w:ascii="Arial" w:eastAsia="Arial" w:hAnsi="Arial" w:cs="Arial"/>
          <w:i/>
          <w:color w:val="010101"/>
          <w:spacing w:val="53"/>
          <w:position w:val="-6"/>
          <w:sz w:val="30"/>
          <w:szCs w:val="30"/>
        </w:rPr>
        <w:t xml:space="preserve"> </w:t>
      </w:r>
      <w:r>
        <w:rPr>
          <w:rFonts w:ascii="Arial" w:eastAsia="Arial" w:hAnsi="Arial" w:cs="Arial"/>
          <w:i/>
          <w:color w:val="010101"/>
          <w:position w:val="-6"/>
          <w:sz w:val="30"/>
          <w:szCs w:val="30"/>
        </w:rPr>
        <w:t>l</w:t>
      </w:r>
      <w:r>
        <w:rPr>
          <w:rFonts w:ascii="Arial" w:eastAsia="Arial" w:hAnsi="Arial" w:cs="Arial"/>
          <w:i/>
          <w:color w:val="010101"/>
          <w:spacing w:val="80"/>
          <w:position w:val="-6"/>
          <w:sz w:val="30"/>
          <w:szCs w:val="30"/>
        </w:rPr>
        <w:t xml:space="preserve"> </w:t>
      </w:r>
      <w:r>
        <w:rPr>
          <w:color w:val="010101"/>
          <w:position w:val="-6"/>
          <w:sz w:val="24"/>
          <w:szCs w:val="24"/>
        </w:rPr>
        <w:t>iñas</w:t>
      </w:r>
      <w:r>
        <w:rPr>
          <w:color w:val="010101"/>
          <w:spacing w:val="11"/>
          <w:position w:val="-6"/>
          <w:sz w:val="24"/>
          <w:szCs w:val="24"/>
        </w:rPr>
        <w:t xml:space="preserve"> </w:t>
      </w:r>
      <w:r>
        <w:rPr>
          <w:color w:val="010101"/>
          <w:position w:val="-6"/>
          <w:sz w:val="22"/>
          <w:szCs w:val="22"/>
        </w:rPr>
        <w:t>y</w:t>
      </w:r>
      <w:r>
        <w:rPr>
          <w:color w:val="010101"/>
          <w:spacing w:val="36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 xml:space="preserve">adolescentes  </w:t>
      </w:r>
      <w:r>
        <w:rPr>
          <w:color w:val="010101"/>
          <w:spacing w:val="10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en</w:t>
      </w:r>
      <w:r>
        <w:rPr>
          <w:color w:val="010101"/>
          <w:spacing w:val="38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los</w:t>
      </w:r>
      <w:r>
        <w:rPr>
          <w:color w:val="010101"/>
          <w:spacing w:val="45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 xml:space="preserve">delitos </w:t>
      </w:r>
      <w:r>
        <w:rPr>
          <w:color w:val="010101"/>
          <w:spacing w:val="4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 xml:space="preserve">contra </w:t>
      </w:r>
      <w:r>
        <w:rPr>
          <w:color w:val="010101"/>
          <w:spacing w:val="12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la</w:t>
      </w:r>
      <w:r>
        <w:rPr>
          <w:color w:val="010101"/>
          <w:spacing w:val="29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vida,</w:t>
      </w:r>
      <w:r>
        <w:rPr>
          <w:color w:val="010101"/>
          <w:spacing w:val="55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el</w:t>
      </w:r>
      <w:r>
        <w:rPr>
          <w:color w:val="010101"/>
          <w:spacing w:val="29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 xml:space="preserve">cuerpo </w:t>
      </w:r>
      <w:r>
        <w:rPr>
          <w:color w:val="010101"/>
          <w:spacing w:val="6"/>
          <w:position w:val="-6"/>
          <w:sz w:val="22"/>
          <w:szCs w:val="22"/>
        </w:rPr>
        <w:t xml:space="preserve"> </w:t>
      </w:r>
      <w:r>
        <w:rPr>
          <w:color w:val="010101"/>
          <w:position w:val="-6"/>
          <w:sz w:val="22"/>
          <w:szCs w:val="22"/>
        </w:rPr>
        <w:t>y</w:t>
      </w:r>
      <w:r>
        <w:rPr>
          <w:color w:val="010101"/>
          <w:spacing w:val="36"/>
          <w:position w:val="-6"/>
          <w:sz w:val="22"/>
          <w:szCs w:val="22"/>
        </w:rPr>
        <w:t xml:space="preserve"> </w:t>
      </w:r>
      <w:r>
        <w:rPr>
          <w:color w:val="010101"/>
          <w:w w:val="56"/>
          <w:position w:val="-6"/>
          <w:sz w:val="22"/>
          <w:szCs w:val="22"/>
        </w:rPr>
        <w:t>l</w:t>
      </w:r>
      <w:r>
        <w:rPr>
          <w:color w:val="121212"/>
          <w:w w:val="99"/>
          <w:position w:val="-6"/>
          <w:sz w:val="22"/>
          <w:szCs w:val="22"/>
        </w:rPr>
        <w:t>a</w:t>
      </w:r>
      <w:r>
        <w:rPr>
          <w:color w:val="121212"/>
          <w:position w:val="-6"/>
          <w:sz w:val="22"/>
          <w:szCs w:val="22"/>
        </w:rPr>
        <w:t xml:space="preserve"> </w:t>
      </w:r>
      <w:r>
        <w:rPr>
          <w:color w:val="121212"/>
          <w:spacing w:val="-12"/>
          <w:position w:val="-6"/>
          <w:sz w:val="22"/>
          <w:szCs w:val="22"/>
        </w:rPr>
        <w:t xml:space="preserve"> </w:t>
      </w:r>
      <w:r>
        <w:rPr>
          <w:color w:val="121212"/>
          <w:w w:val="106"/>
          <w:position w:val="-6"/>
          <w:sz w:val="22"/>
          <w:szCs w:val="22"/>
        </w:rPr>
        <w:t>sa</w:t>
      </w:r>
      <w:r>
        <w:rPr>
          <w:color w:val="010101"/>
          <w:w w:val="56"/>
          <w:position w:val="-6"/>
          <w:sz w:val="22"/>
          <w:szCs w:val="22"/>
        </w:rPr>
        <w:t>l</w:t>
      </w:r>
      <w:r>
        <w:rPr>
          <w:color w:val="121212"/>
          <w:w w:val="94"/>
          <w:position w:val="-6"/>
          <w:sz w:val="22"/>
          <w:szCs w:val="22"/>
        </w:rPr>
        <w:t>u</w:t>
      </w:r>
      <w:r>
        <w:rPr>
          <w:color w:val="010101"/>
          <w:w w:val="99"/>
          <w:position w:val="-6"/>
          <w:sz w:val="22"/>
          <w:szCs w:val="22"/>
        </w:rPr>
        <w:t>d;</w:t>
      </w:r>
      <w:r>
        <w:rPr>
          <w:color w:val="010101"/>
          <w:position w:val="-6"/>
          <w:sz w:val="22"/>
          <w:szCs w:val="22"/>
        </w:rPr>
        <w:t xml:space="preserve">  </w:t>
      </w:r>
      <w:r>
        <w:rPr>
          <w:color w:val="010101"/>
          <w:spacing w:val="-23"/>
          <w:position w:val="-6"/>
          <w:sz w:val="22"/>
          <w:szCs w:val="22"/>
        </w:rPr>
        <w:t xml:space="preserve"> </w:t>
      </w:r>
      <w:r>
        <w:rPr>
          <w:color w:val="121212"/>
          <w:position w:val="-6"/>
          <w:sz w:val="22"/>
          <w:szCs w:val="22"/>
        </w:rPr>
        <w:t>así</w:t>
      </w:r>
      <w:r>
        <w:rPr>
          <w:color w:val="121212"/>
          <w:spacing w:val="45"/>
          <w:position w:val="-6"/>
          <w:sz w:val="22"/>
          <w:szCs w:val="22"/>
        </w:rPr>
        <w:t xml:space="preserve"> </w:t>
      </w:r>
      <w:r>
        <w:rPr>
          <w:color w:val="121212"/>
          <w:position w:val="-6"/>
          <w:sz w:val="22"/>
          <w:szCs w:val="22"/>
        </w:rPr>
        <w:t>c</w:t>
      </w:r>
      <w:r>
        <w:rPr>
          <w:color w:val="010101"/>
          <w:position w:val="-6"/>
          <w:sz w:val="22"/>
          <w:szCs w:val="22"/>
        </w:rPr>
        <w:t>o</w:t>
      </w:r>
      <w:r>
        <w:rPr>
          <w:color w:val="121212"/>
          <w:position w:val="-6"/>
          <w:sz w:val="22"/>
          <w:szCs w:val="22"/>
        </w:rPr>
        <w:t xml:space="preserve">mo </w:t>
      </w:r>
      <w:r>
        <w:rPr>
          <w:color w:val="121212"/>
          <w:spacing w:val="1"/>
          <w:position w:val="-6"/>
          <w:sz w:val="22"/>
          <w:szCs w:val="22"/>
        </w:rPr>
        <w:t xml:space="preserve"> </w:t>
      </w:r>
      <w:r>
        <w:rPr>
          <w:color w:val="121212"/>
          <w:position w:val="-6"/>
          <w:sz w:val="22"/>
          <w:szCs w:val="22"/>
        </w:rPr>
        <w:t>e</w:t>
      </w:r>
      <w:r>
        <w:rPr>
          <w:color w:val="010101"/>
          <w:position w:val="-6"/>
          <w:sz w:val="22"/>
          <w:szCs w:val="22"/>
        </w:rPr>
        <w:t>n</w:t>
      </w:r>
      <w:r>
        <w:rPr>
          <w:color w:val="010101"/>
          <w:spacing w:val="38"/>
          <w:position w:val="-6"/>
          <w:sz w:val="22"/>
          <w:szCs w:val="22"/>
        </w:rPr>
        <w:t xml:space="preserve"> </w:t>
      </w:r>
      <w:r>
        <w:rPr>
          <w:color w:val="121212"/>
          <w:w w:val="96"/>
          <w:position w:val="-6"/>
          <w:sz w:val="22"/>
          <w:szCs w:val="22"/>
        </w:rPr>
        <w:t>de</w:t>
      </w:r>
      <w:r>
        <w:rPr>
          <w:color w:val="282828"/>
          <w:w w:val="56"/>
          <w:position w:val="-6"/>
          <w:sz w:val="22"/>
          <w:szCs w:val="22"/>
        </w:rPr>
        <w:t>l</w:t>
      </w:r>
      <w:r>
        <w:rPr>
          <w:color w:val="010101"/>
          <w:w w:val="79"/>
          <w:position w:val="-6"/>
          <w:sz w:val="22"/>
          <w:szCs w:val="22"/>
        </w:rPr>
        <w:t>i</w:t>
      </w:r>
      <w:r>
        <w:rPr>
          <w:color w:val="3F3F3F"/>
          <w:w w:val="91"/>
          <w:position w:val="-6"/>
          <w:sz w:val="22"/>
          <w:szCs w:val="22"/>
        </w:rPr>
        <w:t>t</w:t>
      </w:r>
      <w:r>
        <w:rPr>
          <w:color w:val="121212"/>
          <w:w w:val="88"/>
          <w:position w:val="-6"/>
          <w:sz w:val="22"/>
          <w:szCs w:val="22"/>
        </w:rPr>
        <w:t>o</w:t>
      </w:r>
      <w:r>
        <w:rPr>
          <w:color w:val="282828"/>
          <w:w w:val="89"/>
          <w:position w:val="-6"/>
          <w:sz w:val="22"/>
          <w:szCs w:val="22"/>
        </w:rPr>
        <w:t>s</w:t>
      </w:r>
    </w:p>
    <w:p w:rsidR="00A45D24" w:rsidRDefault="00B74AF4">
      <w:pPr>
        <w:spacing w:line="520" w:lineRule="exact"/>
        <w:ind w:left="167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2" behindDoc="1" locked="0" layoutInCell="1" allowOverlap="1">
                <wp:simplePos x="0" y="0"/>
                <wp:positionH relativeFrom="page">
                  <wp:posOffset>2223770</wp:posOffset>
                </wp:positionH>
                <wp:positionV relativeFrom="paragraph">
                  <wp:posOffset>334010</wp:posOffset>
                </wp:positionV>
                <wp:extent cx="40640" cy="241300"/>
                <wp:effectExtent l="4445" t="635" r="2540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380" w:lineRule="exact"/>
                              <w:ind w:right="-77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color w:val="010101"/>
                                <w:w w:val="53"/>
                                <w:sz w:val="38"/>
                                <w:szCs w:val="38"/>
                              </w:rPr>
                              <w:t>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left:0;text-align:left;margin-left:175.1pt;margin-top:26.3pt;width:3.2pt;height:19pt;z-index:-14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dF/sAIAAK8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" filled="f" stroked="f">
                <v:textbox inset="0,0,0,0">
                  <w:txbxContent>
                    <w:p w:rsidR="00A45D24" w:rsidRDefault="00B74AF4">
                      <w:pPr>
                        <w:spacing w:line="380" w:lineRule="exact"/>
                        <w:ind w:right="-77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color w:val="010101"/>
                          <w:w w:val="53"/>
                          <w:sz w:val="38"/>
                          <w:szCs w:val="38"/>
                        </w:rPr>
                        <w:t>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010101"/>
          <w:w w:val="69"/>
          <w:position w:val="15"/>
          <w:sz w:val="26"/>
          <w:szCs w:val="26"/>
        </w:rPr>
        <w:t>~</w:t>
      </w:r>
      <w:r>
        <w:rPr>
          <w:rFonts w:ascii="Arial" w:eastAsia="Arial" w:hAnsi="Arial" w:cs="Arial"/>
          <w:color w:val="010101"/>
          <w:spacing w:val="-34"/>
          <w:w w:val="69"/>
          <w:position w:val="15"/>
          <w:sz w:val="26"/>
          <w:szCs w:val="26"/>
        </w:rPr>
        <w:t>q</w:t>
      </w:r>
      <w:r>
        <w:rPr>
          <w:rFonts w:ascii="Arial" w:eastAsia="Arial" w:hAnsi="Arial" w:cs="Arial"/>
          <w:color w:val="010101"/>
          <w:spacing w:val="-11"/>
          <w:w w:val="35"/>
          <w:sz w:val="46"/>
          <w:szCs w:val="46"/>
        </w:rPr>
        <w:t>.</w:t>
      </w:r>
      <w:r>
        <w:rPr>
          <w:rFonts w:ascii="Arial" w:eastAsia="Arial" w:hAnsi="Arial" w:cs="Arial"/>
          <w:color w:val="010101"/>
          <w:spacing w:val="-49"/>
          <w:w w:val="69"/>
          <w:position w:val="15"/>
          <w:sz w:val="26"/>
          <w:szCs w:val="26"/>
        </w:rPr>
        <w:t>-</w:t>
      </w:r>
      <w:r>
        <w:rPr>
          <w:rFonts w:ascii="Arial" w:eastAsia="Arial" w:hAnsi="Arial" w:cs="Arial"/>
          <w:color w:val="010101"/>
          <w:spacing w:val="3"/>
          <w:w w:val="35"/>
          <w:sz w:val="46"/>
          <w:szCs w:val="46"/>
        </w:rPr>
        <w:t>.</w:t>
      </w:r>
      <w:r>
        <w:rPr>
          <w:rFonts w:ascii="Arial" w:eastAsia="Arial" w:hAnsi="Arial" w:cs="Arial"/>
          <w:color w:val="010101"/>
          <w:spacing w:val="-100"/>
          <w:w w:val="69"/>
          <w:position w:val="15"/>
          <w:sz w:val="26"/>
          <w:szCs w:val="26"/>
        </w:rPr>
        <w:t>~</w:t>
      </w:r>
      <w:r>
        <w:rPr>
          <w:color w:val="010101"/>
          <w:w w:val="47"/>
          <w:sz w:val="30"/>
          <w:szCs w:val="30"/>
        </w:rPr>
        <w:t>,,</w:t>
      </w:r>
      <w:r>
        <w:rPr>
          <w:color w:val="010101"/>
          <w:spacing w:val="-8"/>
          <w:w w:val="47"/>
          <w:sz w:val="30"/>
          <w:szCs w:val="30"/>
        </w:rPr>
        <w:t>.</w:t>
      </w:r>
      <w:r>
        <w:rPr>
          <w:rFonts w:ascii="Arial" w:eastAsia="Arial" w:hAnsi="Arial" w:cs="Arial"/>
          <w:color w:val="010101"/>
          <w:w w:val="69"/>
          <w:position w:val="15"/>
          <w:sz w:val="26"/>
          <w:szCs w:val="26"/>
        </w:rPr>
        <w:t>,,</w:t>
      </w:r>
      <w:r>
        <w:rPr>
          <w:rFonts w:ascii="Arial" w:eastAsia="Arial" w:hAnsi="Arial" w:cs="Arial"/>
          <w:color w:val="010101"/>
          <w:spacing w:val="-21"/>
          <w:w w:val="69"/>
          <w:position w:val="15"/>
          <w:sz w:val="26"/>
          <w:szCs w:val="26"/>
        </w:rPr>
        <w:t>.</w:t>
      </w:r>
      <w:r>
        <w:rPr>
          <w:rFonts w:ascii="Arial" w:eastAsia="Arial" w:hAnsi="Arial" w:cs="Arial"/>
          <w:color w:val="010101"/>
          <w:spacing w:val="-51"/>
          <w:w w:val="41"/>
          <w:sz w:val="62"/>
          <w:szCs w:val="62"/>
        </w:rPr>
        <w:t>.</w:t>
      </w:r>
      <w:r>
        <w:rPr>
          <w:rFonts w:ascii="Arial" w:eastAsia="Arial" w:hAnsi="Arial" w:cs="Arial"/>
          <w:color w:val="010101"/>
          <w:w w:val="69"/>
          <w:position w:val="15"/>
          <w:sz w:val="26"/>
          <w:szCs w:val="26"/>
        </w:rPr>
        <w:t>.</w:t>
      </w:r>
      <w:r>
        <w:rPr>
          <w:rFonts w:ascii="Arial" w:eastAsia="Arial" w:hAnsi="Arial" w:cs="Arial"/>
          <w:color w:val="010101"/>
          <w:spacing w:val="-50"/>
          <w:w w:val="69"/>
          <w:position w:val="15"/>
          <w:sz w:val="26"/>
          <w:szCs w:val="26"/>
        </w:rPr>
        <w:t>.</w:t>
      </w:r>
      <w:r>
        <w:rPr>
          <w:rFonts w:ascii="Arial" w:eastAsia="Arial" w:hAnsi="Arial" w:cs="Arial"/>
          <w:color w:val="010101"/>
          <w:spacing w:val="-102"/>
          <w:w w:val="41"/>
          <w:sz w:val="62"/>
          <w:szCs w:val="62"/>
        </w:rPr>
        <w:t>~</w:t>
      </w:r>
      <w:r>
        <w:rPr>
          <w:rFonts w:ascii="Arial" w:eastAsia="Arial" w:hAnsi="Arial" w:cs="Arial"/>
          <w:color w:val="010101"/>
          <w:w w:val="69"/>
          <w:position w:val="15"/>
          <w:sz w:val="26"/>
          <w:szCs w:val="26"/>
        </w:rPr>
        <w:t>?J.</w:t>
      </w:r>
      <w:r>
        <w:rPr>
          <w:rFonts w:ascii="Arial" w:eastAsia="Arial" w:hAnsi="Arial" w:cs="Arial"/>
          <w:color w:val="010101"/>
          <w:position w:val="15"/>
          <w:sz w:val="26"/>
          <w:szCs w:val="26"/>
        </w:rPr>
        <w:t xml:space="preserve">  </w:t>
      </w:r>
      <w:r>
        <w:rPr>
          <w:rFonts w:ascii="Arial" w:eastAsia="Arial" w:hAnsi="Arial" w:cs="Arial"/>
          <w:color w:val="010101"/>
          <w:spacing w:val="-34"/>
          <w:position w:val="15"/>
          <w:sz w:val="26"/>
          <w:szCs w:val="26"/>
        </w:rPr>
        <w:t xml:space="preserve"> </w:t>
      </w:r>
      <w:r>
        <w:rPr>
          <w:color w:val="010101"/>
          <w:position w:val="15"/>
          <w:sz w:val="22"/>
          <w:szCs w:val="22"/>
        </w:rPr>
        <w:t>ontra</w:t>
      </w:r>
      <w:r>
        <w:rPr>
          <w:color w:val="010101"/>
          <w:spacing w:val="50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la</w:t>
      </w:r>
      <w:r>
        <w:rPr>
          <w:color w:val="010101"/>
          <w:spacing w:val="15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 xml:space="preserve">libertad </w:t>
      </w:r>
      <w:r>
        <w:rPr>
          <w:color w:val="010101"/>
          <w:spacing w:val="4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 xml:space="preserve">personal, </w:t>
      </w:r>
      <w:r>
        <w:rPr>
          <w:color w:val="010101"/>
          <w:spacing w:val="33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en</w:t>
      </w:r>
      <w:r>
        <w:rPr>
          <w:color w:val="010101"/>
          <w:spacing w:val="24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casos</w:t>
      </w:r>
      <w:r>
        <w:rPr>
          <w:color w:val="010101"/>
          <w:spacing w:val="40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de</w:t>
      </w:r>
      <w:r>
        <w:rPr>
          <w:color w:val="010101"/>
          <w:spacing w:val="24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trata</w:t>
      </w:r>
      <w:r>
        <w:rPr>
          <w:color w:val="010101"/>
          <w:spacing w:val="41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de</w:t>
      </w:r>
      <w:r>
        <w:rPr>
          <w:color w:val="010101"/>
          <w:spacing w:val="9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 xml:space="preserve">personas </w:t>
      </w:r>
      <w:r>
        <w:rPr>
          <w:color w:val="010101"/>
          <w:spacing w:val="20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y</w:t>
      </w:r>
      <w:r>
        <w:rPr>
          <w:color w:val="010101"/>
          <w:spacing w:val="7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tráfi</w:t>
      </w:r>
      <w:r>
        <w:rPr>
          <w:color w:val="121212"/>
          <w:position w:val="15"/>
          <w:sz w:val="22"/>
          <w:szCs w:val="22"/>
        </w:rPr>
        <w:t xml:space="preserve">co </w:t>
      </w:r>
      <w:r>
        <w:rPr>
          <w:color w:val="121212"/>
          <w:spacing w:val="2"/>
          <w:position w:val="15"/>
          <w:sz w:val="22"/>
          <w:szCs w:val="22"/>
        </w:rPr>
        <w:t xml:space="preserve"> </w:t>
      </w:r>
      <w:r>
        <w:rPr>
          <w:color w:val="010101"/>
          <w:position w:val="15"/>
          <w:sz w:val="22"/>
          <w:szCs w:val="22"/>
        </w:rPr>
        <w:t>ilí</w:t>
      </w:r>
      <w:r>
        <w:rPr>
          <w:color w:val="121212"/>
          <w:position w:val="15"/>
          <w:sz w:val="22"/>
          <w:szCs w:val="22"/>
        </w:rPr>
        <w:t>cito</w:t>
      </w:r>
      <w:r>
        <w:rPr>
          <w:color w:val="121212"/>
          <w:spacing w:val="47"/>
          <w:position w:val="15"/>
          <w:sz w:val="22"/>
          <w:szCs w:val="22"/>
        </w:rPr>
        <w:t xml:space="preserve"> </w:t>
      </w:r>
      <w:r>
        <w:rPr>
          <w:color w:val="121212"/>
          <w:position w:val="15"/>
          <w:sz w:val="22"/>
          <w:szCs w:val="22"/>
        </w:rPr>
        <w:t>de</w:t>
      </w:r>
      <w:r>
        <w:rPr>
          <w:color w:val="121212"/>
          <w:spacing w:val="9"/>
          <w:position w:val="15"/>
          <w:sz w:val="22"/>
          <w:szCs w:val="22"/>
        </w:rPr>
        <w:t xml:space="preserve"> </w:t>
      </w:r>
      <w:r>
        <w:rPr>
          <w:color w:val="121212"/>
          <w:w w:val="101"/>
          <w:position w:val="15"/>
          <w:sz w:val="22"/>
          <w:szCs w:val="22"/>
        </w:rPr>
        <w:t>m</w:t>
      </w:r>
      <w:r>
        <w:rPr>
          <w:color w:val="010101"/>
          <w:w w:val="79"/>
          <w:position w:val="15"/>
          <w:sz w:val="22"/>
          <w:szCs w:val="22"/>
        </w:rPr>
        <w:t>i</w:t>
      </w:r>
      <w:r>
        <w:rPr>
          <w:color w:val="282828"/>
          <w:w w:val="94"/>
          <w:position w:val="15"/>
          <w:sz w:val="22"/>
          <w:szCs w:val="22"/>
        </w:rPr>
        <w:t>g</w:t>
      </w:r>
      <w:r>
        <w:rPr>
          <w:color w:val="010101"/>
          <w:w w:val="101"/>
          <w:position w:val="15"/>
          <w:sz w:val="22"/>
          <w:szCs w:val="22"/>
        </w:rPr>
        <w:t>ran</w:t>
      </w:r>
      <w:r>
        <w:rPr>
          <w:color w:val="121212"/>
          <w:w w:val="99"/>
          <w:position w:val="15"/>
          <w:sz w:val="22"/>
          <w:szCs w:val="22"/>
        </w:rPr>
        <w:t>tes</w:t>
      </w:r>
      <w:r>
        <w:rPr>
          <w:color w:val="121212"/>
          <w:position w:val="15"/>
          <w:sz w:val="22"/>
          <w:szCs w:val="22"/>
        </w:rPr>
        <w:t xml:space="preserve"> </w:t>
      </w:r>
      <w:r>
        <w:rPr>
          <w:color w:val="121212"/>
          <w:spacing w:val="-3"/>
          <w:position w:val="15"/>
          <w:sz w:val="22"/>
          <w:szCs w:val="22"/>
        </w:rPr>
        <w:t xml:space="preserve"> </w:t>
      </w:r>
      <w:r>
        <w:rPr>
          <w:color w:val="121212"/>
          <w:w w:val="37"/>
          <w:position w:val="15"/>
          <w:sz w:val="22"/>
          <w:szCs w:val="22"/>
        </w:rPr>
        <w:t>.</w:t>
      </w:r>
    </w:p>
    <w:p w:rsidR="00A45D24" w:rsidRDefault="00B74AF4">
      <w:pPr>
        <w:spacing w:line="120" w:lineRule="exact"/>
        <w:ind w:left="294" w:right="9107"/>
        <w:jc w:val="center"/>
        <w:rPr>
          <w:sz w:val="16"/>
          <w:szCs w:val="16"/>
        </w:rPr>
      </w:pPr>
      <w:r>
        <w:rPr>
          <w:color w:val="010101"/>
          <w:w w:val="82"/>
          <w:position w:val="-1"/>
          <w:sz w:val="16"/>
          <w:szCs w:val="16"/>
        </w:rPr>
        <w:t xml:space="preserve">R </w:t>
      </w:r>
      <w:r>
        <w:rPr>
          <w:color w:val="010101"/>
          <w:spacing w:val="4"/>
          <w:w w:val="82"/>
          <w:position w:val="-1"/>
          <w:sz w:val="16"/>
          <w:szCs w:val="16"/>
        </w:rPr>
        <w:t xml:space="preserve"> </w:t>
      </w:r>
      <w:r>
        <w:rPr>
          <w:color w:val="010101"/>
          <w:w w:val="82"/>
          <w:position w:val="-1"/>
          <w:sz w:val="16"/>
          <w:szCs w:val="16"/>
        </w:rPr>
        <w:t>Anas</w:t>
      </w:r>
      <w:r>
        <w:rPr>
          <w:color w:val="010101"/>
          <w:spacing w:val="11"/>
          <w:w w:val="82"/>
          <w:position w:val="-1"/>
          <w:sz w:val="16"/>
          <w:szCs w:val="16"/>
        </w:rPr>
        <w:t xml:space="preserve"> </w:t>
      </w:r>
      <w:r>
        <w:rPr>
          <w:color w:val="010101"/>
          <w:w w:val="82"/>
          <w:position w:val="-1"/>
          <w:sz w:val="16"/>
          <w:szCs w:val="16"/>
        </w:rPr>
        <w:t>R.</w:t>
      </w:r>
    </w:p>
    <w:p w:rsidR="00A45D24" w:rsidRDefault="00B74AF4">
      <w:pPr>
        <w:spacing w:line="200" w:lineRule="exact"/>
        <w:ind w:left="426"/>
        <w:rPr>
          <w:sz w:val="22"/>
          <w:szCs w:val="22"/>
        </w:rPr>
      </w:pPr>
      <w:r>
        <w:rPr>
          <w:color w:val="010101"/>
          <w:w w:val="37"/>
          <w:position w:val="1"/>
          <w:sz w:val="22"/>
          <w:szCs w:val="22"/>
        </w:rPr>
        <w:t xml:space="preserve">·                              </w:t>
      </w:r>
      <w:r>
        <w:rPr>
          <w:color w:val="010101"/>
          <w:spacing w:val="18"/>
          <w:w w:val="3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El </w:t>
      </w:r>
      <w:r>
        <w:rPr>
          <w:color w:val="010101"/>
          <w:spacing w:val="38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PNAIA  </w:t>
      </w:r>
      <w:r>
        <w:rPr>
          <w:color w:val="010101"/>
          <w:spacing w:val="20"/>
          <w:position w:val="1"/>
          <w:sz w:val="22"/>
          <w:szCs w:val="22"/>
        </w:rPr>
        <w:t xml:space="preserve"> </w:t>
      </w:r>
      <w:r>
        <w:rPr>
          <w:color w:val="010101"/>
          <w:w w:val="101"/>
          <w:position w:val="1"/>
          <w:sz w:val="22"/>
          <w:szCs w:val="22"/>
        </w:rPr>
        <w:t>2012-2021</w:t>
      </w:r>
      <w:r>
        <w:rPr>
          <w:rFonts w:ascii="Arial" w:eastAsia="Arial" w:hAnsi="Arial" w:cs="Arial"/>
          <w:color w:val="010101"/>
          <w:w w:val="40"/>
          <w:position w:val="1"/>
          <w:sz w:val="16"/>
          <w:szCs w:val="16"/>
        </w:rPr>
        <w:t>1</w:t>
      </w:r>
      <w:r>
        <w:rPr>
          <w:rFonts w:ascii="Arial" w:eastAsia="Arial" w:hAnsi="Arial" w:cs="Arial"/>
          <w:color w:val="010101"/>
          <w:spacing w:val="19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10101"/>
          <w:w w:val="82"/>
          <w:position w:val="1"/>
          <w:sz w:val="16"/>
          <w:szCs w:val="16"/>
        </w:rPr>
        <w:t xml:space="preserve">7      </w:t>
      </w:r>
      <w:r>
        <w:rPr>
          <w:rFonts w:ascii="Arial" w:eastAsia="Arial" w:hAnsi="Arial" w:cs="Arial"/>
          <w:color w:val="010101"/>
          <w:spacing w:val="11"/>
          <w:w w:val="82"/>
          <w:position w:val="1"/>
          <w:sz w:val="16"/>
          <w:szCs w:val="16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plantea  </w:t>
      </w:r>
      <w:r>
        <w:rPr>
          <w:color w:val="010101"/>
          <w:spacing w:val="16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como </w:t>
      </w:r>
      <w:r>
        <w:rPr>
          <w:color w:val="010101"/>
          <w:spacing w:val="4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estrategias  </w:t>
      </w:r>
      <w:r>
        <w:rPr>
          <w:color w:val="010101"/>
          <w:spacing w:val="37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de </w:t>
      </w:r>
      <w:r>
        <w:rPr>
          <w:color w:val="010101"/>
          <w:spacing w:val="26"/>
          <w:position w:val="1"/>
          <w:sz w:val="22"/>
          <w:szCs w:val="22"/>
        </w:rPr>
        <w:t xml:space="preserve"> </w:t>
      </w:r>
      <w:r>
        <w:rPr>
          <w:color w:val="010101"/>
          <w:w w:val="103"/>
          <w:position w:val="1"/>
          <w:sz w:val="22"/>
          <w:szCs w:val="22"/>
        </w:rPr>
        <w:t>impl</w:t>
      </w:r>
      <w:r>
        <w:rPr>
          <w:color w:val="121212"/>
          <w:position w:val="1"/>
          <w:sz w:val="22"/>
          <w:szCs w:val="22"/>
        </w:rPr>
        <w:t>em</w:t>
      </w:r>
      <w:r>
        <w:rPr>
          <w:color w:val="010101"/>
          <w:w w:val="92"/>
          <w:position w:val="1"/>
          <w:sz w:val="22"/>
          <w:szCs w:val="22"/>
        </w:rPr>
        <w:t>e</w:t>
      </w:r>
      <w:r>
        <w:rPr>
          <w:color w:val="121212"/>
          <w:w w:val="107"/>
          <w:position w:val="1"/>
          <w:sz w:val="22"/>
          <w:szCs w:val="22"/>
        </w:rPr>
        <w:t>n</w:t>
      </w:r>
      <w:r>
        <w:rPr>
          <w:color w:val="282828"/>
          <w:w w:val="114"/>
          <w:position w:val="1"/>
          <w:sz w:val="22"/>
          <w:szCs w:val="22"/>
        </w:rPr>
        <w:t>t</w:t>
      </w:r>
      <w:r>
        <w:rPr>
          <w:color w:val="121212"/>
          <w:w w:val="99"/>
          <w:position w:val="1"/>
          <w:sz w:val="22"/>
          <w:szCs w:val="22"/>
        </w:rPr>
        <w:t>ac</w:t>
      </w:r>
      <w:r>
        <w:rPr>
          <w:color w:val="010101"/>
          <w:w w:val="79"/>
          <w:position w:val="1"/>
          <w:sz w:val="22"/>
          <w:szCs w:val="22"/>
        </w:rPr>
        <w:t>i</w:t>
      </w:r>
      <w:r>
        <w:rPr>
          <w:color w:val="282828"/>
          <w:w w:val="88"/>
          <w:position w:val="1"/>
          <w:sz w:val="22"/>
          <w:szCs w:val="22"/>
        </w:rPr>
        <w:t>ó</w:t>
      </w:r>
      <w:r>
        <w:rPr>
          <w:color w:val="121212"/>
          <w:w w:val="99"/>
          <w:position w:val="1"/>
          <w:sz w:val="22"/>
          <w:szCs w:val="22"/>
        </w:rPr>
        <w:t>n</w:t>
      </w:r>
      <w:r>
        <w:rPr>
          <w:color w:val="121212"/>
          <w:position w:val="1"/>
          <w:sz w:val="22"/>
          <w:szCs w:val="22"/>
        </w:rPr>
        <w:t xml:space="preserve">   </w:t>
      </w:r>
      <w:r>
        <w:rPr>
          <w:color w:val="121212"/>
          <w:spacing w:val="15"/>
          <w:position w:val="1"/>
          <w:sz w:val="22"/>
          <w:szCs w:val="22"/>
        </w:rPr>
        <w:t xml:space="preserve"> </w:t>
      </w:r>
      <w:r>
        <w:rPr>
          <w:color w:val="282828"/>
          <w:position w:val="1"/>
          <w:sz w:val="22"/>
          <w:szCs w:val="22"/>
        </w:rPr>
        <w:t>q</w:t>
      </w:r>
      <w:r>
        <w:rPr>
          <w:color w:val="121212"/>
          <w:position w:val="1"/>
          <w:sz w:val="22"/>
          <w:szCs w:val="22"/>
        </w:rPr>
        <w:t xml:space="preserve">ue </w:t>
      </w:r>
      <w:r>
        <w:rPr>
          <w:color w:val="121212"/>
          <w:spacing w:val="45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a</w:t>
      </w:r>
      <w:r>
        <w:rPr>
          <w:color w:val="282828"/>
          <w:position w:val="1"/>
          <w:sz w:val="22"/>
          <w:szCs w:val="22"/>
        </w:rPr>
        <w:t>s</w:t>
      </w:r>
      <w:r>
        <w:rPr>
          <w:color w:val="121212"/>
          <w:position w:val="1"/>
          <w:sz w:val="22"/>
          <w:szCs w:val="22"/>
        </w:rPr>
        <w:t>eg</w:t>
      </w:r>
      <w:r>
        <w:rPr>
          <w:color w:val="010101"/>
          <w:position w:val="1"/>
          <w:sz w:val="22"/>
          <w:szCs w:val="22"/>
        </w:rPr>
        <w:t>u</w:t>
      </w:r>
      <w:r>
        <w:rPr>
          <w:color w:val="121212"/>
          <w:position w:val="1"/>
          <w:sz w:val="22"/>
          <w:szCs w:val="22"/>
        </w:rPr>
        <w:t>ra</w:t>
      </w:r>
      <w:r>
        <w:rPr>
          <w:color w:val="010101"/>
          <w:position w:val="1"/>
          <w:sz w:val="22"/>
          <w:szCs w:val="22"/>
        </w:rPr>
        <w:t xml:space="preserve">n  </w:t>
      </w:r>
      <w:r>
        <w:rPr>
          <w:color w:val="010101"/>
          <w:spacing w:val="25"/>
          <w:position w:val="1"/>
          <w:sz w:val="22"/>
          <w:szCs w:val="22"/>
        </w:rPr>
        <w:t xml:space="preserve"> </w:t>
      </w:r>
      <w:r>
        <w:rPr>
          <w:color w:val="121212"/>
          <w:position w:val="1"/>
          <w:sz w:val="22"/>
          <w:szCs w:val="22"/>
        </w:rPr>
        <w:t>la</w:t>
      </w:r>
    </w:p>
    <w:p w:rsidR="00A45D24" w:rsidRDefault="00B74AF4">
      <w:pPr>
        <w:spacing w:before="20" w:line="261" w:lineRule="auto"/>
        <w:ind w:left="1103" w:right="108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asistencia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apropiada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las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infant</w:t>
      </w:r>
      <w:r>
        <w:rPr>
          <w:color w:val="121212"/>
          <w:w w:val="79"/>
          <w:sz w:val="22"/>
          <w:szCs w:val="22"/>
        </w:rPr>
        <w:t>i</w:t>
      </w:r>
      <w:r>
        <w:rPr>
          <w:color w:val="010101"/>
          <w:w w:val="68"/>
          <w:sz w:val="22"/>
          <w:szCs w:val="22"/>
        </w:rPr>
        <w:t>l</w:t>
      </w:r>
      <w:r>
        <w:rPr>
          <w:color w:val="121212"/>
          <w:w w:val="62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2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el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w w:val="79"/>
          <w:sz w:val="22"/>
          <w:szCs w:val="22"/>
        </w:rPr>
        <w:t>i</w:t>
      </w:r>
      <w:r>
        <w:rPr>
          <w:color w:val="010101"/>
          <w:sz w:val="22"/>
          <w:szCs w:val="22"/>
        </w:rPr>
        <w:t>n</w:t>
      </w:r>
      <w:r>
        <w:rPr>
          <w:color w:val="121212"/>
          <w:w w:val="98"/>
          <w:sz w:val="22"/>
          <w:szCs w:val="22"/>
        </w:rPr>
        <w:t>se</w:t>
      </w:r>
      <w:r>
        <w:rPr>
          <w:color w:val="010101"/>
          <w:w w:val="113"/>
          <w:sz w:val="22"/>
          <w:szCs w:val="22"/>
        </w:rPr>
        <w:t>r</w:t>
      </w:r>
      <w:r>
        <w:rPr>
          <w:color w:val="121212"/>
          <w:w w:val="101"/>
          <w:sz w:val="22"/>
          <w:szCs w:val="22"/>
        </w:rPr>
        <w:t>tar</w:t>
      </w:r>
      <w:r>
        <w:rPr>
          <w:color w:val="010101"/>
          <w:w w:val="79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21212"/>
          <w:w w:val="105"/>
          <w:sz w:val="22"/>
          <w:szCs w:val="22"/>
        </w:rPr>
        <w:t>programa</w:t>
      </w:r>
      <w:r>
        <w:rPr>
          <w:color w:val="282828"/>
          <w:w w:val="99"/>
          <w:sz w:val="22"/>
          <w:szCs w:val="22"/>
        </w:rPr>
        <w:t xml:space="preserve">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prevención,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recuperación;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capacitar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operadores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w w:val="94"/>
          <w:sz w:val="22"/>
          <w:szCs w:val="22"/>
        </w:rPr>
        <w:t>serv</w:t>
      </w:r>
      <w:r>
        <w:rPr>
          <w:color w:val="010101"/>
          <w:w w:val="94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>c</w:t>
      </w:r>
      <w:r>
        <w:rPr>
          <w:color w:val="010101"/>
          <w:w w:val="94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 xml:space="preserve">os   </w:t>
      </w:r>
      <w:r>
        <w:rPr>
          <w:color w:val="121212"/>
          <w:spacing w:val="45"/>
          <w:w w:val="9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en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010101"/>
          <w:w w:val="56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 </w:t>
      </w:r>
      <w:r>
        <w:rPr>
          <w:color w:val="121212"/>
          <w:spacing w:val="-12"/>
          <w:sz w:val="22"/>
          <w:szCs w:val="22"/>
        </w:rPr>
        <w:t xml:space="preserve"> </w:t>
      </w:r>
      <w:r>
        <w:rPr>
          <w:color w:val="282828"/>
          <w:w w:val="106"/>
          <w:sz w:val="22"/>
          <w:szCs w:val="22"/>
        </w:rPr>
        <w:t>a</w:t>
      </w:r>
      <w:r>
        <w:rPr>
          <w:color w:val="121212"/>
          <w:w w:val="104"/>
          <w:sz w:val="22"/>
          <w:szCs w:val="22"/>
        </w:rPr>
        <w:t>tenc</w:t>
      </w:r>
      <w:r>
        <w:rPr>
          <w:color w:val="3F3F3F"/>
          <w:w w:val="68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>ó</w:t>
      </w:r>
      <w:r>
        <w:rPr>
          <w:color w:val="010101"/>
          <w:w w:val="88"/>
          <w:sz w:val="22"/>
          <w:szCs w:val="22"/>
        </w:rPr>
        <w:t xml:space="preserve">n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sexual,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fortalecer 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progra</w:t>
      </w:r>
      <w:r>
        <w:rPr>
          <w:color w:val="121212"/>
          <w:sz w:val="22"/>
          <w:szCs w:val="22"/>
        </w:rPr>
        <w:t>ma</w:t>
      </w:r>
      <w:r>
        <w:rPr>
          <w:color w:val="282828"/>
          <w:sz w:val="22"/>
          <w:szCs w:val="22"/>
        </w:rPr>
        <w:t xml:space="preserve">s  </w:t>
      </w:r>
      <w:r>
        <w:rPr>
          <w:color w:val="282828"/>
          <w:spacing w:val="50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121212"/>
          <w:spacing w:val="4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282828"/>
          <w:sz w:val="22"/>
          <w:szCs w:val="22"/>
        </w:rPr>
        <w:t>p</w:t>
      </w:r>
      <w:r>
        <w:rPr>
          <w:color w:val="121212"/>
          <w:sz w:val="22"/>
          <w:szCs w:val="22"/>
        </w:rPr>
        <w:t>o</w:t>
      </w:r>
      <w:r>
        <w:rPr>
          <w:color w:val="282828"/>
          <w:sz w:val="22"/>
          <w:szCs w:val="22"/>
        </w:rPr>
        <w:t>y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5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psicológico, </w:t>
      </w:r>
      <w:r>
        <w:rPr>
          <w:color w:val="010101"/>
          <w:sz w:val="22"/>
          <w:szCs w:val="22"/>
        </w:rPr>
        <w:t xml:space="preserve">inserción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familiar,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alojamiento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-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</w:t>
      </w:r>
      <w:r>
        <w:rPr>
          <w:color w:val="121212"/>
          <w:sz w:val="22"/>
          <w:szCs w:val="22"/>
        </w:rPr>
        <w:t>ste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121212"/>
          <w:w w:val="96"/>
          <w:sz w:val="22"/>
          <w:szCs w:val="22"/>
        </w:rPr>
        <w:t>de</w:t>
      </w:r>
      <w:r>
        <w:rPr>
          <w:color w:val="010101"/>
          <w:w w:val="96"/>
          <w:sz w:val="22"/>
          <w:szCs w:val="22"/>
        </w:rPr>
        <w:t>li</w:t>
      </w:r>
      <w:r>
        <w:rPr>
          <w:color w:val="121212"/>
          <w:w w:val="101"/>
          <w:sz w:val="22"/>
          <w:szCs w:val="22"/>
        </w:rPr>
        <w:t>to</w:t>
      </w:r>
      <w:r>
        <w:rPr>
          <w:color w:val="010101"/>
          <w:w w:val="45"/>
          <w:sz w:val="22"/>
          <w:szCs w:val="22"/>
        </w:rPr>
        <w:t>l</w:t>
      </w:r>
      <w:r>
        <w:rPr>
          <w:color w:val="282828"/>
          <w:w w:val="112"/>
          <w:sz w:val="22"/>
          <w:szCs w:val="22"/>
        </w:rPr>
        <w:t>'"</w:t>
      </w:r>
      <w:r>
        <w:rPr>
          <w:color w:val="010101"/>
          <w:w w:val="49"/>
          <w:sz w:val="22"/>
          <w:szCs w:val="22"/>
        </w:rPr>
        <w:t>.</w:t>
      </w:r>
    </w:p>
    <w:p w:rsidR="00A45D24" w:rsidRDefault="00A45D24">
      <w:pPr>
        <w:spacing w:before="12" w:line="260" w:lineRule="exact"/>
        <w:rPr>
          <w:sz w:val="26"/>
          <w:szCs w:val="26"/>
        </w:rPr>
      </w:pPr>
    </w:p>
    <w:p w:rsidR="00A45D24" w:rsidRDefault="00B74AF4">
      <w:pPr>
        <w:ind w:left="1089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Así,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elaboró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propuesta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Decreto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Supremo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aprue</w:t>
      </w:r>
      <w:r>
        <w:rPr>
          <w:color w:val="121212"/>
          <w:sz w:val="22"/>
          <w:szCs w:val="22"/>
        </w:rPr>
        <w:t xml:space="preserve">ba </w:t>
      </w:r>
      <w:r>
        <w:rPr>
          <w:color w:val="121212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R</w:t>
      </w:r>
      <w:r>
        <w:rPr>
          <w:color w:val="282828"/>
          <w:sz w:val="22"/>
          <w:szCs w:val="22"/>
        </w:rPr>
        <w:t>u</w:t>
      </w:r>
      <w:r>
        <w:rPr>
          <w:color w:val="121212"/>
          <w:sz w:val="22"/>
          <w:szCs w:val="22"/>
        </w:rPr>
        <w:t xml:space="preserve">ta 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In</w:t>
      </w:r>
      <w:r>
        <w:rPr>
          <w:color w:val="121212"/>
          <w:sz w:val="22"/>
          <w:szCs w:val="22"/>
        </w:rPr>
        <w:t>te</w:t>
      </w:r>
      <w:r>
        <w:rPr>
          <w:color w:val="010101"/>
          <w:w w:val="104"/>
          <w:sz w:val="22"/>
          <w:szCs w:val="22"/>
        </w:rPr>
        <w:t>r</w:t>
      </w:r>
      <w:r>
        <w:rPr>
          <w:color w:val="121212"/>
          <w:w w:val="104"/>
          <w:sz w:val="22"/>
          <w:szCs w:val="22"/>
        </w:rPr>
        <w:t>sectoria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2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</w:p>
    <w:p w:rsidR="00A45D24" w:rsidRDefault="00B74AF4">
      <w:pPr>
        <w:spacing w:before="20"/>
        <w:ind w:left="1089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Integral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Protección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w w:val="99"/>
          <w:sz w:val="22"/>
          <w:szCs w:val="22"/>
        </w:rPr>
        <w:t>Sexu</w:t>
      </w:r>
      <w:r>
        <w:rPr>
          <w:color w:val="282828"/>
          <w:w w:val="106"/>
          <w:sz w:val="22"/>
          <w:szCs w:val="22"/>
        </w:rPr>
        <w:t>a</w:t>
      </w:r>
      <w:r>
        <w:rPr>
          <w:color w:val="010101"/>
          <w:w w:val="68"/>
          <w:sz w:val="22"/>
          <w:szCs w:val="22"/>
        </w:rPr>
        <w:t>l</w:t>
      </w:r>
      <w:r>
        <w:rPr>
          <w:color w:val="282828"/>
          <w:w w:val="49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</w:t>
      </w:r>
      <w:r>
        <w:rPr>
          <w:color w:val="282828"/>
          <w:spacing w:val="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b</w:t>
      </w:r>
      <w:r>
        <w:rPr>
          <w:color w:val="121212"/>
          <w:sz w:val="22"/>
          <w:szCs w:val="22"/>
        </w:rPr>
        <w:t>us</w:t>
      </w:r>
      <w:r>
        <w:rPr>
          <w:color w:val="282828"/>
          <w:sz w:val="22"/>
          <w:szCs w:val="22"/>
        </w:rPr>
        <w:t xml:space="preserve">o </w:t>
      </w:r>
      <w:r>
        <w:rPr>
          <w:color w:val="282828"/>
          <w:spacing w:val="1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Sexua</w:t>
      </w:r>
      <w:r>
        <w:rPr>
          <w:color w:val="010101"/>
          <w:w w:val="79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</w:t>
      </w:r>
      <w:r>
        <w:rPr>
          <w:color w:val="010101"/>
          <w:spacing w:val="-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7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Trata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con</w:t>
      </w:r>
    </w:p>
    <w:p w:rsidR="00A45D24" w:rsidRDefault="00B74AF4">
      <w:pPr>
        <w:tabs>
          <w:tab w:val="left" w:pos="2180"/>
          <w:tab w:val="left" w:pos="2560"/>
        </w:tabs>
        <w:spacing w:before="16" w:line="256" w:lineRule="auto"/>
        <w:ind w:left="1089" w:right="84" w:hanging="893"/>
        <w:rPr>
          <w:sz w:val="22"/>
          <w:szCs w:val="22"/>
        </w:rPr>
      </w:pPr>
      <w:r>
        <w:rPr>
          <w:color w:val="010101"/>
          <w:w w:val="42"/>
          <w:sz w:val="22"/>
          <w:szCs w:val="22"/>
        </w:rPr>
        <w:t>.,_,,.'"'·</w:t>
      </w:r>
      <w:r>
        <w:rPr>
          <w:color w:val="121212"/>
          <w:w w:val="89"/>
          <w:sz w:val="22"/>
          <w:szCs w:val="22"/>
        </w:rPr>
        <w:t>&lt;</w:t>
      </w:r>
      <w:r>
        <w:rPr>
          <w:color w:val="010101"/>
          <w:w w:val="56"/>
          <w:sz w:val="22"/>
          <w:szCs w:val="22"/>
        </w:rPr>
        <w:t>·'•·'</w:t>
      </w:r>
      <w:r>
        <w:rPr>
          <w:color w:val="121212"/>
          <w:w w:val="38"/>
          <w:sz w:val="22"/>
          <w:szCs w:val="22"/>
        </w:rPr>
        <w:t>{</w:t>
      </w:r>
      <w:r>
        <w:rPr>
          <w:color w:val="010101"/>
          <w:w w:val="79"/>
          <w:sz w:val="22"/>
          <w:szCs w:val="22"/>
        </w:rPr>
        <w:t>.·:v··fines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Protocolo  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121212"/>
          <w:w w:val="37"/>
          <w:sz w:val="24"/>
          <w:szCs w:val="24"/>
        </w:rPr>
        <w:t>Ú</w:t>
      </w:r>
      <w:r>
        <w:rPr>
          <w:color w:val="010101"/>
          <w:w w:val="80"/>
          <w:sz w:val="24"/>
          <w:szCs w:val="24"/>
        </w:rPr>
        <w:t>nicc'P";</w:t>
      </w:r>
      <w:r>
        <w:rPr>
          <w:color w:val="010101"/>
          <w:sz w:val="24"/>
          <w:szCs w:val="24"/>
        </w:rPr>
        <w:t xml:space="preserve">    </w:t>
      </w:r>
      <w:r>
        <w:rPr>
          <w:color w:val="010101"/>
          <w:spacing w:val="-29"/>
          <w:sz w:val="24"/>
          <w:szCs w:val="24"/>
        </w:rPr>
        <w:t xml:space="preserve"> </w:t>
      </w:r>
      <w:r>
        <w:rPr>
          <w:color w:val="121212"/>
          <w:sz w:val="22"/>
          <w:szCs w:val="22"/>
        </w:rPr>
        <w:t xml:space="preserve">se </w:t>
      </w:r>
      <w:r>
        <w:rPr>
          <w:color w:val="121212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282828"/>
          <w:sz w:val="22"/>
          <w:szCs w:val="22"/>
        </w:rPr>
        <w:t>e</w:t>
      </w:r>
      <w:r>
        <w:rPr>
          <w:color w:val="121212"/>
          <w:sz w:val="22"/>
          <w:szCs w:val="22"/>
        </w:rPr>
        <w:t xml:space="preserve">sarrolló  </w:t>
      </w:r>
      <w:r>
        <w:rPr>
          <w:color w:val="121212"/>
          <w:spacing w:val="2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el 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curso </w:t>
      </w:r>
      <w:r>
        <w:rPr>
          <w:color w:val="121212"/>
          <w:spacing w:val="42"/>
          <w:sz w:val="22"/>
          <w:szCs w:val="22"/>
        </w:rPr>
        <w:t xml:space="preserve"> </w:t>
      </w:r>
      <w:r>
        <w:rPr>
          <w:color w:val="121212"/>
          <w:w w:val="102"/>
          <w:sz w:val="22"/>
          <w:szCs w:val="22"/>
        </w:rPr>
        <w:t>se</w:t>
      </w:r>
      <w:r>
        <w:rPr>
          <w:color w:val="010101"/>
          <w:w w:val="97"/>
          <w:sz w:val="22"/>
          <w:szCs w:val="22"/>
        </w:rPr>
        <w:t>m</w:t>
      </w:r>
      <w:r>
        <w:rPr>
          <w:color w:val="121212"/>
          <w:w w:val="79"/>
          <w:sz w:val="22"/>
          <w:szCs w:val="22"/>
        </w:rPr>
        <w:t xml:space="preserve">i </w:t>
      </w:r>
      <w:r>
        <w:rPr>
          <w:color w:val="010101"/>
          <w:sz w:val="22"/>
          <w:szCs w:val="22"/>
        </w:rPr>
        <w:t>presencial</w:t>
      </w:r>
      <w:r>
        <w:rPr>
          <w:color w:val="010101"/>
          <w:sz w:val="22"/>
          <w:szCs w:val="22"/>
        </w:rPr>
        <w:tab/>
        <w:t xml:space="preserve">sobre 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Infantil,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Ilícito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>y</w:t>
      </w:r>
      <w:r>
        <w:rPr>
          <w:rFonts w:ascii="Arial" w:eastAsia="Arial" w:hAnsi="Arial" w:cs="Arial"/>
          <w:color w:val="121212"/>
          <w:spacing w:val="5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Trata </w:t>
      </w:r>
      <w:r>
        <w:rPr>
          <w:color w:val="121212"/>
          <w:spacing w:val="2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de </w:t>
      </w:r>
      <w:r>
        <w:rPr>
          <w:color w:val="121212"/>
          <w:spacing w:val="12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iñas, </w:t>
      </w:r>
      <w:r>
        <w:rPr>
          <w:color w:val="121212"/>
          <w:spacing w:val="5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N</w:t>
      </w:r>
      <w:r>
        <w:rPr>
          <w:color w:val="282828"/>
          <w:sz w:val="22"/>
          <w:szCs w:val="22"/>
        </w:rPr>
        <w:t>i</w:t>
      </w:r>
      <w:r>
        <w:rPr>
          <w:color w:val="010101"/>
          <w:sz w:val="22"/>
          <w:szCs w:val="22"/>
        </w:rPr>
        <w:t>ñ</w:t>
      </w:r>
      <w:r>
        <w:rPr>
          <w:color w:val="121212"/>
          <w:sz w:val="22"/>
          <w:szCs w:val="22"/>
        </w:rPr>
        <w:t xml:space="preserve">os </w:t>
      </w:r>
      <w:r>
        <w:rPr>
          <w:color w:val="121212"/>
          <w:spacing w:val="51"/>
          <w:sz w:val="22"/>
          <w:szCs w:val="22"/>
        </w:rPr>
        <w:t xml:space="preserve"> </w:t>
      </w:r>
      <w:r>
        <w:rPr>
          <w:rFonts w:ascii="Arial" w:eastAsia="Arial" w:hAnsi="Arial" w:cs="Arial"/>
          <w:color w:val="121212"/>
          <w:sz w:val="22"/>
          <w:szCs w:val="22"/>
        </w:rPr>
        <w:t xml:space="preserve">y </w:t>
      </w:r>
      <w:r>
        <w:rPr>
          <w:color w:val="010101"/>
          <w:sz w:val="22"/>
          <w:szCs w:val="22"/>
        </w:rPr>
        <w:t>Adolescentes,</w:t>
      </w:r>
      <w:r>
        <w:rPr>
          <w:color w:val="010101"/>
          <w:sz w:val="22"/>
          <w:szCs w:val="22"/>
        </w:rPr>
        <w:tab/>
        <w:t xml:space="preserve">dirigido 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operadores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gubernamentales 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direct</w:t>
      </w:r>
      <w:r>
        <w:rPr>
          <w:color w:val="121212"/>
          <w:sz w:val="22"/>
          <w:szCs w:val="22"/>
        </w:rPr>
        <w:t>a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 xml:space="preserve">te  </w:t>
      </w:r>
      <w:r>
        <w:rPr>
          <w:color w:val="121212"/>
          <w:spacing w:val="43"/>
          <w:sz w:val="22"/>
          <w:szCs w:val="22"/>
        </w:rPr>
        <w:t xml:space="preserve"> </w:t>
      </w:r>
      <w:r>
        <w:rPr>
          <w:color w:val="282828"/>
          <w:w w:val="94"/>
          <w:sz w:val="22"/>
          <w:szCs w:val="22"/>
        </w:rPr>
        <w:t>r</w:t>
      </w:r>
      <w:r>
        <w:rPr>
          <w:color w:val="121212"/>
          <w:w w:val="99"/>
          <w:sz w:val="22"/>
          <w:szCs w:val="22"/>
        </w:rPr>
        <w:t>e</w:t>
      </w:r>
      <w:r>
        <w:rPr>
          <w:color w:val="010101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ac</w:t>
      </w:r>
      <w:r>
        <w:rPr>
          <w:color w:val="010101"/>
          <w:w w:val="79"/>
          <w:sz w:val="22"/>
          <w:szCs w:val="22"/>
        </w:rPr>
        <w:t>i</w:t>
      </w:r>
      <w:r>
        <w:rPr>
          <w:color w:val="121212"/>
          <w:sz w:val="22"/>
          <w:szCs w:val="22"/>
        </w:rPr>
        <w:t>ona</w:t>
      </w:r>
      <w:r>
        <w:rPr>
          <w:color w:val="282828"/>
          <w:sz w:val="22"/>
          <w:szCs w:val="22"/>
        </w:rPr>
        <w:t>d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z w:val="22"/>
          <w:szCs w:val="22"/>
        </w:rPr>
        <w:t xml:space="preserve">   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>e</w:t>
      </w:r>
      <w:r>
        <w:rPr>
          <w:color w:val="010101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 xml:space="preserve">abordaje 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este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tema,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coorganizado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Instituto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Interam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ri</w:t>
      </w:r>
      <w:r>
        <w:rPr>
          <w:color w:val="121212"/>
          <w:sz w:val="22"/>
          <w:szCs w:val="22"/>
        </w:rPr>
        <w:t>c</w:t>
      </w:r>
      <w:r>
        <w:rPr>
          <w:color w:val="010101"/>
          <w:sz w:val="22"/>
          <w:szCs w:val="22"/>
        </w:rPr>
        <w:t>a</w:t>
      </w:r>
      <w:r>
        <w:rPr>
          <w:color w:val="121212"/>
          <w:sz w:val="22"/>
          <w:szCs w:val="22"/>
        </w:rPr>
        <w:t xml:space="preserve">no  </w:t>
      </w:r>
      <w:r>
        <w:rPr>
          <w:color w:val="121212"/>
          <w:spacing w:val="33"/>
          <w:sz w:val="22"/>
          <w:szCs w:val="22"/>
        </w:rPr>
        <w:t xml:space="preserve"> </w:t>
      </w:r>
      <w:r>
        <w:rPr>
          <w:color w:val="282828"/>
          <w:w w:val="87"/>
          <w:sz w:val="22"/>
          <w:szCs w:val="22"/>
        </w:rPr>
        <w:t>d</w:t>
      </w:r>
      <w:r>
        <w:rPr>
          <w:color w:val="121212"/>
          <w:w w:val="87"/>
          <w:sz w:val="22"/>
          <w:szCs w:val="22"/>
        </w:rPr>
        <w:t>e</w:t>
      </w:r>
      <w:r>
        <w:rPr>
          <w:color w:val="010101"/>
          <w:w w:val="87"/>
          <w:sz w:val="22"/>
          <w:szCs w:val="22"/>
        </w:rPr>
        <w:t xml:space="preserve">l </w:t>
      </w:r>
      <w:r>
        <w:rPr>
          <w:color w:val="010101"/>
          <w:spacing w:val="28"/>
          <w:w w:val="87"/>
          <w:sz w:val="22"/>
          <w:szCs w:val="22"/>
        </w:rPr>
        <w:t xml:space="preserve"> </w:t>
      </w:r>
      <w:r>
        <w:rPr>
          <w:color w:val="121212"/>
          <w:w w:val="87"/>
          <w:sz w:val="22"/>
          <w:szCs w:val="22"/>
        </w:rPr>
        <w:t>N</w:t>
      </w:r>
      <w:r>
        <w:rPr>
          <w:color w:val="282828"/>
          <w:w w:val="68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ño-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-13"/>
          <w:sz w:val="22"/>
          <w:szCs w:val="22"/>
        </w:rPr>
        <w:t xml:space="preserve"> </w:t>
      </w:r>
      <w:r>
        <w:rPr>
          <w:color w:val="282828"/>
          <w:w w:val="102"/>
          <w:sz w:val="22"/>
          <w:szCs w:val="22"/>
        </w:rPr>
        <w:t>INN</w:t>
      </w:r>
      <w:r>
        <w:rPr>
          <w:color w:val="3F3F3F"/>
          <w:w w:val="114"/>
          <w:sz w:val="22"/>
          <w:szCs w:val="22"/>
        </w:rPr>
        <w:t>/</w:t>
      </w:r>
      <w:r>
        <w:rPr>
          <w:color w:val="121212"/>
          <w:w w:val="99"/>
          <w:sz w:val="22"/>
          <w:szCs w:val="22"/>
        </w:rPr>
        <w:t xml:space="preserve">OEA, </w:t>
      </w:r>
      <w:r>
        <w:rPr>
          <w:color w:val="010101"/>
          <w:sz w:val="22"/>
          <w:szCs w:val="22"/>
        </w:rPr>
        <w:t xml:space="preserve">quienes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dictaron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fase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virtual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MIMP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desarrollo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fase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</w:t>
      </w:r>
      <w:r>
        <w:rPr>
          <w:color w:val="3F3F3F"/>
          <w:sz w:val="22"/>
          <w:szCs w:val="22"/>
        </w:rPr>
        <w:t>s</w:t>
      </w:r>
      <w:r>
        <w:rPr>
          <w:color w:val="121212"/>
          <w:sz w:val="22"/>
          <w:szCs w:val="22"/>
        </w:rPr>
        <w:t>encial.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spacing w:line="263" w:lineRule="auto"/>
        <w:ind w:left="1074" w:right="102" w:firstLine="14"/>
        <w:rPr>
          <w:sz w:val="22"/>
          <w:szCs w:val="22"/>
        </w:rPr>
      </w:pPr>
      <w:r>
        <w:rPr>
          <w:color w:val="010101"/>
          <w:sz w:val="22"/>
          <w:szCs w:val="22"/>
        </w:rPr>
        <w:t>De</w:t>
      </w:r>
      <w:r>
        <w:rPr>
          <w:color w:val="121212"/>
          <w:sz w:val="22"/>
          <w:szCs w:val="22"/>
        </w:rPr>
        <w:t>s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INABIF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logró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atender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73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residentes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víctimas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ex</w:t>
      </w:r>
      <w:r>
        <w:rPr>
          <w:color w:val="121212"/>
          <w:w w:val="94"/>
          <w:sz w:val="22"/>
          <w:szCs w:val="22"/>
        </w:rPr>
        <w:t>p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101"/>
          <w:sz w:val="22"/>
          <w:szCs w:val="22"/>
        </w:rPr>
        <w:t>ot</w:t>
      </w:r>
      <w:r>
        <w:rPr>
          <w:color w:val="010101"/>
          <w:w w:val="92"/>
          <w:sz w:val="22"/>
          <w:szCs w:val="22"/>
        </w:rPr>
        <w:t>a</w:t>
      </w:r>
      <w:r>
        <w:rPr>
          <w:color w:val="121212"/>
          <w:w w:val="99"/>
          <w:sz w:val="22"/>
          <w:szCs w:val="22"/>
        </w:rPr>
        <w:t>c</w:t>
      </w:r>
      <w:r>
        <w:rPr>
          <w:color w:val="010101"/>
          <w:w w:val="68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>ó</w:t>
      </w:r>
      <w:r>
        <w:rPr>
          <w:color w:val="010101"/>
          <w:w w:val="88"/>
          <w:sz w:val="22"/>
          <w:szCs w:val="22"/>
        </w:rPr>
        <w:t>n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22"/>
          <w:sz w:val="22"/>
          <w:szCs w:val="22"/>
        </w:rPr>
        <w:t xml:space="preserve"> </w:t>
      </w:r>
      <w:r>
        <w:rPr>
          <w:color w:val="121212"/>
          <w:w w:val="89"/>
          <w:sz w:val="22"/>
          <w:szCs w:val="22"/>
        </w:rPr>
        <w:t>s</w:t>
      </w:r>
      <w:r>
        <w:rPr>
          <w:color w:val="282828"/>
          <w:w w:val="85"/>
          <w:sz w:val="22"/>
          <w:szCs w:val="22"/>
        </w:rPr>
        <w:t>e</w:t>
      </w:r>
      <w:r>
        <w:rPr>
          <w:color w:val="121212"/>
          <w:w w:val="88"/>
          <w:sz w:val="22"/>
          <w:szCs w:val="22"/>
        </w:rPr>
        <w:t>x</w:t>
      </w:r>
      <w:r>
        <w:rPr>
          <w:color w:val="010101"/>
          <w:w w:val="94"/>
          <w:sz w:val="22"/>
          <w:szCs w:val="22"/>
        </w:rPr>
        <w:t>u</w:t>
      </w:r>
      <w:r>
        <w:rPr>
          <w:color w:val="121212"/>
          <w:w w:val="106"/>
          <w:sz w:val="22"/>
          <w:szCs w:val="22"/>
        </w:rPr>
        <w:t>a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121212"/>
          <w:w w:val="68"/>
          <w:sz w:val="22"/>
          <w:szCs w:val="22"/>
        </w:rPr>
        <w:t>i</w:t>
      </w:r>
      <w:r>
        <w:rPr>
          <w:color w:val="282828"/>
          <w:sz w:val="22"/>
          <w:szCs w:val="22"/>
        </w:rPr>
        <w:t>n</w:t>
      </w:r>
      <w:r>
        <w:rPr>
          <w:color w:val="121212"/>
          <w:w w:val="101"/>
          <w:sz w:val="22"/>
          <w:szCs w:val="22"/>
        </w:rPr>
        <w:t>fa</w:t>
      </w:r>
      <w:r>
        <w:rPr>
          <w:color w:val="010101"/>
          <w:w w:val="94"/>
          <w:sz w:val="22"/>
          <w:szCs w:val="22"/>
        </w:rPr>
        <w:t>n</w:t>
      </w:r>
      <w:r>
        <w:rPr>
          <w:color w:val="121212"/>
          <w:w w:val="91"/>
          <w:sz w:val="22"/>
          <w:szCs w:val="22"/>
        </w:rPr>
        <w:t>ti</w:t>
      </w:r>
      <w:r>
        <w:rPr>
          <w:color w:val="282828"/>
          <w:w w:val="68"/>
          <w:sz w:val="22"/>
          <w:szCs w:val="22"/>
        </w:rPr>
        <w:t>l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-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en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CAR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especializado;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asimismo, 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b</w:t>
      </w:r>
      <w:r>
        <w:rPr>
          <w:color w:val="121212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indó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atención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integral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s</w:t>
      </w:r>
      <w:r>
        <w:rPr>
          <w:color w:val="282828"/>
          <w:sz w:val="22"/>
          <w:szCs w:val="22"/>
        </w:rPr>
        <w:t>i</w:t>
      </w:r>
      <w:r>
        <w:rPr>
          <w:color w:val="121212"/>
          <w:sz w:val="22"/>
          <w:szCs w:val="22"/>
        </w:rPr>
        <w:t>stente   en</w:t>
      </w:r>
      <w:r>
        <w:rPr>
          <w:color w:val="121212"/>
          <w:spacing w:val="38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alimentac</w:t>
      </w:r>
      <w:r>
        <w:rPr>
          <w:color w:val="010101"/>
          <w:w w:val="79"/>
          <w:sz w:val="22"/>
          <w:szCs w:val="22"/>
        </w:rPr>
        <w:t>i</w:t>
      </w:r>
      <w:r>
        <w:rPr>
          <w:color w:val="121212"/>
          <w:sz w:val="22"/>
          <w:szCs w:val="22"/>
        </w:rPr>
        <w:t>ón</w:t>
      </w:r>
      <w:r>
        <w:rPr>
          <w:color w:val="010101"/>
          <w:w w:val="75"/>
          <w:sz w:val="22"/>
          <w:szCs w:val="22"/>
        </w:rPr>
        <w:t xml:space="preserve">, </w:t>
      </w:r>
      <w:r>
        <w:rPr>
          <w:color w:val="010101"/>
          <w:sz w:val="22"/>
          <w:szCs w:val="22"/>
        </w:rPr>
        <w:t xml:space="preserve">vestido,   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vivienda,  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educación,  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salud,   </w:t>
      </w:r>
      <w:r>
        <w:rPr>
          <w:color w:val="010101"/>
          <w:spacing w:val="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relación 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afectiva, 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121212"/>
          <w:sz w:val="22"/>
          <w:szCs w:val="22"/>
        </w:rPr>
        <w:t>tegra</w:t>
      </w:r>
      <w:r>
        <w:rPr>
          <w:color w:val="010101"/>
          <w:sz w:val="22"/>
          <w:szCs w:val="22"/>
        </w:rPr>
        <w:t>c</w:t>
      </w:r>
      <w:r>
        <w:rPr>
          <w:color w:val="121212"/>
          <w:sz w:val="22"/>
          <w:szCs w:val="22"/>
        </w:rPr>
        <w:t>ió</w:t>
      </w:r>
      <w:r>
        <w:rPr>
          <w:color w:val="010101"/>
          <w:sz w:val="22"/>
          <w:szCs w:val="22"/>
        </w:rPr>
        <w:t xml:space="preserve">n  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121212"/>
          <w:w w:val="104"/>
          <w:sz w:val="22"/>
          <w:szCs w:val="22"/>
        </w:rPr>
        <w:t>socia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75"/>
          <w:sz w:val="22"/>
          <w:szCs w:val="22"/>
        </w:rPr>
        <w:t>,</w:t>
      </w:r>
      <w:r>
        <w:rPr>
          <w:color w:val="121212"/>
          <w:sz w:val="22"/>
          <w:szCs w:val="22"/>
        </w:rPr>
        <w:t xml:space="preserve">   </w:t>
      </w:r>
      <w:r>
        <w:rPr>
          <w:color w:val="121212"/>
          <w:spacing w:val="15"/>
          <w:sz w:val="22"/>
          <w:szCs w:val="22"/>
        </w:rPr>
        <w:t xml:space="preserve"> </w:t>
      </w:r>
      <w:r>
        <w:rPr>
          <w:color w:val="121212"/>
          <w:w w:val="103"/>
          <w:sz w:val="22"/>
          <w:szCs w:val="22"/>
        </w:rPr>
        <w:t>atenc</w:t>
      </w:r>
      <w:r>
        <w:rPr>
          <w:color w:val="282828"/>
          <w:w w:val="91"/>
          <w:sz w:val="22"/>
          <w:szCs w:val="22"/>
        </w:rPr>
        <w:t>i</w:t>
      </w:r>
      <w:r>
        <w:rPr>
          <w:color w:val="121212"/>
          <w:w w:val="99"/>
          <w:sz w:val="22"/>
          <w:szCs w:val="22"/>
        </w:rPr>
        <w:t>ón</w:t>
      </w:r>
    </w:p>
    <w:p w:rsidR="00A45D24" w:rsidRDefault="00B74AF4">
      <w:pPr>
        <w:spacing w:line="240" w:lineRule="exact"/>
        <w:ind w:left="1074"/>
        <w:rPr>
          <w:rFonts w:ascii="Arial" w:eastAsia="Arial" w:hAnsi="Arial" w:cs="Arial"/>
          <w:sz w:val="16"/>
          <w:szCs w:val="16"/>
        </w:rPr>
      </w:pPr>
      <w:r>
        <w:rPr>
          <w:color w:val="010101"/>
          <w:sz w:val="22"/>
          <w:szCs w:val="22"/>
        </w:rPr>
        <w:t xml:space="preserve">psicológica,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asistencia 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social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capacitación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técnica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ocupacional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32"/>
          <w:position w:val="8"/>
          <w:sz w:val="16"/>
          <w:szCs w:val="16"/>
        </w:rPr>
        <w:t>1</w:t>
      </w:r>
      <w:r>
        <w:rPr>
          <w:rFonts w:ascii="Arial" w:eastAsia="Arial" w:hAnsi="Arial" w:cs="Arial"/>
          <w:color w:val="3F3F3F"/>
          <w:w w:val="78"/>
          <w:position w:val="8"/>
          <w:sz w:val="16"/>
          <w:szCs w:val="16"/>
        </w:rPr>
        <w:t>10</w:t>
      </w:r>
      <w:r>
        <w:rPr>
          <w:rFonts w:ascii="Arial" w:eastAsia="Arial" w:hAnsi="Arial" w:cs="Arial"/>
          <w:color w:val="010101"/>
          <w:w w:val="52"/>
          <w:position w:val="8"/>
          <w:sz w:val="16"/>
          <w:szCs w:val="16"/>
        </w:rPr>
        <w:t>•</w:t>
      </w:r>
    </w:p>
    <w:p w:rsidR="00A45D24" w:rsidRDefault="00A45D24">
      <w:pPr>
        <w:spacing w:before="16" w:line="260" w:lineRule="exact"/>
        <w:rPr>
          <w:sz w:val="26"/>
          <w:szCs w:val="26"/>
        </w:rPr>
      </w:pPr>
    </w:p>
    <w:p w:rsidR="00A45D24" w:rsidRDefault="00B74AF4">
      <w:pPr>
        <w:ind w:left="1074"/>
        <w:rPr>
          <w:sz w:val="22"/>
          <w:szCs w:val="22"/>
        </w:rPr>
      </w:pPr>
      <w:r>
        <w:rPr>
          <w:color w:val="010101"/>
          <w:sz w:val="24"/>
          <w:szCs w:val="24"/>
        </w:rPr>
        <w:t xml:space="preserve">9.3     </w:t>
      </w:r>
      <w:r>
        <w:rPr>
          <w:color w:val="010101"/>
          <w:spacing w:val="57"/>
          <w:sz w:val="24"/>
          <w:szCs w:val="24"/>
        </w:rPr>
        <w:t xml:space="preserve"> </w:t>
      </w:r>
      <w:r>
        <w:rPr>
          <w:b/>
          <w:color w:val="010101"/>
          <w:w w:val="109"/>
          <w:sz w:val="22"/>
          <w:szCs w:val="22"/>
        </w:rPr>
        <w:t>Medidas</w:t>
      </w:r>
      <w:r>
        <w:rPr>
          <w:b/>
          <w:color w:val="010101"/>
          <w:spacing w:val="18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26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Prohibición</w:t>
      </w:r>
    </w:p>
    <w:p w:rsidR="00A45D24" w:rsidRDefault="00A45D24">
      <w:pPr>
        <w:spacing w:before="16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074" w:right="96"/>
        <w:rPr>
          <w:sz w:val="22"/>
          <w:szCs w:val="22"/>
        </w:r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primer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término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cabe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referirnos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nuevamente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artículo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10101"/>
          <w:w w:val="44"/>
          <w:sz w:val="22"/>
          <w:szCs w:val="22"/>
        </w:rPr>
        <w:t>1</w:t>
      </w:r>
      <w:r>
        <w:rPr>
          <w:rFonts w:ascii="Arial" w:eastAsia="Arial" w:hAnsi="Arial" w:cs="Arial"/>
          <w:b/>
          <w:color w:val="010101"/>
          <w:spacing w:val="19"/>
          <w:w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º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91"/>
          <w:sz w:val="22"/>
          <w:szCs w:val="22"/>
        </w:rPr>
        <w:t>a</w:t>
      </w:r>
      <w:r>
        <w:rPr>
          <w:color w:val="121212"/>
          <w:spacing w:val="34"/>
          <w:w w:val="9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Le</w:t>
      </w:r>
      <w:r>
        <w:rPr>
          <w:color w:val="282828"/>
          <w:sz w:val="22"/>
          <w:szCs w:val="22"/>
        </w:rPr>
        <w:t>y</w:t>
      </w:r>
      <w:r>
        <w:rPr>
          <w:color w:val="282828"/>
          <w:spacing w:val="17"/>
          <w:sz w:val="22"/>
          <w:szCs w:val="22"/>
        </w:rPr>
        <w:t xml:space="preserve"> </w:t>
      </w:r>
      <w:r>
        <w:rPr>
          <w:color w:val="282828"/>
          <w:sz w:val="22"/>
          <w:szCs w:val="22"/>
        </w:rPr>
        <w:t>Nº</w:t>
      </w:r>
      <w:r>
        <w:rPr>
          <w:color w:val="282828"/>
          <w:spacing w:val="46"/>
          <w:sz w:val="22"/>
          <w:szCs w:val="22"/>
        </w:rPr>
        <w:t xml:space="preserve"> </w:t>
      </w:r>
      <w:r>
        <w:rPr>
          <w:color w:val="121212"/>
          <w:w w:val="88"/>
          <w:sz w:val="22"/>
          <w:szCs w:val="22"/>
        </w:rPr>
        <w:t>2</w:t>
      </w:r>
      <w:r>
        <w:rPr>
          <w:color w:val="010101"/>
          <w:w w:val="75"/>
          <w:sz w:val="22"/>
          <w:szCs w:val="22"/>
        </w:rPr>
        <w:t>8</w:t>
      </w:r>
      <w:r>
        <w:rPr>
          <w:color w:val="121212"/>
          <w:w w:val="98"/>
          <w:sz w:val="22"/>
          <w:szCs w:val="22"/>
        </w:rPr>
        <w:t>950</w:t>
      </w:r>
      <w:r>
        <w:rPr>
          <w:color w:val="282828"/>
          <w:w w:val="62"/>
          <w:sz w:val="22"/>
          <w:szCs w:val="22"/>
        </w:rPr>
        <w:t>,</w:t>
      </w:r>
      <w:r>
        <w:rPr>
          <w:color w:val="282828"/>
          <w:sz w:val="22"/>
          <w:szCs w:val="22"/>
        </w:rPr>
        <w:t xml:space="preserve">  </w:t>
      </w:r>
      <w:r>
        <w:rPr>
          <w:color w:val="282828"/>
          <w:spacing w:val="1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Ley</w:t>
      </w:r>
      <w:r>
        <w:rPr>
          <w:color w:val="121212"/>
          <w:spacing w:val="3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con</w:t>
      </w:r>
      <w:r>
        <w:rPr>
          <w:color w:val="3F3F3F"/>
          <w:w w:val="114"/>
          <w:sz w:val="22"/>
          <w:szCs w:val="22"/>
        </w:rPr>
        <w:t>t</w:t>
      </w:r>
      <w:r>
        <w:rPr>
          <w:color w:val="282828"/>
          <w:w w:val="99"/>
          <w:sz w:val="22"/>
          <w:szCs w:val="22"/>
        </w:rPr>
        <w:t xml:space="preserve">ra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tráfico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ilícito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migrantes</w:t>
      </w:r>
      <w:r>
        <w:rPr>
          <w:color w:val="010101"/>
          <w:w w:val="77"/>
          <w:sz w:val="16"/>
          <w:szCs w:val="16"/>
        </w:rPr>
        <w:t>111</w:t>
      </w:r>
      <w:r>
        <w:rPr>
          <w:color w:val="010101"/>
          <w:w w:val="89"/>
          <w:sz w:val="16"/>
          <w:szCs w:val="16"/>
        </w:rPr>
        <w:t>,</w:t>
      </w:r>
      <w:r>
        <w:rPr>
          <w:color w:val="010101"/>
          <w:sz w:val="16"/>
          <w:szCs w:val="16"/>
        </w:rPr>
        <w:t xml:space="preserve">      </w:t>
      </w:r>
      <w:r>
        <w:rPr>
          <w:color w:val="010101"/>
          <w:spacing w:val="7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que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w w:val="97"/>
          <w:sz w:val="22"/>
          <w:szCs w:val="22"/>
        </w:rPr>
        <w:t>m</w:t>
      </w:r>
      <w:r>
        <w:rPr>
          <w:color w:val="121212"/>
          <w:w w:val="88"/>
          <w:sz w:val="22"/>
          <w:szCs w:val="22"/>
        </w:rPr>
        <w:t>o</w:t>
      </w:r>
      <w:r>
        <w:rPr>
          <w:color w:val="010101"/>
          <w:w w:val="94"/>
          <w:sz w:val="22"/>
          <w:szCs w:val="22"/>
        </w:rPr>
        <w:t>d</w:t>
      </w:r>
      <w:r>
        <w:rPr>
          <w:color w:val="3F3F3F"/>
          <w:w w:val="68"/>
          <w:sz w:val="22"/>
          <w:szCs w:val="22"/>
        </w:rPr>
        <w:t>i</w:t>
      </w:r>
      <w:r>
        <w:rPr>
          <w:color w:val="282828"/>
          <w:w w:val="93"/>
          <w:sz w:val="22"/>
          <w:szCs w:val="22"/>
        </w:rPr>
        <w:t>fi</w:t>
      </w:r>
      <w:r>
        <w:rPr>
          <w:color w:val="121212"/>
          <w:w w:val="99"/>
          <w:sz w:val="22"/>
          <w:szCs w:val="22"/>
        </w:rPr>
        <w:t>có</w:t>
      </w:r>
      <w:r>
        <w:rPr>
          <w:color w:val="121212"/>
          <w:sz w:val="22"/>
          <w:szCs w:val="22"/>
        </w:rPr>
        <w:t xml:space="preserve">   </w:t>
      </w:r>
      <w:r>
        <w:rPr>
          <w:color w:val="121212"/>
          <w:spacing w:val="-1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los</w:t>
      </w:r>
      <w:r>
        <w:rPr>
          <w:color w:val="121212"/>
          <w:spacing w:val="45"/>
          <w:sz w:val="22"/>
          <w:szCs w:val="22"/>
        </w:rPr>
        <w:t xml:space="preserve"> </w:t>
      </w:r>
      <w:r>
        <w:rPr>
          <w:color w:val="121212"/>
          <w:w w:val="99"/>
          <w:sz w:val="22"/>
          <w:szCs w:val="22"/>
        </w:rPr>
        <w:t>artíc</w:t>
      </w:r>
      <w:r>
        <w:rPr>
          <w:color w:val="010101"/>
          <w:sz w:val="22"/>
          <w:szCs w:val="22"/>
        </w:rPr>
        <w:t>u</w:t>
      </w:r>
      <w:r>
        <w:rPr>
          <w:color w:val="3F3F3F"/>
          <w:w w:val="68"/>
          <w:sz w:val="22"/>
          <w:szCs w:val="22"/>
        </w:rPr>
        <w:t>l</w:t>
      </w:r>
      <w:r>
        <w:rPr>
          <w:color w:val="121212"/>
          <w:w w:val="99"/>
          <w:sz w:val="22"/>
          <w:szCs w:val="22"/>
        </w:rPr>
        <w:t>os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18"/>
          <w:sz w:val="22"/>
          <w:szCs w:val="22"/>
        </w:rPr>
        <w:t xml:space="preserve"> </w:t>
      </w:r>
      <w:r>
        <w:rPr>
          <w:color w:val="010101"/>
          <w:w w:val="49"/>
          <w:sz w:val="22"/>
          <w:szCs w:val="22"/>
        </w:rPr>
        <w:t>1</w:t>
      </w:r>
      <w:r>
        <w:rPr>
          <w:color w:val="121212"/>
          <w:w w:val="99"/>
          <w:sz w:val="22"/>
          <w:szCs w:val="22"/>
        </w:rPr>
        <w:t>53º</w:t>
      </w:r>
      <w:r>
        <w:rPr>
          <w:color w:val="121212"/>
          <w:sz w:val="22"/>
          <w:szCs w:val="22"/>
        </w:rPr>
        <w:t xml:space="preserve">  </w:t>
      </w:r>
      <w:r>
        <w:rPr>
          <w:color w:val="121212"/>
          <w:spacing w:val="25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y</w:t>
      </w:r>
    </w:p>
    <w:p w:rsidR="00A45D24" w:rsidRDefault="00B74AF4">
      <w:pPr>
        <w:spacing w:before="1" w:line="259" w:lineRule="auto"/>
        <w:ind w:left="1074" w:right="97" w:firstLine="14"/>
        <w:jc w:val="both"/>
        <w:rPr>
          <w:sz w:val="16"/>
          <w:szCs w:val="16"/>
        </w:rPr>
        <w:sectPr w:rsidR="00A45D24">
          <w:footerReference w:type="default" r:id="rId11"/>
          <w:pgSz w:w="11920" w:h="16840"/>
          <w:pgMar w:top="1360" w:right="1660" w:bottom="280" w:left="180" w:header="0" w:footer="1889" w:gutter="0"/>
          <w:pgNumType w:start="30"/>
          <w:cols w:space="720"/>
        </w:sectPr>
      </w:pPr>
      <w:r>
        <w:rPr>
          <w:color w:val="010101"/>
          <w:sz w:val="22"/>
          <w:szCs w:val="22"/>
        </w:rPr>
        <w:t xml:space="preserve">153º-A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Código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Penal,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prohibiendo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trata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personas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ti</w:t>
      </w:r>
      <w:r>
        <w:rPr>
          <w:color w:val="121212"/>
          <w:w w:val="94"/>
          <w:sz w:val="22"/>
          <w:szCs w:val="22"/>
        </w:rPr>
        <w:t>p</w:t>
      </w:r>
      <w:r>
        <w:rPr>
          <w:color w:val="010101"/>
          <w:w w:val="79"/>
          <w:sz w:val="22"/>
          <w:szCs w:val="22"/>
        </w:rPr>
        <w:t>i</w:t>
      </w:r>
      <w:r>
        <w:rPr>
          <w:color w:val="121212"/>
          <w:w w:val="93"/>
          <w:sz w:val="22"/>
          <w:szCs w:val="22"/>
        </w:rPr>
        <w:t>fi</w:t>
      </w:r>
      <w:r>
        <w:rPr>
          <w:color w:val="010101"/>
          <w:w w:val="92"/>
          <w:sz w:val="22"/>
          <w:szCs w:val="22"/>
        </w:rPr>
        <w:t>c</w:t>
      </w:r>
      <w:r>
        <w:rPr>
          <w:color w:val="282828"/>
          <w:w w:val="96"/>
          <w:sz w:val="22"/>
          <w:szCs w:val="22"/>
        </w:rPr>
        <w:t>an</w:t>
      </w:r>
      <w:r>
        <w:rPr>
          <w:color w:val="121212"/>
          <w:w w:val="99"/>
          <w:sz w:val="22"/>
          <w:szCs w:val="22"/>
        </w:rPr>
        <w:t xml:space="preserve">do  </w:t>
      </w:r>
      <w:r>
        <w:rPr>
          <w:color w:val="121212"/>
          <w:spacing w:val="40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co</w:t>
      </w:r>
      <w:r>
        <w:rPr>
          <w:color w:val="010101"/>
          <w:sz w:val="22"/>
          <w:szCs w:val="22"/>
        </w:rPr>
        <w:t>m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14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u</w:t>
      </w:r>
      <w:r>
        <w:rPr>
          <w:color w:val="010101"/>
          <w:sz w:val="22"/>
          <w:szCs w:val="22"/>
        </w:rPr>
        <w:t>n</w:t>
      </w:r>
      <w:r>
        <w:rPr>
          <w:color w:val="121212"/>
          <w:sz w:val="22"/>
          <w:szCs w:val="22"/>
        </w:rPr>
        <w:t>a  de</w:t>
      </w:r>
      <w:r>
        <w:rPr>
          <w:color w:val="121212"/>
          <w:spacing w:val="51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las </w:t>
      </w:r>
      <w:r>
        <w:rPr>
          <w:color w:val="010101"/>
          <w:sz w:val="22"/>
          <w:szCs w:val="22"/>
        </w:rPr>
        <w:t>causales  de</w:t>
      </w:r>
      <w:r>
        <w:rPr>
          <w:color w:val="010101"/>
          <w:spacing w:val="2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este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121212"/>
          <w:w w:val="79"/>
          <w:sz w:val="22"/>
          <w:szCs w:val="22"/>
        </w:rPr>
        <w:t>l</w:t>
      </w:r>
      <w:r>
        <w:rPr>
          <w:color w:val="010101"/>
          <w:w w:val="99"/>
          <w:sz w:val="22"/>
          <w:szCs w:val="22"/>
        </w:rPr>
        <w:t xml:space="preserve">ito, </w:t>
      </w:r>
      <w:r>
        <w:rPr>
          <w:color w:val="010101"/>
          <w:spacing w:val="7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entre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otras,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venta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niños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ejercer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l</w:t>
      </w:r>
      <w:r>
        <w:rPr>
          <w:color w:val="121212"/>
          <w:w w:val="91"/>
          <w:sz w:val="22"/>
          <w:szCs w:val="22"/>
        </w:rPr>
        <w:t>a</w:t>
      </w:r>
      <w:r>
        <w:rPr>
          <w:color w:val="121212"/>
          <w:spacing w:val="20"/>
          <w:w w:val="91"/>
          <w:sz w:val="22"/>
          <w:szCs w:val="22"/>
        </w:rPr>
        <w:t xml:space="preserve"> </w:t>
      </w:r>
      <w:r>
        <w:rPr>
          <w:color w:val="010101"/>
          <w:w w:val="91"/>
          <w:sz w:val="22"/>
          <w:szCs w:val="22"/>
        </w:rPr>
        <w:t>p</w:t>
      </w:r>
      <w:r>
        <w:rPr>
          <w:color w:val="121212"/>
          <w:w w:val="98"/>
          <w:sz w:val="22"/>
          <w:szCs w:val="22"/>
        </w:rPr>
        <w:t>ros</w:t>
      </w:r>
      <w:r>
        <w:rPr>
          <w:color w:val="282828"/>
          <w:w w:val="102"/>
          <w:sz w:val="22"/>
          <w:szCs w:val="22"/>
        </w:rPr>
        <w:t>ti</w:t>
      </w:r>
      <w:r>
        <w:rPr>
          <w:color w:val="121212"/>
          <w:w w:val="102"/>
          <w:sz w:val="22"/>
          <w:szCs w:val="22"/>
        </w:rPr>
        <w:t>t</w:t>
      </w:r>
      <w:r>
        <w:rPr>
          <w:color w:val="282828"/>
          <w:w w:val="94"/>
          <w:sz w:val="22"/>
          <w:szCs w:val="22"/>
        </w:rPr>
        <w:t>u</w:t>
      </w:r>
      <w:r>
        <w:rPr>
          <w:color w:val="010101"/>
          <w:w w:val="91"/>
          <w:sz w:val="22"/>
          <w:szCs w:val="22"/>
        </w:rPr>
        <w:t>ci</w:t>
      </w:r>
      <w:r>
        <w:rPr>
          <w:color w:val="121212"/>
          <w:sz w:val="22"/>
          <w:szCs w:val="22"/>
        </w:rPr>
        <w:t>ón</w:t>
      </w:r>
      <w:r>
        <w:rPr>
          <w:color w:val="282828"/>
          <w:w w:val="62"/>
          <w:sz w:val="22"/>
          <w:szCs w:val="22"/>
        </w:rPr>
        <w:t xml:space="preserve">,  </w:t>
      </w:r>
      <w:r>
        <w:rPr>
          <w:color w:val="282828"/>
          <w:spacing w:val="15"/>
          <w:w w:val="62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so</w:t>
      </w:r>
      <w:r>
        <w:rPr>
          <w:color w:val="282828"/>
          <w:sz w:val="22"/>
          <w:szCs w:val="22"/>
        </w:rPr>
        <w:t>m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t</w:t>
      </w:r>
      <w:r>
        <w:rPr>
          <w:color w:val="121212"/>
          <w:sz w:val="22"/>
          <w:szCs w:val="22"/>
        </w:rPr>
        <w:t>e</w:t>
      </w:r>
      <w:r>
        <w:rPr>
          <w:color w:val="010101"/>
          <w:sz w:val="22"/>
          <w:szCs w:val="22"/>
        </w:rPr>
        <w:t>rl</w:t>
      </w:r>
      <w:r>
        <w:rPr>
          <w:color w:val="121212"/>
          <w:sz w:val="22"/>
          <w:szCs w:val="22"/>
        </w:rPr>
        <w:t xml:space="preserve">o </w:t>
      </w:r>
      <w:r>
        <w:rPr>
          <w:color w:val="121212"/>
          <w:spacing w:val="8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esclavitud  </w:t>
      </w:r>
      <w:r>
        <w:rPr>
          <w:color w:val="010101"/>
          <w:spacing w:val="1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otras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formas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sexual,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  pen</w:t>
      </w:r>
      <w:r>
        <w:rPr>
          <w:color w:val="121212"/>
          <w:sz w:val="22"/>
          <w:szCs w:val="22"/>
        </w:rPr>
        <w:t xml:space="preserve">a </w:t>
      </w:r>
      <w:r>
        <w:rPr>
          <w:color w:val="121212"/>
          <w:spacing w:val="2"/>
          <w:sz w:val="22"/>
          <w:szCs w:val="22"/>
        </w:rPr>
        <w:t xml:space="preserve"> </w:t>
      </w:r>
      <w:r>
        <w:rPr>
          <w:color w:val="121212"/>
          <w:w w:val="107"/>
          <w:sz w:val="22"/>
          <w:szCs w:val="22"/>
        </w:rPr>
        <w:t>p</w:t>
      </w:r>
      <w:r>
        <w:rPr>
          <w:color w:val="010101"/>
          <w:w w:val="104"/>
          <w:sz w:val="22"/>
          <w:szCs w:val="22"/>
        </w:rPr>
        <w:t>r</w:t>
      </w:r>
      <w:r>
        <w:rPr>
          <w:color w:val="121212"/>
          <w:w w:val="68"/>
          <w:sz w:val="22"/>
          <w:szCs w:val="22"/>
        </w:rPr>
        <w:t>i</w:t>
      </w:r>
      <w:r>
        <w:rPr>
          <w:color w:val="282828"/>
          <w:sz w:val="22"/>
          <w:szCs w:val="22"/>
        </w:rPr>
        <w:t>v</w:t>
      </w:r>
      <w:r>
        <w:rPr>
          <w:color w:val="121212"/>
          <w:w w:val="96"/>
          <w:sz w:val="22"/>
          <w:szCs w:val="22"/>
        </w:rPr>
        <w:t>at</w:t>
      </w:r>
      <w:r>
        <w:rPr>
          <w:color w:val="282828"/>
          <w:w w:val="68"/>
          <w:sz w:val="22"/>
          <w:szCs w:val="22"/>
        </w:rPr>
        <w:t>i</w:t>
      </w:r>
      <w:r>
        <w:rPr>
          <w:color w:val="121212"/>
          <w:w w:val="94"/>
          <w:sz w:val="22"/>
          <w:szCs w:val="22"/>
        </w:rPr>
        <w:t>v</w:t>
      </w:r>
      <w:r>
        <w:rPr>
          <w:color w:val="282828"/>
          <w:w w:val="99"/>
          <w:sz w:val="22"/>
          <w:szCs w:val="22"/>
        </w:rPr>
        <w:t xml:space="preserve">a  </w:t>
      </w:r>
      <w:r>
        <w:rPr>
          <w:color w:val="282828"/>
          <w:spacing w:val="37"/>
          <w:w w:val="99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>de</w:t>
      </w:r>
      <w:r>
        <w:rPr>
          <w:color w:val="121212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lib</w:t>
      </w:r>
      <w:r>
        <w:rPr>
          <w:color w:val="121212"/>
          <w:sz w:val="22"/>
          <w:szCs w:val="22"/>
        </w:rPr>
        <w:t xml:space="preserve">ertad </w:t>
      </w:r>
      <w:r>
        <w:rPr>
          <w:color w:val="121212"/>
          <w:spacing w:val="46"/>
          <w:sz w:val="22"/>
          <w:szCs w:val="22"/>
        </w:rPr>
        <w:t xml:space="preserve"> </w:t>
      </w:r>
      <w:r>
        <w:rPr>
          <w:color w:val="121212"/>
          <w:sz w:val="22"/>
          <w:szCs w:val="22"/>
        </w:rPr>
        <w:t xml:space="preserve">no </w:t>
      </w:r>
      <w:r>
        <w:rPr>
          <w:color w:val="010101"/>
          <w:sz w:val="22"/>
          <w:szCs w:val="22"/>
        </w:rPr>
        <w:t>menor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ocho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ni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mayor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quince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años</w:t>
      </w:r>
      <w:r>
        <w:rPr>
          <w:color w:val="010101"/>
          <w:w w:val="92"/>
          <w:sz w:val="16"/>
          <w:szCs w:val="16"/>
        </w:rPr>
        <w:t>112</w:t>
      </w:r>
      <w:r>
        <w:rPr>
          <w:color w:val="010101"/>
          <w:w w:val="53"/>
          <w:sz w:val="16"/>
          <w:szCs w:val="16"/>
        </w:rPr>
        <w:t>.</w:t>
      </w:r>
    </w:p>
    <w:p w:rsidR="00A45D24" w:rsidRDefault="00A45D24">
      <w:pPr>
        <w:spacing w:before="5" w:line="120" w:lineRule="exact"/>
        <w:rPr>
          <w:sz w:val="13"/>
          <w:szCs w:val="13"/>
        </w:rPr>
      </w:pPr>
    </w:p>
    <w:p w:rsidR="00A45D24" w:rsidRDefault="00B74AF4">
      <w:pPr>
        <w:spacing w:line="256" w:lineRule="auto"/>
        <w:ind w:left="1292" w:right="70" w:firstLine="14"/>
        <w:rPr>
          <w:sz w:val="22"/>
          <w:szCs w:val="22"/>
        </w:rPr>
      </w:pPr>
      <w:r>
        <w:rPr>
          <w:sz w:val="22"/>
          <w:szCs w:val="22"/>
        </w:rPr>
        <w:t xml:space="preserve">Asimismo,  </w:t>
      </w:r>
      <w:r>
        <w:rPr>
          <w:spacing w:val="18"/>
          <w:sz w:val="22"/>
          <w:szCs w:val="22"/>
        </w:rPr>
        <w:t xml:space="preserve"> </w:t>
      </w:r>
      <w:r>
        <w:rPr>
          <w:sz w:val="22"/>
          <w:szCs w:val="22"/>
        </w:rPr>
        <w:t>las</w:t>
      </w:r>
      <w:r>
        <w:rPr>
          <w:spacing w:val="45"/>
          <w:sz w:val="22"/>
          <w:szCs w:val="22"/>
        </w:rPr>
        <w:t xml:space="preserve"> </w:t>
      </w:r>
      <w:r>
        <w:rPr>
          <w:sz w:val="22"/>
          <w:szCs w:val="22"/>
        </w:rPr>
        <w:t xml:space="preserve">Direcciones 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 xml:space="preserve">Regionales </w:t>
      </w:r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de</w:t>
      </w:r>
      <w:r>
        <w:rPr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 xml:space="preserve">Comercio </w:t>
      </w:r>
      <w:r>
        <w:rPr>
          <w:spacing w:val="22"/>
          <w:sz w:val="22"/>
          <w:szCs w:val="22"/>
        </w:rPr>
        <w:t xml:space="preserve"> </w:t>
      </w:r>
      <w:r>
        <w:rPr>
          <w:sz w:val="22"/>
          <w:szCs w:val="22"/>
        </w:rPr>
        <w:t>Exte</w:t>
      </w:r>
      <w:r>
        <w:rPr>
          <w:color w:val="111111"/>
          <w:sz w:val="22"/>
          <w:szCs w:val="22"/>
        </w:rPr>
        <w:t>r</w:t>
      </w:r>
      <w:r>
        <w:rPr>
          <w:color w:val="010101"/>
          <w:sz w:val="22"/>
          <w:szCs w:val="22"/>
        </w:rPr>
        <w:t xml:space="preserve">ior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w w:val="108"/>
          <w:sz w:val="22"/>
          <w:szCs w:val="22"/>
        </w:rPr>
        <w:t>Tur</w:t>
      </w:r>
      <w:r>
        <w:rPr>
          <w:color w:val="363636"/>
          <w:w w:val="68"/>
          <w:sz w:val="22"/>
          <w:szCs w:val="22"/>
        </w:rPr>
        <w:t>i</w:t>
      </w:r>
      <w:r>
        <w:rPr>
          <w:color w:val="111111"/>
          <w:w w:val="89"/>
          <w:sz w:val="22"/>
          <w:szCs w:val="22"/>
        </w:rPr>
        <w:t>s</w:t>
      </w:r>
      <w:r>
        <w:rPr>
          <w:color w:val="010101"/>
          <w:w w:val="94"/>
          <w:sz w:val="22"/>
          <w:szCs w:val="22"/>
        </w:rPr>
        <w:t>m</w:t>
      </w:r>
      <w:r>
        <w:rPr>
          <w:color w:val="111111"/>
          <w:w w:val="8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94"/>
          <w:sz w:val="22"/>
          <w:szCs w:val="22"/>
        </w:rPr>
        <w:t>l</w:t>
      </w:r>
      <w:r>
        <w:rPr>
          <w:color w:val="111111"/>
          <w:w w:val="94"/>
          <w:sz w:val="22"/>
          <w:szCs w:val="22"/>
        </w:rPr>
        <w:t xml:space="preserve">os </w:t>
      </w:r>
      <w:r>
        <w:rPr>
          <w:color w:val="111111"/>
          <w:spacing w:val="13"/>
          <w:w w:val="9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Go</w:t>
      </w:r>
      <w:r>
        <w:rPr>
          <w:color w:val="010101"/>
          <w:sz w:val="22"/>
          <w:szCs w:val="22"/>
        </w:rPr>
        <w:t>b</w:t>
      </w:r>
      <w:r>
        <w:rPr>
          <w:color w:val="111111"/>
          <w:sz w:val="22"/>
          <w:szCs w:val="22"/>
        </w:rPr>
        <w:t xml:space="preserve">iernos </w:t>
      </w:r>
      <w:r>
        <w:rPr>
          <w:color w:val="010101"/>
          <w:sz w:val="22"/>
          <w:szCs w:val="22"/>
        </w:rPr>
        <w:t xml:space="preserve">Regionales, 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según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</w:t>
      </w:r>
      <w:r>
        <w:rPr>
          <w:color w:val="010101"/>
          <w:spacing w:val="-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jurisdicción,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prohíben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-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prestadores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w w:val="96"/>
          <w:sz w:val="22"/>
          <w:szCs w:val="22"/>
        </w:rPr>
        <w:t>s</w:t>
      </w:r>
      <w:r>
        <w:rPr>
          <w:color w:val="111111"/>
          <w:w w:val="96"/>
          <w:sz w:val="22"/>
          <w:szCs w:val="22"/>
        </w:rPr>
        <w:t>e</w:t>
      </w:r>
      <w:r>
        <w:rPr>
          <w:color w:val="010101"/>
          <w:w w:val="96"/>
          <w:sz w:val="22"/>
          <w:szCs w:val="22"/>
        </w:rPr>
        <w:t>r</w:t>
      </w:r>
      <w:r>
        <w:rPr>
          <w:color w:val="262626"/>
          <w:w w:val="96"/>
          <w:sz w:val="22"/>
          <w:szCs w:val="22"/>
        </w:rPr>
        <w:t>v</w:t>
      </w:r>
      <w:r>
        <w:rPr>
          <w:color w:val="010101"/>
          <w:w w:val="96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 xml:space="preserve">cios </w:t>
      </w:r>
      <w:r>
        <w:rPr>
          <w:color w:val="111111"/>
          <w:spacing w:val="44"/>
          <w:w w:val="9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w w:val="86"/>
          <w:sz w:val="22"/>
          <w:szCs w:val="22"/>
        </w:rPr>
        <w:t>e</w:t>
      </w:r>
      <w:r>
        <w:rPr>
          <w:color w:val="262626"/>
          <w:w w:val="89"/>
          <w:sz w:val="22"/>
          <w:szCs w:val="22"/>
        </w:rPr>
        <w:t>s</w:t>
      </w:r>
      <w:r>
        <w:rPr>
          <w:color w:val="111111"/>
          <w:w w:val="105"/>
          <w:sz w:val="22"/>
          <w:szCs w:val="22"/>
        </w:rPr>
        <w:t>table</w:t>
      </w:r>
      <w:r>
        <w:rPr>
          <w:color w:val="262626"/>
          <w:w w:val="86"/>
          <w:sz w:val="22"/>
          <w:szCs w:val="22"/>
        </w:rPr>
        <w:t>c</w:t>
      </w:r>
      <w:r>
        <w:rPr>
          <w:color w:val="010101"/>
          <w:w w:val="102"/>
          <w:sz w:val="22"/>
          <w:szCs w:val="22"/>
        </w:rPr>
        <w:t>im</w:t>
      </w:r>
      <w:r>
        <w:rPr>
          <w:color w:val="363636"/>
          <w:w w:val="68"/>
          <w:sz w:val="22"/>
          <w:szCs w:val="22"/>
        </w:rPr>
        <w:t>i</w:t>
      </w:r>
      <w:r>
        <w:rPr>
          <w:color w:val="010101"/>
          <w:w w:val="101"/>
          <w:sz w:val="22"/>
          <w:szCs w:val="22"/>
        </w:rPr>
        <w:t>en</w:t>
      </w:r>
      <w:r>
        <w:rPr>
          <w:color w:val="111111"/>
          <w:w w:val="99"/>
          <w:sz w:val="22"/>
          <w:szCs w:val="22"/>
        </w:rPr>
        <w:t xml:space="preserve">tos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-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hospedaje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permitir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ingreso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menores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edad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sin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comp</w:t>
      </w:r>
      <w:r>
        <w:rPr>
          <w:color w:val="111111"/>
          <w:sz w:val="22"/>
          <w:szCs w:val="22"/>
        </w:rPr>
        <w:t xml:space="preserve">añía 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sus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es, 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tu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r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>apoderado</w:t>
      </w:r>
      <w:r>
        <w:rPr>
          <w:color w:val="111111"/>
          <w:sz w:val="22"/>
          <w:szCs w:val="22"/>
        </w:rPr>
        <w:t xml:space="preserve">s 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debidamente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identificados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78"/>
          <w:position w:val="9"/>
          <w:sz w:val="16"/>
          <w:szCs w:val="16"/>
        </w:rPr>
        <w:t xml:space="preserve">113;   </w:t>
      </w:r>
      <w:r>
        <w:rPr>
          <w:rFonts w:ascii="Arial" w:eastAsia="Arial" w:hAnsi="Arial" w:cs="Arial"/>
          <w:color w:val="010101"/>
          <w:spacing w:val="4"/>
          <w:w w:val="78"/>
          <w:position w:val="9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>así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como </w:t>
      </w:r>
      <w:r>
        <w:rPr>
          <w:color w:val="010101"/>
          <w:spacing w:val="1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262626"/>
          <w:sz w:val="22"/>
          <w:szCs w:val="22"/>
        </w:rPr>
        <w:t>/</w:t>
      </w:r>
      <w:r>
        <w:rPr>
          <w:color w:val="111111"/>
          <w:sz w:val="22"/>
          <w:szCs w:val="22"/>
        </w:rPr>
        <w:t xml:space="preserve">o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010101"/>
          <w:w w:val="95"/>
          <w:sz w:val="22"/>
          <w:szCs w:val="22"/>
        </w:rPr>
        <w:t>p</w:t>
      </w:r>
      <w:r>
        <w:rPr>
          <w:color w:val="111111"/>
          <w:w w:val="104"/>
          <w:sz w:val="22"/>
          <w:szCs w:val="22"/>
        </w:rPr>
        <w:t>erm</w:t>
      </w:r>
      <w:r>
        <w:rPr>
          <w:color w:val="010101"/>
          <w:w w:val="80"/>
          <w:sz w:val="22"/>
          <w:szCs w:val="22"/>
        </w:rPr>
        <w:t>i</w:t>
      </w:r>
      <w:r>
        <w:rPr>
          <w:color w:val="363636"/>
          <w:w w:val="91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ir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5"/>
          <w:sz w:val="22"/>
          <w:szCs w:val="22"/>
        </w:rPr>
        <w:t xml:space="preserve"> </w:t>
      </w:r>
      <w:r>
        <w:rPr>
          <w:color w:val="010101"/>
          <w:w w:val="56"/>
          <w:sz w:val="22"/>
          <w:szCs w:val="22"/>
        </w:rPr>
        <w:t>J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exp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95"/>
          <w:sz w:val="22"/>
          <w:szCs w:val="22"/>
        </w:rPr>
        <w:t>o</w:t>
      </w:r>
      <w:r>
        <w:rPr>
          <w:color w:val="262626"/>
          <w:w w:val="110"/>
          <w:sz w:val="22"/>
          <w:szCs w:val="22"/>
        </w:rPr>
        <w:t>ta</w:t>
      </w:r>
      <w:r>
        <w:rPr>
          <w:color w:val="010101"/>
          <w:w w:val="92"/>
          <w:sz w:val="22"/>
          <w:szCs w:val="22"/>
        </w:rPr>
        <w:t>ci</w:t>
      </w:r>
      <w:r>
        <w:rPr>
          <w:color w:val="111111"/>
          <w:w w:val="99"/>
          <w:sz w:val="22"/>
          <w:szCs w:val="22"/>
        </w:rPr>
        <w:t xml:space="preserve">ón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establecimientos'!",  </w:t>
      </w:r>
      <w:r>
        <w:rPr>
          <w:color w:val="010101"/>
          <w:spacing w:val="5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sancionándolos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admi</w:t>
      </w:r>
      <w:r>
        <w:rPr>
          <w:color w:val="111111"/>
          <w:w w:val="108"/>
          <w:sz w:val="22"/>
          <w:szCs w:val="22"/>
        </w:rPr>
        <w:t>n</w:t>
      </w:r>
      <w:r>
        <w:rPr>
          <w:color w:val="010101"/>
          <w:w w:val="80"/>
          <w:sz w:val="22"/>
          <w:szCs w:val="22"/>
        </w:rPr>
        <w:t>i</w:t>
      </w:r>
      <w:r>
        <w:rPr>
          <w:color w:val="111111"/>
          <w:w w:val="81"/>
          <w:sz w:val="22"/>
          <w:szCs w:val="22"/>
        </w:rPr>
        <w:t>s</w:t>
      </w:r>
      <w:r>
        <w:rPr>
          <w:color w:val="010101"/>
          <w:w w:val="91"/>
          <w:sz w:val="22"/>
          <w:szCs w:val="22"/>
        </w:rPr>
        <w:t>t</w:t>
      </w:r>
      <w:r>
        <w:rPr>
          <w:color w:val="111111"/>
          <w:w w:val="98"/>
          <w:sz w:val="22"/>
          <w:szCs w:val="22"/>
        </w:rPr>
        <w:t>rati</w:t>
      </w:r>
      <w:r>
        <w:rPr>
          <w:color w:val="262626"/>
          <w:w w:val="101"/>
          <w:sz w:val="22"/>
          <w:szCs w:val="22"/>
        </w:rPr>
        <w:t>v</w:t>
      </w:r>
      <w:r>
        <w:rPr>
          <w:color w:val="111111"/>
          <w:w w:val="104"/>
          <w:sz w:val="22"/>
          <w:szCs w:val="22"/>
        </w:rPr>
        <w:t>amen</w:t>
      </w:r>
      <w:r>
        <w:rPr>
          <w:color w:val="363636"/>
          <w:w w:val="115"/>
          <w:sz w:val="22"/>
          <w:szCs w:val="22"/>
        </w:rPr>
        <w:t>t</w:t>
      </w:r>
      <w:r>
        <w:rPr>
          <w:color w:val="111111"/>
          <w:sz w:val="22"/>
          <w:szCs w:val="22"/>
        </w:rPr>
        <w:t>e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 </w:t>
      </w:r>
      <w:r>
        <w:rPr>
          <w:color w:val="010101"/>
          <w:spacing w:val="-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n</w:t>
      </w:r>
      <w:r>
        <w:rPr>
          <w:color w:val="262626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pri</w:t>
      </w:r>
      <w:r>
        <w:rPr>
          <w:color w:val="262626"/>
          <w:sz w:val="22"/>
          <w:szCs w:val="22"/>
        </w:rPr>
        <w:t>m</w:t>
      </w:r>
      <w:r>
        <w:rPr>
          <w:color w:val="111111"/>
          <w:sz w:val="22"/>
          <w:szCs w:val="22"/>
        </w:rPr>
        <w:t>e</w:t>
      </w:r>
      <w:r>
        <w:rPr>
          <w:color w:val="010101"/>
          <w:sz w:val="22"/>
          <w:szCs w:val="22"/>
        </w:rPr>
        <w:t>r caso</w:t>
      </w:r>
      <w:r>
        <w:rPr>
          <w:color w:val="010101"/>
          <w:spacing w:val="5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cancelación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autorización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desarrollar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w w:val="107"/>
          <w:sz w:val="22"/>
          <w:szCs w:val="22"/>
        </w:rPr>
        <w:t>a</w:t>
      </w:r>
      <w:r>
        <w:rPr>
          <w:color w:val="111111"/>
          <w:w w:val="93"/>
          <w:sz w:val="22"/>
          <w:szCs w:val="22"/>
        </w:rPr>
        <w:t>c</w:t>
      </w:r>
      <w:r>
        <w:rPr>
          <w:color w:val="010101"/>
          <w:w w:val="97"/>
          <w:sz w:val="22"/>
          <w:szCs w:val="22"/>
        </w:rPr>
        <w:t>ti</w:t>
      </w:r>
      <w:r>
        <w:rPr>
          <w:color w:val="262626"/>
          <w:w w:val="101"/>
          <w:sz w:val="22"/>
          <w:szCs w:val="22"/>
        </w:rPr>
        <w:t>v</w:t>
      </w:r>
      <w:r>
        <w:rPr>
          <w:color w:val="010101"/>
          <w:w w:val="68"/>
          <w:sz w:val="22"/>
          <w:szCs w:val="22"/>
        </w:rPr>
        <w:t>i</w:t>
      </w:r>
      <w:r>
        <w:rPr>
          <w:color w:val="262626"/>
          <w:w w:val="101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>ades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t</w:t>
      </w:r>
      <w:r>
        <w:rPr>
          <w:color w:val="010101"/>
          <w:w w:val="103"/>
          <w:sz w:val="22"/>
          <w:szCs w:val="22"/>
        </w:rPr>
        <w:t>ur</w:t>
      </w:r>
      <w:r>
        <w:rPr>
          <w:color w:val="111111"/>
          <w:w w:val="104"/>
          <w:sz w:val="22"/>
          <w:szCs w:val="22"/>
        </w:rPr>
        <w:t>íst</w:t>
      </w:r>
      <w:r>
        <w:rPr>
          <w:color w:val="010101"/>
          <w:w w:val="6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cas;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262626"/>
          <w:w w:val="88"/>
          <w:sz w:val="22"/>
          <w:szCs w:val="22"/>
        </w:rPr>
        <w:t>y</w:t>
      </w:r>
      <w:r>
        <w:rPr>
          <w:color w:val="111111"/>
          <w:w w:val="88"/>
          <w:sz w:val="22"/>
          <w:szCs w:val="22"/>
        </w:rPr>
        <w:t xml:space="preserve">, </w:t>
      </w:r>
      <w:r>
        <w:rPr>
          <w:color w:val="111111"/>
          <w:spacing w:val="15"/>
          <w:w w:val="8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010101"/>
          <w:w w:val="57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cancelación 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certificado 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clasificación  </w:t>
      </w:r>
      <w:r>
        <w:rPr>
          <w:color w:val="010101"/>
          <w:spacing w:val="5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y/o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w w:val="102"/>
          <w:sz w:val="22"/>
          <w:szCs w:val="22"/>
        </w:rPr>
        <w:t>categori</w:t>
      </w:r>
      <w:r>
        <w:rPr>
          <w:color w:val="111111"/>
          <w:sz w:val="22"/>
          <w:szCs w:val="22"/>
        </w:rPr>
        <w:t>z</w:t>
      </w:r>
      <w:r>
        <w:rPr>
          <w:color w:val="010101"/>
          <w:w w:val="96"/>
          <w:sz w:val="22"/>
          <w:szCs w:val="22"/>
        </w:rPr>
        <w:t>ac</w:t>
      </w:r>
      <w:r>
        <w:rPr>
          <w:color w:val="363636"/>
          <w:w w:val="6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  </w:t>
      </w:r>
      <w:r>
        <w:rPr>
          <w:color w:val="111111"/>
          <w:spacing w:val="-27"/>
          <w:sz w:val="22"/>
          <w:szCs w:val="22"/>
        </w:rPr>
        <w:t xml:space="preserve"> </w:t>
      </w:r>
      <w:r>
        <w:rPr>
          <w:color w:val="010101"/>
          <w:w w:val="95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010101"/>
          <w:w w:val="68"/>
          <w:sz w:val="22"/>
          <w:szCs w:val="22"/>
        </w:rPr>
        <w:t>l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es</w:t>
      </w:r>
      <w:r>
        <w:rPr>
          <w:color w:val="010101"/>
          <w:w w:val="80"/>
          <w:sz w:val="22"/>
          <w:szCs w:val="22"/>
        </w:rPr>
        <w:t>t</w:t>
      </w:r>
      <w:r>
        <w:rPr>
          <w:color w:val="262626"/>
          <w:sz w:val="22"/>
          <w:szCs w:val="22"/>
        </w:rPr>
        <w:t>a</w:t>
      </w:r>
      <w:r>
        <w:rPr>
          <w:color w:val="111111"/>
          <w:w w:val="89"/>
          <w:sz w:val="22"/>
          <w:szCs w:val="22"/>
        </w:rPr>
        <w:t>b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103"/>
          <w:sz w:val="22"/>
          <w:szCs w:val="22"/>
        </w:rPr>
        <w:t>ecim</w:t>
      </w:r>
      <w:r>
        <w:rPr>
          <w:color w:val="010101"/>
          <w:w w:val="68"/>
          <w:sz w:val="22"/>
          <w:szCs w:val="22"/>
        </w:rPr>
        <w:t>i</w:t>
      </w:r>
      <w:r>
        <w:rPr>
          <w:color w:val="111111"/>
          <w:sz w:val="22"/>
          <w:szCs w:val="22"/>
        </w:rPr>
        <w:t>e</w:t>
      </w:r>
      <w:r>
        <w:rPr>
          <w:color w:val="010101"/>
          <w:w w:val="98"/>
          <w:sz w:val="22"/>
          <w:szCs w:val="22"/>
        </w:rPr>
        <w:t>nt</w:t>
      </w:r>
      <w:r>
        <w:rPr>
          <w:color w:val="111111"/>
          <w:w w:val="8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    </w:t>
      </w:r>
      <w:r>
        <w:rPr>
          <w:color w:val="111111"/>
          <w:spacing w:val="-20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hospedaje,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el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segundo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caso.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292" w:right="10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Además,   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respecto  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 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los 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prestadores    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servicros  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w w:val="105"/>
          <w:sz w:val="22"/>
          <w:szCs w:val="22"/>
        </w:rPr>
        <w:t>r</w:t>
      </w:r>
      <w:r>
        <w:rPr>
          <w:color w:val="111111"/>
          <w:w w:val="99"/>
          <w:sz w:val="22"/>
          <w:szCs w:val="22"/>
        </w:rPr>
        <w:t>es</w:t>
      </w:r>
      <w:r>
        <w:rPr>
          <w:color w:val="262626"/>
          <w:w w:val="91"/>
          <w:sz w:val="22"/>
          <w:szCs w:val="22"/>
        </w:rPr>
        <w:t>t</w:t>
      </w:r>
      <w:r>
        <w:rPr>
          <w:color w:val="111111"/>
          <w:w w:val="86"/>
          <w:sz w:val="22"/>
          <w:szCs w:val="22"/>
        </w:rPr>
        <w:t>a</w:t>
      </w:r>
      <w:r>
        <w:rPr>
          <w:color w:val="262626"/>
          <w:w w:val="95"/>
          <w:sz w:val="22"/>
          <w:szCs w:val="22"/>
        </w:rPr>
        <w:t>u</w:t>
      </w:r>
      <w:r>
        <w:rPr>
          <w:color w:val="111111"/>
          <w:w w:val="103"/>
          <w:sz w:val="22"/>
          <w:szCs w:val="22"/>
        </w:rPr>
        <w:t>rante</w:t>
      </w:r>
      <w:r>
        <w:rPr>
          <w:color w:val="363636"/>
          <w:w w:val="63"/>
          <w:sz w:val="22"/>
          <w:szCs w:val="22"/>
        </w:rPr>
        <w:t>,</w:t>
      </w:r>
      <w:r>
        <w:rPr>
          <w:color w:val="363636"/>
          <w:sz w:val="22"/>
          <w:szCs w:val="22"/>
        </w:rPr>
        <w:t xml:space="preserve">     </w:t>
      </w:r>
      <w:r>
        <w:rPr>
          <w:color w:val="363636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se  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sancio</w:t>
      </w:r>
      <w:r>
        <w:rPr>
          <w:color w:val="010101"/>
          <w:w w:val="95"/>
          <w:sz w:val="22"/>
          <w:szCs w:val="22"/>
        </w:rPr>
        <w:t>n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010101"/>
          <w:sz w:val="22"/>
          <w:szCs w:val="22"/>
        </w:rPr>
        <w:t xml:space="preserve">administrativamente  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y/o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permitir  </w:t>
      </w:r>
      <w:r>
        <w:rPr>
          <w:color w:val="010101"/>
          <w:spacing w:val="2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</w:t>
      </w:r>
      <w:r>
        <w:rPr>
          <w:color w:val="111111"/>
          <w:sz w:val="22"/>
          <w:szCs w:val="22"/>
        </w:rPr>
        <w:t>p</w:t>
      </w:r>
      <w:r>
        <w:rPr>
          <w:color w:val="010101"/>
          <w:sz w:val="22"/>
          <w:szCs w:val="22"/>
        </w:rPr>
        <w:t>lotaci</w:t>
      </w:r>
      <w:r>
        <w:rPr>
          <w:color w:val="111111"/>
          <w:sz w:val="22"/>
          <w:szCs w:val="22"/>
        </w:rPr>
        <w:t xml:space="preserve">ón  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sex</w:t>
      </w:r>
      <w:r>
        <w:rPr>
          <w:color w:val="010101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al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NN</w:t>
      </w:r>
      <w:r>
        <w:rPr>
          <w:color w:val="111111"/>
          <w:sz w:val="22"/>
          <w:szCs w:val="22"/>
        </w:rPr>
        <w:t xml:space="preserve">A, 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en </w:t>
      </w:r>
      <w:r>
        <w:rPr>
          <w:color w:val="111111"/>
          <w:spacing w:val="55"/>
          <w:sz w:val="22"/>
          <w:szCs w:val="22"/>
        </w:rPr>
        <w:t xml:space="preserve"> </w:t>
      </w:r>
      <w:r>
        <w:rPr>
          <w:color w:val="111111"/>
          <w:w w:val="81"/>
          <w:sz w:val="22"/>
          <w:szCs w:val="22"/>
        </w:rPr>
        <w:t>s</w:t>
      </w:r>
      <w:r>
        <w:rPr>
          <w:color w:val="010101"/>
          <w:w w:val="101"/>
          <w:sz w:val="22"/>
          <w:szCs w:val="22"/>
        </w:rPr>
        <w:t>u</w:t>
      </w:r>
      <w:r>
        <w:rPr>
          <w:color w:val="111111"/>
          <w:w w:val="99"/>
          <w:sz w:val="22"/>
          <w:szCs w:val="22"/>
        </w:rPr>
        <w:t>s</w:t>
      </w:r>
    </w:p>
    <w:p w:rsidR="00A45D24" w:rsidRDefault="00B74AF4">
      <w:pPr>
        <w:spacing w:before="8"/>
        <w:ind w:left="860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""  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establecimientos,   </w:t>
      </w:r>
      <w:r>
        <w:rPr>
          <w:color w:val="010101"/>
          <w:spacing w:val="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</w:t>
      </w:r>
      <w:r>
        <w:rPr>
          <w:color w:val="010101"/>
          <w:spacing w:val="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cancelación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del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certificado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clasific</w:t>
      </w:r>
      <w:r>
        <w:rPr>
          <w:color w:val="111111"/>
          <w:sz w:val="22"/>
          <w:szCs w:val="22"/>
        </w:rPr>
        <w:t>ació</w:t>
      </w:r>
      <w:r>
        <w:rPr>
          <w:color w:val="010101"/>
          <w:sz w:val="22"/>
          <w:szCs w:val="22"/>
        </w:rPr>
        <w:t xml:space="preserve">n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y/</w:t>
      </w:r>
      <w:r>
        <w:rPr>
          <w:color w:val="111111"/>
          <w:sz w:val="22"/>
          <w:szCs w:val="22"/>
        </w:rPr>
        <w:t>o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ca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egorización 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de</w:t>
      </w:r>
      <w:r>
        <w:rPr>
          <w:color w:val="010101"/>
          <w:w w:val="80"/>
          <w:sz w:val="22"/>
          <w:szCs w:val="22"/>
        </w:rPr>
        <w:t>l</w:t>
      </w:r>
    </w:p>
    <w:p w:rsidR="00A45D24" w:rsidRDefault="00B74AF4">
      <w:pPr>
        <w:spacing w:line="240" w:lineRule="exact"/>
        <w:ind w:left="176"/>
        <w:rPr>
          <w:rFonts w:ascii="Arial" w:eastAsia="Arial" w:hAnsi="Arial" w:cs="Arial"/>
          <w:sz w:val="16"/>
          <w:szCs w:val="16"/>
        </w:rPr>
      </w:pPr>
      <w:r>
        <w:rPr>
          <w:i/>
          <w:color w:val="010101"/>
          <w:w w:val="109"/>
          <w:sz w:val="16"/>
          <w:szCs w:val="16"/>
        </w:rPr>
        <w:t xml:space="preserve">í&amp;,~~!!-1~.r,.. </w:t>
      </w:r>
      <w:r>
        <w:rPr>
          <w:i/>
          <w:color w:val="010101"/>
          <w:spacing w:val="6"/>
          <w:w w:val="109"/>
          <w:sz w:val="16"/>
          <w:szCs w:val="16"/>
        </w:rPr>
        <w:t xml:space="preserve"> </w:t>
      </w:r>
      <w:r>
        <w:rPr>
          <w:color w:val="010101"/>
          <w:sz w:val="22"/>
          <w:szCs w:val="22"/>
        </w:rPr>
        <w:t xml:space="preserve">establecimiento 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w w:val="104"/>
          <w:sz w:val="22"/>
          <w:szCs w:val="22"/>
        </w:rPr>
        <w:t>hospedaje</w:t>
      </w:r>
      <w:r>
        <w:rPr>
          <w:rFonts w:ascii="Arial" w:eastAsia="Arial" w:hAnsi="Arial" w:cs="Arial"/>
          <w:color w:val="010101"/>
          <w:w w:val="80"/>
          <w:sz w:val="16"/>
          <w:szCs w:val="16"/>
        </w:rPr>
        <w:t>115</w:t>
      </w:r>
      <w:r>
        <w:rPr>
          <w:rFonts w:ascii="Arial" w:eastAsia="Arial" w:hAnsi="Arial" w:cs="Arial"/>
          <w:color w:val="010101"/>
          <w:w w:val="52"/>
          <w:sz w:val="16"/>
          <w:szCs w:val="16"/>
        </w:rPr>
        <w:t>•</w:t>
      </w:r>
    </w:p>
    <w:p w:rsidR="00A45D24" w:rsidRDefault="00A45D24">
      <w:pPr>
        <w:spacing w:line="100" w:lineRule="exact"/>
        <w:rPr>
          <w:sz w:val="11"/>
          <w:szCs w:val="11"/>
        </w:rPr>
      </w:pPr>
    </w:p>
    <w:p w:rsidR="00A45D24" w:rsidRDefault="00B74AF4">
      <w:pPr>
        <w:ind w:left="1134"/>
        <w:rPr>
          <w:rFonts w:ascii="Arial" w:eastAsia="Arial" w:hAnsi="Arial" w:cs="Arial"/>
        </w:rPr>
      </w:pPr>
      <w:r>
        <w:rPr>
          <w:rFonts w:ascii="Arial" w:eastAsia="Arial" w:hAnsi="Arial" w:cs="Arial"/>
          <w:color w:val="010101"/>
          <w:w w:val="66"/>
        </w:rPr>
        <w:t>~</w:t>
      </w:r>
    </w:p>
    <w:p w:rsidR="00A45D24" w:rsidRDefault="00B74AF4">
      <w:pPr>
        <w:spacing w:line="220" w:lineRule="exact"/>
        <w:ind w:left="313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~~~~~~  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igual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modo,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para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prestadores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servicios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agencias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v</w:t>
      </w:r>
      <w:r>
        <w:rPr>
          <w:color w:val="010101"/>
          <w:w w:val="93"/>
          <w:sz w:val="22"/>
          <w:szCs w:val="22"/>
        </w:rPr>
        <w:t>i</w:t>
      </w:r>
      <w:r>
        <w:rPr>
          <w:color w:val="262626"/>
          <w:w w:val="93"/>
          <w:sz w:val="22"/>
          <w:szCs w:val="22"/>
        </w:rPr>
        <w:t>aj</w:t>
      </w:r>
      <w:r>
        <w:rPr>
          <w:color w:val="111111"/>
          <w:w w:val="93"/>
          <w:sz w:val="22"/>
          <w:szCs w:val="22"/>
        </w:rPr>
        <w:t>e</w:t>
      </w:r>
      <w:r>
        <w:rPr>
          <w:color w:val="363636"/>
          <w:w w:val="93"/>
          <w:sz w:val="22"/>
          <w:szCs w:val="22"/>
        </w:rPr>
        <w:t xml:space="preserve">s </w:t>
      </w:r>
      <w:r>
        <w:rPr>
          <w:color w:val="363636"/>
          <w:spacing w:val="35"/>
          <w:w w:val="9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y</w:t>
      </w:r>
      <w:r>
        <w:rPr>
          <w:color w:val="262626"/>
          <w:spacing w:val="7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t</w:t>
      </w:r>
      <w:r>
        <w:rPr>
          <w:color w:val="010101"/>
          <w:sz w:val="22"/>
          <w:szCs w:val="22"/>
        </w:rPr>
        <w:t>ur</w:t>
      </w:r>
      <w:r>
        <w:rPr>
          <w:color w:val="262626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smo,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sa</w:t>
      </w:r>
      <w:r>
        <w:rPr>
          <w:color w:val="262626"/>
          <w:sz w:val="22"/>
          <w:szCs w:val="22"/>
        </w:rPr>
        <w:t>n</w:t>
      </w:r>
      <w:r>
        <w:rPr>
          <w:color w:val="010101"/>
          <w:sz w:val="22"/>
          <w:szCs w:val="22"/>
        </w:rPr>
        <w:t>ci</w:t>
      </w:r>
      <w:r>
        <w:rPr>
          <w:color w:val="111111"/>
          <w:sz w:val="22"/>
          <w:szCs w:val="22"/>
        </w:rPr>
        <w:t>o</w:t>
      </w:r>
      <w:r>
        <w:rPr>
          <w:color w:val="010101"/>
          <w:sz w:val="22"/>
          <w:szCs w:val="22"/>
        </w:rPr>
        <w:t>n</w:t>
      </w:r>
      <w:r>
        <w:rPr>
          <w:color w:val="262626"/>
          <w:sz w:val="22"/>
          <w:szCs w:val="22"/>
        </w:rPr>
        <w:t>a</w:t>
      </w:r>
    </w:p>
    <w:p w:rsidR="00A45D24" w:rsidRDefault="00B74AF4">
      <w:pPr>
        <w:spacing w:before="20" w:line="252" w:lineRule="auto"/>
        <w:ind w:left="1278" w:right="106" w:firstLine="14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administrativamente   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y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permitir   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4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explotació</w:t>
      </w:r>
      <w:r>
        <w:rPr>
          <w:color w:val="111111"/>
          <w:sz w:val="22"/>
          <w:szCs w:val="22"/>
        </w:rPr>
        <w:t xml:space="preserve">n  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sexual 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NNA  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en </w:t>
      </w:r>
      <w:r>
        <w:rPr>
          <w:color w:val="111111"/>
          <w:spacing w:val="5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sus </w:t>
      </w:r>
      <w:r>
        <w:rPr>
          <w:color w:val="010101"/>
          <w:sz w:val="22"/>
          <w:szCs w:val="22"/>
        </w:rPr>
        <w:t xml:space="preserve">establecimientos,   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cancelación  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autorización   </w:t>
      </w:r>
      <w:r>
        <w:rPr>
          <w:color w:val="010101"/>
          <w:spacing w:val="2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ara 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esarrollar  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ac</w:t>
      </w:r>
      <w:r>
        <w:rPr>
          <w:color w:val="010101"/>
          <w:w w:val="91"/>
          <w:sz w:val="22"/>
          <w:szCs w:val="22"/>
        </w:rPr>
        <w:t>ti</w:t>
      </w:r>
      <w:r>
        <w:rPr>
          <w:color w:val="111111"/>
          <w:w w:val="101"/>
          <w:sz w:val="22"/>
          <w:szCs w:val="22"/>
        </w:rPr>
        <w:t>v</w:t>
      </w:r>
      <w:r>
        <w:rPr>
          <w:color w:val="010101"/>
          <w:w w:val="80"/>
          <w:sz w:val="22"/>
          <w:szCs w:val="22"/>
        </w:rPr>
        <w:t>i</w:t>
      </w:r>
      <w:r>
        <w:rPr>
          <w:color w:val="262626"/>
          <w:w w:val="89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 xml:space="preserve">ades </w:t>
      </w:r>
      <w:r>
        <w:rPr>
          <w:color w:val="010101"/>
          <w:sz w:val="22"/>
          <w:szCs w:val="22"/>
        </w:rPr>
        <w:t>turísticas'!".</w:t>
      </w:r>
    </w:p>
    <w:p w:rsidR="00A45D24" w:rsidRDefault="00A45D24">
      <w:pPr>
        <w:spacing w:line="100" w:lineRule="exact"/>
        <w:rPr>
          <w:sz w:val="11"/>
          <w:szCs w:val="11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48" w:lineRule="auto"/>
        <w:ind w:left="1278" w:right="100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010101"/>
          <w:sz w:val="22"/>
          <w:szCs w:val="22"/>
        </w:rPr>
        <w:t>En</w:t>
      </w:r>
      <w:r>
        <w:rPr>
          <w:color w:val="010101"/>
          <w:spacing w:val="4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misma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línea,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prohíbe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concesionarios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y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prestadore</w:t>
      </w:r>
      <w:r>
        <w:rPr>
          <w:color w:val="111111"/>
          <w:sz w:val="22"/>
          <w:szCs w:val="22"/>
        </w:rPr>
        <w:t xml:space="preserve">s 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os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6"/>
          <w:sz w:val="22"/>
          <w:szCs w:val="22"/>
        </w:rPr>
        <w:t xml:space="preserve"> </w:t>
      </w:r>
      <w:r>
        <w:rPr>
          <w:color w:val="111111"/>
          <w:w w:val="95"/>
          <w:sz w:val="22"/>
          <w:szCs w:val="22"/>
        </w:rPr>
        <w:t>se</w:t>
      </w:r>
      <w:r>
        <w:rPr>
          <w:color w:val="010101"/>
          <w:w w:val="95"/>
          <w:sz w:val="22"/>
          <w:szCs w:val="22"/>
        </w:rPr>
        <w:t>r</w:t>
      </w:r>
      <w:r>
        <w:rPr>
          <w:color w:val="262626"/>
          <w:w w:val="95"/>
          <w:sz w:val="22"/>
          <w:szCs w:val="22"/>
        </w:rPr>
        <w:t>v</w:t>
      </w:r>
      <w:r>
        <w:rPr>
          <w:color w:val="111111"/>
          <w:w w:val="95"/>
          <w:sz w:val="22"/>
          <w:szCs w:val="22"/>
        </w:rPr>
        <w:t>i</w:t>
      </w:r>
      <w:r>
        <w:rPr>
          <w:color w:val="262626"/>
          <w:w w:val="95"/>
          <w:sz w:val="22"/>
          <w:szCs w:val="22"/>
        </w:rPr>
        <w:t>c</w:t>
      </w:r>
      <w:r>
        <w:rPr>
          <w:color w:val="111111"/>
          <w:w w:val="95"/>
          <w:sz w:val="22"/>
          <w:szCs w:val="22"/>
        </w:rPr>
        <w:t xml:space="preserve">ios  </w:t>
      </w:r>
      <w:r>
        <w:rPr>
          <w:color w:val="111111"/>
          <w:spacing w:val="15"/>
          <w:w w:val="9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fuen</w:t>
      </w:r>
      <w:r>
        <w:rPr>
          <w:color w:val="363636"/>
          <w:w w:val="103"/>
          <w:sz w:val="22"/>
          <w:szCs w:val="22"/>
        </w:rPr>
        <w:t>t</w:t>
      </w:r>
      <w:r>
        <w:rPr>
          <w:color w:val="111111"/>
          <w:w w:val="103"/>
          <w:sz w:val="22"/>
          <w:szCs w:val="22"/>
        </w:rPr>
        <w:t xml:space="preserve">es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agua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minero </w:t>
      </w:r>
      <w:r>
        <w:rPr>
          <w:color w:val="010101"/>
          <w:spacing w:val="2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medicinales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con</w:t>
      </w:r>
      <w:r>
        <w:rPr>
          <w:color w:val="010101"/>
          <w:spacing w:val="4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fines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turísticos, 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promover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</w:rPr>
        <w:t>y</w:t>
      </w:r>
      <w:r>
        <w:rPr>
          <w:rFonts w:ascii="Arial" w:eastAsia="Arial" w:hAnsi="Arial" w:cs="Arial"/>
          <w:color w:val="010101"/>
          <w:spacing w:val="30"/>
        </w:rPr>
        <w:t xml:space="preserve"> </w:t>
      </w:r>
      <w:r>
        <w:rPr>
          <w:color w:val="010101"/>
          <w:sz w:val="22"/>
          <w:szCs w:val="22"/>
        </w:rPr>
        <w:t>p</w:t>
      </w:r>
      <w:r>
        <w:rPr>
          <w:color w:val="111111"/>
          <w:sz w:val="22"/>
          <w:szCs w:val="22"/>
        </w:rPr>
        <w:t>ermit</w:t>
      </w:r>
      <w:r>
        <w:rPr>
          <w:color w:val="010101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r 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exp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89"/>
          <w:sz w:val="22"/>
          <w:szCs w:val="22"/>
        </w:rPr>
        <w:t>o</w:t>
      </w:r>
      <w:r>
        <w:rPr>
          <w:color w:val="010101"/>
          <w:w w:val="103"/>
          <w:sz w:val="22"/>
          <w:szCs w:val="22"/>
        </w:rPr>
        <w:t>t</w:t>
      </w:r>
      <w:r>
        <w:rPr>
          <w:color w:val="111111"/>
          <w:w w:val="99"/>
          <w:sz w:val="22"/>
          <w:szCs w:val="22"/>
        </w:rPr>
        <w:t>ación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w w:val="81"/>
          <w:sz w:val="22"/>
          <w:szCs w:val="22"/>
        </w:rPr>
        <w:t>s</w:t>
      </w:r>
      <w:r>
        <w:rPr>
          <w:color w:val="010101"/>
          <w:w w:val="93"/>
          <w:sz w:val="22"/>
          <w:szCs w:val="22"/>
        </w:rPr>
        <w:t>e</w:t>
      </w:r>
      <w:r>
        <w:rPr>
          <w:color w:val="111111"/>
          <w:w w:val="101"/>
          <w:sz w:val="22"/>
          <w:szCs w:val="22"/>
        </w:rPr>
        <w:t>x</w:t>
      </w:r>
      <w:r>
        <w:rPr>
          <w:color w:val="262626"/>
          <w:w w:val="95"/>
          <w:sz w:val="22"/>
          <w:szCs w:val="22"/>
        </w:rPr>
        <w:t>u</w:t>
      </w:r>
      <w:r>
        <w:rPr>
          <w:color w:val="010101"/>
          <w:sz w:val="22"/>
          <w:szCs w:val="22"/>
        </w:rPr>
        <w:t>a</w:t>
      </w:r>
      <w:r>
        <w:rPr>
          <w:color w:val="262626"/>
          <w:w w:val="68"/>
          <w:sz w:val="22"/>
          <w:szCs w:val="22"/>
        </w:rPr>
        <w:t xml:space="preserve">l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NNA,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establecimientos, 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sancionándoles  </w:t>
      </w:r>
      <w:r>
        <w:rPr>
          <w:color w:val="010101"/>
          <w:spacing w:val="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esta</w:t>
      </w:r>
      <w:r>
        <w:rPr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w w:val="101"/>
          <w:sz w:val="22"/>
          <w:szCs w:val="22"/>
        </w:rPr>
        <w:t>infr</w:t>
      </w:r>
      <w:r>
        <w:rPr>
          <w:color w:val="262626"/>
          <w:w w:val="86"/>
          <w:sz w:val="22"/>
          <w:szCs w:val="22"/>
        </w:rPr>
        <w:t>a</w:t>
      </w:r>
      <w:r>
        <w:rPr>
          <w:color w:val="010101"/>
          <w:w w:val="86"/>
          <w:sz w:val="22"/>
          <w:szCs w:val="22"/>
        </w:rPr>
        <w:t>c</w:t>
      </w:r>
      <w:r>
        <w:rPr>
          <w:color w:val="111111"/>
          <w:w w:val="93"/>
          <w:sz w:val="22"/>
          <w:szCs w:val="22"/>
        </w:rPr>
        <w:t>c</w:t>
      </w:r>
      <w:r>
        <w:rPr>
          <w:color w:val="363636"/>
          <w:w w:val="6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on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363636"/>
          <w:w w:val="6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9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ca</w:t>
      </w:r>
      <w:r>
        <w:rPr>
          <w:color w:val="262626"/>
          <w:w w:val="89"/>
          <w:sz w:val="22"/>
          <w:szCs w:val="22"/>
        </w:rPr>
        <w:t>n</w:t>
      </w:r>
      <w:r>
        <w:rPr>
          <w:color w:val="010101"/>
          <w:w w:val="93"/>
          <w:sz w:val="22"/>
          <w:szCs w:val="22"/>
        </w:rPr>
        <w:t>c</w:t>
      </w:r>
      <w:r>
        <w:rPr>
          <w:color w:val="111111"/>
          <w:sz w:val="22"/>
          <w:szCs w:val="22"/>
        </w:rPr>
        <w:t>e</w:t>
      </w:r>
      <w:r>
        <w:rPr>
          <w:color w:val="010101"/>
          <w:w w:val="80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ación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concesión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80"/>
          <w:position w:val="9"/>
          <w:sz w:val="16"/>
          <w:szCs w:val="16"/>
        </w:rPr>
        <w:t>117</w:t>
      </w:r>
      <w:r>
        <w:rPr>
          <w:rFonts w:ascii="Arial" w:eastAsia="Arial" w:hAnsi="Arial" w:cs="Arial"/>
          <w:color w:val="010101"/>
          <w:w w:val="52"/>
          <w:position w:val="9"/>
          <w:sz w:val="16"/>
          <w:szCs w:val="16"/>
        </w:rPr>
        <w:t>•</w:t>
      </w:r>
    </w:p>
    <w:p w:rsidR="00A45D24" w:rsidRDefault="00A45D24">
      <w:pPr>
        <w:spacing w:before="11" w:line="280" w:lineRule="exact"/>
        <w:rPr>
          <w:sz w:val="28"/>
          <w:szCs w:val="28"/>
        </w:rPr>
      </w:pPr>
    </w:p>
    <w:p w:rsidR="00A45D24" w:rsidRDefault="00B74AF4">
      <w:pPr>
        <w:ind w:left="1278" w:right="119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Los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prestadores  </w:t>
      </w:r>
      <w:r>
        <w:rPr>
          <w:color w:val="010101"/>
          <w:spacing w:val="1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los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servicios </w:t>
      </w:r>
      <w:r>
        <w:rPr>
          <w:color w:val="010101"/>
          <w:spacing w:val="5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 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turístico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terrest</w:t>
      </w:r>
      <w:r>
        <w:rPr>
          <w:color w:val="262626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t</w:t>
      </w:r>
      <w:r>
        <w:rPr>
          <w:color w:val="111111"/>
          <w:sz w:val="22"/>
          <w:szCs w:val="22"/>
        </w:rPr>
        <w:t>am</w:t>
      </w:r>
      <w:r>
        <w:rPr>
          <w:color w:val="262626"/>
          <w:sz w:val="22"/>
          <w:szCs w:val="22"/>
        </w:rPr>
        <w:t>b</w:t>
      </w:r>
      <w:r>
        <w:rPr>
          <w:color w:val="111111"/>
          <w:sz w:val="22"/>
          <w:szCs w:val="22"/>
        </w:rPr>
        <w:t xml:space="preserve">ién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363636"/>
          <w:sz w:val="22"/>
          <w:szCs w:val="22"/>
        </w:rPr>
        <w:t>t</w:t>
      </w:r>
      <w:r>
        <w:rPr>
          <w:color w:val="111111"/>
          <w:sz w:val="22"/>
          <w:szCs w:val="22"/>
        </w:rPr>
        <w:t>iene</w:t>
      </w:r>
      <w:r>
        <w:rPr>
          <w:color w:val="262626"/>
          <w:sz w:val="22"/>
          <w:szCs w:val="22"/>
        </w:rPr>
        <w:t xml:space="preserve">n </w:t>
      </w:r>
      <w:r>
        <w:rPr>
          <w:color w:val="262626"/>
          <w:spacing w:val="25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proh</w:t>
      </w:r>
      <w:r>
        <w:rPr>
          <w:color w:val="010101"/>
          <w:w w:val="68"/>
          <w:sz w:val="22"/>
          <w:szCs w:val="22"/>
        </w:rPr>
        <w:t>i</w:t>
      </w:r>
      <w:r>
        <w:rPr>
          <w:color w:val="111111"/>
          <w:w w:val="102"/>
          <w:sz w:val="22"/>
          <w:szCs w:val="22"/>
        </w:rPr>
        <w:t>bi</w:t>
      </w:r>
      <w:r>
        <w:rPr>
          <w:color w:val="262626"/>
          <w:w w:val="95"/>
          <w:sz w:val="22"/>
          <w:szCs w:val="22"/>
        </w:rPr>
        <w:t>d</w:t>
      </w:r>
      <w:r>
        <w:rPr>
          <w:color w:val="111111"/>
          <w:w w:val="89"/>
          <w:sz w:val="22"/>
          <w:szCs w:val="22"/>
        </w:rPr>
        <w:t xml:space="preserve">o </w:t>
      </w:r>
      <w:r>
        <w:rPr>
          <w:color w:val="010101"/>
          <w:sz w:val="22"/>
          <w:szCs w:val="22"/>
        </w:rPr>
        <w:t xml:space="preserve">promover </w:t>
      </w:r>
      <w:r>
        <w:rPr>
          <w:color w:val="010101"/>
          <w:spacing w:val="2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sexual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-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NNA</w:t>
      </w:r>
      <w:r>
        <w:rPr>
          <w:color w:val="010101"/>
          <w:spacing w:val="3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en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sus</w:t>
      </w:r>
      <w:r>
        <w:rPr>
          <w:color w:val="010101"/>
          <w:spacing w:val="2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instalaciones 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4"/>
          <w:szCs w:val="24"/>
        </w:rPr>
        <w:t>y</w:t>
      </w:r>
      <w:r>
        <w:rPr>
          <w:color w:val="010101"/>
          <w:spacing w:val="-8"/>
          <w:sz w:val="24"/>
          <w:szCs w:val="24"/>
        </w:rPr>
        <w:t xml:space="preserve"> </w:t>
      </w:r>
      <w:r>
        <w:rPr>
          <w:color w:val="111111"/>
          <w:w w:val="105"/>
          <w:sz w:val="22"/>
          <w:szCs w:val="22"/>
        </w:rPr>
        <w:t>vehícu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95"/>
          <w:sz w:val="22"/>
          <w:szCs w:val="22"/>
        </w:rPr>
        <w:t>o</w:t>
      </w:r>
      <w:r>
        <w:rPr>
          <w:color w:val="010101"/>
          <w:w w:val="81"/>
          <w:sz w:val="22"/>
          <w:szCs w:val="22"/>
        </w:rPr>
        <w:t>s</w:t>
      </w:r>
      <w:r>
        <w:rPr>
          <w:color w:val="111111"/>
          <w:w w:val="76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</w:t>
      </w:r>
      <w:r>
        <w:rPr>
          <w:color w:val="111111"/>
          <w:sz w:val="22"/>
          <w:szCs w:val="22"/>
        </w:rPr>
        <w:t xml:space="preserve">ancionándose 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>a</w:t>
      </w:r>
    </w:p>
    <w:p w:rsidR="00A45D24" w:rsidRDefault="00B74AF4">
      <w:pPr>
        <w:spacing w:before="21" w:line="220" w:lineRule="exact"/>
        <w:ind w:left="313"/>
        <w:rPr>
          <w:sz w:val="22"/>
          <w:szCs w:val="22"/>
        </w:rPr>
      </w:pPr>
      <w:r>
        <w:rPr>
          <w:color w:val="010101"/>
          <w:w w:val="60"/>
          <w:position w:val="-2"/>
          <w:sz w:val="22"/>
          <w:szCs w:val="22"/>
        </w:rPr>
        <w:t>·"'""~</w:t>
      </w:r>
      <w:r>
        <w:rPr>
          <w:color w:val="111111"/>
          <w:w w:val="44"/>
          <w:position w:val="-2"/>
          <w:sz w:val="22"/>
          <w:szCs w:val="22"/>
        </w:rPr>
        <w:t>::e,-;:</w:t>
      </w:r>
      <w:r>
        <w:rPr>
          <w:color w:val="010101"/>
          <w:w w:val="89"/>
          <w:position w:val="-2"/>
          <w:sz w:val="22"/>
          <w:szCs w:val="22"/>
        </w:rPr>
        <w:t>,.</w:t>
      </w:r>
      <w:r>
        <w:rPr>
          <w:color w:val="010101"/>
          <w:position w:val="-2"/>
          <w:sz w:val="22"/>
          <w:szCs w:val="22"/>
        </w:rPr>
        <w:t xml:space="preserve">     </w:t>
      </w:r>
      <w:r>
        <w:rPr>
          <w:color w:val="010101"/>
          <w:spacing w:val="19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infracción  </w:t>
      </w:r>
      <w:r>
        <w:rPr>
          <w:color w:val="010101"/>
          <w:spacing w:val="44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con </w:t>
      </w:r>
      <w:r>
        <w:rPr>
          <w:color w:val="010101"/>
          <w:spacing w:val="45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la </w:t>
      </w:r>
      <w:r>
        <w:rPr>
          <w:color w:val="010101"/>
          <w:spacing w:val="32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cancelación  </w:t>
      </w:r>
      <w:r>
        <w:rPr>
          <w:color w:val="010101"/>
          <w:spacing w:val="41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del </w:t>
      </w:r>
      <w:r>
        <w:rPr>
          <w:color w:val="010101"/>
          <w:spacing w:val="22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certificado  </w:t>
      </w:r>
      <w:r>
        <w:rPr>
          <w:color w:val="010101"/>
          <w:spacing w:val="39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de </w:t>
      </w:r>
      <w:r>
        <w:rPr>
          <w:color w:val="010101"/>
          <w:spacing w:val="26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 xml:space="preserve">calificación  </w:t>
      </w:r>
      <w:r>
        <w:rPr>
          <w:color w:val="010101"/>
          <w:spacing w:val="39"/>
          <w:position w:val="-2"/>
          <w:sz w:val="22"/>
          <w:szCs w:val="22"/>
        </w:rPr>
        <w:t xml:space="preserve"> </w:t>
      </w:r>
      <w:r>
        <w:rPr>
          <w:color w:val="111111"/>
          <w:position w:val="-2"/>
          <w:sz w:val="22"/>
          <w:szCs w:val="22"/>
        </w:rPr>
        <w:t xml:space="preserve">de </w:t>
      </w:r>
      <w:r>
        <w:rPr>
          <w:color w:val="111111"/>
          <w:spacing w:val="26"/>
          <w:position w:val="-2"/>
          <w:sz w:val="22"/>
          <w:szCs w:val="22"/>
        </w:rPr>
        <w:t xml:space="preserve"> </w:t>
      </w:r>
      <w:r>
        <w:rPr>
          <w:color w:val="010101"/>
          <w:position w:val="-2"/>
          <w:sz w:val="22"/>
          <w:szCs w:val="22"/>
        </w:rPr>
        <w:t>p</w:t>
      </w:r>
      <w:r>
        <w:rPr>
          <w:color w:val="111111"/>
          <w:position w:val="-2"/>
          <w:sz w:val="22"/>
          <w:szCs w:val="22"/>
        </w:rPr>
        <w:t>re</w:t>
      </w:r>
      <w:r>
        <w:rPr>
          <w:color w:val="262626"/>
          <w:position w:val="-2"/>
          <w:sz w:val="22"/>
          <w:szCs w:val="22"/>
        </w:rPr>
        <w:t>s</w:t>
      </w:r>
      <w:r>
        <w:rPr>
          <w:color w:val="111111"/>
          <w:position w:val="-2"/>
          <w:sz w:val="22"/>
          <w:szCs w:val="22"/>
        </w:rPr>
        <w:t>tado</w:t>
      </w:r>
      <w:r>
        <w:rPr>
          <w:color w:val="010101"/>
          <w:position w:val="-2"/>
          <w:sz w:val="22"/>
          <w:szCs w:val="22"/>
        </w:rPr>
        <w:t xml:space="preserve">r  </w:t>
      </w:r>
      <w:r>
        <w:rPr>
          <w:color w:val="010101"/>
          <w:spacing w:val="31"/>
          <w:position w:val="-2"/>
          <w:sz w:val="22"/>
          <w:szCs w:val="22"/>
        </w:rPr>
        <w:t xml:space="preserve"> </w:t>
      </w:r>
      <w:r>
        <w:rPr>
          <w:color w:val="262626"/>
          <w:position w:val="-2"/>
          <w:sz w:val="22"/>
          <w:szCs w:val="22"/>
        </w:rPr>
        <w:t>d</w:t>
      </w:r>
      <w:r>
        <w:rPr>
          <w:color w:val="010101"/>
          <w:position w:val="-2"/>
          <w:sz w:val="22"/>
          <w:szCs w:val="22"/>
        </w:rPr>
        <w:t xml:space="preserve">e </w:t>
      </w:r>
      <w:r>
        <w:rPr>
          <w:color w:val="010101"/>
          <w:spacing w:val="26"/>
          <w:position w:val="-2"/>
          <w:sz w:val="22"/>
          <w:szCs w:val="22"/>
        </w:rPr>
        <w:t xml:space="preserve"> </w:t>
      </w:r>
      <w:r>
        <w:rPr>
          <w:color w:val="111111"/>
          <w:w w:val="95"/>
          <w:position w:val="-2"/>
          <w:sz w:val="22"/>
          <w:szCs w:val="22"/>
        </w:rPr>
        <w:t>se</w:t>
      </w:r>
      <w:r>
        <w:rPr>
          <w:color w:val="010101"/>
          <w:w w:val="105"/>
          <w:position w:val="-2"/>
          <w:sz w:val="22"/>
          <w:szCs w:val="22"/>
        </w:rPr>
        <w:t>r</w:t>
      </w:r>
      <w:r>
        <w:rPr>
          <w:color w:val="111111"/>
          <w:w w:val="95"/>
          <w:position w:val="-2"/>
          <w:sz w:val="22"/>
          <w:szCs w:val="22"/>
        </w:rPr>
        <w:t>v</w:t>
      </w:r>
      <w:r>
        <w:rPr>
          <w:color w:val="444444"/>
          <w:w w:val="68"/>
          <w:position w:val="-2"/>
          <w:sz w:val="22"/>
          <w:szCs w:val="22"/>
        </w:rPr>
        <w:t>i</w:t>
      </w:r>
      <w:r>
        <w:rPr>
          <w:color w:val="111111"/>
          <w:w w:val="99"/>
          <w:position w:val="-2"/>
          <w:sz w:val="22"/>
          <w:szCs w:val="22"/>
        </w:rPr>
        <w:t>cios</w:t>
      </w:r>
    </w:p>
    <w:p w:rsidR="00A45D24" w:rsidRDefault="00B74AF4">
      <w:pPr>
        <w:spacing w:line="280" w:lineRule="exact"/>
        <w:ind w:left="111"/>
        <w:rPr>
          <w:rFonts w:ascii="Arial" w:eastAsia="Arial" w:hAnsi="Arial" w:cs="Arial"/>
          <w:sz w:val="16"/>
          <w:szCs w:val="16"/>
        </w:rPr>
      </w:pPr>
      <w:r>
        <w:rPr>
          <w:i/>
          <w:color w:val="010101"/>
          <w:w w:val="34"/>
          <w:sz w:val="32"/>
          <w:szCs w:val="32"/>
        </w:rPr>
        <w:t>,,?/~'.&gt;c.</w:t>
      </w:r>
      <w:r>
        <w:rPr>
          <w:i/>
          <w:color w:val="111111"/>
          <w:w w:val="39"/>
          <w:sz w:val="32"/>
          <w:szCs w:val="32"/>
        </w:rPr>
        <w:t>:</w:t>
      </w:r>
      <w:r>
        <w:rPr>
          <w:i/>
          <w:color w:val="010101"/>
          <w:w w:val="54"/>
          <w:sz w:val="32"/>
          <w:szCs w:val="32"/>
        </w:rPr>
        <w:t>..j':gy~</w:t>
      </w:r>
      <w:r>
        <w:rPr>
          <w:i/>
          <w:color w:val="111111"/>
          <w:w w:val="63"/>
          <w:sz w:val="32"/>
          <w:szCs w:val="32"/>
        </w:rPr>
        <w:t>\</w:t>
      </w:r>
      <w:r>
        <w:rPr>
          <w:i/>
          <w:color w:val="010101"/>
          <w:w w:val="25"/>
          <w:sz w:val="32"/>
          <w:szCs w:val="32"/>
        </w:rPr>
        <w:t>·.</w:t>
      </w:r>
      <w:r>
        <w:rPr>
          <w:i/>
          <w:color w:val="010101"/>
          <w:spacing w:val="28"/>
          <w:sz w:val="32"/>
          <w:szCs w:val="32"/>
        </w:rPr>
        <w:t xml:space="preserve"> </w:t>
      </w:r>
      <w:r>
        <w:rPr>
          <w:color w:val="010101"/>
          <w:sz w:val="22"/>
          <w:szCs w:val="22"/>
        </w:rPr>
        <w:t xml:space="preserve">turísticos 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em</w:t>
      </w:r>
      <w:r>
        <w:rPr>
          <w:color w:val="111111"/>
          <w:sz w:val="22"/>
          <w:szCs w:val="22"/>
        </w:rPr>
        <w:t>p</w:t>
      </w:r>
      <w:r>
        <w:rPr>
          <w:color w:val="010101"/>
          <w:sz w:val="22"/>
          <w:szCs w:val="22"/>
        </w:rPr>
        <w:t>resa  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transporte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turístico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w w:val="83"/>
          <w:position w:val="8"/>
          <w:sz w:val="16"/>
          <w:szCs w:val="16"/>
        </w:rPr>
        <w:t>118</w:t>
      </w:r>
      <w:r>
        <w:rPr>
          <w:rFonts w:ascii="Arial" w:eastAsia="Arial" w:hAnsi="Arial" w:cs="Arial"/>
          <w:color w:val="010101"/>
          <w:w w:val="52"/>
          <w:position w:val="8"/>
          <w:sz w:val="16"/>
          <w:szCs w:val="16"/>
        </w:rPr>
        <w:t>•</w:t>
      </w:r>
    </w:p>
    <w:p w:rsidR="00A45D24" w:rsidRDefault="00B74AF4">
      <w:pPr>
        <w:spacing w:line="200" w:lineRule="exact"/>
        <w:ind w:left="111"/>
        <w:rPr>
          <w:rFonts w:ascii="Arial" w:eastAsia="Arial" w:hAnsi="Arial" w:cs="Arial"/>
          <w:sz w:val="28"/>
          <w:szCs w:val="28"/>
        </w:rPr>
        <w:sectPr w:rsidR="00A45D24">
          <w:pgSz w:w="11920" w:h="16840"/>
          <w:pgMar w:top="1560" w:right="1640" w:bottom="280" w:left="20" w:header="0" w:footer="1889" w:gutter="0"/>
          <w:cols w:space="720"/>
        </w:sectPr>
      </w:pPr>
      <w:r>
        <w:rPr>
          <w:rFonts w:ascii="Arial" w:eastAsia="Arial" w:hAnsi="Arial" w:cs="Arial"/>
          <w:color w:val="010101"/>
          <w:w w:val="31"/>
          <w:position w:val="-5"/>
          <w:sz w:val="28"/>
          <w:szCs w:val="28"/>
        </w:rPr>
        <w:t>~~</w:t>
      </w:r>
      <w:r>
        <w:rPr>
          <w:rFonts w:ascii="Arial" w:eastAsia="Arial" w:hAnsi="Arial" w:cs="Arial"/>
          <w:color w:val="010101"/>
          <w:spacing w:val="-52"/>
          <w:position w:val="-5"/>
          <w:sz w:val="28"/>
          <w:szCs w:val="28"/>
        </w:rPr>
        <w:t xml:space="preserve"> </w:t>
      </w:r>
      <w:r>
        <w:rPr>
          <w:rFonts w:ascii="Arial" w:eastAsia="Arial" w:hAnsi="Arial" w:cs="Arial"/>
          <w:color w:val="010101"/>
          <w:w w:val="63"/>
          <w:position w:val="-5"/>
          <w:sz w:val="28"/>
          <w:szCs w:val="28"/>
        </w:rPr>
        <w:t>:'./</w:t>
      </w:r>
      <w:r>
        <w:rPr>
          <w:rFonts w:ascii="Arial" w:eastAsia="Arial" w:hAnsi="Arial" w:cs="Arial"/>
          <w:color w:val="010101"/>
          <w:spacing w:val="28"/>
          <w:w w:val="63"/>
          <w:position w:val="-5"/>
          <w:sz w:val="28"/>
          <w:szCs w:val="28"/>
        </w:rPr>
        <w:t xml:space="preserve"> </w:t>
      </w:r>
      <w:r>
        <w:rPr>
          <w:rFonts w:ascii="Arial" w:eastAsia="Arial" w:hAnsi="Arial" w:cs="Arial"/>
          <w:color w:val="010101"/>
          <w:w w:val="28"/>
          <w:position w:val="-5"/>
          <w:sz w:val="28"/>
          <w:szCs w:val="28"/>
        </w:rPr>
        <w:t>'.,;·</w:t>
      </w:r>
      <w:r>
        <w:rPr>
          <w:rFonts w:ascii="Arial" w:eastAsia="Arial" w:hAnsi="Arial" w:cs="Arial"/>
          <w:color w:val="010101"/>
          <w:spacing w:val="-44"/>
          <w:position w:val="-5"/>
          <w:sz w:val="28"/>
          <w:szCs w:val="28"/>
        </w:rPr>
        <w:t xml:space="preserve"> </w:t>
      </w:r>
      <w:r>
        <w:rPr>
          <w:rFonts w:ascii="Arial" w:eastAsia="Arial" w:hAnsi="Arial" w:cs="Arial"/>
          <w:color w:val="010101"/>
          <w:w w:val="89"/>
          <w:position w:val="-5"/>
          <w:sz w:val="28"/>
          <w:szCs w:val="28"/>
        </w:rPr>
        <w:t>/i</w:t>
      </w:r>
      <w:r>
        <w:rPr>
          <w:rFonts w:ascii="Arial" w:eastAsia="Arial" w:hAnsi="Arial" w:cs="Arial"/>
          <w:color w:val="111111"/>
          <w:w w:val="63"/>
          <w:position w:val="-5"/>
          <w:sz w:val="28"/>
          <w:szCs w:val="28"/>
        </w:rPr>
        <w:t>"</w:t>
      </w:r>
      <w:r>
        <w:rPr>
          <w:rFonts w:ascii="Arial" w:eastAsia="Arial" w:hAnsi="Arial" w:cs="Arial"/>
          <w:color w:val="010101"/>
          <w:w w:val="48"/>
          <w:position w:val="-5"/>
          <w:sz w:val="28"/>
          <w:szCs w:val="28"/>
        </w:rPr>
        <w:t>/í':Ft)·\</w:t>
      </w:r>
    </w:p>
    <w:p w:rsidR="00A45D24" w:rsidRDefault="00B74AF4">
      <w:pPr>
        <w:spacing w:line="360" w:lineRule="exact"/>
        <w:ind w:left="111" w:right="-77"/>
        <w:rPr>
          <w:sz w:val="22"/>
          <w:szCs w:val="22"/>
        </w:rPr>
      </w:pPr>
      <w:r>
        <w:rPr>
          <w:rFonts w:ascii="Arial" w:eastAsia="Arial" w:hAnsi="Arial" w:cs="Arial"/>
          <w:color w:val="111111"/>
          <w:spacing w:val="-21"/>
          <w:w w:val="41"/>
          <w:position w:val="-3"/>
          <w:sz w:val="32"/>
          <w:szCs w:val="32"/>
        </w:rPr>
        <w:lastRenderedPageBreak/>
        <w:t>~</w:t>
      </w:r>
      <w:r>
        <w:rPr>
          <w:i/>
          <w:color w:val="010101"/>
          <w:spacing w:val="-11"/>
          <w:w w:val="146"/>
          <w:position w:val="13"/>
          <w:sz w:val="10"/>
          <w:szCs w:val="10"/>
        </w:rPr>
        <w:t>'</w:t>
      </w:r>
      <w:r>
        <w:rPr>
          <w:rFonts w:ascii="Arial" w:eastAsia="Arial" w:hAnsi="Arial" w:cs="Arial"/>
          <w:color w:val="010101"/>
          <w:spacing w:val="-53"/>
          <w:w w:val="33"/>
          <w:position w:val="-3"/>
          <w:sz w:val="32"/>
          <w:szCs w:val="32"/>
        </w:rPr>
        <w:t>~</w:t>
      </w:r>
      <w:r>
        <w:rPr>
          <w:i/>
          <w:color w:val="010101"/>
          <w:w w:val="146"/>
          <w:position w:val="13"/>
          <w:sz w:val="10"/>
          <w:szCs w:val="10"/>
        </w:rPr>
        <w:t>:</w:t>
      </w:r>
      <w:r>
        <w:rPr>
          <w:i/>
          <w:color w:val="010101"/>
          <w:spacing w:val="-45"/>
          <w:w w:val="146"/>
          <w:position w:val="13"/>
          <w:sz w:val="10"/>
          <w:szCs w:val="10"/>
        </w:rPr>
        <w:t>:</w:t>
      </w:r>
      <w:r>
        <w:rPr>
          <w:rFonts w:ascii="Arial" w:eastAsia="Arial" w:hAnsi="Arial" w:cs="Arial"/>
          <w:color w:val="111111"/>
          <w:w w:val="14"/>
          <w:position w:val="-3"/>
          <w:sz w:val="32"/>
          <w:szCs w:val="32"/>
        </w:rPr>
        <w:t>~</w:t>
      </w:r>
      <w:r>
        <w:rPr>
          <w:rFonts w:ascii="Arial" w:eastAsia="Arial" w:hAnsi="Arial" w:cs="Arial"/>
          <w:color w:val="010101"/>
          <w:spacing w:val="-8"/>
          <w:w w:val="41"/>
          <w:position w:val="-3"/>
          <w:sz w:val="32"/>
          <w:szCs w:val="32"/>
        </w:rPr>
        <w:t>'</w:t>
      </w:r>
      <w:r>
        <w:rPr>
          <w:i/>
          <w:color w:val="111111"/>
          <w:spacing w:val="-15"/>
          <w:w w:val="109"/>
          <w:position w:val="13"/>
          <w:sz w:val="10"/>
          <w:szCs w:val="10"/>
        </w:rPr>
        <w:t>'</w:t>
      </w:r>
      <w:r>
        <w:rPr>
          <w:rFonts w:ascii="Arial" w:eastAsia="Arial" w:hAnsi="Arial" w:cs="Arial"/>
          <w:color w:val="010101"/>
          <w:w w:val="41"/>
          <w:position w:val="-3"/>
          <w:sz w:val="32"/>
          <w:szCs w:val="32"/>
        </w:rPr>
        <w:t>.:</w:t>
      </w:r>
      <w:r>
        <w:rPr>
          <w:rFonts w:ascii="Arial" w:eastAsia="Arial" w:hAnsi="Arial" w:cs="Arial"/>
          <w:color w:val="010101"/>
          <w:spacing w:val="-27"/>
          <w:position w:val="-3"/>
          <w:sz w:val="32"/>
          <w:szCs w:val="32"/>
        </w:rPr>
        <w:t xml:space="preserve"> </w:t>
      </w:r>
      <w:r>
        <w:rPr>
          <w:rFonts w:ascii="Arial" w:eastAsia="Arial" w:hAnsi="Arial" w:cs="Arial"/>
          <w:color w:val="010101"/>
          <w:w w:val="39"/>
          <w:position w:val="-3"/>
          <w:sz w:val="32"/>
          <w:szCs w:val="32"/>
        </w:rPr>
        <w:t>:</w:t>
      </w:r>
      <w:r>
        <w:rPr>
          <w:rFonts w:ascii="Arial" w:eastAsia="Arial" w:hAnsi="Arial" w:cs="Arial"/>
          <w:color w:val="010101"/>
          <w:spacing w:val="-52"/>
          <w:position w:val="-3"/>
          <w:sz w:val="32"/>
          <w:szCs w:val="32"/>
        </w:rPr>
        <w:t xml:space="preserve"> </w:t>
      </w:r>
      <w:r>
        <w:rPr>
          <w:rFonts w:ascii="Arial" w:eastAsia="Arial" w:hAnsi="Arial" w:cs="Arial"/>
          <w:color w:val="010101"/>
          <w:w w:val="51"/>
          <w:position w:val="-3"/>
          <w:sz w:val="32"/>
          <w:szCs w:val="32"/>
        </w:rPr>
        <w:t>,</w:t>
      </w:r>
      <w:r>
        <w:rPr>
          <w:rFonts w:ascii="Arial" w:eastAsia="Arial" w:hAnsi="Arial" w:cs="Arial"/>
          <w:color w:val="010101"/>
          <w:spacing w:val="-19"/>
          <w:w w:val="51"/>
          <w:position w:val="-3"/>
          <w:sz w:val="32"/>
          <w:szCs w:val="32"/>
        </w:rPr>
        <w:t>:</w:t>
      </w:r>
      <w:r>
        <w:rPr>
          <w:i/>
          <w:color w:val="010101"/>
          <w:w w:val="51"/>
          <w:position w:val="13"/>
          <w:sz w:val="10"/>
          <w:szCs w:val="10"/>
        </w:rPr>
        <w:t>.</w:t>
      </w:r>
      <w:r>
        <w:rPr>
          <w:i/>
          <w:color w:val="010101"/>
          <w:spacing w:val="12"/>
          <w:w w:val="51"/>
          <w:position w:val="13"/>
          <w:sz w:val="10"/>
          <w:szCs w:val="10"/>
        </w:rPr>
        <w:t xml:space="preserve"> </w:t>
      </w:r>
      <w:r>
        <w:rPr>
          <w:rFonts w:ascii="Arial" w:eastAsia="Arial" w:hAnsi="Arial" w:cs="Arial"/>
          <w:color w:val="010101"/>
          <w:w w:val="61"/>
          <w:position w:val="-3"/>
          <w:sz w:val="32"/>
          <w:szCs w:val="32"/>
        </w:rPr>
        <w:t>;</w:t>
      </w:r>
      <w:r>
        <w:rPr>
          <w:rFonts w:ascii="Arial" w:eastAsia="Arial" w:hAnsi="Arial" w:cs="Arial"/>
          <w:color w:val="010101"/>
          <w:spacing w:val="-21"/>
          <w:w w:val="61"/>
          <w:position w:val="-3"/>
          <w:sz w:val="32"/>
          <w:szCs w:val="32"/>
        </w:rPr>
        <w:t>~</w:t>
      </w:r>
      <w:r>
        <w:rPr>
          <w:i/>
          <w:color w:val="010101"/>
          <w:w w:val="56"/>
          <w:position w:val="13"/>
          <w:sz w:val="10"/>
          <w:szCs w:val="10"/>
        </w:rPr>
        <w:t>.</w:t>
      </w:r>
      <w:r>
        <w:rPr>
          <w:i/>
          <w:color w:val="010101"/>
          <w:spacing w:val="-18"/>
          <w:position w:val="13"/>
          <w:sz w:val="10"/>
          <w:szCs w:val="10"/>
        </w:rPr>
        <w:t xml:space="preserve"> </w:t>
      </w:r>
      <w:r>
        <w:rPr>
          <w:rFonts w:ascii="Arial" w:eastAsia="Arial" w:hAnsi="Arial" w:cs="Arial"/>
          <w:color w:val="010101"/>
          <w:w w:val="61"/>
          <w:position w:val="-3"/>
          <w:sz w:val="32"/>
          <w:szCs w:val="32"/>
        </w:rPr>
        <w:t>!</w:t>
      </w:r>
      <w:r>
        <w:rPr>
          <w:rFonts w:ascii="Arial" w:eastAsia="Arial" w:hAnsi="Arial" w:cs="Arial"/>
          <w:color w:val="010101"/>
          <w:spacing w:val="-2"/>
          <w:w w:val="61"/>
          <w:position w:val="-3"/>
          <w:sz w:val="32"/>
          <w:szCs w:val="32"/>
        </w:rPr>
        <w:t>;</w:t>
      </w:r>
      <w:r>
        <w:rPr>
          <w:i/>
          <w:color w:val="010101"/>
          <w:spacing w:val="-35"/>
          <w:w w:val="109"/>
          <w:position w:val="13"/>
          <w:sz w:val="10"/>
          <w:szCs w:val="10"/>
        </w:rPr>
        <w:t>!</w:t>
      </w:r>
      <w:r>
        <w:rPr>
          <w:rFonts w:ascii="Arial" w:eastAsia="Arial" w:hAnsi="Arial" w:cs="Arial"/>
          <w:color w:val="010101"/>
          <w:spacing w:val="-20"/>
          <w:w w:val="61"/>
          <w:position w:val="-3"/>
          <w:sz w:val="32"/>
          <w:szCs w:val="32"/>
        </w:rPr>
        <w:t>;</w:t>
      </w:r>
      <w:r>
        <w:rPr>
          <w:i/>
          <w:color w:val="010101"/>
          <w:spacing w:val="-40"/>
          <w:w w:val="109"/>
          <w:position w:val="13"/>
          <w:sz w:val="10"/>
          <w:szCs w:val="10"/>
        </w:rPr>
        <w:t>~</w:t>
      </w:r>
      <w:r>
        <w:rPr>
          <w:rFonts w:ascii="Arial" w:eastAsia="Arial" w:hAnsi="Arial" w:cs="Arial"/>
          <w:color w:val="010101"/>
          <w:spacing w:val="-71"/>
          <w:w w:val="61"/>
          <w:position w:val="-3"/>
          <w:sz w:val="32"/>
          <w:szCs w:val="32"/>
        </w:rPr>
        <w:t>9</w:t>
      </w:r>
      <w:r>
        <w:rPr>
          <w:i/>
          <w:color w:val="010101"/>
          <w:w w:val="109"/>
          <w:position w:val="13"/>
          <w:sz w:val="10"/>
          <w:szCs w:val="10"/>
        </w:rPr>
        <w:t>.</w:t>
      </w:r>
      <w:r>
        <w:rPr>
          <w:i/>
          <w:color w:val="010101"/>
          <w:position w:val="13"/>
          <w:sz w:val="10"/>
          <w:szCs w:val="10"/>
        </w:rPr>
        <w:t xml:space="preserve"> </w:t>
      </w:r>
      <w:r>
        <w:rPr>
          <w:i/>
          <w:color w:val="010101"/>
          <w:spacing w:val="-7"/>
          <w:position w:val="13"/>
          <w:sz w:val="10"/>
          <w:szCs w:val="10"/>
        </w:rPr>
        <w:t xml:space="preserve"> </w:t>
      </w:r>
      <w:r>
        <w:rPr>
          <w:rFonts w:ascii="Arial" w:eastAsia="Arial" w:hAnsi="Arial" w:cs="Arial"/>
          <w:color w:val="010101"/>
          <w:spacing w:val="11"/>
          <w:w w:val="61"/>
          <w:position w:val="-3"/>
          <w:sz w:val="32"/>
          <w:szCs w:val="32"/>
        </w:rPr>
        <w:t>1</w:t>
      </w:r>
      <w:r>
        <w:rPr>
          <w:color w:val="010101"/>
          <w:w w:val="36"/>
          <w:position w:val="13"/>
        </w:rPr>
        <w:t>1</w:t>
      </w:r>
      <w:r>
        <w:rPr>
          <w:color w:val="010101"/>
          <w:spacing w:val="-1"/>
          <w:position w:val="13"/>
        </w:rPr>
        <w:t xml:space="preserve"> </w:t>
      </w:r>
      <w:r>
        <w:rPr>
          <w:color w:val="010101"/>
          <w:position w:val="-3"/>
          <w:sz w:val="22"/>
          <w:szCs w:val="22"/>
        </w:rPr>
        <w:t>Los</w:t>
      </w:r>
    </w:p>
    <w:p w:rsidR="00A45D24" w:rsidRDefault="00B74AF4">
      <w:pPr>
        <w:spacing w:line="160" w:lineRule="exact"/>
        <w:ind w:left="220" w:right="142"/>
        <w:jc w:val="center"/>
      </w:pPr>
      <w:r>
        <w:br w:type="column"/>
      </w:r>
      <w:r>
        <w:rPr>
          <w:color w:val="010101"/>
          <w:w w:val="64"/>
          <w:position w:val="-2"/>
        </w:rPr>
        <w:lastRenderedPageBreak/>
        <w:t>'</w:t>
      </w:r>
    </w:p>
    <w:p w:rsidR="00A45D24" w:rsidRDefault="00B74AF4">
      <w:pPr>
        <w:spacing w:line="180" w:lineRule="exact"/>
        <w:ind w:left="-37" w:right="-37"/>
        <w:jc w:val="center"/>
        <w:rPr>
          <w:sz w:val="22"/>
          <w:szCs w:val="22"/>
        </w:rPr>
      </w:pPr>
      <w:r>
        <w:rPr>
          <w:color w:val="010101"/>
          <w:w w:val="99"/>
          <w:position w:val="1"/>
          <w:sz w:val="22"/>
          <w:szCs w:val="22"/>
        </w:rPr>
        <w:t>guias</w:t>
      </w:r>
    </w:p>
    <w:p w:rsidR="00A45D24" w:rsidRDefault="00B74AF4">
      <w:pPr>
        <w:spacing w:line="160" w:lineRule="exact"/>
        <w:ind w:left="907"/>
      </w:pPr>
      <w:r>
        <w:br w:type="column"/>
      </w:r>
      <w:r>
        <w:rPr>
          <w:color w:val="010101"/>
          <w:position w:val="-2"/>
        </w:rPr>
        <w:lastRenderedPageBreak/>
        <w:t xml:space="preserve">-            </w:t>
      </w:r>
      <w:r>
        <w:rPr>
          <w:color w:val="010101"/>
          <w:spacing w:val="46"/>
          <w:position w:val="-2"/>
        </w:rPr>
        <w:t xml:space="preserve"> </w:t>
      </w:r>
      <w:r>
        <w:rPr>
          <w:color w:val="010101"/>
          <w:w w:val="52"/>
          <w:position w:val="-2"/>
        </w:rPr>
        <w:t xml:space="preserve">. </w:t>
      </w:r>
      <w:r>
        <w:rPr>
          <w:color w:val="010101"/>
          <w:spacing w:val="22"/>
          <w:w w:val="52"/>
          <w:position w:val="-2"/>
        </w:rPr>
        <w:t xml:space="preserve"> </w:t>
      </w:r>
      <w:r>
        <w:rPr>
          <w:color w:val="010101"/>
          <w:w w:val="52"/>
          <w:position w:val="-2"/>
        </w:rPr>
        <w:t xml:space="preserve">•         </w:t>
      </w:r>
      <w:r>
        <w:rPr>
          <w:color w:val="010101"/>
          <w:spacing w:val="20"/>
          <w:w w:val="52"/>
          <w:position w:val="-2"/>
        </w:rPr>
        <w:t xml:space="preserve"> </w:t>
      </w:r>
      <w:r>
        <w:rPr>
          <w:color w:val="010101"/>
          <w:w w:val="52"/>
          <w:position w:val="-2"/>
        </w:rPr>
        <w:t xml:space="preserve">.                                     </w:t>
      </w:r>
      <w:r>
        <w:rPr>
          <w:color w:val="010101"/>
          <w:spacing w:val="8"/>
          <w:w w:val="52"/>
          <w:position w:val="-2"/>
        </w:rPr>
        <w:t xml:space="preserve"> </w:t>
      </w:r>
      <w:r>
        <w:rPr>
          <w:color w:val="010101"/>
          <w:w w:val="52"/>
          <w:position w:val="-2"/>
        </w:rPr>
        <w:t xml:space="preserve">.    </w:t>
      </w:r>
      <w:r>
        <w:rPr>
          <w:color w:val="010101"/>
          <w:spacing w:val="16"/>
          <w:w w:val="52"/>
          <w:position w:val="-2"/>
        </w:rPr>
        <w:t xml:space="preserve"> </w:t>
      </w:r>
      <w:r>
        <w:rPr>
          <w:color w:val="010101"/>
          <w:w w:val="52"/>
          <w:position w:val="-2"/>
        </w:rPr>
        <w:t>•</w:t>
      </w:r>
    </w:p>
    <w:p w:rsidR="00A45D24" w:rsidRDefault="00B74AF4">
      <w:pPr>
        <w:spacing w:line="180" w:lineRule="exact"/>
        <w:ind w:right="-53"/>
        <w:rPr>
          <w:sz w:val="22"/>
          <w:szCs w:val="22"/>
        </w:rPr>
      </w:pPr>
      <w:r>
        <w:rPr>
          <w:color w:val="010101"/>
          <w:position w:val="1"/>
          <w:sz w:val="22"/>
          <w:szCs w:val="22"/>
        </w:rPr>
        <w:t>de</w:t>
      </w:r>
      <w:r>
        <w:rPr>
          <w:color w:val="010101"/>
          <w:spacing w:val="24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 xml:space="preserve">mont~?  </w:t>
      </w:r>
      <w:r>
        <w:rPr>
          <w:color w:val="010101"/>
          <w:spacing w:val="53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tamb1e?</w:t>
      </w:r>
      <w:r>
        <w:rPr>
          <w:color w:val="010101"/>
          <w:spacing w:val="1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tienen</w:t>
      </w:r>
      <w:r>
        <w:rPr>
          <w:color w:val="010101"/>
          <w:spacing w:val="51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pr?h1b1do</w:t>
      </w:r>
    </w:p>
    <w:p w:rsidR="00A45D24" w:rsidRDefault="00B74AF4">
      <w:pPr>
        <w:spacing w:before="4" w:line="100" w:lineRule="exact"/>
        <w:rPr>
          <w:sz w:val="11"/>
          <w:szCs w:val="11"/>
        </w:rPr>
      </w:pPr>
      <w:r>
        <w:br w:type="column"/>
      </w:r>
    </w:p>
    <w:p w:rsidR="00A45D24" w:rsidRDefault="00B74AF4">
      <w:pPr>
        <w:spacing w:line="240" w:lineRule="exact"/>
        <w:ind w:right="-53"/>
        <w:rPr>
          <w:sz w:val="22"/>
          <w:szCs w:val="22"/>
        </w:rPr>
      </w:pPr>
      <w:r>
        <w:rPr>
          <w:color w:val="010101"/>
          <w:position w:val="-1"/>
          <w:sz w:val="22"/>
          <w:szCs w:val="22"/>
        </w:rPr>
        <w:t>promove~</w:t>
      </w:r>
      <w:r>
        <w:rPr>
          <w:color w:val="010101"/>
          <w:spacing w:val="1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y/o</w:t>
      </w:r>
      <w:r>
        <w:rPr>
          <w:color w:val="010101"/>
          <w:spacing w:val="3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P</w:t>
      </w:r>
    </w:p>
    <w:p w:rsidR="00A45D24" w:rsidRDefault="00B74AF4">
      <w:pPr>
        <w:spacing w:line="160" w:lineRule="exact"/>
        <w:ind w:left="399"/>
      </w:pPr>
      <w:r>
        <w:br w:type="column"/>
      </w:r>
      <w:r>
        <w:rPr>
          <w:color w:val="111111"/>
          <w:w w:val="41"/>
          <w:position w:val="-2"/>
        </w:rPr>
        <w:lastRenderedPageBreak/>
        <w:t xml:space="preserve">•   </w:t>
      </w:r>
      <w:r>
        <w:rPr>
          <w:color w:val="111111"/>
          <w:spacing w:val="18"/>
          <w:w w:val="41"/>
          <w:position w:val="-2"/>
        </w:rPr>
        <w:t xml:space="preserve"> </w:t>
      </w:r>
      <w:r>
        <w:rPr>
          <w:color w:val="010101"/>
          <w:w w:val="59"/>
          <w:position w:val="-2"/>
        </w:rPr>
        <w:t>.</w:t>
      </w:r>
    </w:p>
    <w:p w:rsidR="00A45D24" w:rsidRDefault="00B74AF4">
      <w:pPr>
        <w:spacing w:line="180" w:lineRule="exact"/>
        <w:ind w:right="-53"/>
        <w:rPr>
          <w:sz w:val="22"/>
          <w:szCs w:val="22"/>
        </w:rPr>
      </w:pPr>
      <w:r>
        <w:rPr>
          <w:color w:val="111111"/>
          <w:w w:val="73"/>
          <w:position w:val="1"/>
          <w:sz w:val="22"/>
          <w:szCs w:val="22"/>
        </w:rPr>
        <w:t>~1:111tl</w:t>
      </w:r>
      <w:r>
        <w:rPr>
          <w:color w:val="262626"/>
          <w:w w:val="99"/>
          <w:position w:val="1"/>
          <w:sz w:val="22"/>
          <w:szCs w:val="22"/>
        </w:rPr>
        <w:t>r</w:t>
      </w:r>
    </w:p>
    <w:p w:rsidR="00A45D24" w:rsidRDefault="00B74AF4">
      <w:pPr>
        <w:spacing w:line="160" w:lineRule="exact"/>
        <w:ind w:right="40"/>
        <w:jc w:val="right"/>
      </w:pPr>
      <w:r>
        <w:br w:type="column"/>
      </w:r>
      <w:r>
        <w:rPr>
          <w:color w:val="111111"/>
          <w:w w:val="41"/>
          <w:position w:val="-2"/>
        </w:rPr>
        <w:lastRenderedPageBreak/>
        <w:t xml:space="preserve">• </w:t>
      </w:r>
      <w:r>
        <w:rPr>
          <w:color w:val="111111"/>
          <w:spacing w:val="16"/>
          <w:w w:val="41"/>
          <w:position w:val="-2"/>
        </w:rPr>
        <w:t xml:space="preserve"> </w:t>
      </w:r>
      <w:r>
        <w:rPr>
          <w:color w:val="363636"/>
          <w:w w:val="109"/>
          <w:position w:val="-2"/>
        </w:rPr>
        <w:t>'</w:t>
      </w:r>
    </w:p>
    <w:p w:rsidR="00A45D24" w:rsidRDefault="00B74AF4">
      <w:pPr>
        <w:spacing w:line="180" w:lineRule="exact"/>
        <w:ind w:left="-53"/>
        <w:jc w:val="right"/>
        <w:rPr>
          <w:sz w:val="22"/>
          <w:szCs w:val="22"/>
        </w:rPr>
      </w:pPr>
      <w:r>
        <w:rPr>
          <w:color w:val="111111"/>
          <w:position w:val="1"/>
          <w:sz w:val="22"/>
          <w:szCs w:val="22"/>
        </w:rPr>
        <w:t>la</w:t>
      </w:r>
      <w:r>
        <w:rPr>
          <w:color w:val="111111"/>
          <w:spacing w:val="15"/>
          <w:position w:val="1"/>
          <w:sz w:val="22"/>
          <w:szCs w:val="22"/>
        </w:rPr>
        <w:t xml:space="preserve"> </w:t>
      </w:r>
      <w:r>
        <w:rPr>
          <w:color w:val="111111"/>
          <w:w w:val="101"/>
          <w:position w:val="1"/>
          <w:sz w:val="22"/>
          <w:szCs w:val="22"/>
        </w:rPr>
        <w:t>exp</w:t>
      </w:r>
      <w:r>
        <w:rPr>
          <w:color w:val="262626"/>
          <w:w w:val="68"/>
          <w:position w:val="1"/>
          <w:sz w:val="22"/>
          <w:szCs w:val="22"/>
        </w:rPr>
        <w:t>l</w:t>
      </w:r>
      <w:r>
        <w:rPr>
          <w:color w:val="111111"/>
          <w:w w:val="102"/>
          <w:position w:val="1"/>
          <w:sz w:val="22"/>
          <w:szCs w:val="22"/>
        </w:rPr>
        <w:t>ot</w:t>
      </w:r>
      <w:r>
        <w:rPr>
          <w:color w:val="262626"/>
          <w:position w:val="1"/>
          <w:sz w:val="22"/>
          <w:szCs w:val="22"/>
        </w:rPr>
        <w:t>a</w:t>
      </w:r>
      <w:r>
        <w:rPr>
          <w:color w:val="111111"/>
          <w:position w:val="1"/>
          <w:sz w:val="22"/>
          <w:szCs w:val="22"/>
        </w:rPr>
        <w:t>c</w:t>
      </w:r>
      <w:r>
        <w:rPr>
          <w:color w:val="010101"/>
          <w:w w:val="44"/>
          <w:position w:val="1"/>
          <w:sz w:val="22"/>
          <w:szCs w:val="22"/>
        </w:rPr>
        <w:t>1</w:t>
      </w:r>
      <w:r>
        <w:rPr>
          <w:color w:val="262626"/>
          <w:w w:val="76"/>
          <w:position w:val="1"/>
          <w:sz w:val="22"/>
          <w:szCs w:val="22"/>
        </w:rPr>
        <w:t>~</w:t>
      </w:r>
      <w:r>
        <w:rPr>
          <w:color w:val="010101"/>
          <w:w w:val="109"/>
          <w:position w:val="1"/>
          <w:sz w:val="22"/>
          <w:szCs w:val="22"/>
        </w:rPr>
        <w:t>?</w:t>
      </w:r>
    </w:p>
    <w:p w:rsidR="00A45D24" w:rsidRDefault="00B74AF4">
      <w:pPr>
        <w:spacing w:before="4" w:line="100" w:lineRule="exact"/>
        <w:rPr>
          <w:sz w:val="11"/>
          <w:szCs w:val="11"/>
        </w:rPr>
      </w:pPr>
      <w:r>
        <w:br w:type="column"/>
      </w:r>
    </w:p>
    <w:p w:rsidR="00A45D24" w:rsidRDefault="00B74AF4">
      <w:pPr>
        <w:spacing w:line="240" w:lineRule="exact"/>
        <w:rPr>
          <w:sz w:val="22"/>
          <w:szCs w:val="22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num="7" w:space="720" w:equalWidth="0">
            <w:col w:w="1608" w:space="87"/>
            <w:col w:w="464" w:space="112"/>
            <w:col w:w="3591" w:space="52"/>
            <w:col w:w="1459" w:space="0"/>
            <w:col w:w="623" w:space="107"/>
            <w:col w:w="1218" w:space="179"/>
            <w:col w:w="760"/>
          </w:cols>
        </w:sectPr>
      </w:pPr>
      <w:r>
        <w:rPr>
          <w:color w:val="111111"/>
          <w:position w:val="-1"/>
          <w:sz w:val="22"/>
          <w:szCs w:val="22"/>
        </w:rPr>
        <w:t>sex</w:t>
      </w:r>
      <w:r>
        <w:rPr>
          <w:color w:val="010101"/>
          <w:position w:val="-1"/>
          <w:sz w:val="22"/>
          <w:szCs w:val="22"/>
        </w:rPr>
        <w:t>u</w:t>
      </w:r>
      <w:r>
        <w:rPr>
          <w:color w:val="111111"/>
          <w:position w:val="-1"/>
          <w:sz w:val="22"/>
          <w:szCs w:val="22"/>
        </w:rPr>
        <w:t>al</w:t>
      </w:r>
    </w:p>
    <w:p w:rsidR="00A45D24" w:rsidRDefault="00B74AF4">
      <w:pPr>
        <w:spacing w:before="25"/>
        <w:ind w:left="140" w:right="-47"/>
        <w:rPr>
          <w:sz w:val="18"/>
          <w:szCs w:val="18"/>
        </w:rPr>
      </w:pPr>
      <w:r>
        <w:rPr>
          <w:color w:val="010101"/>
          <w:w w:val="65"/>
          <w:sz w:val="18"/>
          <w:szCs w:val="18"/>
        </w:rPr>
        <w:lastRenderedPageBreak/>
        <w:t>.</w:t>
      </w:r>
      <w:r>
        <w:rPr>
          <w:color w:val="010101"/>
          <w:spacing w:val="13"/>
          <w:w w:val="65"/>
          <w:sz w:val="18"/>
          <w:szCs w:val="18"/>
        </w:rPr>
        <w:t xml:space="preserve"> </w:t>
      </w:r>
      <w:r>
        <w:rPr>
          <w:color w:val="010101"/>
          <w:w w:val="54"/>
          <w:sz w:val="18"/>
          <w:szCs w:val="18"/>
        </w:rPr>
        <w:t>1-,;·::</w:t>
      </w:r>
      <w:r>
        <w:rPr>
          <w:color w:val="111111"/>
          <w:w w:val="68"/>
          <w:sz w:val="18"/>
          <w:szCs w:val="18"/>
        </w:rPr>
        <w:t>~</w:t>
      </w:r>
      <w:r>
        <w:rPr>
          <w:color w:val="010101"/>
          <w:w w:val="82"/>
          <w:sz w:val="18"/>
          <w:szCs w:val="18"/>
        </w:rPr>
        <w:t>::</w:t>
      </w:r>
      <w:r>
        <w:rPr>
          <w:color w:val="111111"/>
          <w:w w:val="80"/>
          <w:sz w:val="18"/>
          <w:szCs w:val="18"/>
        </w:rPr>
        <w:t>"-'</w:t>
      </w:r>
      <w:r>
        <w:rPr>
          <w:color w:val="010101"/>
          <w:w w:val="66"/>
          <w:sz w:val="18"/>
          <w:szCs w:val="18"/>
        </w:rPr>
        <w:t>:.&gt;;::</w:t>
      </w:r>
      <w:r>
        <w:rPr>
          <w:color w:val="262626"/>
          <w:w w:val="61"/>
          <w:sz w:val="18"/>
          <w:szCs w:val="18"/>
        </w:rPr>
        <w:t>·</w:t>
      </w:r>
    </w:p>
    <w:p w:rsidR="00A45D24" w:rsidRDefault="00B74AF4">
      <w:pPr>
        <w:spacing w:line="220" w:lineRule="exact"/>
        <w:rPr>
          <w:sz w:val="22"/>
          <w:szCs w:val="22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num="2" w:space="720" w:equalWidth="0">
            <w:col w:w="988" w:space="275"/>
            <w:col w:w="8997"/>
          </w:cols>
        </w:sectPr>
      </w:pPr>
      <w:r>
        <w:br w:type="column"/>
      </w:r>
      <w:r>
        <w:rPr>
          <w:color w:val="010101"/>
          <w:position w:val="-1"/>
          <w:sz w:val="22"/>
          <w:szCs w:val="22"/>
        </w:rPr>
        <w:lastRenderedPageBreak/>
        <w:t>de</w:t>
      </w:r>
      <w:r>
        <w:rPr>
          <w:color w:val="010101"/>
          <w:spacing w:val="2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NN</w:t>
      </w:r>
      <w:r>
        <w:rPr>
          <w:color w:val="010101"/>
          <w:spacing w:val="-16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A</w:t>
      </w:r>
      <w:r>
        <w:rPr>
          <w:color w:val="010101"/>
          <w:spacing w:val="2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en</w:t>
      </w:r>
      <w:r>
        <w:rPr>
          <w:color w:val="010101"/>
          <w:spacing w:val="2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sus</w:t>
      </w:r>
      <w:r>
        <w:rPr>
          <w:color w:val="010101"/>
          <w:spacing w:val="35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actividades, </w:t>
      </w:r>
      <w:r>
        <w:rPr>
          <w:color w:val="010101"/>
          <w:spacing w:val="46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siendo</w:t>
      </w:r>
      <w:r>
        <w:rPr>
          <w:color w:val="010101"/>
          <w:spacing w:val="42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 xml:space="preserve">sancionados </w:t>
      </w:r>
      <w:r>
        <w:rPr>
          <w:color w:val="010101"/>
          <w:spacing w:val="29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por</w:t>
      </w:r>
      <w:r>
        <w:rPr>
          <w:color w:val="010101"/>
          <w:spacing w:val="38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esta</w:t>
      </w:r>
      <w:r>
        <w:rPr>
          <w:color w:val="010101"/>
          <w:spacing w:val="33"/>
          <w:position w:val="-1"/>
          <w:sz w:val="22"/>
          <w:szCs w:val="22"/>
        </w:rPr>
        <w:t xml:space="preserve"> </w:t>
      </w:r>
      <w:r>
        <w:rPr>
          <w:color w:val="010101"/>
          <w:w w:val="91"/>
          <w:position w:val="-1"/>
          <w:sz w:val="24"/>
          <w:szCs w:val="24"/>
        </w:rPr>
        <w:t>infracc</w:t>
      </w:r>
      <w:r>
        <w:rPr>
          <w:color w:val="111111"/>
          <w:w w:val="91"/>
          <w:position w:val="-1"/>
          <w:sz w:val="24"/>
          <w:szCs w:val="24"/>
        </w:rPr>
        <w:t>ió</w:t>
      </w:r>
      <w:r>
        <w:rPr>
          <w:color w:val="010101"/>
          <w:w w:val="91"/>
          <w:position w:val="-1"/>
          <w:sz w:val="24"/>
          <w:szCs w:val="24"/>
        </w:rPr>
        <w:t xml:space="preserve">n </w:t>
      </w:r>
      <w:r>
        <w:rPr>
          <w:color w:val="010101"/>
          <w:spacing w:val="33"/>
          <w:w w:val="91"/>
          <w:position w:val="-1"/>
          <w:sz w:val="24"/>
          <w:szCs w:val="24"/>
        </w:rPr>
        <w:t xml:space="preserve"> </w:t>
      </w:r>
      <w:r>
        <w:rPr>
          <w:color w:val="111111"/>
          <w:position w:val="-1"/>
          <w:sz w:val="22"/>
          <w:szCs w:val="22"/>
        </w:rPr>
        <w:t>con</w:t>
      </w:r>
      <w:r>
        <w:rPr>
          <w:color w:val="111111"/>
          <w:spacing w:val="28"/>
          <w:position w:val="-1"/>
          <w:sz w:val="22"/>
          <w:szCs w:val="22"/>
        </w:rPr>
        <w:t xml:space="preserve"> </w:t>
      </w:r>
      <w:r>
        <w:rPr>
          <w:color w:val="111111"/>
          <w:position w:val="-1"/>
          <w:sz w:val="22"/>
          <w:szCs w:val="22"/>
        </w:rPr>
        <w:t>la</w:t>
      </w:r>
      <w:r>
        <w:rPr>
          <w:color w:val="111111"/>
          <w:spacing w:val="15"/>
          <w:position w:val="-1"/>
          <w:sz w:val="22"/>
          <w:szCs w:val="22"/>
        </w:rPr>
        <w:t xml:space="preserve"> </w:t>
      </w:r>
      <w:r>
        <w:rPr>
          <w:color w:val="111111"/>
          <w:w w:val="93"/>
          <w:position w:val="-1"/>
          <w:sz w:val="24"/>
          <w:szCs w:val="24"/>
        </w:rPr>
        <w:t>cancela</w:t>
      </w:r>
      <w:r>
        <w:rPr>
          <w:color w:val="010101"/>
          <w:w w:val="93"/>
          <w:position w:val="-1"/>
          <w:sz w:val="24"/>
          <w:szCs w:val="24"/>
        </w:rPr>
        <w:t>ci</w:t>
      </w:r>
      <w:r>
        <w:rPr>
          <w:color w:val="111111"/>
          <w:w w:val="93"/>
          <w:position w:val="-1"/>
          <w:sz w:val="24"/>
          <w:szCs w:val="24"/>
        </w:rPr>
        <w:t xml:space="preserve">ón </w:t>
      </w:r>
      <w:r>
        <w:rPr>
          <w:color w:val="111111"/>
          <w:spacing w:val="20"/>
          <w:w w:val="93"/>
          <w:position w:val="-1"/>
          <w:sz w:val="24"/>
          <w:szCs w:val="24"/>
        </w:rPr>
        <w:t xml:space="preserve"> </w:t>
      </w:r>
      <w:r>
        <w:rPr>
          <w:color w:val="111111"/>
          <w:position w:val="-1"/>
          <w:sz w:val="22"/>
          <w:szCs w:val="22"/>
        </w:rPr>
        <w:t>de</w:t>
      </w:r>
      <w:r>
        <w:rPr>
          <w:color w:val="111111"/>
          <w:spacing w:val="24"/>
          <w:position w:val="-1"/>
          <w:sz w:val="22"/>
          <w:szCs w:val="22"/>
        </w:rPr>
        <w:t xml:space="preserve"> </w:t>
      </w:r>
      <w:r>
        <w:rPr>
          <w:color w:val="010101"/>
          <w:position w:val="-1"/>
          <w:sz w:val="22"/>
          <w:szCs w:val="22"/>
        </w:rPr>
        <w:t>su</w:t>
      </w:r>
    </w:p>
    <w:p w:rsidR="00A45D24" w:rsidRDefault="00B74AF4">
      <w:pPr>
        <w:spacing w:line="220" w:lineRule="exact"/>
        <w:ind w:left="39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10101"/>
          <w:w w:val="24"/>
          <w:sz w:val="18"/>
          <w:szCs w:val="18"/>
        </w:rPr>
        <w:lastRenderedPageBreak/>
        <w:t xml:space="preserve">·   </w:t>
      </w:r>
      <w:r>
        <w:rPr>
          <w:rFonts w:ascii="Arial" w:eastAsia="Arial" w:hAnsi="Arial" w:cs="Arial"/>
          <w:color w:val="010101"/>
          <w:spacing w:val="9"/>
          <w:w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010101"/>
          <w:w w:val="74"/>
          <w:sz w:val="18"/>
          <w:szCs w:val="18"/>
        </w:rPr>
        <w:t xml:space="preserve">·:i,,,.,,s         </w:t>
      </w:r>
      <w:r>
        <w:rPr>
          <w:rFonts w:ascii="Arial" w:eastAsia="Arial" w:hAnsi="Arial" w:cs="Arial"/>
          <w:color w:val="010101"/>
          <w:spacing w:val="33"/>
          <w:w w:val="74"/>
          <w:sz w:val="18"/>
          <w:szCs w:val="18"/>
        </w:rPr>
        <w:t xml:space="preserve"> </w:t>
      </w:r>
      <w:r>
        <w:rPr>
          <w:color w:val="010101"/>
          <w:sz w:val="22"/>
          <w:szCs w:val="22"/>
        </w:rPr>
        <w:t xml:space="preserve">respectivo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carnet</w:t>
      </w:r>
      <w:r>
        <w:rPr>
          <w:rFonts w:ascii="Arial" w:eastAsia="Arial" w:hAnsi="Arial" w:cs="Arial"/>
          <w:color w:val="010101"/>
          <w:w w:val="80"/>
          <w:sz w:val="16"/>
          <w:szCs w:val="16"/>
        </w:rPr>
        <w:t>119</w:t>
      </w:r>
      <w:r>
        <w:rPr>
          <w:rFonts w:ascii="Arial" w:eastAsia="Arial" w:hAnsi="Arial" w:cs="Arial"/>
          <w:color w:val="010101"/>
          <w:w w:val="52"/>
          <w:sz w:val="16"/>
          <w:szCs w:val="16"/>
        </w:rPr>
        <w:t>•</w:t>
      </w:r>
    </w:p>
    <w:p w:rsidR="00A45D24" w:rsidRDefault="00A45D24">
      <w:pPr>
        <w:spacing w:before="9" w:line="140" w:lineRule="exact"/>
        <w:rPr>
          <w:sz w:val="15"/>
          <w:szCs w:val="15"/>
        </w:rPr>
      </w:pPr>
    </w:p>
    <w:p w:rsidR="00A45D24" w:rsidRDefault="00A45D24">
      <w:pPr>
        <w:spacing w:line="200" w:lineRule="exact"/>
      </w:pPr>
    </w:p>
    <w:p w:rsidR="00A45D24" w:rsidRDefault="00B74AF4">
      <w:pPr>
        <w:spacing w:line="263" w:lineRule="auto"/>
        <w:ind w:left="1263" w:right="104"/>
        <w:jc w:val="both"/>
        <w:rPr>
          <w:sz w:val="22"/>
          <w:szCs w:val="22"/>
        </w:rPr>
      </w:pPr>
      <w:r>
        <w:rPr>
          <w:color w:val="010101"/>
          <w:sz w:val="22"/>
          <w:szCs w:val="22"/>
        </w:rPr>
        <w:t xml:space="preserve">Desde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 Departamento 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4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  </w:t>
      </w:r>
      <w:r>
        <w:rPr>
          <w:color w:val="010101"/>
          <w:spacing w:val="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contra </w:t>
      </w:r>
      <w:r>
        <w:rPr>
          <w:color w:val="010101"/>
          <w:spacing w:val="3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4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Pornografí</w:t>
      </w:r>
      <w:r>
        <w:rPr>
          <w:color w:val="111111"/>
          <w:sz w:val="22"/>
          <w:szCs w:val="22"/>
        </w:rPr>
        <w:t xml:space="preserve">a 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In</w:t>
      </w:r>
      <w:r>
        <w:rPr>
          <w:color w:val="262626"/>
          <w:sz w:val="22"/>
          <w:szCs w:val="22"/>
        </w:rPr>
        <w:t>f</w:t>
      </w:r>
      <w:r>
        <w:rPr>
          <w:color w:val="111111"/>
          <w:sz w:val="22"/>
          <w:szCs w:val="22"/>
        </w:rPr>
        <w:t>an</w:t>
      </w:r>
      <w:r>
        <w:rPr>
          <w:color w:val="01010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il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595959"/>
          <w:w w:val="6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a </w:t>
      </w:r>
      <w:r>
        <w:rPr>
          <w:color w:val="111111"/>
          <w:spacing w:val="7"/>
          <w:w w:val="99"/>
          <w:sz w:val="22"/>
          <w:szCs w:val="22"/>
        </w:rPr>
        <w:t xml:space="preserve"> </w:t>
      </w:r>
      <w:r>
        <w:rPr>
          <w:color w:val="010101"/>
          <w:w w:val="98"/>
          <w:sz w:val="22"/>
          <w:szCs w:val="22"/>
        </w:rPr>
        <w:t>Di</w:t>
      </w:r>
      <w:r>
        <w:rPr>
          <w:color w:val="262626"/>
          <w:w w:val="95"/>
          <w:sz w:val="22"/>
          <w:szCs w:val="22"/>
        </w:rPr>
        <w:t>v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81"/>
          <w:sz w:val="22"/>
          <w:szCs w:val="22"/>
        </w:rPr>
        <w:t>s</w:t>
      </w:r>
      <w:r>
        <w:rPr>
          <w:color w:val="010101"/>
          <w:w w:val="80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ón  </w:t>
      </w:r>
      <w:r>
        <w:rPr>
          <w:color w:val="111111"/>
          <w:spacing w:val="49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010101"/>
          <w:sz w:val="22"/>
          <w:szCs w:val="22"/>
        </w:rPr>
        <w:t xml:space="preserve">Investigación  </w:t>
      </w:r>
      <w:r>
        <w:rPr>
          <w:color w:val="010101"/>
          <w:spacing w:val="3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delitos </w:t>
      </w:r>
      <w:r>
        <w:rPr>
          <w:color w:val="010101"/>
          <w:spacing w:val="1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Alta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Tecnología   de</w:t>
      </w:r>
      <w:r>
        <w:rPr>
          <w:color w:val="010101"/>
          <w:spacing w:val="3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la</w:t>
      </w:r>
      <w:r>
        <w:rPr>
          <w:color w:val="010101"/>
          <w:spacing w:val="2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DIRINCRJ </w:t>
      </w:r>
      <w:r>
        <w:rPr>
          <w:color w:val="01010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ide</w:t>
      </w:r>
      <w:r>
        <w:rPr>
          <w:color w:val="111111"/>
          <w:sz w:val="22"/>
          <w:szCs w:val="22"/>
        </w:rPr>
        <w:t>n</w:t>
      </w:r>
      <w:r>
        <w:rPr>
          <w:color w:val="363636"/>
          <w:sz w:val="22"/>
          <w:szCs w:val="22"/>
        </w:rPr>
        <w:t>tifi</w:t>
      </w:r>
      <w:r>
        <w:rPr>
          <w:color w:val="111111"/>
          <w:sz w:val="22"/>
          <w:szCs w:val="22"/>
        </w:rPr>
        <w:t xml:space="preserve">có 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62626"/>
          <w:w w:val="95"/>
          <w:sz w:val="22"/>
          <w:szCs w:val="22"/>
        </w:rPr>
        <w:t>v</w:t>
      </w:r>
      <w:r>
        <w:rPr>
          <w:color w:val="111111"/>
          <w:w w:val="102"/>
          <w:sz w:val="22"/>
          <w:szCs w:val="22"/>
        </w:rPr>
        <w:t>íct</w:t>
      </w:r>
      <w:r>
        <w:rPr>
          <w:color w:val="010101"/>
          <w:w w:val="80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 xml:space="preserve">mas </w:t>
      </w:r>
      <w:r>
        <w:rPr>
          <w:color w:val="111111"/>
          <w:spacing w:val="45"/>
          <w:w w:val="9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 </w:t>
      </w:r>
      <w:r>
        <w:rPr>
          <w:color w:val="010101"/>
          <w:sz w:val="22"/>
          <w:szCs w:val="22"/>
        </w:rPr>
        <w:t xml:space="preserve">pornografía </w:t>
      </w:r>
      <w:r>
        <w:rPr>
          <w:color w:val="010101"/>
          <w:spacing w:val="5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infantil, </w:t>
      </w:r>
      <w:r>
        <w:rPr>
          <w:color w:val="010101"/>
          <w:spacing w:val="1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lo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que</w:t>
      </w:r>
      <w:r>
        <w:rPr>
          <w:color w:val="010101"/>
          <w:spacing w:val="2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significó </w:t>
      </w:r>
      <w:r>
        <w:rPr>
          <w:color w:val="010101"/>
          <w:spacing w:val="3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148</w:t>
      </w:r>
      <w:r>
        <w:rPr>
          <w:color w:val="010101"/>
          <w:spacing w:val="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partes</w:t>
      </w:r>
      <w:r>
        <w:rPr>
          <w:color w:val="010101"/>
          <w:spacing w:val="4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24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investigación,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w w:val="50"/>
          <w:sz w:val="22"/>
          <w:szCs w:val="22"/>
        </w:rPr>
        <w:t>1</w:t>
      </w:r>
      <w:r>
        <w:rPr>
          <w:color w:val="363636"/>
          <w:w w:val="50"/>
          <w:sz w:val="22"/>
          <w:szCs w:val="22"/>
        </w:rPr>
        <w:t xml:space="preserve">1    </w:t>
      </w:r>
      <w:r>
        <w:rPr>
          <w:color w:val="363636"/>
          <w:spacing w:val="24"/>
          <w:w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atest</w:t>
      </w:r>
      <w:r>
        <w:rPr>
          <w:color w:val="010101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dos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262626"/>
          <w:w w:val="103"/>
          <w:sz w:val="22"/>
          <w:szCs w:val="22"/>
        </w:rPr>
        <w:t>form</w:t>
      </w:r>
      <w:r>
        <w:rPr>
          <w:color w:val="111111"/>
          <w:w w:val="101"/>
          <w:sz w:val="22"/>
          <w:szCs w:val="22"/>
        </w:rPr>
        <w:t>u</w:t>
      </w:r>
      <w:r>
        <w:rPr>
          <w:color w:val="444444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>a</w:t>
      </w:r>
      <w:r>
        <w:rPr>
          <w:color w:val="262626"/>
          <w:w w:val="89"/>
          <w:sz w:val="22"/>
          <w:szCs w:val="22"/>
        </w:rPr>
        <w:t>d</w:t>
      </w:r>
      <w:r>
        <w:rPr>
          <w:color w:val="111111"/>
          <w:sz w:val="22"/>
          <w:szCs w:val="22"/>
        </w:rPr>
        <w:t>os</w:t>
      </w:r>
      <w:r>
        <w:rPr>
          <w:color w:val="010101"/>
          <w:w w:val="76"/>
          <w:sz w:val="22"/>
          <w:szCs w:val="22"/>
        </w:rPr>
        <w:t>,</w:t>
      </w:r>
      <w:r>
        <w:rPr>
          <w:color w:val="010101"/>
          <w:sz w:val="22"/>
          <w:szCs w:val="22"/>
        </w:rPr>
        <w:t xml:space="preserve">  </w:t>
      </w:r>
      <w:r>
        <w:rPr>
          <w:color w:val="010101"/>
          <w:spacing w:val="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6</w:t>
      </w:r>
    </w:p>
    <w:p w:rsidR="00A45D24" w:rsidRDefault="00B74AF4">
      <w:pPr>
        <w:spacing w:line="260" w:lineRule="exact"/>
        <w:ind w:left="1263" w:right="5329"/>
        <w:jc w:val="both"/>
        <w:rPr>
          <w:rFonts w:ascii="Arial" w:eastAsia="Arial" w:hAnsi="Arial" w:cs="Arial"/>
          <w:sz w:val="30"/>
          <w:szCs w:val="30"/>
        </w:rPr>
      </w:pPr>
      <w:r>
        <w:rPr>
          <w:color w:val="010101"/>
          <w:position w:val="1"/>
          <w:sz w:val="22"/>
          <w:szCs w:val="22"/>
        </w:rPr>
        <w:t xml:space="preserve">detenidos </w:t>
      </w:r>
      <w:r>
        <w:rPr>
          <w:color w:val="010101"/>
          <w:spacing w:val="33"/>
          <w:position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010101"/>
          <w:position w:val="1"/>
          <w:sz w:val="22"/>
          <w:szCs w:val="22"/>
        </w:rPr>
        <w:t>y</w:t>
      </w:r>
      <w:r>
        <w:rPr>
          <w:rFonts w:ascii="Arial" w:eastAsia="Arial" w:hAnsi="Arial" w:cs="Arial"/>
          <w:color w:val="010101"/>
          <w:spacing w:val="15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328</w:t>
      </w:r>
      <w:r>
        <w:rPr>
          <w:color w:val="010101"/>
          <w:spacing w:val="30"/>
          <w:position w:val="1"/>
          <w:sz w:val="22"/>
          <w:szCs w:val="22"/>
        </w:rPr>
        <w:t xml:space="preserve"> </w:t>
      </w:r>
      <w:r>
        <w:rPr>
          <w:color w:val="010101"/>
          <w:position w:val="1"/>
          <w:sz w:val="22"/>
          <w:szCs w:val="22"/>
        </w:rPr>
        <w:t>casos</w:t>
      </w:r>
      <w:r>
        <w:rPr>
          <w:color w:val="010101"/>
          <w:spacing w:val="54"/>
          <w:position w:val="1"/>
          <w:sz w:val="22"/>
          <w:szCs w:val="22"/>
        </w:rPr>
        <w:t xml:space="preserve"> </w:t>
      </w:r>
      <w:r>
        <w:rPr>
          <w:color w:val="010101"/>
          <w:w w:val="104"/>
          <w:position w:val="1"/>
          <w:sz w:val="22"/>
          <w:szCs w:val="22"/>
        </w:rPr>
        <w:t>denunciados</w:t>
      </w:r>
      <w:r>
        <w:rPr>
          <w:rFonts w:ascii="Arial" w:eastAsia="Arial" w:hAnsi="Arial" w:cs="Arial"/>
          <w:color w:val="010101"/>
          <w:w w:val="79"/>
          <w:position w:val="1"/>
          <w:sz w:val="16"/>
          <w:szCs w:val="16"/>
        </w:rPr>
        <w:t>12</w:t>
      </w:r>
      <w:r>
        <w:rPr>
          <w:rFonts w:ascii="Arial" w:eastAsia="Arial" w:hAnsi="Arial" w:cs="Arial"/>
          <w:color w:val="010101"/>
          <w:w w:val="61"/>
          <w:position w:val="1"/>
          <w:sz w:val="30"/>
          <w:szCs w:val="30"/>
        </w:rPr>
        <w:t>º.</w:t>
      </w:r>
    </w:p>
    <w:p w:rsidR="00A45D24" w:rsidRDefault="00A45D24">
      <w:pPr>
        <w:spacing w:before="6" w:line="160" w:lineRule="exact"/>
        <w:rPr>
          <w:sz w:val="16"/>
          <w:szCs w:val="16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3812"/>
        <w:rPr>
          <w:sz w:val="22"/>
          <w:szCs w:val="22"/>
        </w:rPr>
      </w:pPr>
      <w:r>
        <w:rPr>
          <w:b/>
          <w:color w:val="010101"/>
          <w:w w:val="109"/>
          <w:sz w:val="22"/>
          <w:szCs w:val="22"/>
        </w:rPr>
        <w:t>ARTÍCULO</w:t>
      </w:r>
      <w:r>
        <w:rPr>
          <w:b/>
          <w:color w:val="010101"/>
          <w:spacing w:val="5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10°</w:t>
      </w:r>
      <w:r>
        <w:rPr>
          <w:b/>
          <w:color w:val="010101"/>
          <w:spacing w:val="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25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LA</w:t>
      </w:r>
      <w:r>
        <w:rPr>
          <w:b/>
          <w:color w:val="010101"/>
          <w:spacing w:val="40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CONVENCI</w:t>
      </w:r>
      <w:r>
        <w:rPr>
          <w:b/>
          <w:color w:val="010101"/>
          <w:spacing w:val="-81"/>
          <w:w w:val="109"/>
          <w:sz w:val="22"/>
          <w:szCs w:val="22"/>
        </w:rPr>
        <w:t>Ó</w:t>
      </w:r>
      <w:r>
        <w:rPr>
          <w:b/>
          <w:color w:val="111111"/>
          <w:w w:val="99"/>
          <w:sz w:val="22"/>
          <w:szCs w:val="22"/>
        </w:rPr>
        <w:t>N</w:t>
      </w:r>
    </w:p>
    <w:p w:rsidR="00A45D24" w:rsidRDefault="00A45D24">
      <w:pPr>
        <w:spacing w:line="140" w:lineRule="exact"/>
        <w:rPr>
          <w:sz w:val="15"/>
          <w:szCs w:val="15"/>
        </w:rPr>
      </w:pPr>
    </w:p>
    <w:p w:rsidR="00A45D24" w:rsidRDefault="00B74AF4">
      <w:pPr>
        <w:spacing w:line="247" w:lineRule="auto"/>
        <w:ind w:left="1263" w:right="106" w:firstLine="14"/>
        <w:jc w:val="both"/>
        <w:rPr>
          <w:sz w:val="22"/>
          <w:szCs w:val="22"/>
        </w:rPr>
      </w:pPr>
      <w:r>
        <w:rPr>
          <w:b/>
          <w:color w:val="010101"/>
          <w:sz w:val="22"/>
          <w:szCs w:val="22"/>
        </w:rPr>
        <w:t xml:space="preserve">10.l     </w:t>
      </w:r>
      <w:r>
        <w:rPr>
          <w:b/>
          <w:color w:val="010101"/>
          <w:spacing w:val="35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Medidas   </w:t>
      </w:r>
      <w:r>
        <w:rPr>
          <w:b/>
          <w:color w:val="010101"/>
          <w:spacing w:val="1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para  </w:t>
      </w:r>
      <w:r>
        <w:rPr>
          <w:b/>
          <w:color w:val="010101"/>
          <w:spacing w:val="8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 xml:space="preserve">fortalecer </w:t>
      </w:r>
      <w:r>
        <w:rPr>
          <w:b/>
          <w:color w:val="010101"/>
          <w:spacing w:val="9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la </w:t>
      </w:r>
      <w:r>
        <w:rPr>
          <w:b/>
          <w:color w:val="010101"/>
          <w:spacing w:val="47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cooperación    </w:t>
      </w:r>
      <w:r>
        <w:rPr>
          <w:b/>
          <w:color w:val="010101"/>
          <w:w w:val="109"/>
          <w:sz w:val="22"/>
          <w:szCs w:val="22"/>
        </w:rPr>
        <w:t xml:space="preserve">internacional </w:t>
      </w:r>
      <w:r>
        <w:rPr>
          <w:b/>
          <w:color w:val="010101"/>
          <w:spacing w:val="6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para  </w:t>
      </w:r>
      <w:r>
        <w:rPr>
          <w:b/>
          <w:color w:val="010101"/>
          <w:spacing w:val="8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la </w:t>
      </w:r>
      <w:r>
        <w:rPr>
          <w:b/>
          <w:color w:val="010101"/>
          <w:spacing w:val="47"/>
          <w:sz w:val="22"/>
          <w:szCs w:val="22"/>
        </w:rPr>
        <w:t xml:space="preserve"> </w:t>
      </w:r>
      <w:r>
        <w:rPr>
          <w:color w:val="010101"/>
          <w:w w:val="106"/>
          <w:sz w:val="22"/>
          <w:szCs w:val="22"/>
        </w:rPr>
        <w:t>pre</w:t>
      </w:r>
      <w:r>
        <w:rPr>
          <w:color w:val="111111"/>
          <w:w w:val="106"/>
          <w:sz w:val="22"/>
          <w:szCs w:val="22"/>
        </w:rPr>
        <w:t>ve</w:t>
      </w:r>
      <w:r>
        <w:rPr>
          <w:color w:val="010101"/>
          <w:w w:val="106"/>
          <w:sz w:val="22"/>
          <w:szCs w:val="22"/>
        </w:rPr>
        <w:t>nc</w:t>
      </w:r>
      <w:r>
        <w:rPr>
          <w:color w:val="111111"/>
          <w:w w:val="106"/>
          <w:sz w:val="22"/>
          <w:szCs w:val="22"/>
        </w:rPr>
        <w:t>ro</w:t>
      </w:r>
      <w:r>
        <w:rPr>
          <w:color w:val="010101"/>
          <w:w w:val="106"/>
          <w:sz w:val="22"/>
          <w:szCs w:val="22"/>
        </w:rPr>
        <w:t xml:space="preserve">n, </w:t>
      </w:r>
      <w:r>
        <w:rPr>
          <w:b/>
          <w:color w:val="010101"/>
          <w:sz w:val="22"/>
          <w:szCs w:val="22"/>
        </w:rPr>
        <w:t xml:space="preserve">detección,  </w:t>
      </w:r>
      <w:r>
        <w:rPr>
          <w:b/>
          <w:color w:val="010101"/>
          <w:spacing w:val="43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investigación,  </w:t>
      </w:r>
      <w:r>
        <w:rPr>
          <w:b/>
          <w:color w:val="010101"/>
          <w:spacing w:val="42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enjuiciamiento,  </w:t>
      </w:r>
      <w:r>
        <w:rPr>
          <w:b/>
          <w:color w:val="010101"/>
          <w:spacing w:val="43"/>
          <w:sz w:val="22"/>
          <w:szCs w:val="22"/>
        </w:rPr>
        <w:t xml:space="preserve"> </w:t>
      </w:r>
      <w:r>
        <w:rPr>
          <w:b/>
          <w:color w:val="010101"/>
          <w:sz w:val="24"/>
          <w:szCs w:val="24"/>
        </w:rPr>
        <w:t>y</w:t>
      </w:r>
      <w:r>
        <w:rPr>
          <w:b/>
          <w:color w:val="010101"/>
          <w:spacing w:val="49"/>
          <w:sz w:val="24"/>
          <w:szCs w:val="24"/>
        </w:rPr>
        <w:t xml:space="preserve"> </w:t>
      </w:r>
      <w:r>
        <w:rPr>
          <w:b/>
          <w:color w:val="010101"/>
          <w:sz w:val="22"/>
          <w:szCs w:val="22"/>
        </w:rPr>
        <w:t xml:space="preserve">castigo </w:t>
      </w:r>
      <w:r>
        <w:rPr>
          <w:b/>
          <w:color w:val="010101"/>
          <w:spacing w:val="42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de </w:t>
      </w:r>
      <w:r>
        <w:rPr>
          <w:b/>
          <w:color w:val="010101"/>
          <w:spacing w:val="13"/>
          <w:sz w:val="22"/>
          <w:szCs w:val="22"/>
        </w:rPr>
        <w:t xml:space="preserve"> </w:t>
      </w:r>
      <w:r>
        <w:rPr>
          <w:b/>
          <w:color w:val="010101"/>
          <w:w w:val="110"/>
          <w:sz w:val="22"/>
          <w:szCs w:val="22"/>
        </w:rPr>
        <w:t>respo</w:t>
      </w:r>
      <w:r>
        <w:rPr>
          <w:b/>
          <w:color w:val="010101"/>
          <w:spacing w:val="-54"/>
          <w:w w:val="110"/>
          <w:sz w:val="22"/>
          <w:szCs w:val="22"/>
        </w:rPr>
        <w:t>n</w:t>
      </w:r>
      <w:r>
        <w:rPr>
          <w:b/>
          <w:color w:val="111111"/>
          <w:w w:val="88"/>
          <w:sz w:val="22"/>
          <w:szCs w:val="22"/>
        </w:rPr>
        <w:t>s</w:t>
      </w:r>
      <w:r>
        <w:rPr>
          <w:b/>
          <w:color w:val="010101"/>
          <w:w w:val="107"/>
          <w:sz w:val="22"/>
          <w:szCs w:val="22"/>
        </w:rPr>
        <w:t>ab</w:t>
      </w:r>
      <w:r>
        <w:rPr>
          <w:b/>
          <w:color w:val="010101"/>
          <w:spacing w:val="-27"/>
          <w:w w:val="107"/>
          <w:sz w:val="22"/>
          <w:szCs w:val="22"/>
        </w:rPr>
        <w:t>l</w:t>
      </w:r>
      <w:r>
        <w:rPr>
          <w:b/>
          <w:color w:val="111111"/>
          <w:w w:val="99"/>
          <w:sz w:val="22"/>
          <w:szCs w:val="22"/>
        </w:rPr>
        <w:t xml:space="preserve">es  </w:t>
      </w:r>
      <w:r>
        <w:rPr>
          <w:b/>
          <w:color w:val="111111"/>
          <w:spacing w:val="45"/>
          <w:w w:val="9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de </w:t>
      </w:r>
      <w:r>
        <w:rPr>
          <w:b/>
          <w:color w:val="010101"/>
          <w:spacing w:val="13"/>
          <w:sz w:val="22"/>
          <w:szCs w:val="22"/>
        </w:rPr>
        <w:t xml:space="preserve"> </w:t>
      </w:r>
      <w:r>
        <w:rPr>
          <w:b/>
          <w:color w:val="010101"/>
          <w:w w:val="88"/>
          <w:sz w:val="22"/>
          <w:szCs w:val="22"/>
        </w:rPr>
        <w:t>lo</w:t>
      </w:r>
      <w:r>
        <w:rPr>
          <w:b/>
          <w:color w:val="111111"/>
          <w:w w:val="88"/>
          <w:sz w:val="22"/>
          <w:szCs w:val="22"/>
        </w:rPr>
        <w:t xml:space="preserve">s   </w:t>
      </w:r>
      <w:r>
        <w:rPr>
          <w:b/>
          <w:color w:val="010101"/>
          <w:sz w:val="22"/>
          <w:szCs w:val="22"/>
        </w:rPr>
        <w:t xml:space="preserve">delitos </w:t>
      </w:r>
      <w:r>
        <w:rPr>
          <w:b/>
          <w:color w:val="010101"/>
          <w:spacing w:val="50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 venta</w:t>
      </w:r>
      <w:r>
        <w:rPr>
          <w:b/>
          <w:color w:val="010101"/>
          <w:spacing w:val="46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de</w:t>
      </w:r>
      <w:r>
        <w:rPr>
          <w:b/>
          <w:color w:val="010101"/>
          <w:spacing w:val="40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niños, </w:t>
      </w:r>
      <w:r>
        <w:rPr>
          <w:b/>
          <w:color w:val="010101"/>
          <w:spacing w:val="5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prostitución</w:t>
      </w:r>
      <w:r>
        <w:rPr>
          <w:b/>
          <w:color w:val="010101"/>
          <w:spacing w:val="-13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 xml:space="preserve">infantil, </w:t>
      </w:r>
      <w:r>
        <w:rPr>
          <w:b/>
          <w:color w:val="010101"/>
          <w:spacing w:val="8"/>
          <w:sz w:val="22"/>
          <w:szCs w:val="22"/>
        </w:rPr>
        <w:t xml:space="preserve"> </w:t>
      </w:r>
      <w:r>
        <w:rPr>
          <w:b/>
          <w:color w:val="010101"/>
          <w:w w:val="109"/>
          <w:sz w:val="22"/>
          <w:szCs w:val="22"/>
        </w:rPr>
        <w:t>pornografía</w:t>
      </w:r>
      <w:r>
        <w:rPr>
          <w:b/>
          <w:color w:val="010101"/>
          <w:spacing w:val="-15"/>
          <w:w w:val="109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o</w:t>
      </w:r>
      <w:r>
        <w:rPr>
          <w:b/>
          <w:color w:val="010101"/>
          <w:spacing w:val="21"/>
          <w:sz w:val="22"/>
          <w:szCs w:val="22"/>
        </w:rPr>
        <w:t xml:space="preserve"> </w:t>
      </w:r>
      <w:r>
        <w:rPr>
          <w:b/>
          <w:color w:val="010101"/>
          <w:sz w:val="22"/>
          <w:szCs w:val="22"/>
        </w:rPr>
        <w:t>turismo</w:t>
      </w:r>
      <w:r>
        <w:rPr>
          <w:b/>
          <w:color w:val="010101"/>
          <w:spacing w:val="54"/>
          <w:sz w:val="22"/>
          <w:szCs w:val="22"/>
        </w:rPr>
        <w:t xml:space="preserve"> </w:t>
      </w:r>
      <w:r>
        <w:rPr>
          <w:b/>
          <w:color w:val="111111"/>
          <w:w w:val="97"/>
          <w:sz w:val="22"/>
          <w:szCs w:val="22"/>
        </w:rPr>
        <w:t>se</w:t>
      </w:r>
      <w:r>
        <w:rPr>
          <w:b/>
          <w:color w:val="010101"/>
          <w:sz w:val="22"/>
          <w:szCs w:val="22"/>
        </w:rPr>
        <w:t>x</w:t>
      </w:r>
      <w:r>
        <w:rPr>
          <w:b/>
          <w:color w:val="010101"/>
          <w:spacing w:val="-12"/>
          <w:sz w:val="22"/>
          <w:szCs w:val="22"/>
        </w:rPr>
        <w:t>u</w:t>
      </w:r>
      <w:r>
        <w:rPr>
          <w:b/>
          <w:color w:val="111111"/>
          <w:spacing w:val="-12"/>
          <w:w w:val="91"/>
          <w:sz w:val="22"/>
          <w:szCs w:val="22"/>
        </w:rPr>
        <w:t>a</w:t>
      </w:r>
      <w:r>
        <w:rPr>
          <w:b/>
          <w:color w:val="010101"/>
          <w:w w:val="78"/>
          <w:sz w:val="22"/>
          <w:szCs w:val="22"/>
        </w:rPr>
        <w:t>l</w:t>
      </w:r>
    </w:p>
    <w:p w:rsidR="00A45D24" w:rsidRDefault="00B74AF4">
      <w:pPr>
        <w:spacing w:before="12" w:line="259" w:lineRule="auto"/>
        <w:ind w:left="1249" w:right="107" w:firstLine="14"/>
        <w:jc w:val="both"/>
        <w:rPr>
          <w:sz w:val="22"/>
          <w:szCs w:val="22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space="720"/>
        </w:sectPr>
      </w:pP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Estado  </w:t>
      </w:r>
      <w:r>
        <w:rPr>
          <w:color w:val="010101"/>
          <w:spacing w:val="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peruano 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ha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firmado </w:t>
      </w:r>
      <w:r>
        <w:rPr>
          <w:color w:val="010101"/>
          <w:spacing w:val="3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una </w:t>
      </w:r>
      <w:r>
        <w:rPr>
          <w:color w:val="010101"/>
          <w:spacing w:val="29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serie </w:t>
      </w:r>
      <w:r>
        <w:rPr>
          <w:color w:val="010101"/>
          <w:spacing w:val="17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de </w:t>
      </w:r>
      <w:r>
        <w:rPr>
          <w:color w:val="010101"/>
          <w:spacing w:val="11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acuerdos  </w:t>
      </w:r>
      <w:r>
        <w:rPr>
          <w:color w:val="010101"/>
          <w:spacing w:val="10"/>
          <w:sz w:val="22"/>
          <w:szCs w:val="22"/>
        </w:rPr>
        <w:t xml:space="preserve"> </w:t>
      </w:r>
      <w:r>
        <w:rPr>
          <w:color w:val="010101"/>
          <w:w w:val="103"/>
          <w:sz w:val="22"/>
          <w:szCs w:val="22"/>
        </w:rPr>
        <w:t>interna</w:t>
      </w:r>
      <w:r>
        <w:rPr>
          <w:color w:val="111111"/>
          <w:w w:val="99"/>
          <w:sz w:val="22"/>
          <w:szCs w:val="22"/>
        </w:rPr>
        <w:t>cio</w:t>
      </w:r>
      <w:r>
        <w:rPr>
          <w:color w:val="010101"/>
          <w:w w:val="95"/>
          <w:sz w:val="22"/>
          <w:szCs w:val="22"/>
        </w:rPr>
        <w:t>n</w:t>
      </w:r>
      <w:r>
        <w:rPr>
          <w:color w:val="262626"/>
          <w:w w:val="107"/>
          <w:sz w:val="22"/>
          <w:szCs w:val="22"/>
        </w:rPr>
        <w:t>a</w:t>
      </w:r>
      <w:r>
        <w:rPr>
          <w:color w:val="010101"/>
          <w:w w:val="68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 xml:space="preserve">es  </w:t>
      </w:r>
      <w:r>
        <w:rPr>
          <w:color w:val="111111"/>
          <w:spacing w:val="36"/>
          <w:w w:val="9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w w:val="83"/>
          <w:sz w:val="22"/>
          <w:szCs w:val="22"/>
        </w:rPr>
        <w:t>e</w:t>
      </w:r>
      <w:r>
        <w:rPr>
          <w:color w:val="010101"/>
          <w:w w:val="83"/>
          <w:sz w:val="22"/>
          <w:szCs w:val="22"/>
        </w:rPr>
        <w:t xml:space="preserve">l  </w:t>
      </w:r>
      <w:r>
        <w:rPr>
          <w:color w:val="010101"/>
          <w:spacing w:val="2"/>
          <w:w w:val="8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obje</w:t>
      </w:r>
      <w:r>
        <w:rPr>
          <w:color w:val="010101"/>
          <w:sz w:val="22"/>
          <w:szCs w:val="22"/>
        </w:rPr>
        <w:t>ti</w:t>
      </w:r>
      <w:r>
        <w:rPr>
          <w:color w:val="262626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o   de </w:t>
      </w:r>
      <w:r>
        <w:rPr>
          <w:color w:val="010101"/>
          <w:sz w:val="22"/>
          <w:szCs w:val="22"/>
        </w:rPr>
        <w:t xml:space="preserve">prevenir  </w:t>
      </w:r>
      <w:r>
        <w:rPr>
          <w:color w:val="010101"/>
          <w:spacing w:val="3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la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explotación  </w:t>
      </w:r>
      <w:r>
        <w:rPr>
          <w:color w:val="010101"/>
          <w:spacing w:val="3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sexual </w:t>
      </w:r>
      <w:r>
        <w:rPr>
          <w:color w:val="010101"/>
          <w:spacing w:val="43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de</w:t>
      </w:r>
      <w:r>
        <w:rPr>
          <w:color w:val="010101"/>
          <w:spacing w:val="52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NNA. </w:t>
      </w:r>
      <w:r>
        <w:rPr>
          <w:color w:val="010101"/>
          <w:spacing w:val="45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Así, </w:t>
      </w:r>
      <w:r>
        <w:rPr>
          <w:color w:val="010101"/>
          <w:spacing w:val="30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el </w:t>
      </w:r>
      <w:r>
        <w:rPr>
          <w:color w:val="010101"/>
          <w:spacing w:val="18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 xml:space="preserve">MININTER  </w:t>
      </w:r>
      <w:r>
        <w:rPr>
          <w:color w:val="010101"/>
          <w:spacing w:val="31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susc</w:t>
      </w:r>
      <w:r>
        <w:rPr>
          <w:color w:val="363636"/>
          <w:w w:val="96"/>
          <w:sz w:val="22"/>
          <w:szCs w:val="22"/>
        </w:rPr>
        <w:t>r</w:t>
      </w:r>
      <w:r>
        <w:rPr>
          <w:color w:val="111111"/>
          <w:w w:val="96"/>
          <w:sz w:val="22"/>
          <w:szCs w:val="22"/>
        </w:rPr>
        <w:t>i</w:t>
      </w:r>
      <w:r>
        <w:rPr>
          <w:color w:val="262626"/>
          <w:w w:val="96"/>
          <w:sz w:val="22"/>
          <w:szCs w:val="22"/>
        </w:rPr>
        <w:t>b</w:t>
      </w:r>
      <w:r>
        <w:rPr>
          <w:color w:val="010101"/>
          <w:w w:val="96"/>
          <w:sz w:val="22"/>
          <w:szCs w:val="22"/>
        </w:rPr>
        <w:t>i</w:t>
      </w:r>
      <w:r>
        <w:rPr>
          <w:color w:val="111111"/>
          <w:w w:val="96"/>
          <w:sz w:val="22"/>
          <w:szCs w:val="22"/>
        </w:rPr>
        <w:t xml:space="preserve">ó  </w:t>
      </w:r>
      <w:r>
        <w:rPr>
          <w:color w:val="111111"/>
          <w:spacing w:val="51"/>
          <w:w w:val="96"/>
          <w:sz w:val="22"/>
          <w:szCs w:val="22"/>
        </w:rPr>
        <w:t xml:space="preserve"> </w:t>
      </w:r>
      <w:r>
        <w:rPr>
          <w:color w:val="010101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Con</w:t>
      </w:r>
      <w:r>
        <w:rPr>
          <w:color w:val="262626"/>
          <w:w w:val="101"/>
          <w:sz w:val="22"/>
          <w:szCs w:val="22"/>
        </w:rPr>
        <w:t>v</w:t>
      </w:r>
      <w:r>
        <w:rPr>
          <w:color w:val="111111"/>
          <w:w w:val="93"/>
          <w:sz w:val="22"/>
          <w:szCs w:val="22"/>
        </w:rPr>
        <w:t>e</w:t>
      </w:r>
      <w:r>
        <w:rPr>
          <w:color w:val="262626"/>
          <w:w w:val="101"/>
          <w:sz w:val="22"/>
          <w:szCs w:val="22"/>
        </w:rPr>
        <w:t>n</w:t>
      </w:r>
      <w:r>
        <w:rPr>
          <w:color w:val="010101"/>
          <w:w w:val="68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o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d</w:t>
      </w:r>
      <w:r>
        <w:rPr>
          <w:color w:val="111111"/>
          <w:w w:val="99"/>
          <w:sz w:val="22"/>
          <w:szCs w:val="22"/>
        </w:rPr>
        <w:t>e</w:t>
      </w:r>
    </w:p>
    <w:p w:rsidR="00A45D24" w:rsidRDefault="00B74AF4">
      <w:pPr>
        <w:spacing w:before="74" w:line="256" w:lineRule="auto"/>
        <w:ind w:left="1326" w:right="68" w:firstLine="1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Cooperación   con</w:t>
      </w:r>
      <w:r>
        <w:rPr>
          <w:spacing w:val="23"/>
          <w:sz w:val="22"/>
          <w:szCs w:val="22"/>
        </w:rPr>
        <w:t xml:space="preserve"> </w:t>
      </w:r>
      <w:r>
        <w:rPr>
          <w:sz w:val="22"/>
          <w:szCs w:val="22"/>
        </w:rPr>
        <w:t>l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Uni</w:t>
      </w:r>
      <w:r>
        <w:rPr>
          <w:color w:val="262626"/>
          <w:sz w:val="22"/>
          <w:szCs w:val="22"/>
        </w:rPr>
        <w:t>v</w:t>
      </w:r>
      <w:r>
        <w:rPr>
          <w:color w:val="111111"/>
          <w:sz w:val="22"/>
          <w:szCs w:val="22"/>
        </w:rPr>
        <w:t>ersid</w:t>
      </w:r>
      <w:r>
        <w:rPr>
          <w:color w:val="262626"/>
          <w:sz w:val="22"/>
          <w:szCs w:val="22"/>
        </w:rPr>
        <w:t xml:space="preserve">ad </w:t>
      </w:r>
      <w:r>
        <w:rPr>
          <w:color w:val="262626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Granada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España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w w:val="75"/>
          <w:sz w:val="22"/>
          <w:szCs w:val="22"/>
        </w:rPr>
        <w:t xml:space="preserve">11 </w:t>
      </w:r>
      <w:r>
        <w:rPr>
          <w:color w:val="111111"/>
          <w:spacing w:val="32"/>
          <w:w w:val="7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1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b</w:t>
      </w:r>
      <w:r>
        <w:rPr>
          <w:color w:val="3A3A3A"/>
          <w:sz w:val="22"/>
          <w:szCs w:val="22"/>
        </w:rPr>
        <w:t>r</w:t>
      </w:r>
      <w:r>
        <w:rPr>
          <w:color w:val="111111"/>
          <w:sz w:val="22"/>
          <w:szCs w:val="22"/>
        </w:rPr>
        <w:t>il</w:t>
      </w:r>
      <w:r>
        <w:rPr>
          <w:color w:val="111111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32"/>
          <w:sz w:val="22"/>
          <w:szCs w:val="22"/>
        </w:rPr>
        <w:t xml:space="preserve"> </w:t>
      </w:r>
      <w:r>
        <w:rPr>
          <w:color w:val="262626"/>
          <w:w w:val="97"/>
          <w:sz w:val="22"/>
          <w:szCs w:val="22"/>
        </w:rPr>
        <w:t>20</w:t>
      </w:r>
      <w:r>
        <w:rPr>
          <w:color w:val="494949"/>
          <w:w w:val="56"/>
          <w:sz w:val="22"/>
          <w:szCs w:val="22"/>
        </w:rPr>
        <w:t>1</w:t>
      </w:r>
      <w:r>
        <w:rPr>
          <w:color w:val="111111"/>
          <w:w w:val="75"/>
          <w:sz w:val="22"/>
          <w:szCs w:val="22"/>
        </w:rPr>
        <w:t xml:space="preserve">1.  </w:t>
      </w:r>
      <w:r>
        <w:rPr>
          <w:color w:val="111111"/>
          <w:spacing w:val="33"/>
          <w:w w:val="7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conv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 xml:space="preserve">nio </w:t>
      </w:r>
      <w:r>
        <w:rPr>
          <w:color w:val="262626"/>
          <w:w w:val="98"/>
          <w:sz w:val="22"/>
          <w:szCs w:val="22"/>
        </w:rPr>
        <w:t>es</w:t>
      </w:r>
      <w:r>
        <w:rPr>
          <w:color w:val="111111"/>
          <w:w w:val="79"/>
          <w:sz w:val="22"/>
          <w:szCs w:val="22"/>
        </w:rPr>
        <w:t>t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blece 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que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DIRIN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 xml:space="preserve">RI 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de </w:t>
      </w:r>
      <w:r>
        <w:rPr>
          <w:color w:val="262626"/>
          <w:spacing w:val="6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PNP, </w:t>
      </w:r>
      <w:r>
        <w:rPr>
          <w:color w:val="111111"/>
          <w:spacing w:val="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que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cuenta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un  m</w:t>
      </w:r>
      <w:r>
        <w:rPr>
          <w:color w:val="262626"/>
          <w:sz w:val="22"/>
          <w:szCs w:val="22"/>
        </w:rPr>
        <w:t>o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rn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44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l</w:t>
      </w:r>
      <w:r>
        <w:rPr>
          <w:color w:val="262626"/>
          <w:sz w:val="22"/>
          <w:szCs w:val="22"/>
        </w:rPr>
        <w:t>ab</w:t>
      </w:r>
      <w:r>
        <w:rPr>
          <w:color w:val="3A3A3A"/>
          <w:w w:val="101"/>
          <w:sz w:val="22"/>
          <w:szCs w:val="22"/>
        </w:rPr>
        <w:t>o</w:t>
      </w:r>
      <w:r>
        <w:rPr>
          <w:color w:val="262626"/>
          <w:w w:val="101"/>
          <w:sz w:val="22"/>
          <w:szCs w:val="22"/>
        </w:rPr>
        <w:t>ra</w:t>
      </w:r>
      <w:r>
        <w:rPr>
          <w:color w:val="111111"/>
          <w:sz w:val="22"/>
          <w:szCs w:val="22"/>
        </w:rPr>
        <w:t>tori</w:t>
      </w:r>
      <w:r>
        <w:rPr>
          <w:color w:val="262626"/>
          <w:sz w:val="22"/>
          <w:szCs w:val="22"/>
        </w:rPr>
        <w:t xml:space="preserve">o  </w:t>
      </w:r>
      <w:r>
        <w:rPr>
          <w:color w:val="262626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39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ADN</w:t>
      </w:r>
      <w:r>
        <w:rPr>
          <w:color w:val="3A3A3A"/>
          <w:w w:val="63"/>
          <w:sz w:val="22"/>
          <w:szCs w:val="22"/>
        </w:rPr>
        <w:t xml:space="preserve">, </w:t>
      </w:r>
      <w:r>
        <w:rPr>
          <w:color w:val="262626"/>
          <w:w w:val="104"/>
          <w:sz w:val="22"/>
          <w:szCs w:val="22"/>
        </w:rPr>
        <w:t>r</w:t>
      </w:r>
      <w:r>
        <w:rPr>
          <w:color w:val="3A3A3A"/>
          <w:w w:val="85"/>
          <w:sz w:val="22"/>
          <w:szCs w:val="22"/>
        </w:rPr>
        <w:t>e</w:t>
      </w:r>
      <w:r>
        <w:rPr>
          <w:color w:val="111111"/>
          <w:w w:val="99"/>
          <w:sz w:val="22"/>
          <w:szCs w:val="22"/>
        </w:rPr>
        <w:t>c</w:t>
      </w:r>
      <w:r>
        <w:rPr>
          <w:color w:val="262626"/>
          <w:w w:val="68"/>
          <w:sz w:val="22"/>
          <w:szCs w:val="22"/>
        </w:rPr>
        <w:t>i</w:t>
      </w:r>
      <w:r>
        <w:rPr>
          <w:color w:val="111111"/>
          <w:sz w:val="22"/>
          <w:szCs w:val="22"/>
        </w:rPr>
        <w:t xml:space="preserve">birá  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  </w:t>
      </w:r>
      <w:r>
        <w:rPr>
          <w:color w:val="111111"/>
          <w:w w:val="98"/>
          <w:sz w:val="22"/>
          <w:szCs w:val="22"/>
        </w:rPr>
        <w:t>uni</w:t>
      </w:r>
      <w:r>
        <w:rPr>
          <w:color w:val="262626"/>
          <w:sz w:val="22"/>
          <w:szCs w:val="22"/>
        </w:rPr>
        <w:t>ve</w:t>
      </w:r>
      <w:r>
        <w:rPr>
          <w:color w:val="111111"/>
          <w:w w:val="104"/>
          <w:sz w:val="22"/>
          <w:szCs w:val="22"/>
        </w:rPr>
        <w:t>rs</w:t>
      </w:r>
      <w:r>
        <w:rPr>
          <w:color w:val="262626"/>
          <w:w w:val="68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d</w:t>
      </w:r>
      <w:r>
        <w:rPr>
          <w:color w:val="262626"/>
          <w:w w:val="92"/>
          <w:sz w:val="22"/>
          <w:szCs w:val="22"/>
        </w:rPr>
        <w:t>a</w:t>
      </w:r>
      <w:r>
        <w:rPr>
          <w:color w:val="111111"/>
          <w:w w:val="88"/>
          <w:sz w:val="22"/>
          <w:szCs w:val="22"/>
        </w:rPr>
        <w:t xml:space="preserve">d    </w:t>
      </w:r>
      <w:r>
        <w:rPr>
          <w:color w:val="111111"/>
          <w:spacing w:val="4"/>
          <w:w w:val="88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w w:val="88"/>
          <w:sz w:val="22"/>
          <w:szCs w:val="22"/>
        </w:rPr>
        <w:t>o</w:t>
      </w:r>
      <w:r>
        <w:rPr>
          <w:color w:val="3A3A3A"/>
          <w:sz w:val="22"/>
          <w:szCs w:val="22"/>
        </w:rPr>
        <w:t xml:space="preserve">s  </w:t>
      </w:r>
      <w:r>
        <w:rPr>
          <w:color w:val="3A3A3A"/>
          <w:spacing w:val="3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k</w:t>
      </w:r>
      <w:r>
        <w:rPr>
          <w:color w:val="111111"/>
          <w:sz w:val="22"/>
          <w:szCs w:val="22"/>
        </w:rPr>
        <w:t>it</w:t>
      </w:r>
      <w:r>
        <w:rPr>
          <w:color w:val="262626"/>
          <w:sz w:val="22"/>
          <w:szCs w:val="22"/>
        </w:rPr>
        <w:t xml:space="preserve">s  </w:t>
      </w:r>
      <w:r>
        <w:rPr>
          <w:color w:val="262626"/>
          <w:spacing w:val="6"/>
          <w:sz w:val="22"/>
          <w:szCs w:val="22"/>
        </w:rPr>
        <w:t xml:space="preserve"> </w:t>
      </w:r>
      <w:r>
        <w:rPr>
          <w:color w:val="262626"/>
          <w:sz w:val="24"/>
          <w:szCs w:val="24"/>
        </w:rPr>
        <w:t xml:space="preserve">y </w:t>
      </w:r>
      <w:r>
        <w:rPr>
          <w:color w:val="262626"/>
          <w:spacing w:val="18"/>
          <w:sz w:val="24"/>
          <w:szCs w:val="24"/>
        </w:rPr>
        <w:t xml:space="preserve"> </w:t>
      </w:r>
      <w:r>
        <w:rPr>
          <w:color w:val="111111"/>
          <w:sz w:val="22"/>
          <w:szCs w:val="22"/>
        </w:rPr>
        <w:t>elemen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os  </w:t>
      </w:r>
      <w:r>
        <w:rPr>
          <w:color w:val="111111"/>
          <w:spacing w:val="5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nece</w:t>
      </w:r>
      <w:r>
        <w:rPr>
          <w:color w:val="262626"/>
          <w:sz w:val="22"/>
          <w:szCs w:val="22"/>
        </w:rPr>
        <w:t>sa</w:t>
      </w:r>
      <w:r>
        <w:rPr>
          <w:color w:val="111111"/>
          <w:sz w:val="22"/>
          <w:szCs w:val="22"/>
        </w:rPr>
        <w:t>ri</w:t>
      </w:r>
      <w:r>
        <w:rPr>
          <w:color w:val="262626"/>
          <w:sz w:val="22"/>
          <w:szCs w:val="22"/>
        </w:rPr>
        <w:t>o</w:t>
      </w:r>
      <w:r>
        <w:rPr>
          <w:color w:val="3A3A3A"/>
          <w:sz w:val="22"/>
          <w:szCs w:val="22"/>
        </w:rPr>
        <w:t xml:space="preserve">s   </w:t>
      </w:r>
      <w:r>
        <w:rPr>
          <w:color w:val="3A3A3A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 xml:space="preserve">ara  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262626"/>
          <w:w w:val="91"/>
          <w:sz w:val="22"/>
          <w:szCs w:val="22"/>
        </w:rPr>
        <w:t xml:space="preserve">a  </w:t>
      </w:r>
      <w:r>
        <w:rPr>
          <w:color w:val="262626"/>
          <w:spacing w:val="22"/>
          <w:w w:val="9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t</w:t>
      </w:r>
      <w:r>
        <w:rPr>
          <w:color w:val="262626"/>
          <w:w w:val="104"/>
          <w:sz w:val="22"/>
          <w:szCs w:val="22"/>
        </w:rPr>
        <w:t>oma</w:t>
      </w:r>
      <w:r>
        <w:rPr>
          <w:color w:val="494949"/>
          <w:w w:val="75"/>
          <w:sz w:val="22"/>
          <w:szCs w:val="22"/>
        </w:rPr>
        <w:t xml:space="preserve">,  </w:t>
      </w:r>
      <w:r>
        <w:rPr>
          <w:color w:val="494949"/>
          <w:spacing w:val="28"/>
          <w:w w:val="75"/>
          <w:sz w:val="22"/>
          <w:szCs w:val="22"/>
        </w:rPr>
        <w:t xml:space="preserve"> </w:t>
      </w:r>
      <w:r>
        <w:rPr>
          <w:color w:val="111111"/>
          <w:w w:val="96"/>
          <w:sz w:val="22"/>
          <w:szCs w:val="22"/>
        </w:rPr>
        <w:t>a</w:t>
      </w:r>
      <w:r>
        <w:rPr>
          <w:color w:val="262626"/>
          <w:w w:val="96"/>
          <w:sz w:val="22"/>
          <w:szCs w:val="22"/>
        </w:rPr>
        <w:t>ná</w:t>
      </w:r>
      <w:r>
        <w:rPr>
          <w:color w:val="111111"/>
          <w:w w:val="96"/>
          <w:sz w:val="22"/>
          <w:szCs w:val="22"/>
        </w:rPr>
        <w:t>li</w:t>
      </w:r>
      <w:r>
        <w:rPr>
          <w:color w:val="262626"/>
          <w:w w:val="96"/>
          <w:sz w:val="22"/>
          <w:szCs w:val="22"/>
        </w:rPr>
        <w:t>s</w:t>
      </w:r>
      <w:r>
        <w:rPr>
          <w:color w:val="111111"/>
          <w:w w:val="96"/>
          <w:sz w:val="22"/>
          <w:szCs w:val="22"/>
        </w:rPr>
        <w:t>i</w:t>
      </w:r>
      <w:r>
        <w:rPr>
          <w:color w:val="262626"/>
          <w:w w:val="96"/>
          <w:sz w:val="22"/>
          <w:szCs w:val="22"/>
        </w:rPr>
        <w:t xml:space="preserve">s   </w:t>
      </w:r>
      <w:r>
        <w:rPr>
          <w:color w:val="262626"/>
          <w:spacing w:val="20"/>
          <w:w w:val="96"/>
          <w:sz w:val="22"/>
          <w:szCs w:val="22"/>
        </w:rPr>
        <w:t xml:space="preserve"> </w:t>
      </w:r>
      <w:r>
        <w:rPr>
          <w:color w:val="3A3A3A"/>
          <w:sz w:val="24"/>
          <w:szCs w:val="24"/>
        </w:rPr>
        <w:t xml:space="preserve">y </w:t>
      </w:r>
      <w:r>
        <w:rPr>
          <w:color w:val="262626"/>
          <w:sz w:val="22"/>
          <w:szCs w:val="22"/>
        </w:rPr>
        <w:t>p</w:t>
      </w:r>
      <w:r>
        <w:rPr>
          <w:color w:val="111111"/>
          <w:sz w:val="22"/>
          <w:szCs w:val="22"/>
        </w:rPr>
        <w:t>roc</w:t>
      </w:r>
      <w:r>
        <w:rPr>
          <w:color w:val="262626"/>
          <w:sz w:val="22"/>
          <w:szCs w:val="22"/>
        </w:rPr>
        <w:t>esam</w:t>
      </w:r>
      <w:r>
        <w:rPr>
          <w:color w:val="111111"/>
          <w:sz w:val="22"/>
          <w:szCs w:val="22"/>
        </w:rPr>
        <w:t>ient</w:t>
      </w:r>
      <w:r>
        <w:rPr>
          <w:color w:val="262626"/>
          <w:sz w:val="22"/>
          <w:szCs w:val="22"/>
        </w:rPr>
        <w:t xml:space="preserve">o   </w:t>
      </w:r>
      <w:r>
        <w:rPr>
          <w:color w:val="262626"/>
          <w:spacing w:val="3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4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mu</w:t>
      </w:r>
      <w:r>
        <w:rPr>
          <w:color w:val="262626"/>
          <w:sz w:val="22"/>
          <w:szCs w:val="22"/>
        </w:rPr>
        <w:t>est</w:t>
      </w:r>
      <w:r>
        <w:rPr>
          <w:color w:val="111111"/>
          <w:sz w:val="22"/>
          <w:szCs w:val="22"/>
        </w:rPr>
        <w:t>ra</w:t>
      </w:r>
      <w:r>
        <w:rPr>
          <w:color w:val="262626"/>
          <w:sz w:val="22"/>
          <w:szCs w:val="22"/>
        </w:rPr>
        <w:t xml:space="preserve">s  </w:t>
      </w:r>
      <w:r>
        <w:rPr>
          <w:color w:val="262626"/>
          <w:spacing w:val="33"/>
          <w:sz w:val="22"/>
          <w:szCs w:val="22"/>
        </w:rPr>
        <w:t xml:space="preserve"> </w:t>
      </w:r>
      <w:r>
        <w:rPr>
          <w:color w:val="262626"/>
          <w:w w:val="103"/>
          <w:sz w:val="22"/>
          <w:szCs w:val="22"/>
        </w:rPr>
        <w:t>bio</w:t>
      </w:r>
      <w:r>
        <w:rPr>
          <w:color w:val="111111"/>
          <w:w w:val="79"/>
          <w:sz w:val="22"/>
          <w:szCs w:val="22"/>
        </w:rPr>
        <w:t>l</w:t>
      </w:r>
      <w:r>
        <w:rPr>
          <w:color w:val="262626"/>
          <w:w w:val="98"/>
          <w:sz w:val="22"/>
          <w:szCs w:val="22"/>
        </w:rPr>
        <w:t>ógi</w:t>
      </w:r>
      <w:r>
        <w:rPr>
          <w:color w:val="111111"/>
          <w:w w:val="99"/>
          <w:sz w:val="22"/>
          <w:szCs w:val="22"/>
        </w:rPr>
        <w:t>ca</w:t>
      </w:r>
      <w:r>
        <w:rPr>
          <w:color w:val="262626"/>
          <w:w w:val="89"/>
          <w:sz w:val="22"/>
          <w:szCs w:val="22"/>
        </w:rPr>
        <w:t xml:space="preserve">s   </w:t>
      </w:r>
      <w:r>
        <w:rPr>
          <w:color w:val="262626"/>
          <w:spacing w:val="28"/>
          <w:w w:val="8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</w:t>
      </w:r>
      <w:r>
        <w:rPr>
          <w:color w:val="262626"/>
          <w:sz w:val="22"/>
          <w:szCs w:val="22"/>
        </w:rPr>
        <w:t xml:space="preserve">ra </w:t>
      </w:r>
      <w:r>
        <w:rPr>
          <w:color w:val="262626"/>
          <w:spacing w:val="52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e</w:t>
      </w:r>
      <w:r>
        <w:rPr>
          <w:color w:val="262626"/>
          <w:w w:val="68"/>
          <w:sz w:val="22"/>
          <w:szCs w:val="22"/>
        </w:rPr>
        <w:t xml:space="preserve">l  </w:t>
      </w:r>
      <w:r>
        <w:rPr>
          <w:color w:val="262626"/>
          <w:spacing w:val="14"/>
          <w:w w:val="6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ex</w:t>
      </w:r>
      <w:r>
        <w:rPr>
          <w:color w:val="111111"/>
          <w:sz w:val="22"/>
          <w:szCs w:val="22"/>
        </w:rPr>
        <w:t xml:space="preserve">amen 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 xml:space="preserve">e </w:t>
      </w:r>
      <w:r>
        <w:rPr>
          <w:color w:val="262626"/>
          <w:spacing w:val="5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</w:t>
      </w:r>
      <w:r>
        <w:rPr>
          <w:color w:val="111111"/>
          <w:w w:val="104"/>
          <w:sz w:val="22"/>
          <w:szCs w:val="22"/>
        </w:rPr>
        <w:t>D</w:t>
      </w:r>
      <w:r>
        <w:rPr>
          <w:color w:val="3A3A3A"/>
          <w:w w:val="96"/>
          <w:sz w:val="22"/>
          <w:szCs w:val="22"/>
        </w:rPr>
        <w:t>N</w:t>
      </w:r>
      <w:r>
        <w:rPr>
          <w:color w:val="494949"/>
          <w:w w:val="63"/>
          <w:sz w:val="22"/>
          <w:szCs w:val="22"/>
        </w:rPr>
        <w:t xml:space="preserve">,  </w:t>
      </w:r>
      <w:r>
        <w:rPr>
          <w:color w:val="494949"/>
          <w:spacing w:val="51"/>
          <w:w w:val="63"/>
          <w:sz w:val="22"/>
          <w:szCs w:val="22"/>
        </w:rPr>
        <w:t xml:space="preserve"> </w:t>
      </w:r>
      <w:r>
        <w:rPr>
          <w:color w:val="3A3A3A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o   </w:t>
      </w:r>
      <w:r>
        <w:rPr>
          <w:color w:val="111111"/>
          <w:sz w:val="22"/>
          <w:szCs w:val="22"/>
        </w:rPr>
        <w:t>q</w:t>
      </w:r>
      <w:r>
        <w:rPr>
          <w:color w:val="262626"/>
          <w:sz w:val="22"/>
          <w:szCs w:val="22"/>
        </w:rPr>
        <w:t xml:space="preserve">ue   </w:t>
      </w:r>
      <w:r>
        <w:rPr>
          <w:color w:val="111111"/>
          <w:w w:val="94"/>
          <w:sz w:val="22"/>
          <w:szCs w:val="22"/>
        </w:rPr>
        <w:t>p</w:t>
      </w:r>
      <w:r>
        <w:rPr>
          <w:color w:val="262626"/>
          <w:w w:val="101"/>
          <w:sz w:val="22"/>
          <w:szCs w:val="22"/>
        </w:rPr>
        <w:t>erm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tirá  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w w:val="93"/>
          <w:sz w:val="22"/>
          <w:szCs w:val="22"/>
        </w:rPr>
        <w:t>id</w:t>
      </w:r>
      <w:r>
        <w:rPr>
          <w:color w:val="111111"/>
          <w:w w:val="92"/>
          <w:sz w:val="22"/>
          <w:szCs w:val="22"/>
        </w:rPr>
        <w:t>e</w:t>
      </w:r>
      <w:r>
        <w:rPr>
          <w:color w:val="262626"/>
          <w:w w:val="94"/>
          <w:sz w:val="22"/>
          <w:szCs w:val="22"/>
        </w:rPr>
        <w:t>n</w:t>
      </w:r>
      <w:r>
        <w:rPr>
          <w:color w:val="111111"/>
          <w:sz w:val="22"/>
          <w:szCs w:val="22"/>
        </w:rPr>
        <w:t>tifi</w:t>
      </w:r>
      <w:r>
        <w:rPr>
          <w:color w:val="262626"/>
          <w:w w:val="92"/>
          <w:sz w:val="22"/>
          <w:szCs w:val="22"/>
        </w:rPr>
        <w:t>c</w:t>
      </w:r>
      <w:r>
        <w:rPr>
          <w:color w:val="111111"/>
          <w:w w:val="99"/>
          <w:sz w:val="22"/>
          <w:szCs w:val="22"/>
        </w:rPr>
        <w:t>a</w:t>
      </w:r>
      <w:r>
        <w:rPr>
          <w:color w:val="262626"/>
          <w:w w:val="99"/>
          <w:sz w:val="22"/>
          <w:szCs w:val="22"/>
        </w:rPr>
        <w:t>c</w:t>
      </w:r>
      <w:r>
        <w:rPr>
          <w:color w:val="111111"/>
          <w:w w:val="79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ón   </w:t>
      </w:r>
      <w:r>
        <w:rPr>
          <w:color w:val="262626"/>
          <w:spacing w:val="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genética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262626"/>
          <w:w w:val="104"/>
          <w:sz w:val="22"/>
          <w:szCs w:val="22"/>
        </w:rPr>
        <w:t>NNA</w:t>
      </w:r>
      <w:r>
        <w:rPr>
          <w:color w:val="3A3A3A"/>
          <w:w w:val="75"/>
          <w:sz w:val="22"/>
          <w:szCs w:val="22"/>
        </w:rPr>
        <w:t xml:space="preserve">, </w:t>
      </w:r>
      <w:r>
        <w:rPr>
          <w:color w:val="3A3A3A"/>
          <w:spacing w:val="14"/>
          <w:w w:val="75"/>
          <w:sz w:val="22"/>
          <w:szCs w:val="22"/>
        </w:rPr>
        <w:t xml:space="preserve"> </w:t>
      </w:r>
      <w:r>
        <w:rPr>
          <w:color w:val="111111"/>
          <w:w w:val="93"/>
          <w:sz w:val="22"/>
          <w:szCs w:val="22"/>
        </w:rPr>
        <w:t>a</w:t>
      </w:r>
      <w:r>
        <w:rPr>
          <w:color w:val="262626"/>
          <w:w w:val="93"/>
          <w:sz w:val="22"/>
          <w:szCs w:val="22"/>
        </w:rPr>
        <w:t>s</w:t>
      </w:r>
      <w:r>
        <w:rPr>
          <w:color w:val="111111"/>
          <w:w w:val="93"/>
          <w:sz w:val="22"/>
          <w:szCs w:val="22"/>
        </w:rPr>
        <w:t xml:space="preserve">í  </w:t>
      </w:r>
      <w:r>
        <w:rPr>
          <w:color w:val="262626"/>
          <w:sz w:val="22"/>
          <w:szCs w:val="22"/>
        </w:rPr>
        <w:t>co</w:t>
      </w:r>
      <w:r>
        <w:rPr>
          <w:color w:val="111111"/>
          <w:sz w:val="22"/>
          <w:szCs w:val="22"/>
        </w:rPr>
        <w:t xml:space="preserve">mo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>s</w:t>
      </w:r>
      <w:r>
        <w:rPr>
          <w:color w:val="262626"/>
          <w:spacing w:val="36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fam</w:t>
      </w:r>
      <w:r>
        <w:rPr>
          <w:color w:val="111111"/>
          <w:sz w:val="22"/>
          <w:szCs w:val="22"/>
        </w:rPr>
        <w:t>i</w:t>
      </w:r>
      <w:r>
        <w:rPr>
          <w:color w:val="262626"/>
          <w:sz w:val="22"/>
          <w:szCs w:val="22"/>
        </w:rPr>
        <w:t>li</w:t>
      </w:r>
      <w:r>
        <w:rPr>
          <w:color w:val="111111"/>
          <w:sz w:val="22"/>
          <w:szCs w:val="22"/>
        </w:rPr>
        <w:t>ar</w:t>
      </w:r>
      <w:r>
        <w:rPr>
          <w:color w:val="262626"/>
          <w:sz w:val="22"/>
          <w:szCs w:val="22"/>
        </w:rPr>
        <w:t xml:space="preserve">es </w:t>
      </w:r>
      <w:r>
        <w:rPr>
          <w:color w:val="262626"/>
          <w:spacing w:val="39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d</w:t>
      </w:r>
      <w:r>
        <w:rPr>
          <w:color w:val="262626"/>
          <w:w w:val="104"/>
          <w:sz w:val="22"/>
          <w:szCs w:val="22"/>
        </w:rPr>
        <w:t>esaparecidos</w:t>
      </w:r>
      <w:r>
        <w:rPr>
          <w:color w:val="494949"/>
          <w:w w:val="75"/>
          <w:sz w:val="22"/>
          <w:szCs w:val="22"/>
        </w:rPr>
        <w:t xml:space="preserve">, </w:t>
      </w:r>
      <w:r>
        <w:rPr>
          <w:color w:val="494949"/>
          <w:spacing w:val="52"/>
          <w:w w:val="7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262626"/>
          <w:w w:val="99"/>
          <w:sz w:val="22"/>
          <w:szCs w:val="22"/>
        </w:rPr>
        <w:t>e</w:t>
      </w:r>
      <w:r>
        <w:rPr>
          <w:color w:val="111111"/>
          <w:w w:val="57"/>
          <w:sz w:val="22"/>
          <w:szCs w:val="22"/>
        </w:rPr>
        <w:t xml:space="preserve">l </w:t>
      </w:r>
      <w:r>
        <w:rPr>
          <w:color w:val="111111"/>
          <w:spacing w:val="2"/>
          <w:w w:val="5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a</w:t>
      </w:r>
      <w:r>
        <w:rPr>
          <w:color w:val="3A3A3A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co 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d</w:t>
      </w:r>
      <w:r>
        <w:rPr>
          <w:color w:val="111111"/>
          <w:sz w:val="22"/>
          <w:szCs w:val="22"/>
        </w:rPr>
        <w:t xml:space="preserve">el </w:t>
      </w:r>
      <w:r>
        <w:rPr>
          <w:color w:val="262626"/>
          <w:sz w:val="22"/>
          <w:szCs w:val="22"/>
        </w:rPr>
        <w:t>progra</w:t>
      </w:r>
      <w:r>
        <w:rPr>
          <w:color w:val="111111"/>
          <w:sz w:val="22"/>
          <w:szCs w:val="22"/>
        </w:rPr>
        <w:t xml:space="preserve">ma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"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 xml:space="preserve">NA </w:t>
      </w:r>
      <w:r>
        <w:rPr>
          <w:color w:val="262626"/>
          <w:spacing w:val="8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P</w:t>
      </w:r>
      <w:r>
        <w:rPr>
          <w:color w:val="262626"/>
          <w:w w:val="98"/>
          <w:sz w:val="22"/>
          <w:szCs w:val="22"/>
        </w:rPr>
        <w:t>ro</w:t>
      </w:r>
      <w:r>
        <w:rPr>
          <w:color w:val="111111"/>
          <w:w w:val="101"/>
          <w:sz w:val="22"/>
          <w:szCs w:val="22"/>
        </w:rPr>
        <w:t>k</w:t>
      </w:r>
      <w:r>
        <w:rPr>
          <w:color w:val="262626"/>
          <w:w w:val="79"/>
          <w:sz w:val="22"/>
          <w:szCs w:val="22"/>
        </w:rPr>
        <w:t>i</w:t>
      </w:r>
      <w:r>
        <w:rPr>
          <w:color w:val="111111"/>
          <w:w w:val="94"/>
          <w:sz w:val="22"/>
          <w:szCs w:val="22"/>
        </w:rPr>
        <w:t>d</w:t>
      </w:r>
      <w:r>
        <w:rPr>
          <w:color w:val="262626"/>
          <w:w w:val="89"/>
          <w:sz w:val="22"/>
          <w:szCs w:val="22"/>
        </w:rPr>
        <w:t>s</w:t>
      </w:r>
      <w:r>
        <w:rPr>
          <w:color w:val="494949"/>
          <w:sz w:val="22"/>
          <w:szCs w:val="22"/>
        </w:rPr>
        <w:t>"</w:t>
      </w:r>
      <w:r>
        <w:rPr>
          <w:color w:val="111111"/>
          <w:w w:val="50"/>
          <w:sz w:val="22"/>
          <w:szCs w:val="22"/>
        </w:rPr>
        <w:t>.</w:t>
      </w:r>
    </w:p>
    <w:p w:rsidR="00A45D24" w:rsidRDefault="00A45D24">
      <w:pPr>
        <w:spacing w:before="5" w:line="280" w:lineRule="exact"/>
        <w:rPr>
          <w:sz w:val="28"/>
          <w:szCs w:val="28"/>
        </w:rPr>
      </w:pPr>
    </w:p>
    <w:p w:rsidR="00A45D24" w:rsidRDefault="00B74AF4">
      <w:pPr>
        <w:spacing w:line="259" w:lineRule="auto"/>
        <w:ind w:left="1312" w:right="79" w:firstLine="14"/>
        <w:jc w:val="both"/>
        <w:rPr>
          <w:sz w:val="22"/>
          <w:szCs w:val="22"/>
        </w:rPr>
      </w:pPr>
      <w:r>
        <w:rPr>
          <w:color w:val="111111"/>
          <w:w w:val="96"/>
          <w:sz w:val="22"/>
          <w:szCs w:val="22"/>
        </w:rPr>
        <w:t>A</w:t>
      </w:r>
      <w:r>
        <w:rPr>
          <w:color w:val="262626"/>
          <w:w w:val="97"/>
          <w:sz w:val="22"/>
          <w:szCs w:val="22"/>
        </w:rPr>
        <w:t>s</w:t>
      </w:r>
      <w:r>
        <w:rPr>
          <w:color w:val="111111"/>
          <w:w w:val="104"/>
          <w:sz w:val="22"/>
          <w:szCs w:val="22"/>
        </w:rPr>
        <w:t>imismo</w:t>
      </w:r>
      <w:r>
        <w:rPr>
          <w:color w:val="262626"/>
          <w:w w:val="75"/>
          <w:sz w:val="22"/>
          <w:szCs w:val="22"/>
        </w:rPr>
        <w:t xml:space="preserve">, </w:t>
      </w:r>
      <w:r>
        <w:rPr>
          <w:color w:val="262626"/>
          <w:spacing w:val="32"/>
          <w:w w:val="7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INCET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 xml:space="preserve">R </w:t>
      </w:r>
      <w:r>
        <w:rPr>
          <w:color w:val="262626"/>
          <w:spacing w:val="49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p</w:t>
      </w:r>
      <w:r>
        <w:rPr>
          <w:color w:val="262626"/>
          <w:w w:val="99"/>
          <w:sz w:val="22"/>
          <w:szCs w:val="22"/>
        </w:rPr>
        <w:t>arti</w:t>
      </w:r>
      <w:r>
        <w:rPr>
          <w:color w:val="111111"/>
          <w:w w:val="92"/>
          <w:sz w:val="22"/>
          <w:szCs w:val="22"/>
        </w:rPr>
        <w:t>c</w:t>
      </w:r>
      <w:r>
        <w:rPr>
          <w:color w:val="262626"/>
          <w:w w:val="68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p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3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el</w:t>
      </w:r>
      <w:r>
        <w:rPr>
          <w:color w:val="262626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Grupo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Acc</w:t>
      </w:r>
      <w:r>
        <w:rPr>
          <w:color w:val="262626"/>
          <w:sz w:val="22"/>
          <w:szCs w:val="22"/>
        </w:rPr>
        <w:t>ió</w:t>
      </w:r>
      <w:r>
        <w:rPr>
          <w:color w:val="111111"/>
          <w:sz w:val="22"/>
          <w:szCs w:val="22"/>
        </w:rPr>
        <w:t xml:space="preserve">n  </w:t>
      </w:r>
      <w:r>
        <w:rPr>
          <w:color w:val="111111"/>
          <w:w w:val="104"/>
          <w:sz w:val="22"/>
          <w:szCs w:val="22"/>
        </w:rPr>
        <w:t>R</w:t>
      </w:r>
      <w:r>
        <w:rPr>
          <w:color w:val="262626"/>
          <w:sz w:val="22"/>
          <w:szCs w:val="22"/>
        </w:rPr>
        <w:t>egi</w:t>
      </w:r>
      <w:r>
        <w:rPr>
          <w:color w:val="111111"/>
          <w:w w:val="101"/>
          <w:sz w:val="22"/>
          <w:szCs w:val="22"/>
        </w:rPr>
        <w:t>on</w:t>
      </w:r>
      <w:r>
        <w:rPr>
          <w:color w:val="3A3A3A"/>
          <w:w w:val="106"/>
          <w:sz w:val="22"/>
          <w:szCs w:val="22"/>
        </w:rPr>
        <w:t>a</w:t>
      </w:r>
      <w:r>
        <w:rPr>
          <w:color w:val="262626"/>
          <w:w w:val="68"/>
          <w:sz w:val="22"/>
          <w:szCs w:val="22"/>
        </w:rPr>
        <w:t xml:space="preserve">l </w:t>
      </w:r>
      <w:r>
        <w:rPr>
          <w:color w:val="262626"/>
          <w:spacing w:val="27"/>
          <w:w w:val="6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3A3A3A"/>
          <w:sz w:val="22"/>
          <w:szCs w:val="22"/>
        </w:rPr>
        <w:t>ar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38"/>
          <w:sz w:val="22"/>
          <w:szCs w:val="22"/>
        </w:rPr>
        <w:t xml:space="preserve"> </w:t>
      </w:r>
      <w:r>
        <w:rPr>
          <w:color w:val="111111"/>
          <w:w w:val="90"/>
          <w:sz w:val="22"/>
          <w:szCs w:val="22"/>
        </w:rPr>
        <w:t>l</w:t>
      </w:r>
      <w:r>
        <w:rPr>
          <w:color w:val="262626"/>
          <w:w w:val="90"/>
          <w:sz w:val="22"/>
          <w:szCs w:val="22"/>
        </w:rPr>
        <w:t>a</w:t>
      </w:r>
      <w:r>
        <w:rPr>
          <w:color w:val="3A3A3A"/>
          <w:w w:val="90"/>
          <w:sz w:val="22"/>
          <w:szCs w:val="22"/>
        </w:rPr>
        <w:t>s</w:t>
      </w:r>
      <w:r>
        <w:rPr>
          <w:color w:val="3A3A3A"/>
          <w:spacing w:val="44"/>
          <w:w w:val="90"/>
          <w:sz w:val="22"/>
          <w:szCs w:val="22"/>
        </w:rPr>
        <w:t xml:space="preserve"> </w:t>
      </w:r>
      <w:r>
        <w:rPr>
          <w:color w:val="262626"/>
          <w:w w:val="103"/>
          <w:sz w:val="22"/>
          <w:szCs w:val="22"/>
        </w:rPr>
        <w:t>Américas</w:t>
      </w:r>
      <w:r>
        <w:rPr>
          <w:color w:val="111111"/>
          <w:w w:val="75"/>
          <w:sz w:val="22"/>
          <w:szCs w:val="22"/>
        </w:rPr>
        <w:t xml:space="preserve">, </w:t>
      </w:r>
      <w:r>
        <w:rPr>
          <w:color w:val="111111"/>
          <w:spacing w:val="14"/>
          <w:w w:val="7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262626"/>
          <w:sz w:val="22"/>
          <w:szCs w:val="22"/>
        </w:rPr>
        <w:t>inter</w:t>
      </w:r>
      <w:r>
        <w:rPr>
          <w:color w:val="111111"/>
          <w:sz w:val="22"/>
          <w:szCs w:val="22"/>
        </w:rPr>
        <w:t xml:space="preserve">cambio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e</w:t>
      </w:r>
      <w:r>
        <w:rPr>
          <w:color w:val="262626"/>
          <w:w w:val="94"/>
          <w:sz w:val="22"/>
          <w:szCs w:val="22"/>
        </w:rPr>
        <w:t>x</w:t>
      </w:r>
      <w:r>
        <w:rPr>
          <w:color w:val="111111"/>
          <w:w w:val="101"/>
          <w:sz w:val="22"/>
          <w:szCs w:val="22"/>
        </w:rPr>
        <w:t>p</w:t>
      </w:r>
      <w:r>
        <w:rPr>
          <w:color w:val="262626"/>
          <w:w w:val="105"/>
          <w:sz w:val="22"/>
          <w:szCs w:val="22"/>
        </w:rPr>
        <w:t>er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102"/>
          <w:sz w:val="22"/>
          <w:szCs w:val="22"/>
        </w:rPr>
        <w:t>enc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as 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</w:t>
      </w:r>
      <w:r>
        <w:rPr>
          <w:color w:val="3A3A3A"/>
          <w:sz w:val="22"/>
          <w:szCs w:val="22"/>
        </w:rPr>
        <w:t>a</w:t>
      </w:r>
      <w:r>
        <w:rPr>
          <w:color w:val="262626"/>
          <w:sz w:val="22"/>
          <w:szCs w:val="22"/>
        </w:rPr>
        <w:t>ra</w:t>
      </w:r>
      <w:r>
        <w:rPr>
          <w:color w:val="262626"/>
          <w:spacing w:val="27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262626"/>
          <w:w w:val="91"/>
          <w:sz w:val="22"/>
          <w:szCs w:val="22"/>
        </w:rPr>
        <w:t>a</w:t>
      </w:r>
      <w:r>
        <w:rPr>
          <w:color w:val="262626"/>
          <w:spacing w:val="7"/>
          <w:w w:val="9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pre</w:t>
      </w:r>
      <w:r>
        <w:rPr>
          <w:color w:val="111111"/>
          <w:sz w:val="22"/>
          <w:szCs w:val="22"/>
        </w:rPr>
        <w:t xml:space="preserve">vención 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Explota</w:t>
      </w:r>
      <w:r>
        <w:rPr>
          <w:color w:val="262626"/>
          <w:sz w:val="22"/>
          <w:szCs w:val="22"/>
        </w:rPr>
        <w:t xml:space="preserve">ción </w:t>
      </w:r>
      <w:r>
        <w:rPr>
          <w:color w:val="262626"/>
          <w:spacing w:val="30"/>
          <w:sz w:val="22"/>
          <w:szCs w:val="22"/>
        </w:rPr>
        <w:t xml:space="preserve"> </w:t>
      </w:r>
      <w:r>
        <w:rPr>
          <w:color w:val="111111"/>
          <w:w w:val="90"/>
          <w:sz w:val="22"/>
          <w:szCs w:val="22"/>
        </w:rPr>
        <w:t>S</w:t>
      </w:r>
      <w:r>
        <w:rPr>
          <w:color w:val="262626"/>
          <w:w w:val="103"/>
          <w:sz w:val="22"/>
          <w:szCs w:val="22"/>
        </w:rPr>
        <w:t>exua</w:t>
      </w:r>
      <w:r>
        <w:rPr>
          <w:color w:val="111111"/>
          <w:w w:val="7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262626"/>
          <w:w w:val="103"/>
          <w:sz w:val="22"/>
          <w:szCs w:val="22"/>
        </w:rPr>
        <w:t>Come</w:t>
      </w:r>
      <w:r>
        <w:rPr>
          <w:color w:val="111111"/>
          <w:w w:val="103"/>
          <w:sz w:val="22"/>
          <w:szCs w:val="22"/>
        </w:rPr>
        <w:t>rcia</w:t>
      </w:r>
      <w:r>
        <w:rPr>
          <w:color w:val="262626"/>
          <w:w w:val="79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 </w:t>
      </w:r>
      <w:r>
        <w:rPr>
          <w:color w:val="262626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-3"/>
          <w:sz w:val="22"/>
          <w:szCs w:val="22"/>
        </w:rPr>
        <w:t xml:space="preserve"> </w:t>
      </w:r>
      <w:r>
        <w:rPr>
          <w:color w:val="262626"/>
          <w:w w:val="104"/>
          <w:sz w:val="22"/>
          <w:szCs w:val="22"/>
        </w:rPr>
        <w:t>N</w:t>
      </w:r>
      <w:r>
        <w:rPr>
          <w:color w:val="111111"/>
          <w:w w:val="97"/>
          <w:sz w:val="22"/>
          <w:szCs w:val="22"/>
        </w:rPr>
        <w:t>iñ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s, </w:t>
      </w:r>
      <w:r>
        <w:rPr>
          <w:color w:val="262626"/>
          <w:sz w:val="22"/>
          <w:szCs w:val="22"/>
        </w:rPr>
        <w:t>N</w:t>
      </w:r>
      <w:r>
        <w:rPr>
          <w:color w:val="111111"/>
          <w:sz w:val="22"/>
          <w:szCs w:val="22"/>
        </w:rPr>
        <w:t xml:space="preserve">iños 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Adolescentes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n</w:t>
      </w:r>
      <w:r>
        <w:rPr>
          <w:color w:val="262626"/>
          <w:spacing w:val="26"/>
          <w:sz w:val="22"/>
          <w:szCs w:val="22"/>
        </w:rPr>
        <w:t xml:space="preserve"> </w:t>
      </w:r>
      <w:r>
        <w:rPr>
          <w:color w:val="262626"/>
          <w:w w:val="99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-18"/>
          <w:sz w:val="22"/>
          <w:szCs w:val="22"/>
        </w:rPr>
        <w:t xml:space="preserve"> </w:t>
      </w:r>
      <w:r>
        <w:rPr>
          <w:color w:val="262626"/>
          <w:w w:val="105"/>
          <w:sz w:val="22"/>
          <w:szCs w:val="22"/>
        </w:rPr>
        <w:t>Tur</w:t>
      </w:r>
      <w:r>
        <w:rPr>
          <w:color w:val="111111"/>
          <w:w w:val="91"/>
          <w:sz w:val="22"/>
          <w:szCs w:val="22"/>
        </w:rPr>
        <w:t>i</w:t>
      </w:r>
      <w:r>
        <w:rPr>
          <w:color w:val="262626"/>
          <w:w w:val="89"/>
          <w:sz w:val="22"/>
          <w:szCs w:val="22"/>
        </w:rPr>
        <w:t>s</w:t>
      </w:r>
      <w:r>
        <w:rPr>
          <w:color w:val="111111"/>
          <w:w w:val="101"/>
          <w:sz w:val="22"/>
          <w:szCs w:val="22"/>
        </w:rPr>
        <w:t>m</w:t>
      </w:r>
      <w:r>
        <w:rPr>
          <w:color w:val="262626"/>
          <w:w w:val="94"/>
          <w:sz w:val="22"/>
          <w:szCs w:val="22"/>
        </w:rPr>
        <w:t>o</w:t>
      </w:r>
      <w:r>
        <w:rPr>
          <w:color w:val="111111"/>
          <w:w w:val="50"/>
          <w:sz w:val="22"/>
          <w:szCs w:val="22"/>
        </w:rPr>
        <w:t>.</w:t>
      </w:r>
    </w:p>
    <w:p w:rsidR="00A45D24" w:rsidRDefault="00A45D24">
      <w:pPr>
        <w:spacing w:before="14" w:line="260" w:lineRule="exact"/>
        <w:rPr>
          <w:sz w:val="26"/>
          <w:szCs w:val="26"/>
        </w:rPr>
      </w:pPr>
    </w:p>
    <w:p w:rsidR="00A45D24" w:rsidRDefault="00B74AF4">
      <w:pPr>
        <w:ind w:left="1326" w:right="143"/>
        <w:jc w:val="both"/>
        <w:rPr>
          <w:sz w:val="22"/>
          <w:szCs w:val="22"/>
        </w:rPr>
      </w:pPr>
      <w:r>
        <w:rPr>
          <w:color w:val="111111"/>
          <w:sz w:val="22"/>
          <w:szCs w:val="22"/>
        </w:rPr>
        <w:t>De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misma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w w:val="104"/>
          <w:sz w:val="22"/>
          <w:szCs w:val="22"/>
        </w:rPr>
        <w:t>manera</w:t>
      </w:r>
      <w:r>
        <w:rPr>
          <w:color w:val="262626"/>
          <w:w w:val="75"/>
          <w:sz w:val="22"/>
          <w:szCs w:val="22"/>
        </w:rPr>
        <w:t>,</w:t>
      </w:r>
      <w:r>
        <w:rPr>
          <w:color w:val="262626"/>
          <w:sz w:val="22"/>
          <w:szCs w:val="22"/>
        </w:rPr>
        <w:t xml:space="preserve">  </w:t>
      </w:r>
      <w:r>
        <w:rPr>
          <w:color w:val="262626"/>
          <w:spacing w:val="-15"/>
          <w:sz w:val="22"/>
          <w:szCs w:val="22"/>
        </w:rPr>
        <w:t xml:space="preserve"> </w:t>
      </w:r>
      <w:r>
        <w:rPr>
          <w:color w:val="262626"/>
          <w:w w:val="82"/>
          <w:sz w:val="22"/>
          <w:szCs w:val="22"/>
        </w:rPr>
        <w:t>e</w:t>
      </w:r>
      <w:r>
        <w:rPr>
          <w:color w:val="111111"/>
          <w:w w:val="82"/>
          <w:sz w:val="22"/>
          <w:szCs w:val="22"/>
        </w:rPr>
        <w:t xml:space="preserve">l </w:t>
      </w:r>
      <w:r>
        <w:rPr>
          <w:color w:val="111111"/>
          <w:spacing w:val="39"/>
          <w:w w:val="8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g</w:t>
      </w:r>
      <w:r>
        <w:rPr>
          <w:color w:val="262626"/>
          <w:sz w:val="22"/>
          <w:szCs w:val="22"/>
        </w:rPr>
        <w:t>lame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o 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La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Ley</w:t>
      </w:r>
      <w:r>
        <w:rPr>
          <w:color w:val="111111"/>
          <w:spacing w:val="5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General 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54"/>
          <w:sz w:val="22"/>
          <w:szCs w:val="22"/>
        </w:rPr>
        <w:t xml:space="preserve"> </w:t>
      </w:r>
      <w:r>
        <w:rPr>
          <w:color w:val="262626"/>
          <w:w w:val="102"/>
          <w:sz w:val="22"/>
          <w:szCs w:val="22"/>
        </w:rPr>
        <w:t>Tur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sz w:val="22"/>
          <w:szCs w:val="22"/>
        </w:rPr>
        <w:t>smo</w:t>
      </w:r>
      <w:r>
        <w:rPr>
          <w:color w:val="3A3A3A"/>
          <w:w w:val="50"/>
          <w:sz w:val="22"/>
          <w:szCs w:val="22"/>
        </w:rPr>
        <w:t>,</w:t>
      </w:r>
      <w:r>
        <w:rPr>
          <w:color w:val="3A3A3A"/>
          <w:sz w:val="22"/>
          <w:szCs w:val="22"/>
        </w:rPr>
        <w:t xml:space="preserve">   </w:t>
      </w:r>
      <w:r>
        <w:rPr>
          <w:color w:val="3A3A3A"/>
          <w:spacing w:val="-1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ap</w:t>
      </w:r>
      <w:r>
        <w:rPr>
          <w:color w:val="111111"/>
          <w:sz w:val="22"/>
          <w:szCs w:val="22"/>
        </w:rPr>
        <w:t>rob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do 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mediante</w:t>
      </w:r>
    </w:p>
    <w:p w:rsidR="00A45D24" w:rsidRDefault="00B74AF4">
      <w:pPr>
        <w:spacing w:before="28"/>
        <w:ind w:left="491"/>
        <w:rPr>
          <w:sz w:val="22"/>
          <w:szCs w:val="22"/>
        </w:rPr>
      </w:pPr>
      <w:r>
        <w:rPr>
          <w:color w:val="111111"/>
          <w:w w:val="72"/>
          <w:sz w:val="22"/>
          <w:szCs w:val="22"/>
        </w:rPr>
        <w:t xml:space="preserve">•                  </w:t>
      </w:r>
      <w:r>
        <w:rPr>
          <w:color w:val="111111"/>
          <w:spacing w:val="28"/>
          <w:w w:val="7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Decreto 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Supremo  </w:t>
      </w:r>
      <w:r>
        <w:rPr>
          <w:color w:val="111111"/>
          <w:spacing w:val="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Nº 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003-2010</w:t>
      </w:r>
      <w:r>
        <w:rPr>
          <w:color w:val="262626"/>
          <w:sz w:val="22"/>
          <w:szCs w:val="22"/>
        </w:rPr>
        <w:t>-</w:t>
      </w:r>
      <w:r>
        <w:rPr>
          <w:color w:val="111111"/>
          <w:sz w:val="22"/>
          <w:szCs w:val="22"/>
        </w:rPr>
        <w:t xml:space="preserve">MINCETUR,    </w:t>
      </w:r>
      <w:r>
        <w:rPr>
          <w:color w:val="111111"/>
          <w:spacing w:val="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el 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16 </w:t>
      </w:r>
      <w:r>
        <w:rPr>
          <w:color w:val="111111"/>
          <w:spacing w:val="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ro </w:t>
      </w:r>
      <w:r>
        <w:rPr>
          <w:color w:val="111111"/>
          <w:spacing w:val="4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de </w:t>
      </w:r>
      <w:r>
        <w:rPr>
          <w:color w:val="262626"/>
          <w:spacing w:val="28"/>
          <w:sz w:val="22"/>
          <w:szCs w:val="22"/>
        </w:rPr>
        <w:t xml:space="preserve"> </w:t>
      </w:r>
      <w:r>
        <w:rPr>
          <w:color w:val="262626"/>
          <w:w w:val="90"/>
          <w:sz w:val="22"/>
          <w:szCs w:val="22"/>
        </w:rPr>
        <w:t>20</w:t>
      </w:r>
      <w:r>
        <w:rPr>
          <w:color w:val="111111"/>
          <w:w w:val="90"/>
          <w:sz w:val="22"/>
          <w:szCs w:val="22"/>
        </w:rPr>
        <w:t>10</w:t>
      </w:r>
      <w:r>
        <w:rPr>
          <w:color w:val="262626"/>
          <w:w w:val="90"/>
          <w:sz w:val="22"/>
          <w:szCs w:val="22"/>
        </w:rPr>
        <w:t xml:space="preserve">,   </w:t>
      </w:r>
      <w:r>
        <w:rPr>
          <w:color w:val="262626"/>
          <w:spacing w:val="5"/>
          <w:w w:val="9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is</w:t>
      </w:r>
      <w:r>
        <w:rPr>
          <w:color w:val="111111"/>
          <w:sz w:val="22"/>
          <w:szCs w:val="22"/>
        </w:rPr>
        <w:t>pon</w:t>
      </w:r>
      <w:r>
        <w:rPr>
          <w:color w:val="262626"/>
          <w:sz w:val="22"/>
          <w:szCs w:val="22"/>
        </w:rPr>
        <w:t xml:space="preserve">e  </w:t>
      </w:r>
      <w:r>
        <w:rPr>
          <w:color w:val="262626"/>
          <w:spacing w:val="15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q</w:t>
      </w:r>
      <w:r>
        <w:rPr>
          <w:color w:val="262626"/>
          <w:sz w:val="22"/>
          <w:szCs w:val="22"/>
        </w:rPr>
        <w:t>u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>os</w:t>
      </w:r>
    </w:p>
    <w:p w:rsidR="00A45D24" w:rsidRDefault="00B74AF4">
      <w:pPr>
        <w:spacing w:before="20"/>
        <w:ind w:left="117"/>
        <w:rPr>
          <w:sz w:val="22"/>
          <w:szCs w:val="22"/>
        </w:rPr>
      </w:pPr>
      <w:r>
        <w:rPr>
          <w:i/>
          <w:color w:val="262626"/>
          <w:sz w:val="18"/>
          <w:szCs w:val="18"/>
        </w:rPr>
        <w:t xml:space="preserve">().       </w:t>
      </w:r>
      <w:r>
        <w:rPr>
          <w:i/>
          <w:color w:val="262626"/>
          <w:spacing w:val="22"/>
          <w:sz w:val="18"/>
          <w:szCs w:val="18"/>
        </w:rPr>
        <w:t xml:space="preserve"> </w:t>
      </w:r>
      <w:r>
        <w:rPr>
          <w:i/>
          <w:color w:val="262626"/>
          <w:w w:val="119"/>
          <w:sz w:val="18"/>
          <w:szCs w:val="18"/>
        </w:rPr>
        <w:t>o~,v</w:t>
      </w:r>
      <w:r>
        <w:rPr>
          <w:i/>
          <w:color w:val="111111"/>
          <w:w w:val="68"/>
          <w:sz w:val="18"/>
          <w:szCs w:val="18"/>
        </w:rPr>
        <w:t>~</w:t>
      </w:r>
      <w:r>
        <w:rPr>
          <w:i/>
          <w:color w:val="111111"/>
          <w:sz w:val="18"/>
          <w:szCs w:val="18"/>
        </w:rPr>
        <w:t xml:space="preserve">    </w:t>
      </w:r>
      <w:r>
        <w:rPr>
          <w:i/>
          <w:color w:val="111111"/>
          <w:spacing w:val="-15"/>
          <w:sz w:val="18"/>
          <w:szCs w:val="18"/>
        </w:rPr>
        <w:t xml:space="preserve"> </w:t>
      </w:r>
      <w:r>
        <w:rPr>
          <w:color w:val="111111"/>
          <w:sz w:val="22"/>
          <w:szCs w:val="22"/>
        </w:rPr>
        <w:t xml:space="preserve">Gobiernos 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Region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w w:val="92"/>
          <w:sz w:val="22"/>
          <w:szCs w:val="22"/>
        </w:rPr>
        <w:t>le</w:t>
      </w:r>
      <w:r>
        <w:rPr>
          <w:color w:val="262626"/>
          <w:w w:val="81"/>
          <w:sz w:val="22"/>
          <w:szCs w:val="22"/>
        </w:rPr>
        <w:t>s</w:t>
      </w:r>
      <w:r>
        <w:rPr>
          <w:color w:val="262626"/>
          <w:sz w:val="22"/>
          <w:szCs w:val="22"/>
        </w:rPr>
        <w:t xml:space="preserve">   </w:t>
      </w:r>
      <w:r>
        <w:rPr>
          <w:color w:val="262626"/>
          <w:spacing w:val="-19"/>
          <w:sz w:val="22"/>
          <w:szCs w:val="22"/>
        </w:rPr>
        <w:t xml:space="preserve"> </w:t>
      </w:r>
      <w:r>
        <w:rPr>
          <w:rFonts w:ascii="Arial" w:eastAsia="Arial" w:hAnsi="Arial" w:cs="Arial"/>
          <w:color w:val="111111"/>
        </w:rPr>
        <w:t xml:space="preserve">y </w:t>
      </w:r>
      <w:r>
        <w:rPr>
          <w:rFonts w:ascii="Arial" w:eastAsia="Arial" w:hAnsi="Arial" w:cs="Arial"/>
          <w:color w:val="111111"/>
          <w:spacing w:val="20"/>
        </w:rPr>
        <w:t xml:space="preserve"> </w:t>
      </w:r>
      <w:r>
        <w:rPr>
          <w:color w:val="262626"/>
          <w:w w:val="93"/>
          <w:sz w:val="22"/>
          <w:szCs w:val="22"/>
        </w:rPr>
        <w:t>L</w:t>
      </w:r>
      <w:r>
        <w:rPr>
          <w:color w:val="111111"/>
          <w:w w:val="88"/>
          <w:sz w:val="22"/>
          <w:szCs w:val="22"/>
        </w:rPr>
        <w:t>o</w:t>
      </w:r>
      <w:r>
        <w:rPr>
          <w:color w:val="262626"/>
          <w:w w:val="103"/>
          <w:sz w:val="22"/>
          <w:szCs w:val="22"/>
        </w:rPr>
        <w:t>ca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es 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pro</w:t>
      </w:r>
      <w:r>
        <w:rPr>
          <w:color w:val="262626"/>
          <w:sz w:val="22"/>
          <w:szCs w:val="22"/>
        </w:rPr>
        <w:t>g</w:t>
      </w:r>
      <w:r>
        <w:rPr>
          <w:color w:val="111111"/>
          <w:sz w:val="22"/>
          <w:szCs w:val="22"/>
        </w:rPr>
        <w:t xml:space="preserve">ramen  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y</w:t>
      </w:r>
      <w:r>
        <w:rPr>
          <w:color w:val="111111"/>
          <w:spacing w:val="51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ejecuten</w:t>
      </w:r>
      <w:r>
        <w:rPr>
          <w:color w:val="262626"/>
          <w:w w:val="63"/>
          <w:sz w:val="22"/>
          <w:szCs w:val="22"/>
        </w:rPr>
        <w:t>,</w:t>
      </w:r>
      <w:r>
        <w:rPr>
          <w:color w:val="262626"/>
          <w:sz w:val="22"/>
          <w:szCs w:val="22"/>
        </w:rPr>
        <w:t xml:space="preserve">  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con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 xml:space="preserve">ecursos  </w:t>
      </w:r>
      <w:r>
        <w:rPr>
          <w:color w:val="262626"/>
          <w:spacing w:val="1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1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co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lo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2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qu</w:t>
      </w:r>
      <w:r>
        <w:rPr>
          <w:color w:val="262626"/>
          <w:sz w:val="22"/>
          <w:szCs w:val="22"/>
        </w:rPr>
        <w:t>e</w:t>
      </w:r>
    </w:p>
    <w:p w:rsidR="00A45D24" w:rsidRDefault="00B74AF4">
      <w:pPr>
        <w:spacing w:before="20" w:line="200" w:lineRule="exact"/>
        <w:ind w:left="117"/>
        <w:rPr>
          <w:sz w:val="22"/>
          <w:szCs w:val="22"/>
        </w:rPr>
      </w:pPr>
      <w:r>
        <w:rPr>
          <w:color w:val="959595"/>
          <w:w w:val="30"/>
          <w:position w:val="-4"/>
          <w:sz w:val="22"/>
          <w:szCs w:val="22"/>
        </w:rPr>
        <w:t xml:space="preserve">.   </w:t>
      </w:r>
      <w:r>
        <w:rPr>
          <w:color w:val="959595"/>
          <w:spacing w:val="4"/>
          <w:w w:val="30"/>
          <w:position w:val="-4"/>
          <w:sz w:val="22"/>
          <w:szCs w:val="22"/>
        </w:rPr>
        <w:t xml:space="preserve"> </w:t>
      </w:r>
      <w:r>
        <w:rPr>
          <w:color w:val="7C7C7C"/>
          <w:w w:val="30"/>
          <w:position w:val="-4"/>
          <w:sz w:val="22"/>
          <w:szCs w:val="22"/>
        </w:rPr>
        <w:t xml:space="preserve">·   </w:t>
      </w:r>
      <w:r>
        <w:rPr>
          <w:color w:val="7C7C7C"/>
          <w:spacing w:val="13"/>
          <w:w w:val="30"/>
          <w:position w:val="-4"/>
          <w:sz w:val="22"/>
          <w:szCs w:val="22"/>
        </w:rPr>
        <w:t xml:space="preserve"> </w:t>
      </w:r>
      <w:r>
        <w:rPr>
          <w:color w:val="262626"/>
          <w:w w:val="70"/>
          <w:position w:val="-4"/>
          <w:sz w:val="22"/>
          <w:szCs w:val="22"/>
        </w:rPr>
        <w:t xml:space="preserve">~    </w:t>
      </w:r>
      <w:r>
        <w:rPr>
          <w:color w:val="262626"/>
          <w:spacing w:val="27"/>
          <w:w w:val="70"/>
          <w:position w:val="-4"/>
          <w:sz w:val="22"/>
          <w:szCs w:val="22"/>
        </w:rPr>
        <w:t xml:space="preserve"> </w:t>
      </w:r>
      <w:r>
        <w:rPr>
          <w:color w:val="111111"/>
          <w:w w:val="227"/>
          <w:position w:val="-4"/>
          <w:sz w:val="22"/>
          <w:szCs w:val="22"/>
        </w:rPr>
        <w:t>~~</w:t>
      </w:r>
      <w:r>
        <w:rPr>
          <w:color w:val="262626"/>
          <w:w w:val="50"/>
          <w:position w:val="-4"/>
          <w:sz w:val="22"/>
          <w:szCs w:val="22"/>
        </w:rPr>
        <w:t>.</w:t>
      </w:r>
      <w:r>
        <w:rPr>
          <w:color w:val="262626"/>
          <w:position w:val="-4"/>
          <w:sz w:val="22"/>
          <w:szCs w:val="22"/>
        </w:rPr>
        <w:t xml:space="preserve">    </w:t>
      </w:r>
      <w:r>
        <w:rPr>
          <w:color w:val="262626"/>
          <w:spacing w:val="-22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 xml:space="preserve">btengan  </w:t>
      </w:r>
      <w:r>
        <w:rPr>
          <w:color w:val="111111"/>
          <w:spacing w:val="3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de</w:t>
      </w:r>
      <w:r>
        <w:rPr>
          <w:color w:val="111111"/>
          <w:spacing w:val="54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la</w:t>
      </w:r>
      <w:r>
        <w:rPr>
          <w:color w:val="111111"/>
          <w:spacing w:val="46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coope</w:t>
      </w:r>
      <w:r>
        <w:rPr>
          <w:color w:val="262626"/>
          <w:position w:val="-4"/>
          <w:sz w:val="22"/>
          <w:szCs w:val="22"/>
        </w:rPr>
        <w:t>ra</w:t>
      </w:r>
      <w:r>
        <w:rPr>
          <w:color w:val="111111"/>
          <w:position w:val="-4"/>
          <w:sz w:val="22"/>
          <w:szCs w:val="22"/>
        </w:rPr>
        <w:t>ci</w:t>
      </w:r>
      <w:r>
        <w:rPr>
          <w:color w:val="262626"/>
          <w:position w:val="-4"/>
          <w:sz w:val="22"/>
          <w:szCs w:val="22"/>
        </w:rPr>
        <w:t>ó</w:t>
      </w:r>
      <w:r>
        <w:rPr>
          <w:color w:val="111111"/>
          <w:position w:val="-4"/>
          <w:sz w:val="22"/>
          <w:szCs w:val="22"/>
        </w:rPr>
        <w:t xml:space="preserve">n  </w:t>
      </w:r>
      <w:r>
        <w:rPr>
          <w:color w:val="111111"/>
          <w:spacing w:val="28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int</w:t>
      </w:r>
      <w:r>
        <w:rPr>
          <w:color w:val="262626"/>
          <w:position w:val="-4"/>
          <w:sz w:val="22"/>
          <w:szCs w:val="22"/>
        </w:rPr>
        <w:t>e</w:t>
      </w:r>
      <w:r>
        <w:rPr>
          <w:color w:val="111111"/>
          <w:position w:val="-4"/>
          <w:sz w:val="22"/>
          <w:szCs w:val="22"/>
        </w:rPr>
        <w:t>rn</w:t>
      </w:r>
      <w:r>
        <w:rPr>
          <w:color w:val="262626"/>
          <w:position w:val="-4"/>
          <w:sz w:val="22"/>
          <w:szCs w:val="22"/>
        </w:rPr>
        <w:t>ac</w:t>
      </w:r>
      <w:r>
        <w:rPr>
          <w:color w:val="111111"/>
          <w:position w:val="-4"/>
          <w:sz w:val="22"/>
          <w:szCs w:val="22"/>
        </w:rPr>
        <w:t xml:space="preserve">ional,  </w:t>
      </w:r>
      <w:r>
        <w:rPr>
          <w:color w:val="111111"/>
          <w:spacing w:val="30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 xml:space="preserve">acciones </w:t>
      </w:r>
      <w:r>
        <w:rPr>
          <w:color w:val="111111"/>
          <w:spacing w:val="41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de</w:t>
      </w:r>
      <w:r>
        <w:rPr>
          <w:color w:val="262626"/>
          <w:position w:val="-4"/>
          <w:sz w:val="22"/>
          <w:szCs w:val="22"/>
        </w:rPr>
        <w:t>s</w:t>
      </w:r>
      <w:r>
        <w:rPr>
          <w:color w:val="111111"/>
          <w:position w:val="-4"/>
          <w:sz w:val="22"/>
          <w:szCs w:val="22"/>
        </w:rPr>
        <w:t>tina</w:t>
      </w:r>
      <w:r>
        <w:rPr>
          <w:color w:val="262626"/>
          <w:position w:val="-4"/>
          <w:sz w:val="22"/>
          <w:szCs w:val="22"/>
        </w:rPr>
        <w:t xml:space="preserve">das </w:t>
      </w:r>
      <w:r>
        <w:rPr>
          <w:color w:val="262626"/>
          <w:spacing w:val="54"/>
          <w:position w:val="-4"/>
          <w:sz w:val="22"/>
          <w:szCs w:val="22"/>
        </w:rPr>
        <w:t xml:space="preserve"> </w:t>
      </w:r>
      <w:r>
        <w:rPr>
          <w:color w:val="262626"/>
          <w:position w:val="-4"/>
          <w:sz w:val="22"/>
          <w:szCs w:val="22"/>
        </w:rPr>
        <w:t>a</w:t>
      </w:r>
      <w:r>
        <w:rPr>
          <w:color w:val="262626"/>
          <w:spacing w:val="49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impl</w:t>
      </w:r>
      <w:r>
        <w:rPr>
          <w:color w:val="262626"/>
          <w:position w:val="-4"/>
          <w:sz w:val="22"/>
          <w:szCs w:val="22"/>
        </w:rPr>
        <w:t>eme</w:t>
      </w:r>
      <w:r>
        <w:rPr>
          <w:color w:val="111111"/>
          <w:position w:val="-4"/>
          <w:sz w:val="22"/>
          <w:szCs w:val="22"/>
        </w:rPr>
        <w:t>nt</w:t>
      </w:r>
      <w:r>
        <w:rPr>
          <w:color w:val="262626"/>
          <w:position w:val="-4"/>
          <w:sz w:val="22"/>
          <w:szCs w:val="22"/>
        </w:rPr>
        <w:t xml:space="preserve">ar  </w:t>
      </w:r>
      <w:r>
        <w:rPr>
          <w:color w:val="262626"/>
          <w:spacing w:val="21"/>
          <w:position w:val="-4"/>
          <w:sz w:val="22"/>
          <w:szCs w:val="22"/>
        </w:rPr>
        <w:t xml:space="preserve"> </w:t>
      </w:r>
      <w:r>
        <w:rPr>
          <w:color w:val="111111"/>
          <w:w w:val="101"/>
          <w:position w:val="-4"/>
          <w:sz w:val="22"/>
          <w:szCs w:val="22"/>
        </w:rPr>
        <w:t>m</w:t>
      </w:r>
      <w:r>
        <w:rPr>
          <w:color w:val="262626"/>
          <w:position w:val="-4"/>
          <w:sz w:val="22"/>
          <w:szCs w:val="22"/>
        </w:rPr>
        <w:t>ed</w:t>
      </w:r>
      <w:r>
        <w:rPr>
          <w:color w:val="111111"/>
          <w:w w:val="68"/>
          <w:position w:val="-4"/>
          <w:sz w:val="22"/>
          <w:szCs w:val="22"/>
        </w:rPr>
        <w:t>i</w:t>
      </w:r>
      <w:r>
        <w:rPr>
          <w:color w:val="262626"/>
          <w:w w:val="101"/>
          <w:position w:val="-4"/>
          <w:sz w:val="22"/>
          <w:szCs w:val="22"/>
        </w:rPr>
        <w:t>d</w:t>
      </w:r>
      <w:r>
        <w:rPr>
          <w:color w:val="111111"/>
          <w:w w:val="99"/>
          <w:position w:val="-4"/>
          <w:sz w:val="22"/>
          <w:szCs w:val="22"/>
        </w:rPr>
        <w:t>a</w:t>
      </w:r>
      <w:r>
        <w:rPr>
          <w:color w:val="262626"/>
          <w:position w:val="-4"/>
          <w:sz w:val="22"/>
          <w:szCs w:val="22"/>
        </w:rPr>
        <w:t xml:space="preserve">s  </w:t>
      </w:r>
      <w:r>
        <w:rPr>
          <w:color w:val="262626"/>
          <w:spacing w:val="13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d</w:t>
      </w:r>
      <w:r>
        <w:rPr>
          <w:color w:val="262626"/>
          <w:position w:val="-4"/>
          <w:sz w:val="22"/>
          <w:szCs w:val="22"/>
        </w:rPr>
        <w:t>e</w:t>
      </w:r>
    </w:p>
    <w:p w:rsidR="00A45D24" w:rsidRDefault="00B74AF4">
      <w:pPr>
        <w:spacing w:line="320" w:lineRule="exact"/>
        <w:ind w:left="376"/>
        <w:rPr>
          <w:sz w:val="22"/>
          <w:szCs w:val="22"/>
        </w:rPr>
      </w:pPr>
      <w:r>
        <w:rPr>
          <w:i/>
          <w:color w:val="262626"/>
          <w:w w:val="56"/>
          <w:position w:val="-1"/>
          <w:sz w:val="40"/>
          <w:szCs w:val="40"/>
        </w:rPr>
        <w:t>~</w:t>
      </w:r>
      <w:r>
        <w:rPr>
          <w:i/>
          <w:color w:val="262626"/>
          <w:spacing w:val="53"/>
          <w:w w:val="56"/>
          <w:position w:val="-1"/>
          <w:sz w:val="40"/>
          <w:szCs w:val="40"/>
        </w:rPr>
        <w:t xml:space="preserve"> </w:t>
      </w:r>
      <w:r>
        <w:rPr>
          <w:i/>
          <w:color w:val="3A3A3A"/>
          <w:w w:val="21"/>
          <w:position w:val="-1"/>
          <w:sz w:val="40"/>
          <w:szCs w:val="40"/>
        </w:rPr>
        <w:t>-</w:t>
      </w:r>
      <w:r>
        <w:rPr>
          <w:i/>
          <w:color w:val="111111"/>
          <w:w w:val="110"/>
          <w:position w:val="-1"/>
          <w:sz w:val="40"/>
          <w:szCs w:val="40"/>
        </w:rPr>
        <w:t>~</w:t>
      </w:r>
      <w:r>
        <w:rPr>
          <w:i/>
          <w:color w:val="111111"/>
          <w:position w:val="-1"/>
          <w:sz w:val="40"/>
          <w:szCs w:val="40"/>
        </w:rPr>
        <w:t xml:space="preserve">  </w:t>
      </w:r>
      <w:r>
        <w:rPr>
          <w:i/>
          <w:color w:val="111111"/>
          <w:spacing w:val="-33"/>
          <w:position w:val="-1"/>
          <w:sz w:val="40"/>
          <w:szCs w:val="40"/>
        </w:rPr>
        <w:t xml:space="preserve"> </w:t>
      </w:r>
      <w:r>
        <w:rPr>
          <w:i/>
          <w:color w:val="111111"/>
          <w:w w:val="79"/>
          <w:position w:val="-1"/>
          <w:sz w:val="40"/>
          <w:szCs w:val="40"/>
        </w:rPr>
        <w:t>u</w:t>
      </w:r>
      <w:r>
        <w:rPr>
          <w:i/>
          <w:color w:val="111111"/>
          <w:spacing w:val="51"/>
          <w:w w:val="79"/>
          <w:position w:val="-1"/>
          <w:sz w:val="40"/>
          <w:szCs w:val="40"/>
        </w:rPr>
        <w:t xml:space="preserve"> </w:t>
      </w:r>
      <w:r>
        <w:rPr>
          <w:color w:val="111111"/>
          <w:position w:val="-1"/>
          <w:sz w:val="22"/>
          <w:szCs w:val="22"/>
        </w:rPr>
        <w:t>re</w:t>
      </w:r>
      <w:r>
        <w:rPr>
          <w:color w:val="262626"/>
          <w:position w:val="-1"/>
          <w:sz w:val="22"/>
          <w:szCs w:val="22"/>
        </w:rPr>
        <w:t>v</w:t>
      </w:r>
      <w:r>
        <w:rPr>
          <w:color w:val="111111"/>
          <w:position w:val="-1"/>
          <w:sz w:val="22"/>
          <w:szCs w:val="22"/>
        </w:rPr>
        <w:t xml:space="preserve">ención </w:t>
      </w:r>
      <w:r>
        <w:rPr>
          <w:color w:val="111111"/>
          <w:spacing w:val="32"/>
          <w:position w:val="-1"/>
          <w:sz w:val="22"/>
          <w:szCs w:val="22"/>
        </w:rPr>
        <w:t xml:space="preserve"> </w:t>
      </w:r>
      <w:r>
        <w:rPr>
          <w:color w:val="111111"/>
          <w:position w:val="-1"/>
          <w:sz w:val="22"/>
          <w:szCs w:val="22"/>
        </w:rPr>
        <w:t>de</w:t>
      </w:r>
      <w:r>
        <w:rPr>
          <w:color w:val="111111"/>
          <w:spacing w:val="26"/>
          <w:position w:val="-1"/>
          <w:sz w:val="22"/>
          <w:szCs w:val="22"/>
        </w:rPr>
        <w:t xml:space="preserve"> </w:t>
      </w:r>
      <w:r>
        <w:rPr>
          <w:color w:val="111111"/>
          <w:position w:val="-1"/>
          <w:sz w:val="22"/>
          <w:szCs w:val="22"/>
        </w:rPr>
        <w:t>la</w:t>
      </w:r>
      <w:r>
        <w:rPr>
          <w:color w:val="111111"/>
          <w:spacing w:val="17"/>
          <w:position w:val="-1"/>
          <w:sz w:val="22"/>
          <w:szCs w:val="22"/>
        </w:rPr>
        <w:t xml:space="preserve"> </w:t>
      </w:r>
      <w:r>
        <w:rPr>
          <w:color w:val="111111"/>
          <w:w w:val="99"/>
          <w:position w:val="-1"/>
          <w:sz w:val="22"/>
          <w:szCs w:val="22"/>
        </w:rPr>
        <w:t>e</w:t>
      </w:r>
      <w:r>
        <w:rPr>
          <w:color w:val="262626"/>
          <w:w w:val="94"/>
          <w:position w:val="-1"/>
          <w:sz w:val="22"/>
          <w:szCs w:val="22"/>
        </w:rPr>
        <w:t>x</w:t>
      </w:r>
      <w:r>
        <w:rPr>
          <w:color w:val="111111"/>
          <w:w w:val="101"/>
          <w:position w:val="-1"/>
          <w:sz w:val="22"/>
          <w:szCs w:val="22"/>
        </w:rPr>
        <w:t>p</w:t>
      </w:r>
      <w:r>
        <w:rPr>
          <w:color w:val="262626"/>
          <w:w w:val="97"/>
          <w:position w:val="-1"/>
          <w:sz w:val="22"/>
          <w:szCs w:val="22"/>
        </w:rPr>
        <w:t>lo</w:t>
      </w:r>
      <w:r>
        <w:rPr>
          <w:color w:val="111111"/>
          <w:w w:val="102"/>
          <w:position w:val="-1"/>
          <w:sz w:val="22"/>
          <w:szCs w:val="22"/>
        </w:rPr>
        <w:t>t</w:t>
      </w:r>
      <w:r>
        <w:rPr>
          <w:color w:val="262626"/>
          <w:w w:val="99"/>
          <w:position w:val="-1"/>
          <w:sz w:val="22"/>
          <w:szCs w:val="22"/>
        </w:rPr>
        <w:t>ac</w:t>
      </w:r>
      <w:r>
        <w:rPr>
          <w:color w:val="111111"/>
          <w:w w:val="68"/>
          <w:position w:val="-1"/>
          <w:sz w:val="22"/>
          <w:szCs w:val="22"/>
        </w:rPr>
        <w:t>i</w:t>
      </w:r>
      <w:r>
        <w:rPr>
          <w:color w:val="262626"/>
          <w:w w:val="94"/>
          <w:position w:val="-1"/>
          <w:sz w:val="22"/>
          <w:szCs w:val="22"/>
        </w:rPr>
        <w:t>ó</w:t>
      </w:r>
      <w:r>
        <w:rPr>
          <w:color w:val="111111"/>
          <w:w w:val="88"/>
          <w:position w:val="-1"/>
          <w:sz w:val="22"/>
          <w:szCs w:val="22"/>
        </w:rPr>
        <w:t>n</w:t>
      </w:r>
      <w:r>
        <w:rPr>
          <w:color w:val="111111"/>
          <w:position w:val="-1"/>
          <w:sz w:val="22"/>
          <w:szCs w:val="22"/>
        </w:rPr>
        <w:t xml:space="preserve">   </w:t>
      </w:r>
      <w:r>
        <w:rPr>
          <w:color w:val="111111"/>
          <w:spacing w:val="-13"/>
          <w:position w:val="-1"/>
          <w:sz w:val="22"/>
          <w:szCs w:val="22"/>
        </w:rPr>
        <w:t xml:space="preserve"> </w:t>
      </w:r>
      <w:r>
        <w:rPr>
          <w:color w:val="262626"/>
          <w:w w:val="101"/>
          <w:position w:val="-1"/>
          <w:sz w:val="22"/>
          <w:szCs w:val="22"/>
        </w:rPr>
        <w:t>sex</w:t>
      </w:r>
      <w:r>
        <w:rPr>
          <w:color w:val="111111"/>
          <w:w w:val="101"/>
          <w:position w:val="-1"/>
          <w:sz w:val="22"/>
          <w:szCs w:val="22"/>
        </w:rPr>
        <w:t>u</w:t>
      </w:r>
      <w:r>
        <w:rPr>
          <w:color w:val="262626"/>
          <w:w w:val="92"/>
          <w:position w:val="-1"/>
          <w:sz w:val="22"/>
          <w:szCs w:val="22"/>
        </w:rPr>
        <w:t>a</w:t>
      </w:r>
      <w:r>
        <w:rPr>
          <w:color w:val="111111"/>
          <w:w w:val="79"/>
          <w:position w:val="-1"/>
          <w:sz w:val="22"/>
          <w:szCs w:val="22"/>
        </w:rPr>
        <w:t>l</w:t>
      </w:r>
      <w:r>
        <w:rPr>
          <w:color w:val="111111"/>
          <w:position w:val="-1"/>
          <w:sz w:val="22"/>
          <w:szCs w:val="22"/>
        </w:rPr>
        <w:t xml:space="preserve"> </w:t>
      </w:r>
      <w:r>
        <w:rPr>
          <w:color w:val="111111"/>
          <w:spacing w:val="22"/>
          <w:position w:val="-1"/>
          <w:sz w:val="22"/>
          <w:szCs w:val="22"/>
        </w:rPr>
        <w:t xml:space="preserve"> </w:t>
      </w:r>
      <w:r>
        <w:rPr>
          <w:color w:val="262626"/>
          <w:position w:val="-1"/>
          <w:sz w:val="22"/>
          <w:szCs w:val="22"/>
        </w:rPr>
        <w:t>co</w:t>
      </w:r>
      <w:r>
        <w:rPr>
          <w:color w:val="111111"/>
          <w:position w:val="-1"/>
          <w:sz w:val="22"/>
          <w:szCs w:val="22"/>
        </w:rPr>
        <w:t xml:space="preserve">mercial </w:t>
      </w:r>
      <w:r>
        <w:rPr>
          <w:color w:val="111111"/>
          <w:spacing w:val="17"/>
          <w:position w:val="-1"/>
          <w:sz w:val="22"/>
          <w:szCs w:val="22"/>
        </w:rPr>
        <w:t xml:space="preserve"> </w:t>
      </w:r>
      <w:r>
        <w:rPr>
          <w:color w:val="111111"/>
          <w:position w:val="-1"/>
          <w:sz w:val="22"/>
          <w:szCs w:val="22"/>
        </w:rPr>
        <w:t>de</w:t>
      </w:r>
      <w:r>
        <w:rPr>
          <w:color w:val="111111"/>
          <w:spacing w:val="26"/>
          <w:position w:val="-1"/>
          <w:sz w:val="22"/>
          <w:szCs w:val="22"/>
        </w:rPr>
        <w:t xml:space="preserve"> </w:t>
      </w:r>
      <w:r>
        <w:rPr>
          <w:color w:val="111111"/>
          <w:w w:val="99"/>
          <w:position w:val="-1"/>
          <w:sz w:val="22"/>
          <w:szCs w:val="22"/>
        </w:rPr>
        <w:t>niño</w:t>
      </w:r>
      <w:r>
        <w:rPr>
          <w:color w:val="262626"/>
          <w:w w:val="97"/>
          <w:position w:val="-1"/>
          <w:sz w:val="22"/>
          <w:szCs w:val="22"/>
        </w:rPr>
        <w:t>s</w:t>
      </w:r>
      <w:r>
        <w:rPr>
          <w:color w:val="111111"/>
          <w:w w:val="75"/>
          <w:position w:val="-1"/>
          <w:sz w:val="22"/>
          <w:szCs w:val="22"/>
        </w:rPr>
        <w:t>,</w:t>
      </w:r>
      <w:r>
        <w:rPr>
          <w:color w:val="111111"/>
          <w:position w:val="-1"/>
          <w:sz w:val="22"/>
          <w:szCs w:val="22"/>
        </w:rPr>
        <w:t xml:space="preserve"> </w:t>
      </w:r>
      <w:r>
        <w:rPr>
          <w:color w:val="111111"/>
          <w:spacing w:val="12"/>
          <w:position w:val="-1"/>
          <w:sz w:val="22"/>
          <w:szCs w:val="22"/>
        </w:rPr>
        <w:t xml:space="preserve"> </w:t>
      </w:r>
      <w:r>
        <w:rPr>
          <w:color w:val="111111"/>
          <w:w w:val="101"/>
          <w:position w:val="-1"/>
          <w:sz w:val="22"/>
          <w:szCs w:val="22"/>
        </w:rPr>
        <w:t>n</w:t>
      </w:r>
      <w:r>
        <w:rPr>
          <w:color w:val="262626"/>
          <w:w w:val="68"/>
          <w:position w:val="-1"/>
          <w:sz w:val="22"/>
          <w:szCs w:val="22"/>
        </w:rPr>
        <w:t>i</w:t>
      </w:r>
      <w:r>
        <w:rPr>
          <w:color w:val="111111"/>
          <w:w w:val="94"/>
          <w:position w:val="-1"/>
          <w:sz w:val="22"/>
          <w:szCs w:val="22"/>
        </w:rPr>
        <w:t>ñ</w:t>
      </w:r>
      <w:r>
        <w:rPr>
          <w:color w:val="262626"/>
          <w:position w:val="-1"/>
          <w:sz w:val="22"/>
          <w:szCs w:val="22"/>
        </w:rPr>
        <w:t xml:space="preserve">as </w:t>
      </w:r>
      <w:r>
        <w:rPr>
          <w:color w:val="262626"/>
          <w:spacing w:val="13"/>
          <w:position w:val="-1"/>
          <w:sz w:val="22"/>
          <w:szCs w:val="22"/>
        </w:rPr>
        <w:t xml:space="preserve"> </w:t>
      </w:r>
      <w:r>
        <w:rPr>
          <w:color w:val="262626"/>
          <w:position w:val="-1"/>
          <w:sz w:val="22"/>
          <w:szCs w:val="22"/>
        </w:rPr>
        <w:t>y</w:t>
      </w:r>
      <w:r>
        <w:rPr>
          <w:color w:val="262626"/>
          <w:spacing w:val="22"/>
          <w:position w:val="-1"/>
          <w:sz w:val="22"/>
          <w:szCs w:val="22"/>
        </w:rPr>
        <w:t xml:space="preserve"> </w:t>
      </w:r>
      <w:r>
        <w:rPr>
          <w:color w:val="262626"/>
          <w:w w:val="92"/>
          <w:position w:val="-1"/>
          <w:sz w:val="22"/>
          <w:szCs w:val="22"/>
        </w:rPr>
        <w:t>a</w:t>
      </w:r>
      <w:r>
        <w:rPr>
          <w:color w:val="111111"/>
          <w:w w:val="94"/>
          <w:position w:val="-1"/>
          <w:sz w:val="22"/>
          <w:szCs w:val="22"/>
        </w:rPr>
        <w:t>d</w:t>
      </w:r>
      <w:r>
        <w:rPr>
          <w:color w:val="262626"/>
          <w:w w:val="101"/>
          <w:position w:val="-1"/>
          <w:sz w:val="22"/>
          <w:szCs w:val="22"/>
        </w:rPr>
        <w:t>o</w:t>
      </w:r>
      <w:r>
        <w:rPr>
          <w:color w:val="111111"/>
          <w:w w:val="68"/>
          <w:position w:val="-1"/>
          <w:sz w:val="22"/>
          <w:szCs w:val="22"/>
        </w:rPr>
        <w:t>l</w:t>
      </w:r>
      <w:r>
        <w:rPr>
          <w:color w:val="262626"/>
          <w:w w:val="103"/>
          <w:position w:val="-1"/>
          <w:sz w:val="22"/>
          <w:szCs w:val="22"/>
        </w:rPr>
        <w:t>escen</w:t>
      </w:r>
      <w:r>
        <w:rPr>
          <w:color w:val="111111"/>
          <w:w w:val="91"/>
          <w:position w:val="-1"/>
          <w:sz w:val="22"/>
          <w:szCs w:val="22"/>
        </w:rPr>
        <w:t>t</w:t>
      </w:r>
      <w:r>
        <w:rPr>
          <w:color w:val="3A3A3A"/>
          <w:w w:val="99"/>
          <w:position w:val="-1"/>
          <w:sz w:val="22"/>
          <w:szCs w:val="22"/>
        </w:rPr>
        <w:t>e</w:t>
      </w:r>
      <w:r>
        <w:rPr>
          <w:color w:val="262626"/>
          <w:w w:val="84"/>
          <w:position w:val="-1"/>
          <w:sz w:val="22"/>
          <w:szCs w:val="22"/>
        </w:rPr>
        <w:t>s.</w:t>
      </w:r>
    </w:p>
    <w:p w:rsidR="00A45D24" w:rsidRDefault="00B74AF4">
      <w:pPr>
        <w:spacing w:line="300" w:lineRule="exact"/>
        <w:ind w:left="390"/>
        <w:rPr>
          <w:rFonts w:ascii="Arial" w:eastAsia="Arial" w:hAnsi="Arial" w:cs="Arial"/>
        </w:rPr>
      </w:pPr>
      <w:r>
        <w:rPr>
          <w:rFonts w:ascii="Arial" w:eastAsia="Arial" w:hAnsi="Arial" w:cs="Arial"/>
          <w:color w:val="262626"/>
          <w:w w:val="46"/>
          <w:sz w:val="34"/>
          <w:szCs w:val="34"/>
        </w:rPr>
        <w:t>~</w:t>
      </w:r>
      <w:r>
        <w:rPr>
          <w:rFonts w:ascii="Arial" w:eastAsia="Arial" w:hAnsi="Arial" w:cs="Arial"/>
          <w:color w:val="262626"/>
          <w:spacing w:val="-10"/>
          <w:w w:val="46"/>
          <w:sz w:val="34"/>
          <w:szCs w:val="34"/>
        </w:rPr>
        <w:t>~</w:t>
      </w:r>
      <w:r>
        <w:rPr>
          <w:b/>
          <w:color w:val="111111"/>
          <w:spacing w:val="-9"/>
          <w:w w:val="57"/>
          <w:position w:val="-3"/>
          <w:sz w:val="10"/>
          <w:szCs w:val="10"/>
        </w:rPr>
        <w:t>-</w:t>
      </w:r>
      <w:r>
        <w:rPr>
          <w:rFonts w:ascii="Arial" w:eastAsia="Arial" w:hAnsi="Arial" w:cs="Arial"/>
          <w:color w:val="111111"/>
          <w:spacing w:val="-302"/>
          <w:w w:val="157"/>
          <w:sz w:val="34"/>
          <w:szCs w:val="34"/>
        </w:rPr>
        <w:t>~</w:t>
      </w:r>
      <w:r>
        <w:rPr>
          <w:b/>
          <w:color w:val="111111"/>
          <w:w w:val="57"/>
          <w:position w:val="-3"/>
          <w:sz w:val="10"/>
          <w:szCs w:val="10"/>
        </w:rPr>
        <w:t>4</w:t>
      </w:r>
      <w:r>
        <w:rPr>
          <w:b/>
          <w:color w:val="111111"/>
          <w:position w:val="-3"/>
          <w:sz w:val="10"/>
          <w:szCs w:val="10"/>
        </w:rPr>
        <w:t xml:space="preserve">        </w:t>
      </w:r>
      <w:r>
        <w:rPr>
          <w:b/>
          <w:color w:val="111111"/>
          <w:spacing w:val="1"/>
          <w:position w:val="-3"/>
          <w:sz w:val="10"/>
          <w:szCs w:val="10"/>
        </w:rPr>
        <w:t xml:space="preserve"> </w:t>
      </w:r>
      <w:r>
        <w:rPr>
          <w:b/>
          <w:color w:val="111111"/>
          <w:w w:val="85"/>
          <w:position w:val="-3"/>
          <w:sz w:val="14"/>
          <w:szCs w:val="14"/>
        </w:rPr>
        <w:t>,</w:t>
      </w:r>
      <w:r>
        <w:rPr>
          <w:b/>
          <w:color w:val="111111"/>
          <w:spacing w:val="-12"/>
          <w:w w:val="85"/>
          <w:position w:val="-3"/>
          <w:sz w:val="14"/>
          <w:szCs w:val="14"/>
        </w:rPr>
        <w:t>.</w:t>
      </w:r>
      <w:r>
        <w:rPr>
          <w:rFonts w:ascii="Arial" w:eastAsia="Arial" w:hAnsi="Arial" w:cs="Arial"/>
          <w:color w:val="646464"/>
          <w:spacing w:val="-17"/>
          <w:w w:val="26"/>
          <w:sz w:val="34"/>
          <w:szCs w:val="34"/>
        </w:rPr>
        <w:t>·</w:t>
      </w:r>
      <w:r>
        <w:rPr>
          <w:b/>
          <w:color w:val="3A3A3A"/>
          <w:spacing w:val="-43"/>
          <w:w w:val="97"/>
          <w:position w:val="-3"/>
          <w:sz w:val="14"/>
          <w:szCs w:val="14"/>
        </w:rPr>
        <w:t>c</w:t>
      </w:r>
      <w:r>
        <w:rPr>
          <w:rFonts w:ascii="Arial" w:eastAsia="Arial" w:hAnsi="Arial" w:cs="Arial"/>
          <w:color w:val="262626"/>
          <w:spacing w:val="-3"/>
          <w:w w:val="38"/>
          <w:sz w:val="34"/>
          <w:szCs w:val="34"/>
        </w:rPr>
        <w:t>"</w:t>
      </w:r>
      <w:r>
        <w:rPr>
          <w:b/>
          <w:color w:val="262626"/>
          <w:spacing w:val="-62"/>
          <w:w w:val="64"/>
          <w:position w:val="-3"/>
          <w:sz w:val="14"/>
          <w:szCs w:val="14"/>
        </w:rPr>
        <w:t>w</w:t>
      </w:r>
      <w:r>
        <w:rPr>
          <w:rFonts w:ascii="Arial" w:eastAsia="Arial" w:hAnsi="Arial" w:cs="Arial"/>
          <w:color w:val="262626"/>
          <w:spacing w:val="-38"/>
          <w:w w:val="38"/>
          <w:sz w:val="34"/>
          <w:szCs w:val="34"/>
        </w:rPr>
        <w:t>"</w:t>
      </w:r>
      <w:r>
        <w:rPr>
          <w:color w:val="262626"/>
          <w:w w:val="47"/>
          <w:sz w:val="24"/>
          <w:szCs w:val="24"/>
        </w:rPr>
        <w:t>.</w:t>
      </w:r>
      <w:r>
        <w:rPr>
          <w:color w:val="262626"/>
          <w:spacing w:val="-18"/>
          <w:w w:val="47"/>
          <w:sz w:val="24"/>
          <w:szCs w:val="24"/>
        </w:rPr>
        <w:t>.</w:t>
      </w:r>
      <w:r>
        <w:rPr>
          <w:rFonts w:ascii="Arial" w:eastAsia="Arial" w:hAnsi="Arial" w:cs="Arial"/>
          <w:color w:val="262626"/>
          <w:spacing w:val="-13"/>
          <w:w w:val="38"/>
          <w:sz w:val="34"/>
          <w:szCs w:val="34"/>
        </w:rPr>
        <w:t>'</w:t>
      </w:r>
      <w:r>
        <w:rPr>
          <w:b/>
          <w:color w:val="262626"/>
          <w:spacing w:val="-28"/>
          <w:w w:val="64"/>
          <w:position w:val="-3"/>
          <w:sz w:val="14"/>
          <w:szCs w:val="14"/>
        </w:rPr>
        <w:t>:</w:t>
      </w:r>
      <w:r>
        <w:rPr>
          <w:color w:val="262626"/>
          <w:w w:val="47"/>
          <w:sz w:val="24"/>
          <w:szCs w:val="24"/>
        </w:rPr>
        <w:t>.</w:t>
      </w:r>
      <w:r>
        <w:rPr>
          <w:b/>
          <w:color w:val="262626"/>
          <w:w w:val="64"/>
          <w:position w:val="-3"/>
          <w:sz w:val="14"/>
          <w:szCs w:val="14"/>
        </w:rPr>
        <w:t>.</w:t>
      </w:r>
      <w:r>
        <w:rPr>
          <w:b/>
          <w:color w:val="262626"/>
          <w:spacing w:val="-29"/>
          <w:w w:val="64"/>
          <w:position w:val="-3"/>
          <w:sz w:val="14"/>
          <w:szCs w:val="14"/>
        </w:rPr>
        <w:t>-</w:t>
      </w:r>
      <w:r>
        <w:rPr>
          <w:rFonts w:ascii="Arial" w:eastAsia="Arial" w:hAnsi="Arial" w:cs="Arial"/>
          <w:color w:val="262626"/>
          <w:w w:val="110"/>
        </w:rPr>
        <w:t>~</w:t>
      </w:r>
    </w:p>
    <w:p w:rsidR="00A45D24" w:rsidRDefault="00B74AF4">
      <w:pPr>
        <w:spacing w:line="220" w:lineRule="exact"/>
        <w:ind w:left="1305" w:right="107"/>
        <w:jc w:val="both"/>
        <w:rPr>
          <w:sz w:val="22"/>
          <w:szCs w:val="22"/>
        </w:rPr>
      </w:pPr>
      <w:r>
        <w:rPr>
          <w:color w:val="262626"/>
          <w:sz w:val="22"/>
          <w:szCs w:val="22"/>
        </w:rPr>
        <w:t xml:space="preserve">La 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Orga</w:t>
      </w:r>
      <w:r>
        <w:rPr>
          <w:color w:val="111111"/>
          <w:sz w:val="22"/>
          <w:szCs w:val="22"/>
        </w:rPr>
        <w:t>ni</w:t>
      </w:r>
      <w:r>
        <w:rPr>
          <w:color w:val="262626"/>
          <w:sz w:val="22"/>
          <w:szCs w:val="22"/>
        </w:rPr>
        <w:t>zaci</w:t>
      </w:r>
      <w:r>
        <w:rPr>
          <w:color w:val="111111"/>
          <w:sz w:val="22"/>
          <w:szCs w:val="22"/>
        </w:rPr>
        <w:t xml:space="preserve">ón  </w:t>
      </w:r>
      <w:r>
        <w:rPr>
          <w:color w:val="111111"/>
          <w:spacing w:val="48"/>
          <w:sz w:val="22"/>
          <w:szCs w:val="22"/>
        </w:rPr>
        <w:t xml:space="preserve"> </w:t>
      </w:r>
      <w:r>
        <w:rPr>
          <w:color w:val="262626"/>
          <w:w w:val="104"/>
          <w:sz w:val="22"/>
          <w:szCs w:val="22"/>
        </w:rPr>
        <w:t>Internacio</w:t>
      </w:r>
      <w:r>
        <w:rPr>
          <w:color w:val="111111"/>
          <w:w w:val="94"/>
          <w:sz w:val="22"/>
          <w:szCs w:val="22"/>
        </w:rPr>
        <w:t>n</w:t>
      </w:r>
      <w:r>
        <w:rPr>
          <w:color w:val="262626"/>
          <w:w w:val="92"/>
          <w:sz w:val="22"/>
          <w:szCs w:val="22"/>
        </w:rPr>
        <w:t>a</w:t>
      </w:r>
      <w:r>
        <w:rPr>
          <w:color w:val="111111"/>
          <w:w w:val="79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</w:t>
      </w:r>
      <w:r>
        <w:rPr>
          <w:color w:val="111111"/>
          <w:sz w:val="22"/>
          <w:szCs w:val="22"/>
        </w:rPr>
        <w:t xml:space="preserve">ara 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l</w:t>
      </w:r>
      <w:r>
        <w:rPr>
          <w:color w:val="262626"/>
          <w:w w:val="94"/>
          <w:sz w:val="22"/>
          <w:szCs w:val="22"/>
        </w:rPr>
        <w:t xml:space="preserve">as </w:t>
      </w:r>
      <w:r>
        <w:rPr>
          <w:color w:val="262626"/>
          <w:spacing w:val="20"/>
          <w:w w:val="94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Mig</w:t>
      </w:r>
      <w:r>
        <w:rPr>
          <w:color w:val="262626"/>
          <w:w w:val="106"/>
          <w:sz w:val="22"/>
          <w:szCs w:val="22"/>
        </w:rPr>
        <w:t>rac</w:t>
      </w:r>
      <w:r>
        <w:rPr>
          <w:color w:val="111111"/>
          <w:sz w:val="22"/>
          <w:szCs w:val="22"/>
        </w:rPr>
        <w:t>ione</w:t>
      </w:r>
      <w:r>
        <w:rPr>
          <w:color w:val="262626"/>
          <w:w w:val="81"/>
          <w:sz w:val="22"/>
          <w:szCs w:val="22"/>
        </w:rPr>
        <w:t>s</w:t>
      </w:r>
      <w:r>
        <w:rPr>
          <w:color w:val="262626"/>
          <w:sz w:val="22"/>
          <w:szCs w:val="22"/>
        </w:rPr>
        <w:t xml:space="preserve">  </w:t>
      </w:r>
      <w:r>
        <w:rPr>
          <w:color w:val="262626"/>
          <w:spacing w:val="25"/>
          <w:sz w:val="22"/>
          <w:szCs w:val="22"/>
        </w:rPr>
        <w:t xml:space="preserve"> </w:t>
      </w:r>
      <w:r>
        <w:rPr>
          <w:color w:val="262626"/>
          <w:w w:val="94"/>
          <w:sz w:val="22"/>
          <w:szCs w:val="22"/>
        </w:rPr>
        <w:t>(</w:t>
      </w:r>
      <w:r>
        <w:rPr>
          <w:color w:val="111111"/>
          <w:sz w:val="22"/>
          <w:szCs w:val="22"/>
        </w:rPr>
        <w:t>O</w:t>
      </w:r>
      <w:r>
        <w:rPr>
          <w:color w:val="262626"/>
          <w:w w:val="75"/>
          <w:sz w:val="22"/>
          <w:szCs w:val="22"/>
        </w:rPr>
        <w:t>I</w:t>
      </w:r>
      <w:r>
        <w:rPr>
          <w:color w:val="111111"/>
          <w:w w:val="99"/>
          <w:sz w:val="22"/>
          <w:szCs w:val="22"/>
        </w:rPr>
        <w:t>M</w:t>
      </w:r>
      <w:r>
        <w:rPr>
          <w:color w:val="262626"/>
          <w:sz w:val="22"/>
          <w:szCs w:val="22"/>
        </w:rPr>
        <w:t xml:space="preserve">),  </w:t>
      </w:r>
      <w:r>
        <w:rPr>
          <w:color w:val="262626"/>
          <w:spacing w:val="8"/>
          <w:sz w:val="22"/>
          <w:szCs w:val="22"/>
        </w:rPr>
        <w:t xml:space="preserve"> </w:t>
      </w:r>
      <w:r>
        <w:rPr>
          <w:color w:val="262626"/>
          <w:w w:val="106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Banco </w:t>
      </w:r>
      <w:r>
        <w:rPr>
          <w:color w:val="262626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In</w:t>
      </w:r>
      <w:r>
        <w:rPr>
          <w:color w:val="262626"/>
          <w:sz w:val="22"/>
          <w:szCs w:val="22"/>
        </w:rPr>
        <w:t>teram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r</w:t>
      </w:r>
      <w:r>
        <w:rPr>
          <w:color w:val="111111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cano  </w:t>
      </w:r>
      <w:r>
        <w:rPr>
          <w:color w:val="262626"/>
          <w:spacing w:val="46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</w:t>
      </w:r>
    </w:p>
    <w:p w:rsidR="00A45D24" w:rsidRDefault="00B74AF4">
      <w:pPr>
        <w:spacing w:before="20" w:line="259" w:lineRule="auto"/>
        <w:ind w:left="1305" w:right="98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esar</w:t>
      </w:r>
      <w:r>
        <w:rPr>
          <w:color w:val="111111"/>
          <w:sz w:val="22"/>
          <w:szCs w:val="22"/>
        </w:rPr>
        <w:t xml:space="preserve">rollo  </w:t>
      </w:r>
      <w:r>
        <w:rPr>
          <w:color w:val="111111"/>
          <w:spacing w:val="2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(</w:t>
      </w:r>
      <w:r>
        <w:rPr>
          <w:color w:val="111111"/>
          <w:sz w:val="22"/>
          <w:szCs w:val="22"/>
        </w:rPr>
        <w:t>BID</w:t>
      </w:r>
      <w:r>
        <w:rPr>
          <w:color w:val="262626"/>
          <w:sz w:val="22"/>
          <w:szCs w:val="22"/>
        </w:rPr>
        <w:t>)</w:t>
      </w:r>
      <w:r>
        <w:rPr>
          <w:color w:val="262626"/>
          <w:spacing w:val="5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y</w:t>
      </w:r>
      <w:r>
        <w:rPr>
          <w:color w:val="262626"/>
          <w:spacing w:val="29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262626"/>
          <w:w w:val="91"/>
          <w:sz w:val="22"/>
          <w:szCs w:val="22"/>
        </w:rPr>
        <w:t xml:space="preserve">a  </w:t>
      </w:r>
      <w:r>
        <w:rPr>
          <w:color w:val="262626"/>
          <w:sz w:val="22"/>
          <w:szCs w:val="22"/>
        </w:rPr>
        <w:t>F</w:t>
      </w:r>
      <w:r>
        <w:rPr>
          <w:color w:val="111111"/>
          <w:sz w:val="22"/>
          <w:szCs w:val="22"/>
        </w:rPr>
        <w:t>un</w:t>
      </w:r>
      <w:r>
        <w:rPr>
          <w:color w:val="262626"/>
          <w:sz w:val="22"/>
          <w:szCs w:val="22"/>
        </w:rPr>
        <w:t>da</w:t>
      </w:r>
      <w:r>
        <w:rPr>
          <w:color w:val="111111"/>
          <w:sz w:val="22"/>
          <w:szCs w:val="22"/>
        </w:rPr>
        <w:t>ci</w:t>
      </w:r>
      <w:r>
        <w:rPr>
          <w:color w:val="262626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42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Ric</w:t>
      </w:r>
      <w:r>
        <w:rPr>
          <w:color w:val="111111"/>
          <w:sz w:val="22"/>
          <w:szCs w:val="22"/>
        </w:rPr>
        <w:t>k</w:t>
      </w:r>
      <w:r>
        <w:rPr>
          <w:color w:val="262626"/>
          <w:sz w:val="22"/>
          <w:szCs w:val="22"/>
        </w:rPr>
        <w:t xml:space="preserve">y </w:t>
      </w:r>
      <w:r>
        <w:rPr>
          <w:color w:val="262626"/>
          <w:spacing w:val="6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M</w:t>
      </w:r>
      <w:r>
        <w:rPr>
          <w:color w:val="111111"/>
          <w:sz w:val="22"/>
          <w:szCs w:val="22"/>
        </w:rPr>
        <w:t>artí</w:t>
      </w:r>
      <w:r>
        <w:rPr>
          <w:color w:val="262626"/>
          <w:sz w:val="22"/>
          <w:szCs w:val="22"/>
        </w:rPr>
        <w:t xml:space="preserve">n </w:t>
      </w:r>
      <w:r>
        <w:rPr>
          <w:color w:val="262626"/>
          <w:spacing w:val="12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h</w:t>
      </w:r>
      <w:r>
        <w:rPr>
          <w:color w:val="111111"/>
          <w:sz w:val="22"/>
          <w:szCs w:val="22"/>
        </w:rPr>
        <w:t>an</w:t>
      </w:r>
      <w:r>
        <w:rPr>
          <w:color w:val="111111"/>
          <w:spacing w:val="4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on</w:t>
      </w:r>
      <w:r>
        <w:rPr>
          <w:color w:val="262626"/>
          <w:sz w:val="22"/>
          <w:szCs w:val="22"/>
        </w:rPr>
        <w:t>tr</w:t>
      </w:r>
      <w:r>
        <w:rPr>
          <w:color w:val="111111"/>
          <w:sz w:val="22"/>
          <w:szCs w:val="22"/>
        </w:rPr>
        <w:t>ibuid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5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en</w:t>
      </w:r>
      <w:r>
        <w:rPr>
          <w:color w:val="262626"/>
          <w:spacing w:val="40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-18"/>
          <w:sz w:val="22"/>
          <w:szCs w:val="22"/>
        </w:rPr>
        <w:t xml:space="preserve"> </w:t>
      </w:r>
      <w:r>
        <w:rPr>
          <w:color w:val="111111"/>
          <w:w w:val="107"/>
          <w:sz w:val="22"/>
          <w:szCs w:val="22"/>
        </w:rPr>
        <w:t>im</w:t>
      </w:r>
      <w:r>
        <w:rPr>
          <w:color w:val="262626"/>
          <w:w w:val="107"/>
          <w:sz w:val="22"/>
          <w:szCs w:val="22"/>
        </w:rPr>
        <w:t>p</w:t>
      </w:r>
      <w:r>
        <w:rPr>
          <w:color w:val="111111"/>
          <w:w w:val="79"/>
          <w:sz w:val="22"/>
          <w:szCs w:val="22"/>
        </w:rPr>
        <w:t>l</w:t>
      </w:r>
      <w:r>
        <w:rPr>
          <w:color w:val="262626"/>
          <w:w w:val="102"/>
          <w:sz w:val="22"/>
          <w:szCs w:val="22"/>
        </w:rPr>
        <w:t>eme</w:t>
      </w:r>
      <w:r>
        <w:rPr>
          <w:color w:val="111111"/>
          <w:w w:val="94"/>
          <w:sz w:val="22"/>
          <w:szCs w:val="22"/>
        </w:rPr>
        <w:t>n</w:t>
      </w:r>
      <w:r>
        <w:rPr>
          <w:color w:val="3A3A3A"/>
          <w:w w:val="102"/>
          <w:sz w:val="22"/>
          <w:szCs w:val="22"/>
        </w:rPr>
        <w:t>t</w:t>
      </w:r>
      <w:r>
        <w:rPr>
          <w:color w:val="262626"/>
          <w:w w:val="106"/>
          <w:sz w:val="22"/>
          <w:szCs w:val="22"/>
        </w:rPr>
        <w:t>a</w:t>
      </w:r>
      <w:r>
        <w:rPr>
          <w:color w:val="111111"/>
          <w:w w:val="96"/>
          <w:sz w:val="22"/>
          <w:szCs w:val="22"/>
        </w:rPr>
        <w:t>ci</w:t>
      </w:r>
      <w:r>
        <w:rPr>
          <w:color w:val="262626"/>
          <w:sz w:val="22"/>
          <w:szCs w:val="22"/>
        </w:rPr>
        <w:t xml:space="preserve">ón  </w:t>
      </w:r>
      <w:r>
        <w:rPr>
          <w:color w:val="262626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47"/>
          <w:sz w:val="22"/>
          <w:szCs w:val="22"/>
        </w:rPr>
        <w:t xml:space="preserve"> </w:t>
      </w:r>
      <w:r>
        <w:rPr>
          <w:color w:val="111111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>a lí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ea</w:t>
      </w:r>
      <w:r>
        <w:rPr>
          <w:color w:val="262626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un</w:t>
      </w:r>
      <w:r>
        <w:rPr>
          <w:color w:val="111111"/>
          <w:sz w:val="22"/>
          <w:szCs w:val="22"/>
        </w:rPr>
        <w:t>c</w:t>
      </w:r>
      <w:r>
        <w:rPr>
          <w:color w:val="262626"/>
          <w:sz w:val="22"/>
          <w:szCs w:val="22"/>
        </w:rPr>
        <w:t xml:space="preserve">ia </w:t>
      </w:r>
      <w:r>
        <w:rPr>
          <w:color w:val="262626"/>
          <w:spacing w:val="3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gratuita 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62626"/>
          <w:sz w:val="22"/>
          <w:szCs w:val="22"/>
        </w:rPr>
        <w:t>o</w:t>
      </w:r>
      <w:r>
        <w:rPr>
          <w:color w:val="111111"/>
          <w:sz w:val="22"/>
          <w:szCs w:val="22"/>
        </w:rPr>
        <w:t>n</w:t>
      </w:r>
      <w:r>
        <w:rPr>
          <w:color w:val="3A3A3A"/>
          <w:sz w:val="22"/>
          <w:szCs w:val="22"/>
        </w:rPr>
        <w:t>tr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1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>rata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</w:t>
      </w:r>
      <w:r>
        <w:rPr>
          <w:color w:val="262626"/>
          <w:sz w:val="22"/>
          <w:szCs w:val="22"/>
        </w:rPr>
        <w:t>rs</w:t>
      </w:r>
      <w:r>
        <w:rPr>
          <w:color w:val="111111"/>
          <w:sz w:val="22"/>
          <w:szCs w:val="22"/>
        </w:rPr>
        <w:t>ona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0</w:t>
      </w:r>
      <w:r>
        <w:rPr>
          <w:color w:val="262626"/>
          <w:w w:val="82"/>
          <w:sz w:val="22"/>
          <w:szCs w:val="22"/>
        </w:rPr>
        <w:t>8</w:t>
      </w:r>
      <w:r>
        <w:rPr>
          <w:color w:val="111111"/>
          <w:w w:val="101"/>
          <w:sz w:val="22"/>
          <w:szCs w:val="22"/>
        </w:rPr>
        <w:t>00-</w:t>
      </w:r>
      <w:r>
        <w:rPr>
          <w:color w:val="262626"/>
          <w:w w:val="94"/>
          <w:sz w:val="22"/>
          <w:szCs w:val="22"/>
        </w:rPr>
        <w:t>2</w:t>
      </w:r>
      <w:r>
        <w:rPr>
          <w:color w:val="111111"/>
          <w:w w:val="85"/>
          <w:sz w:val="22"/>
          <w:szCs w:val="22"/>
        </w:rPr>
        <w:t>-</w:t>
      </w:r>
      <w:r>
        <w:rPr>
          <w:color w:val="262626"/>
          <w:w w:val="101"/>
          <w:sz w:val="22"/>
          <w:szCs w:val="22"/>
        </w:rPr>
        <w:t>3232</w:t>
      </w:r>
      <w:r>
        <w:rPr>
          <w:rFonts w:ascii="Arial" w:eastAsia="Arial" w:hAnsi="Arial" w:cs="Arial"/>
          <w:color w:val="3A3A3A"/>
          <w:w w:val="77"/>
          <w:sz w:val="16"/>
          <w:szCs w:val="16"/>
        </w:rPr>
        <w:t>121</w:t>
      </w:r>
      <w:r>
        <w:rPr>
          <w:rFonts w:ascii="Arial" w:eastAsia="Arial" w:hAnsi="Arial" w:cs="Arial"/>
          <w:color w:val="262626"/>
          <w:w w:val="52"/>
          <w:sz w:val="16"/>
          <w:szCs w:val="16"/>
        </w:rPr>
        <w:t>•</w:t>
      </w:r>
    </w:p>
    <w:p w:rsidR="00A45D24" w:rsidRDefault="00A45D24">
      <w:pPr>
        <w:spacing w:line="280" w:lineRule="exact"/>
        <w:rPr>
          <w:sz w:val="28"/>
          <w:szCs w:val="28"/>
        </w:rPr>
      </w:pPr>
    </w:p>
    <w:p w:rsidR="00A45D24" w:rsidRDefault="00B74AF4">
      <w:pPr>
        <w:ind w:left="1312" w:right="1667"/>
        <w:jc w:val="both"/>
        <w:rPr>
          <w:sz w:val="22"/>
          <w:szCs w:val="22"/>
        </w:rPr>
      </w:pPr>
      <w:r>
        <w:rPr>
          <w:b/>
          <w:color w:val="111111"/>
          <w:sz w:val="22"/>
          <w:szCs w:val="22"/>
        </w:rPr>
        <w:t xml:space="preserve">10.2    </w:t>
      </w:r>
      <w:r>
        <w:rPr>
          <w:b/>
          <w:color w:val="111111"/>
          <w:spacing w:val="31"/>
          <w:sz w:val="22"/>
          <w:szCs w:val="22"/>
        </w:rPr>
        <w:t xml:space="preserve"> </w:t>
      </w:r>
      <w:r>
        <w:rPr>
          <w:b/>
          <w:color w:val="111111"/>
          <w:w w:val="110"/>
          <w:sz w:val="22"/>
          <w:szCs w:val="22"/>
        </w:rPr>
        <w:t>Medidas</w:t>
      </w:r>
      <w:r>
        <w:rPr>
          <w:b/>
          <w:color w:val="111111"/>
          <w:spacing w:val="3"/>
          <w:w w:val="110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>para</w:t>
      </w:r>
      <w:r>
        <w:rPr>
          <w:b/>
          <w:color w:val="111111"/>
          <w:spacing w:val="52"/>
          <w:sz w:val="22"/>
          <w:szCs w:val="22"/>
        </w:rPr>
        <w:t xml:space="preserve"> </w:t>
      </w:r>
      <w:r>
        <w:rPr>
          <w:b/>
          <w:color w:val="111111"/>
          <w:w w:val="110"/>
          <w:sz w:val="22"/>
          <w:szCs w:val="22"/>
        </w:rPr>
        <w:t>favorecer</w:t>
      </w:r>
      <w:r>
        <w:rPr>
          <w:b/>
          <w:color w:val="111111"/>
          <w:spacing w:val="-24"/>
          <w:w w:val="110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111111"/>
          <w:sz w:val="22"/>
          <w:szCs w:val="22"/>
        </w:rPr>
        <w:t>y</w:t>
      </w:r>
      <w:r>
        <w:rPr>
          <w:rFonts w:ascii="Arial" w:eastAsia="Arial" w:hAnsi="Arial" w:cs="Arial"/>
          <w:b/>
          <w:color w:val="111111"/>
          <w:spacing w:val="11"/>
          <w:sz w:val="22"/>
          <w:szCs w:val="22"/>
        </w:rPr>
        <w:t xml:space="preserve"> </w:t>
      </w:r>
      <w:r>
        <w:rPr>
          <w:b/>
          <w:color w:val="111111"/>
          <w:w w:val="110"/>
          <w:sz w:val="22"/>
          <w:szCs w:val="22"/>
        </w:rPr>
        <w:t>promover</w:t>
      </w:r>
      <w:r>
        <w:rPr>
          <w:b/>
          <w:color w:val="111111"/>
          <w:spacing w:val="-22"/>
          <w:w w:val="110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>la</w:t>
      </w:r>
      <w:r>
        <w:rPr>
          <w:b/>
          <w:color w:val="111111"/>
          <w:spacing w:val="19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cooperación  </w:t>
      </w:r>
      <w:r>
        <w:rPr>
          <w:b/>
          <w:color w:val="111111"/>
          <w:spacing w:val="3"/>
          <w:sz w:val="22"/>
          <w:szCs w:val="22"/>
        </w:rPr>
        <w:t xml:space="preserve"> </w:t>
      </w:r>
      <w:r>
        <w:rPr>
          <w:b/>
          <w:color w:val="111111"/>
          <w:w w:val="113"/>
          <w:sz w:val="22"/>
          <w:szCs w:val="22"/>
        </w:rPr>
        <w:t>in</w:t>
      </w:r>
      <w:r>
        <w:rPr>
          <w:b/>
          <w:color w:val="111111"/>
          <w:spacing w:val="-28"/>
          <w:w w:val="113"/>
          <w:sz w:val="22"/>
          <w:szCs w:val="22"/>
        </w:rPr>
        <w:t>t</w:t>
      </w:r>
      <w:r>
        <w:rPr>
          <w:b/>
          <w:color w:val="262626"/>
          <w:w w:val="92"/>
          <w:sz w:val="22"/>
          <w:szCs w:val="22"/>
        </w:rPr>
        <w:t>e</w:t>
      </w:r>
      <w:r>
        <w:rPr>
          <w:b/>
          <w:color w:val="111111"/>
          <w:w w:val="117"/>
          <w:sz w:val="22"/>
          <w:szCs w:val="22"/>
        </w:rPr>
        <w:t>r</w:t>
      </w:r>
      <w:r>
        <w:rPr>
          <w:b/>
          <w:color w:val="111111"/>
          <w:spacing w:val="-43"/>
          <w:w w:val="117"/>
          <w:sz w:val="22"/>
          <w:szCs w:val="22"/>
        </w:rPr>
        <w:t>n</w:t>
      </w:r>
      <w:r>
        <w:rPr>
          <w:b/>
          <w:color w:val="262626"/>
          <w:spacing w:val="-12"/>
          <w:w w:val="99"/>
          <w:sz w:val="22"/>
          <w:szCs w:val="22"/>
        </w:rPr>
        <w:t>a</w:t>
      </w:r>
      <w:r>
        <w:rPr>
          <w:b/>
          <w:color w:val="111111"/>
          <w:sz w:val="22"/>
          <w:szCs w:val="22"/>
        </w:rPr>
        <w:t>cional</w:t>
      </w:r>
    </w:p>
    <w:p w:rsidR="00A45D24" w:rsidRDefault="00A45D24">
      <w:pPr>
        <w:spacing w:before="14" w:line="280" w:lineRule="exact"/>
        <w:rPr>
          <w:sz w:val="28"/>
          <w:szCs w:val="28"/>
        </w:rPr>
      </w:pPr>
    </w:p>
    <w:p w:rsidR="00A45D24" w:rsidRDefault="00B74AF4">
      <w:pPr>
        <w:spacing w:line="261" w:lineRule="auto"/>
        <w:ind w:left="1298" w:right="87"/>
        <w:jc w:val="both"/>
        <w:rPr>
          <w:sz w:val="22"/>
          <w:szCs w:val="22"/>
        </w:rPr>
      </w:pPr>
      <w:r>
        <w:rPr>
          <w:color w:val="262626"/>
          <w:w w:val="98"/>
          <w:sz w:val="22"/>
          <w:szCs w:val="22"/>
        </w:rPr>
        <w:t>E</w:t>
      </w:r>
      <w:r>
        <w:rPr>
          <w:color w:val="111111"/>
          <w:w w:val="57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PNLTP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2011-2016 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ti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5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w w:val="57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-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t</w:t>
      </w:r>
      <w:r>
        <w:rPr>
          <w:color w:val="262626"/>
          <w:sz w:val="22"/>
          <w:szCs w:val="22"/>
        </w:rPr>
        <w:t>a</w:t>
      </w:r>
      <w:r>
        <w:rPr>
          <w:color w:val="262626"/>
          <w:spacing w:val="5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Nº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25,</w:t>
      </w:r>
      <w:r>
        <w:rPr>
          <w:color w:val="111111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objetivo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es</w:t>
      </w:r>
      <w:r>
        <w:rPr>
          <w:color w:val="262626"/>
          <w:sz w:val="22"/>
          <w:szCs w:val="22"/>
        </w:rPr>
        <w:t>t</w:t>
      </w:r>
      <w:r>
        <w:rPr>
          <w:color w:val="111111"/>
          <w:sz w:val="22"/>
          <w:szCs w:val="22"/>
        </w:rPr>
        <w:t>ra</w:t>
      </w:r>
      <w:r>
        <w:rPr>
          <w:color w:val="262626"/>
          <w:sz w:val="22"/>
          <w:szCs w:val="22"/>
        </w:rPr>
        <w:t>tég</w:t>
      </w:r>
      <w:r>
        <w:rPr>
          <w:color w:val="111111"/>
          <w:sz w:val="22"/>
          <w:szCs w:val="22"/>
        </w:rPr>
        <w:t>ic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1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Nº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w w:val="82"/>
          <w:sz w:val="22"/>
          <w:szCs w:val="22"/>
        </w:rPr>
        <w:t>8</w:t>
      </w:r>
      <w:r>
        <w:rPr>
          <w:color w:val="262626"/>
          <w:spacing w:val="38"/>
          <w:w w:val="82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en</w:t>
      </w:r>
      <w:r>
        <w:rPr>
          <w:color w:val="262626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se</w:t>
      </w:r>
      <w:r>
        <w:rPr>
          <w:color w:val="111111"/>
          <w:sz w:val="22"/>
          <w:szCs w:val="22"/>
        </w:rPr>
        <w:t>ntid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q</w:t>
      </w:r>
      <w:r>
        <w:rPr>
          <w:color w:val="262626"/>
          <w:sz w:val="22"/>
          <w:szCs w:val="22"/>
        </w:rPr>
        <w:t xml:space="preserve">ue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autoridades 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peruana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</w:t>
      </w:r>
      <w:r>
        <w:rPr>
          <w:color w:val="262626"/>
          <w:sz w:val="22"/>
          <w:szCs w:val="22"/>
        </w:rPr>
        <w:t>oo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 xml:space="preserve">eran </w:t>
      </w:r>
      <w:r>
        <w:rPr>
          <w:color w:val="262626"/>
          <w:spacing w:val="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las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autoridades </w:t>
      </w:r>
      <w:r>
        <w:rPr>
          <w:color w:val="111111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del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paí</w:t>
      </w:r>
      <w:r>
        <w:rPr>
          <w:color w:val="262626"/>
          <w:sz w:val="22"/>
          <w:szCs w:val="22"/>
        </w:rPr>
        <w:t>s</w:t>
      </w:r>
      <w:r>
        <w:rPr>
          <w:color w:val="262626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1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</w:t>
      </w:r>
      <w:r>
        <w:rPr>
          <w:color w:val="3A3A3A"/>
          <w:sz w:val="22"/>
          <w:szCs w:val="22"/>
        </w:rPr>
        <w:t>s</w:t>
      </w:r>
      <w:r>
        <w:rPr>
          <w:color w:val="262626"/>
          <w:sz w:val="22"/>
          <w:szCs w:val="22"/>
        </w:rPr>
        <w:t>ti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o  y</w:t>
      </w:r>
      <w:r>
        <w:rPr>
          <w:color w:val="3A3A3A"/>
          <w:sz w:val="22"/>
          <w:szCs w:val="22"/>
        </w:rPr>
        <w:t>/</w:t>
      </w:r>
      <w:r>
        <w:rPr>
          <w:color w:val="262626"/>
          <w:sz w:val="22"/>
          <w:szCs w:val="22"/>
        </w:rPr>
        <w:t>o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tr</w:t>
      </w:r>
      <w:r>
        <w:rPr>
          <w:color w:val="262626"/>
          <w:sz w:val="22"/>
          <w:szCs w:val="22"/>
        </w:rPr>
        <w:t>áns</w:t>
      </w:r>
      <w:r>
        <w:rPr>
          <w:color w:val="111111"/>
          <w:sz w:val="22"/>
          <w:szCs w:val="22"/>
        </w:rPr>
        <w:t xml:space="preserve">ito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2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las </w:t>
      </w:r>
      <w:r>
        <w:rPr>
          <w:color w:val="111111"/>
          <w:sz w:val="22"/>
          <w:szCs w:val="22"/>
        </w:rPr>
        <w:t xml:space="preserve">víctimas  </w:t>
      </w:r>
      <w:r>
        <w:rPr>
          <w:color w:val="111111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peruanas/os   </w:t>
      </w:r>
      <w:r>
        <w:rPr>
          <w:color w:val="111111"/>
          <w:spacing w:val="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</w:t>
      </w:r>
      <w:r>
        <w:rPr>
          <w:color w:val="262626"/>
          <w:sz w:val="22"/>
          <w:szCs w:val="22"/>
        </w:rPr>
        <w:t xml:space="preserve">ara   </w:t>
      </w:r>
      <w:r>
        <w:rPr>
          <w:color w:val="111111"/>
          <w:w w:val="57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sidencia,  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retomo/repatriación    </w:t>
      </w:r>
      <w:r>
        <w:rPr>
          <w:color w:val="111111"/>
          <w:spacing w:val="1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2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cc</w:t>
      </w:r>
      <w:r>
        <w:rPr>
          <w:color w:val="262626"/>
          <w:sz w:val="22"/>
          <w:szCs w:val="22"/>
        </w:rPr>
        <w:t xml:space="preserve">eso  </w:t>
      </w:r>
      <w:r>
        <w:rPr>
          <w:color w:val="262626"/>
          <w:spacing w:val="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a </w:t>
      </w:r>
      <w:r>
        <w:rPr>
          <w:color w:val="262626"/>
          <w:spacing w:val="1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pro</w:t>
      </w:r>
      <w:r>
        <w:rPr>
          <w:color w:val="262626"/>
          <w:sz w:val="22"/>
          <w:szCs w:val="22"/>
        </w:rPr>
        <w:t>gra</w:t>
      </w:r>
      <w:r>
        <w:rPr>
          <w:color w:val="111111"/>
          <w:sz w:val="22"/>
          <w:szCs w:val="22"/>
        </w:rPr>
        <w:t>ma</w:t>
      </w:r>
      <w:r>
        <w:rPr>
          <w:color w:val="262626"/>
          <w:sz w:val="22"/>
          <w:szCs w:val="22"/>
        </w:rPr>
        <w:t xml:space="preserve">s  </w:t>
      </w:r>
      <w:r>
        <w:rPr>
          <w:color w:val="262626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262626"/>
          <w:w w:val="92"/>
          <w:sz w:val="22"/>
          <w:szCs w:val="22"/>
        </w:rPr>
        <w:t>a</w:t>
      </w:r>
      <w:r>
        <w:rPr>
          <w:color w:val="111111"/>
          <w:w w:val="105"/>
          <w:sz w:val="22"/>
          <w:szCs w:val="22"/>
        </w:rPr>
        <w:t>sistencia</w:t>
      </w:r>
      <w:r>
        <w:rPr>
          <w:rFonts w:ascii="Arial" w:eastAsia="Arial" w:hAnsi="Arial" w:cs="Arial"/>
          <w:color w:val="111111"/>
          <w:w w:val="83"/>
          <w:sz w:val="16"/>
          <w:szCs w:val="16"/>
        </w:rPr>
        <w:t>122</w:t>
      </w:r>
      <w:r>
        <w:rPr>
          <w:rFonts w:ascii="Arial" w:eastAsia="Arial" w:hAnsi="Arial" w:cs="Arial"/>
          <w:color w:val="11111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11111"/>
          <w:sz w:val="16"/>
          <w:szCs w:val="16"/>
        </w:rPr>
        <w:t xml:space="preserve">    </w:t>
      </w:r>
      <w:r>
        <w:rPr>
          <w:rFonts w:ascii="Arial" w:eastAsia="Arial" w:hAnsi="Arial" w:cs="Arial"/>
          <w:color w:val="111111"/>
          <w:spacing w:val="5"/>
          <w:sz w:val="16"/>
          <w:szCs w:val="16"/>
        </w:rPr>
        <w:t xml:space="preserve"> </w:t>
      </w:r>
      <w:r>
        <w:rPr>
          <w:color w:val="111111"/>
          <w:sz w:val="22"/>
          <w:szCs w:val="22"/>
        </w:rPr>
        <w:t xml:space="preserve">Precisa   </w:t>
      </w:r>
      <w:r>
        <w:rPr>
          <w:color w:val="111111"/>
          <w:w w:val="103"/>
          <w:sz w:val="22"/>
          <w:szCs w:val="22"/>
        </w:rPr>
        <w:t>adem</w:t>
      </w:r>
      <w:r>
        <w:rPr>
          <w:color w:val="262626"/>
          <w:w w:val="94"/>
          <w:sz w:val="22"/>
          <w:szCs w:val="22"/>
        </w:rPr>
        <w:t>ás</w:t>
      </w:r>
      <w:r>
        <w:rPr>
          <w:color w:val="111111"/>
          <w:w w:val="63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como 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una 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de </w:t>
      </w:r>
      <w:r>
        <w:rPr>
          <w:color w:val="111111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sus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actividade</w:t>
      </w:r>
      <w:r>
        <w:rPr>
          <w:color w:val="262626"/>
          <w:w w:val="89"/>
          <w:sz w:val="22"/>
          <w:szCs w:val="22"/>
        </w:rPr>
        <w:t>s</w:t>
      </w:r>
      <w:r>
        <w:rPr>
          <w:color w:val="111111"/>
          <w:w w:val="63"/>
          <w:sz w:val="22"/>
          <w:szCs w:val="22"/>
        </w:rPr>
        <w:t>,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22"/>
          <w:sz w:val="22"/>
          <w:szCs w:val="22"/>
        </w:rPr>
        <w:t xml:space="preserve"> </w:t>
      </w:r>
      <w:r>
        <w:rPr>
          <w:color w:val="262626"/>
          <w:w w:val="87"/>
          <w:sz w:val="22"/>
          <w:szCs w:val="22"/>
        </w:rPr>
        <w:t>e</w:t>
      </w:r>
      <w:r>
        <w:rPr>
          <w:color w:val="494949"/>
          <w:w w:val="87"/>
          <w:sz w:val="22"/>
          <w:szCs w:val="22"/>
        </w:rPr>
        <w:t xml:space="preserve">l  </w:t>
      </w:r>
      <w:r>
        <w:rPr>
          <w:color w:val="494949"/>
          <w:spacing w:val="6"/>
          <w:w w:val="87"/>
          <w:sz w:val="22"/>
          <w:szCs w:val="22"/>
        </w:rPr>
        <w:t xml:space="preserve"> </w:t>
      </w:r>
      <w:r>
        <w:rPr>
          <w:color w:val="262626"/>
          <w:w w:val="98"/>
          <w:sz w:val="22"/>
          <w:szCs w:val="22"/>
        </w:rPr>
        <w:t>art</w:t>
      </w:r>
      <w:r>
        <w:rPr>
          <w:color w:val="111111"/>
          <w:w w:val="79"/>
          <w:sz w:val="22"/>
          <w:szCs w:val="22"/>
        </w:rPr>
        <w:t>i</w:t>
      </w:r>
      <w:r>
        <w:rPr>
          <w:color w:val="262626"/>
          <w:w w:val="92"/>
          <w:sz w:val="22"/>
          <w:szCs w:val="22"/>
        </w:rPr>
        <w:t>c</w:t>
      </w:r>
      <w:r>
        <w:rPr>
          <w:color w:val="111111"/>
          <w:w w:val="101"/>
          <w:sz w:val="22"/>
          <w:szCs w:val="22"/>
        </w:rPr>
        <w:t>u</w:t>
      </w:r>
      <w:r>
        <w:rPr>
          <w:color w:val="646464"/>
          <w:w w:val="68"/>
          <w:sz w:val="22"/>
          <w:szCs w:val="22"/>
        </w:rPr>
        <w:t>l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w w:val="110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   </w:t>
      </w:r>
      <w:r>
        <w:rPr>
          <w:color w:val="111111"/>
          <w:spacing w:val="-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ec</w:t>
      </w:r>
      <w:r>
        <w:rPr>
          <w:color w:val="111111"/>
          <w:sz w:val="22"/>
          <w:szCs w:val="22"/>
        </w:rPr>
        <w:t>ani</w:t>
      </w:r>
      <w:r>
        <w:rPr>
          <w:color w:val="3A3A3A"/>
          <w:sz w:val="22"/>
          <w:szCs w:val="22"/>
        </w:rPr>
        <w:t>s</w:t>
      </w:r>
      <w:r>
        <w:rPr>
          <w:color w:val="262626"/>
          <w:sz w:val="22"/>
          <w:szCs w:val="22"/>
        </w:rPr>
        <w:t>m</w:t>
      </w:r>
      <w:r>
        <w:rPr>
          <w:color w:val="111111"/>
          <w:sz w:val="22"/>
          <w:szCs w:val="22"/>
        </w:rPr>
        <w:t xml:space="preserve">os  </w:t>
      </w:r>
      <w:r>
        <w:rPr>
          <w:color w:val="111111"/>
          <w:spacing w:val="4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</w:p>
    <w:p w:rsidR="00A45D24" w:rsidRDefault="00B74AF4">
      <w:pPr>
        <w:spacing w:line="220" w:lineRule="exact"/>
        <w:ind w:left="146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3" behindDoc="1" locked="0" layoutInCell="1" allowOverlap="1">
                <wp:simplePos x="0" y="0"/>
                <wp:positionH relativeFrom="page">
                  <wp:posOffset>83185</wp:posOffset>
                </wp:positionH>
                <wp:positionV relativeFrom="paragraph">
                  <wp:posOffset>52705</wp:posOffset>
                </wp:positionV>
                <wp:extent cx="463550" cy="342900"/>
                <wp:effectExtent l="0" t="0" r="0" b="444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540" w:lineRule="exact"/>
                              <w:ind w:right="-101"/>
                              <w:rPr>
                                <w:rFonts w:ascii="Arial" w:eastAsia="Arial" w:hAnsi="Arial" w:cs="Arial"/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7C7C7C"/>
                                <w:w w:val="73"/>
                                <w:position w:val="-1"/>
                                <w:sz w:val="54"/>
                                <w:szCs w:val="54"/>
                              </w:rPr>
                              <w:t>fr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646464"/>
                                <w:w w:val="69"/>
                                <w:position w:val="-1"/>
                                <w:sz w:val="54"/>
                                <w:szCs w:val="54"/>
                              </w:rPr>
                              <w:t>f: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7C7C7C"/>
                                <w:w w:val="24"/>
                                <w:position w:val="-1"/>
                                <w:sz w:val="54"/>
                                <w:szCs w:val="54"/>
                              </w:rPr>
                              <w:t>~f;;~'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left:0;text-align:left;margin-left:6.55pt;margin-top:4.15pt;width:36.5pt;height:27pt;z-index:-149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" filled="f" stroked="f">
                <v:textbox inset="0,0,0,0">
                  <w:txbxContent>
                    <w:p w:rsidR="00A45D24" w:rsidRDefault="00B74AF4">
                      <w:pPr>
                        <w:spacing w:line="540" w:lineRule="exact"/>
                        <w:ind w:right="-101"/>
                        <w:rPr>
                          <w:rFonts w:ascii="Arial" w:eastAsia="Arial" w:hAnsi="Arial" w:cs="Arial"/>
                          <w:sz w:val="54"/>
                          <w:szCs w:val="5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7C7C7C"/>
                          <w:w w:val="73"/>
                          <w:position w:val="-1"/>
                          <w:sz w:val="54"/>
                          <w:szCs w:val="54"/>
                        </w:rPr>
                        <w:t>fr</w:t>
                      </w:r>
                      <w:r>
                        <w:rPr>
                          <w:rFonts w:ascii="Arial" w:eastAsia="Arial" w:hAnsi="Arial" w:cs="Arial"/>
                          <w:i/>
                          <w:color w:val="646464"/>
                          <w:w w:val="69"/>
                          <w:position w:val="-1"/>
                          <w:sz w:val="54"/>
                          <w:szCs w:val="54"/>
                        </w:rPr>
                        <w:t>f:</w:t>
                      </w:r>
                      <w:r>
                        <w:rPr>
                          <w:rFonts w:ascii="Arial" w:eastAsia="Arial" w:hAnsi="Arial" w:cs="Arial"/>
                          <w:i/>
                          <w:color w:val="7C7C7C"/>
                          <w:w w:val="24"/>
                          <w:position w:val="-1"/>
                          <w:sz w:val="54"/>
                          <w:szCs w:val="54"/>
                        </w:rPr>
                        <w:t>~f;;~'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7C7C7C"/>
          <w:w w:val="103"/>
          <w:position w:val="-4"/>
          <w:sz w:val="26"/>
          <w:szCs w:val="26"/>
        </w:rPr>
        <w:t>/&amp;f;</w:t>
      </w:r>
      <w:r>
        <w:rPr>
          <w:rFonts w:ascii="Arial" w:eastAsia="Arial" w:hAnsi="Arial" w:cs="Arial"/>
          <w:color w:val="646464"/>
          <w:w w:val="46"/>
          <w:position w:val="-4"/>
          <w:sz w:val="26"/>
          <w:szCs w:val="26"/>
        </w:rPr>
        <w:t>:&gt;</w:t>
      </w:r>
      <w:r>
        <w:rPr>
          <w:rFonts w:ascii="Arial" w:eastAsia="Arial" w:hAnsi="Arial" w:cs="Arial"/>
          <w:color w:val="959595"/>
          <w:w w:val="31"/>
          <w:position w:val="-4"/>
          <w:sz w:val="26"/>
          <w:szCs w:val="26"/>
        </w:rPr>
        <w:t>!</w:t>
      </w:r>
      <w:r>
        <w:rPr>
          <w:rFonts w:ascii="Arial" w:eastAsia="Arial" w:hAnsi="Arial" w:cs="Arial"/>
          <w:color w:val="646464"/>
          <w:w w:val="99"/>
          <w:position w:val="-4"/>
          <w:sz w:val="26"/>
          <w:szCs w:val="26"/>
        </w:rPr>
        <w:t>f(</w:t>
      </w:r>
      <w:r>
        <w:rPr>
          <w:rFonts w:ascii="Arial" w:eastAsia="Arial" w:hAnsi="Arial" w:cs="Arial"/>
          <w:color w:val="7C7C7C"/>
          <w:w w:val="113"/>
          <w:position w:val="-4"/>
          <w:sz w:val="26"/>
          <w:szCs w:val="26"/>
        </w:rPr>
        <w:t>)~</w:t>
      </w:r>
      <w:r>
        <w:rPr>
          <w:rFonts w:ascii="Arial" w:eastAsia="Arial" w:hAnsi="Arial" w:cs="Arial"/>
          <w:color w:val="646464"/>
          <w:w w:val="19"/>
          <w:position w:val="-4"/>
          <w:sz w:val="26"/>
          <w:szCs w:val="26"/>
        </w:rPr>
        <w:t>~</w:t>
      </w:r>
      <w:r>
        <w:rPr>
          <w:rFonts w:ascii="Arial" w:eastAsia="Arial" w:hAnsi="Arial" w:cs="Arial"/>
          <w:color w:val="7C7C7C"/>
          <w:w w:val="75"/>
          <w:position w:val="-4"/>
          <w:sz w:val="26"/>
          <w:szCs w:val="26"/>
        </w:rPr>
        <w:t>'</w:t>
      </w:r>
      <w:r>
        <w:rPr>
          <w:rFonts w:ascii="Arial" w:eastAsia="Arial" w:hAnsi="Arial" w:cs="Arial"/>
          <w:color w:val="7C7C7C"/>
          <w:position w:val="-4"/>
          <w:sz w:val="26"/>
          <w:szCs w:val="26"/>
        </w:rPr>
        <w:t xml:space="preserve"> </w:t>
      </w:r>
      <w:r>
        <w:rPr>
          <w:rFonts w:ascii="Arial" w:eastAsia="Arial" w:hAnsi="Arial" w:cs="Arial"/>
          <w:color w:val="7C7C7C"/>
          <w:spacing w:val="-10"/>
          <w:position w:val="-4"/>
          <w:sz w:val="26"/>
          <w:szCs w:val="26"/>
        </w:rPr>
        <w:t xml:space="preserve"> </w:t>
      </w:r>
      <w:r>
        <w:rPr>
          <w:color w:val="111111"/>
          <w:position w:val="-4"/>
          <w:sz w:val="22"/>
          <w:szCs w:val="22"/>
        </w:rPr>
        <w:t xml:space="preserve">cooperación </w:t>
      </w:r>
      <w:r>
        <w:rPr>
          <w:color w:val="111111"/>
          <w:spacing w:val="54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4"/>
          <w:szCs w:val="24"/>
        </w:rPr>
        <w:t>y</w:t>
      </w:r>
      <w:r>
        <w:rPr>
          <w:color w:val="111111"/>
          <w:spacing w:val="22"/>
          <w:position w:val="-4"/>
          <w:sz w:val="24"/>
          <w:szCs w:val="24"/>
        </w:rPr>
        <w:t xml:space="preserve"> </w:t>
      </w:r>
      <w:r>
        <w:rPr>
          <w:color w:val="111111"/>
          <w:position w:val="-4"/>
          <w:sz w:val="22"/>
          <w:szCs w:val="22"/>
        </w:rPr>
        <w:t>coordi</w:t>
      </w:r>
      <w:r>
        <w:rPr>
          <w:color w:val="262626"/>
          <w:position w:val="-4"/>
          <w:sz w:val="22"/>
          <w:szCs w:val="22"/>
        </w:rPr>
        <w:t>na</w:t>
      </w:r>
      <w:r>
        <w:rPr>
          <w:color w:val="111111"/>
          <w:position w:val="-4"/>
          <w:sz w:val="22"/>
          <w:szCs w:val="22"/>
        </w:rPr>
        <w:t>c</w:t>
      </w:r>
      <w:r>
        <w:rPr>
          <w:color w:val="262626"/>
          <w:position w:val="-4"/>
          <w:sz w:val="22"/>
          <w:szCs w:val="22"/>
        </w:rPr>
        <w:t xml:space="preserve">ión  </w:t>
      </w:r>
      <w:r>
        <w:rPr>
          <w:color w:val="262626"/>
          <w:spacing w:val="12"/>
          <w:position w:val="-4"/>
          <w:sz w:val="22"/>
          <w:szCs w:val="22"/>
        </w:rPr>
        <w:t xml:space="preserve"> </w:t>
      </w:r>
      <w:r>
        <w:rPr>
          <w:color w:val="262626"/>
          <w:position w:val="-4"/>
          <w:sz w:val="22"/>
          <w:szCs w:val="22"/>
        </w:rPr>
        <w:t>en</w:t>
      </w:r>
      <w:r>
        <w:rPr>
          <w:color w:val="262626"/>
          <w:spacing w:val="26"/>
          <w:position w:val="-4"/>
          <w:sz w:val="22"/>
          <w:szCs w:val="22"/>
        </w:rPr>
        <w:t xml:space="preserve"> </w:t>
      </w:r>
      <w:r>
        <w:rPr>
          <w:color w:val="262626"/>
          <w:w w:val="99"/>
          <w:position w:val="-4"/>
          <w:sz w:val="22"/>
          <w:szCs w:val="22"/>
        </w:rPr>
        <w:t>e</w:t>
      </w:r>
      <w:r>
        <w:rPr>
          <w:color w:val="111111"/>
          <w:w w:val="68"/>
          <w:position w:val="-4"/>
          <w:sz w:val="22"/>
          <w:szCs w:val="22"/>
        </w:rPr>
        <w:t>l</w:t>
      </w:r>
      <w:r>
        <w:rPr>
          <w:color w:val="111111"/>
          <w:position w:val="-4"/>
          <w:sz w:val="22"/>
          <w:szCs w:val="22"/>
        </w:rPr>
        <w:t xml:space="preserve"> </w:t>
      </w:r>
      <w:r>
        <w:rPr>
          <w:color w:val="111111"/>
          <w:spacing w:val="-3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 xml:space="preserve">MRREE </w:t>
      </w:r>
      <w:r>
        <w:rPr>
          <w:color w:val="111111"/>
          <w:spacing w:val="26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 xml:space="preserve">para </w:t>
      </w:r>
      <w:r>
        <w:rPr>
          <w:color w:val="111111"/>
          <w:spacing w:val="1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asistir</w:t>
      </w:r>
      <w:r>
        <w:rPr>
          <w:color w:val="111111"/>
          <w:spacing w:val="54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adecu</w:t>
      </w:r>
      <w:r>
        <w:rPr>
          <w:color w:val="262626"/>
          <w:position w:val="-4"/>
          <w:sz w:val="22"/>
          <w:szCs w:val="22"/>
        </w:rPr>
        <w:t>a</w:t>
      </w:r>
      <w:r>
        <w:rPr>
          <w:color w:val="111111"/>
          <w:position w:val="-4"/>
          <w:sz w:val="22"/>
          <w:szCs w:val="22"/>
        </w:rPr>
        <w:t>d</w:t>
      </w:r>
      <w:r>
        <w:rPr>
          <w:color w:val="262626"/>
          <w:position w:val="-4"/>
          <w:sz w:val="22"/>
          <w:szCs w:val="22"/>
        </w:rPr>
        <w:t>amen</w:t>
      </w:r>
      <w:r>
        <w:rPr>
          <w:color w:val="111111"/>
          <w:position w:val="-4"/>
          <w:sz w:val="22"/>
          <w:szCs w:val="22"/>
        </w:rPr>
        <w:t>t</w:t>
      </w:r>
      <w:r>
        <w:rPr>
          <w:color w:val="262626"/>
          <w:position w:val="-4"/>
          <w:sz w:val="22"/>
          <w:szCs w:val="22"/>
        </w:rPr>
        <w:t xml:space="preserve">e  </w:t>
      </w:r>
      <w:r>
        <w:rPr>
          <w:color w:val="262626"/>
          <w:spacing w:val="36"/>
          <w:position w:val="-4"/>
          <w:sz w:val="22"/>
          <w:szCs w:val="22"/>
        </w:rPr>
        <w:t xml:space="preserve"> </w:t>
      </w:r>
      <w:r>
        <w:rPr>
          <w:color w:val="494949"/>
          <w:w w:val="68"/>
          <w:position w:val="-4"/>
          <w:sz w:val="22"/>
          <w:szCs w:val="22"/>
        </w:rPr>
        <w:t>l</w:t>
      </w:r>
      <w:r>
        <w:rPr>
          <w:color w:val="262626"/>
          <w:position w:val="-4"/>
          <w:sz w:val="22"/>
          <w:szCs w:val="22"/>
        </w:rPr>
        <w:t xml:space="preserve">os </w:t>
      </w:r>
      <w:r>
        <w:rPr>
          <w:color w:val="262626"/>
          <w:spacing w:val="-1"/>
          <w:position w:val="-4"/>
          <w:sz w:val="22"/>
          <w:szCs w:val="22"/>
        </w:rPr>
        <w:t xml:space="preserve"> </w:t>
      </w:r>
      <w:r>
        <w:rPr>
          <w:color w:val="262626"/>
          <w:w w:val="92"/>
          <w:position w:val="-4"/>
          <w:sz w:val="22"/>
          <w:szCs w:val="22"/>
        </w:rPr>
        <w:t>ca</w:t>
      </w:r>
      <w:r>
        <w:rPr>
          <w:color w:val="3A3A3A"/>
          <w:w w:val="92"/>
          <w:position w:val="-4"/>
          <w:sz w:val="22"/>
          <w:szCs w:val="22"/>
        </w:rPr>
        <w:t>s</w:t>
      </w:r>
      <w:r>
        <w:rPr>
          <w:color w:val="262626"/>
          <w:w w:val="92"/>
          <w:position w:val="-4"/>
          <w:sz w:val="22"/>
          <w:szCs w:val="22"/>
        </w:rPr>
        <w:t>o</w:t>
      </w:r>
      <w:r>
        <w:rPr>
          <w:color w:val="111111"/>
          <w:w w:val="92"/>
          <w:position w:val="-4"/>
          <w:sz w:val="22"/>
          <w:szCs w:val="22"/>
        </w:rPr>
        <w:t xml:space="preserve">s  </w:t>
      </w:r>
      <w:r>
        <w:rPr>
          <w:color w:val="111111"/>
          <w:spacing w:val="1"/>
          <w:w w:val="92"/>
          <w:position w:val="-4"/>
          <w:sz w:val="22"/>
          <w:szCs w:val="22"/>
        </w:rPr>
        <w:t xml:space="preserve"> </w:t>
      </w:r>
      <w:r>
        <w:rPr>
          <w:color w:val="111111"/>
          <w:position w:val="-4"/>
          <w:sz w:val="22"/>
          <w:szCs w:val="22"/>
        </w:rPr>
        <w:t>d</w:t>
      </w:r>
      <w:r>
        <w:rPr>
          <w:color w:val="262626"/>
          <w:position w:val="-4"/>
          <w:sz w:val="22"/>
          <w:szCs w:val="22"/>
        </w:rPr>
        <w:t>e</w:t>
      </w:r>
      <w:r>
        <w:rPr>
          <w:color w:val="262626"/>
          <w:spacing w:val="40"/>
          <w:position w:val="-4"/>
          <w:sz w:val="22"/>
          <w:szCs w:val="22"/>
        </w:rPr>
        <w:t xml:space="preserve"> </w:t>
      </w:r>
      <w:r>
        <w:rPr>
          <w:color w:val="3A3A3A"/>
          <w:position w:val="-4"/>
          <w:sz w:val="22"/>
          <w:szCs w:val="22"/>
        </w:rPr>
        <w:t>t</w:t>
      </w:r>
      <w:r>
        <w:rPr>
          <w:color w:val="111111"/>
          <w:position w:val="-4"/>
          <w:sz w:val="22"/>
          <w:szCs w:val="22"/>
        </w:rPr>
        <w:t>rata</w:t>
      </w:r>
      <w:r>
        <w:rPr>
          <w:color w:val="111111"/>
          <w:spacing w:val="45"/>
          <w:position w:val="-4"/>
          <w:sz w:val="22"/>
          <w:szCs w:val="22"/>
        </w:rPr>
        <w:t xml:space="preserve"> </w:t>
      </w:r>
      <w:r>
        <w:rPr>
          <w:color w:val="262626"/>
          <w:position w:val="-4"/>
          <w:sz w:val="22"/>
          <w:szCs w:val="22"/>
        </w:rPr>
        <w:t>en</w:t>
      </w:r>
    </w:p>
    <w:p w:rsidR="00A45D24" w:rsidRDefault="00B74AF4">
      <w:pPr>
        <w:spacing w:line="380" w:lineRule="exact"/>
        <w:ind w:left="822"/>
        <w:rPr>
          <w:rFonts w:ascii="Arial" w:eastAsia="Arial" w:hAnsi="Arial" w:cs="Arial"/>
          <w:sz w:val="16"/>
          <w:szCs w:val="16"/>
        </w:rPr>
      </w:pPr>
      <w:r>
        <w:rPr>
          <w:color w:val="7C7C7C"/>
          <w:w w:val="15"/>
          <w:position w:val="2"/>
          <w:sz w:val="44"/>
          <w:szCs w:val="44"/>
        </w:rPr>
        <w:t>~</w:t>
      </w:r>
      <w:r>
        <w:rPr>
          <w:color w:val="646464"/>
          <w:w w:val="36"/>
          <w:position w:val="2"/>
          <w:sz w:val="44"/>
          <w:szCs w:val="44"/>
        </w:rPr>
        <w:t>~;</w:t>
      </w:r>
      <w:r>
        <w:rPr>
          <w:color w:val="7C7C7C"/>
          <w:w w:val="19"/>
          <w:position w:val="2"/>
          <w:sz w:val="44"/>
          <w:szCs w:val="44"/>
        </w:rPr>
        <w:t>~·</w:t>
      </w:r>
      <w:r>
        <w:rPr>
          <w:color w:val="646464"/>
          <w:w w:val="38"/>
          <w:position w:val="2"/>
          <w:sz w:val="44"/>
          <w:szCs w:val="44"/>
        </w:rPr>
        <w:t>~)</w:t>
      </w:r>
      <w:r>
        <w:rPr>
          <w:color w:val="262626"/>
          <w:w w:val="52"/>
          <w:position w:val="2"/>
          <w:sz w:val="44"/>
          <w:szCs w:val="44"/>
        </w:rPr>
        <w:t>e</w:t>
      </w:r>
      <w:r>
        <w:rPr>
          <w:color w:val="111111"/>
          <w:w w:val="42"/>
          <w:position w:val="2"/>
          <w:sz w:val="44"/>
          <w:szCs w:val="44"/>
        </w:rPr>
        <w:t>l</w:t>
      </w:r>
      <w:r>
        <w:rPr>
          <w:color w:val="111111"/>
          <w:position w:val="2"/>
          <w:sz w:val="44"/>
          <w:szCs w:val="44"/>
        </w:rPr>
        <w:t xml:space="preserve"> </w:t>
      </w:r>
      <w:r>
        <w:rPr>
          <w:color w:val="111111"/>
          <w:spacing w:val="-51"/>
          <w:position w:val="2"/>
          <w:sz w:val="44"/>
          <w:szCs w:val="44"/>
        </w:rPr>
        <w:t xml:space="preserve"> </w:t>
      </w:r>
      <w:r>
        <w:rPr>
          <w:color w:val="111111"/>
          <w:position w:val="2"/>
          <w:sz w:val="22"/>
          <w:szCs w:val="22"/>
        </w:rPr>
        <w:t>e</w:t>
      </w:r>
      <w:r>
        <w:rPr>
          <w:color w:val="262626"/>
          <w:position w:val="2"/>
          <w:sz w:val="22"/>
          <w:szCs w:val="22"/>
        </w:rPr>
        <w:t>x</w:t>
      </w:r>
      <w:r>
        <w:rPr>
          <w:color w:val="111111"/>
          <w:position w:val="2"/>
          <w:sz w:val="22"/>
          <w:szCs w:val="22"/>
        </w:rPr>
        <w:t>t</w:t>
      </w:r>
      <w:r>
        <w:rPr>
          <w:color w:val="262626"/>
          <w:position w:val="2"/>
          <w:sz w:val="22"/>
          <w:szCs w:val="22"/>
        </w:rPr>
        <w:t>ra</w:t>
      </w:r>
      <w:r>
        <w:rPr>
          <w:color w:val="111111"/>
          <w:position w:val="2"/>
          <w:sz w:val="22"/>
          <w:szCs w:val="22"/>
        </w:rPr>
        <w:t xml:space="preserve">njero </w:t>
      </w:r>
      <w:r>
        <w:rPr>
          <w:color w:val="111111"/>
          <w:spacing w:val="36"/>
          <w:position w:val="2"/>
          <w:sz w:val="22"/>
          <w:szCs w:val="22"/>
        </w:rPr>
        <w:t xml:space="preserve"> </w:t>
      </w:r>
      <w:r>
        <w:rPr>
          <w:color w:val="111111"/>
          <w:position w:val="2"/>
          <w:sz w:val="22"/>
          <w:szCs w:val="22"/>
        </w:rPr>
        <w:t>y</w:t>
      </w:r>
      <w:r>
        <w:rPr>
          <w:color w:val="111111"/>
          <w:spacing w:val="8"/>
          <w:position w:val="2"/>
          <w:sz w:val="22"/>
          <w:szCs w:val="22"/>
        </w:rPr>
        <w:t xml:space="preserve"> </w:t>
      </w:r>
      <w:r>
        <w:rPr>
          <w:color w:val="111111"/>
          <w:position w:val="2"/>
          <w:sz w:val="22"/>
          <w:szCs w:val="22"/>
        </w:rPr>
        <w:t>de</w:t>
      </w:r>
      <w:r>
        <w:rPr>
          <w:color w:val="111111"/>
          <w:spacing w:val="26"/>
          <w:position w:val="2"/>
          <w:sz w:val="22"/>
          <w:szCs w:val="22"/>
        </w:rPr>
        <w:t xml:space="preserve"> </w:t>
      </w:r>
      <w:r>
        <w:rPr>
          <w:color w:val="111111"/>
          <w:w w:val="97"/>
          <w:position w:val="2"/>
          <w:sz w:val="22"/>
          <w:szCs w:val="22"/>
        </w:rPr>
        <w:t>lo</w:t>
      </w:r>
      <w:r>
        <w:rPr>
          <w:color w:val="262626"/>
          <w:w w:val="97"/>
          <w:position w:val="2"/>
          <w:sz w:val="22"/>
          <w:szCs w:val="22"/>
        </w:rPr>
        <w:t>s</w:t>
      </w:r>
      <w:r>
        <w:rPr>
          <w:color w:val="262626"/>
          <w:spacing w:val="44"/>
          <w:w w:val="97"/>
          <w:position w:val="2"/>
          <w:sz w:val="22"/>
          <w:szCs w:val="22"/>
        </w:rPr>
        <w:t xml:space="preserve"> </w:t>
      </w:r>
      <w:r>
        <w:rPr>
          <w:color w:val="111111"/>
          <w:w w:val="97"/>
          <w:position w:val="2"/>
          <w:sz w:val="22"/>
          <w:szCs w:val="22"/>
        </w:rPr>
        <w:t>cu</w:t>
      </w:r>
      <w:r>
        <w:rPr>
          <w:color w:val="262626"/>
          <w:w w:val="99"/>
          <w:position w:val="2"/>
          <w:sz w:val="22"/>
          <w:szCs w:val="22"/>
        </w:rPr>
        <w:t>a</w:t>
      </w:r>
      <w:r>
        <w:rPr>
          <w:color w:val="111111"/>
          <w:w w:val="57"/>
          <w:position w:val="2"/>
          <w:sz w:val="22"/>
          <w:szCs w:val="22"/>
        </w:rPr>
        <w:t>l</w:t>
      </w:r>
      <w:r>
        <w:rPr>
          <w:color w:val="262626"/>
          <w:position w:val="2"/>
          <w:sz w:val="22"/>
          <w:szCs w:val="22"/>
        </w:rPr>
        <w:t xml:space="preserve">es  </w:t>
      </w:r>
      <w:r>
        <w:rPr>
          <w:color w:val="262626"/>
          <w:spacing w:val="-24"/>
          <w:position w:val="2"/>
          <w:sz w:val="22"/>
          <w:szCs w:val="22"/>
        </w:rPr>
        <w:t xml:space="preserve"> </w:t>
      </w:r>
      <w:r>
        <w:rPr>
          <w:color w:val="111111"/>
          <w:w w:val="91"/>
          <w:position w:val="2"/>
          <w:sz w:val="22"/>
          <w:szCs w:val="22"/>
        </w:rPr>
        <w:t>lo</w:t>
      </w:r>
      <w:r>
        <w:rPr>
          <w:color w:val="262626"/>
          <w:w w:val="91"/>
          <w:position w:val="2"/>
          <w:sz w:val="22"/>
          <w:szCs w:val="22"/>
        </w:rPr>
        <w:t>s</w:t>
      </w:r>
      <w:r>
        <w:rPr>
          <w:color w:val="262626"/>
          <w:spacing w:val="48"/>
          <w:w w:val="91"/>
          <w:position w:val="2"/>
          <w:sz w:val="22"/>
          <w:szCs w:val="22"/>
        </w:rPr>
        <w:t xml:space="preserve"> </w:t>
      </w:r>
      <w:r>
        <w:rPr>
          <w:color w:val="111111"/>
          <w:position w:val="2"/>
          <w:sz w:val="22"/>
          <w:szCs w:val="22"/>
        </w:rPr>
        <w:t xml:space="preserve">niños </w:t>
      </w:r>
      <w:r>
        <w:rPr>
          <w:color w:val="111111"/>
          <w:spacing w:val="4"/>
          <w:position w:val="2"/>
          <w:sz w:val="22"/>
          <w:szCs w:val="22"/>
        </w:rPr>
        <w:t xml:space="preserve"> </w:t>
      </w:r>
      <w:r>
        <w:rPr>
          <w:color w:val="111111"/>
          <w:position w:val="2"/>
          <w:sz w:val="22"/>
          <w:szCs w:val="22"/>
        </w:rPr>
        <w:t>son</w:t>
      </w:r>
      <w:r>
        <w:rPr>
          <w:color w:val="111111"/>
          <w:spacing w:val="28"/>
          <w:position w:val="2"/>
          <w:sz w:val="22"/>
          <w:szCs w:val="22"/>
        </w:rPr>
        <w:t xml:space="preserve"> </w:t>
      </w:r>
      <w:r>
        <w:rPr>
          <w:color w:val="262626"/>
          <w:w w:val="94"/>
          <w:position w:val="2"/>
          <w:sz w:val="22"/>
          <w:szCs w:val="22"/>
        </w:rPr>
        <w:t>v</w:t>
      </w:r>
      <w:r>
        <w:rPr>
          <w:color w:val="111111"/>
          <w:w w:val="102"/>
          <w:position w:val="2"/>
          <w:sz w:val="22"/>
          <w:szCs w:val="22"/>
        </w:rPr>
        <w:t>íctimas</w:t>
      </w:r>
      <w:r>
        <w:rPr>
          <w:rFonts w:ascii="Arial" w:eastAsia="Arial" w:hAnsi="Arial" w:cs="Arial"/>
          <w:color w:val="111111"/>
          <w:w w:val="80"/>
          <w:position w:val="2"/>
          <w:sz w:val="16"/>
          <w:szCs w:val="16"/>
        </w:rPr>
        <w:t>123</w:t>
      </w:r>
      <w:r>
        <w:rPr>
          <w:rFonts w:ascii="Arial" w:eastAsia="Arial" w:hAnsi="Arial" w:cs="Arial"/>
          <w:color w:val="111111"/>
          <w:w w:val="65"/>
          <w:position w:val="2"/>
          <w:sz w:val="16"/>
          <w:szCs w:val="16"/>
        </w:rPr>
        <w:t>•</w:t>
      </w:r>
    </w:p>
    <w:p w:rsidR="00A45D24" w:rsidRDefault="00A45D24">
      <w:pPr>
        <w:spacing w:before="5" w:line="120" w:lineRule="exact"/>
        <w:rPr>
          <w:sz w:val="13"/>
          <w:szCs w:val="13"/>
        </w:rPr>
      </w:pPr>
    </w:p>
    <w:p w:rsidR="00A45D24" w:rsidRDefault="00B74AF4">
      <w:pPr>
        <w:spacing w:line="260" w:lineRule="exact"/>
        <w:ind w:left="131"/>
        <w:rPr>
          <w:sz w:val="24"/>
          <w:szCs w:val="24"/>
        </w:rPr>
      </w:pPr>
      <w:r>
        <w:rPr>
          <w:rFonts w:ascii="Arial" w:eastAsia="Arial" w:hAnsi="Arial" w:cs="Arial"/>
          <w:i/>
          <w:color w:val="959595"/>
          <w:w w:val="31"/>
          <w:position w:val="-7"/>
          <w:sz w:val="30"/>
          <w:szCs w:val="30"/>
        </w:rPr>
        <w:t>%)</w:t>
      </w:r>
      <w:r>
        <w:rPr>
          <w:rFonts w:ascii="Arial" w:eastAsia="Arial" w:hAnsi="Arial" w:cs="Arial"/>
          <w:i/>
          <w:color w:val="AAAAAA"/>
          <w:w w:val="77"/>
          <w:position w:val="-7"/>
          <w:sz w:val="30"/>
          <w:szCs w:val="30"/>
        </w:rPr>
        <w:t>~$</w:t>
      </w:r>
      <w:r>
        <w:rPr>
          <w:rFonts w:ascii="Arial" w:eastAsia="Arial" w:hAnsi="Arial" w:cs="Arial"/>
          <w:i/>
          <w:color w:val="959595"/>
          <w:w w:val="65"/>
          <w:position w:val="-7"/>
          <w:sz w:val="30"/>
          <w:szCs w:val="30"/>
        </w:rPr>
        <w:t>/;:</w:t>
      </w:r>
      <w:r>
        <w:rPr>
          <w:rFonts w:ascii="Arial" w:eastAsia="Arial" w:hAnsi="Arial" w:cs="Arial"/>
          <w:i/>
          <w:color w:val="7C7C7C"/>
          <w:w w:val="77"/>
          <w:position w:val="-7"/>
          <w:sz w:val="30"/>
          <w:szCs w:val="30"/>
        </w:rPr>
        <w:t>~</w:t>
      </w:r>
      <w:r>
        <w:rPr>
          <w:rFonts w:ascii="Arial" w:eastAsia="Arial" w:hAnsi="Arial" w:cs="Arial"/>
          <w:i/>
          <w:color w:val="959595"/>
          <w:w w:val="51"/>
          <w:position w:val="-7"/>
          <w:sz w:val="30"/>
          <w:szCs w:val="30"/>
        </w:rPr>
        <w:t>:</w:t>
      </w:r>
      <w:r>
        <w:rPr>
          <w:rFonts w:ascii="Arial" w:eastAsia="Arial" w:hAnsi="Arial" w:cs="Arial"/>
          <w:i/>
          <w:color w:val="AAAAAA"/>
          <w:w w:val="75"/>
          <w:position w:val="-7"/>
          <w:sz w:val="30"/>
          <w:szCs w:val="30"/>
        </w:rPr>
        <w:t>'</w:t>
      </w:r>
      <w:r>
        <w:rPr>
          <w:rFonts w:ascii="Arial" w:eastAsia="Arial" w:hAnsi="Arial" w:cs="Arial"/>
          <w:i/>
          <w:color w:val="646464"/>
          <w:w w:val="133"/>
          <w:position w:val="-7"/>
          <w:sz w:val="30"/>
          <w:szCs w:val="30"/>
        </w:rPr>
        <w:t>;i</w:t>
      </w:r>
      <w:r>
        <w:rPr>
          <w:rFonts w:ascii="Arial" w:eastAsia="Arial" w:hAnsi="Arial" w:cs="Arial"/>
          <w:i/>
          <w:color w:val="7C7C7C"/>
          <w:w w:val="73"/>
          <w:position w:val="-7"/>
          <w:sz w:val="30"/>
          <w:szCs w:val="30"/>
        </w:rPr>
        <w:t>J!</w:t>
      </w:r>
      <w:r>
        <w:rPr>
          <w:rFonts w:ascii="Arial" w:eastAsia="Arial" w:hAnsi="Arial" w:cs="Arial"/>
          <w:i/>
          <w:color w:val="7C7C7C"/>
          <w:position w:val="-7"/>
          <w:sz w:val="30"/>
          <w:szCs w:val="30"/>
        </w:rPr>
        <w:t xml:space="preserve">                              </w:t>
      </w:r>
      <w:r>
        <w:rPr>
          <w:rFonts w:ascii="Arial" w:eastAsia="Arial" w:hAnsi="Arial" w:cs="Arial"/>
          <w:i/>
          <w:color w:val="7C7C7C"/>
          <w:spacing w:val="-10"/>
          <w:position w:val="-7"/>
          <w:sz w:val="30"/>
          <w:szCs w:val="30"/>
        </w:rPr>
        <w:t xml:space="preserve"> </w:t>
      </w:r>
      <w:r>
        <w:rPr>
          <w:b/>
          <w:color w:val="111111"/>
          <w:position w:val="-7"/>
          <w:sz w:val="24"/>
          <w:szCs w:val="24"/>
        </w:rPr>
        <w:t>ARTÍCULO</w:t>
      </w:r>
      <w:r>
        <w:rPr>
          <w:b/>
          <w:color w:val="111111"/>
          <w:spacing w:val="8"/>
          <w:position w:val="-7"/>
          <w:sz w:val="24"/>
          <w:szCs w:val="24"/>
        </w:rPr>
        <w:t xml:space="preserve"> </w:t>
      </w:r>
      <w:r>
        <w:rPr>
          <w:b/>
          <w:color w:val="111111"/>
          <w:position w:val="-7"/>
          <w:sz w:val="24"/>
          <w:szCs w:val="24"/>
        </w:rPr>
        <w:t>11º</w:t>
      </w:r>
      <w:r>
        <w:rPr>
          <w:b/>
          <w:color w:val="111111"/>
          <w:spacing w:val="10"/>
          <w:position w:val="-7"/>
          <w:sz w:val="24"/>
          <w:szCs w:val="24"/>
        </w:rPr>
        <w:t xml:space="preserve"> </w:t>
      </w:r>
      <w:r>
        <w:rPr>
          <w:b/>
          <w:color w:val="111111"/>
          <w:position w:val="-7"/>
          <w:sz w:val="24"/>
          <w:szCs w:val="24"/>
        </w:rPr>
        <w:t>DE</w:t>
      </w:r>
      <w:r>
        <w:rPr>
          <w:b/>
          <w:color w:val="111111"/>
          <w:spacing w:val="-4"/>
          <w:position w:val="-7"/>
          <w:sz w:val="24"/>
          <w:szCs w:val="24"/>
        </w:rPr>
        <w:t xml:space="preserve"> </w:t>
      </w:r>
      <w:r>
        <w:rPr>
          <w:b/>
          <w:color w:val="111111"/>
          <w:position w:val="-7"/>
          <w:sz w:val="24"/>
          <w:szCs w:val="24"/>
        </w:rPr>
        <w:t>LA</w:t>
      </w:r>
      <w:r>
        <w:rPr>
          <w:b/>
          <w:color w:val="111111"/>
          <w:spacing w:val="-4"/>
          <w:position w:val="-7"/>
          <w:sz w:val="24"/>
          <w:szCs w:val="24"/>
        </w:rPr>
        <w:t xml:space="preserve"> </w:t>
      </w:r>
      <w:r>
        <w:rPr>
          <w:b/>
          <w:color w:val="111111"/>
          <w:position w:val="-7"/>
          <w:sz w:val="24"/>
          <w:szCs w:val="24"/>
        </w:rPr>
        <w:t>CONVENCIÓN</w:t>
      </w:r>
    </w:p>
    <w:p w:rsidR="00A45D24" w:rsidRDefault="00B74AF4">
      <w:pPr>
        <w:spacing w:line="220" w:lineRule="exact"/>
        <w:ind w:left="131"/>
        <w:rPr>
          <w:sz w:val="34"/>
          <w:szCs w:val="34"/>
        </w:rPr>
      </w:pPr>
      <w:r>
        <w:rPr>
          <w:i/>
          <w:color w:val="959595"/>
          <w:w w:val="26"/>
          <w:position w:val="-2"/>
          <w:sz w:val="34"/>
          <w:szCs w:val="34"/>
        </w:rPr>
        <w:t>'</w:t>
      </w:r>
      <w:r>
        <w:rPr>
          <w:i/>
          <w:color w:val="646464"/>
          <w:w w:val="26"/>
          <w:position w:val="-2"/>
          <w:sz w:val="34"/>
          <w:szCs w:val="34"/>
        </w:rPr>
        <w:t xml:space="preserve">. </w:t>
      </w:r>
      <w:r>
        <w:rPr>
          <w:i/>
          <w:color w:val="646464"/>
          <w:spacing w:val="16"/>
          <w:w w:val="26"/>
          <w:position w:val="-2"/>
          <w:sz w:val="34"/>
          <w:szCs w:val="34"/>
        </w:rPr>
        <w:t xml:space="preserve"> </w:t>
      </w:r>
      <w:r>
        <w:rPr>
          <w:i/>
          <w:color w:val="959595"/>
          <w:w w:val="46"/>
          <w:position w:val="-2"/>
          <w:sz w:val="34"/>
          <w:szCs w:val="34"/>
        </w:rPr>
        <w:t>r,,;¡¡</w:t>
      </w:r>
      <w:r>
        <w:rPr>
          <w:i/>
          <w:color w:val="7C7C7C"/>
          <w:w w:val="61"/>
          <w:position w:val="-2"/>
          <w:sz w:val="34"/>
          <w:szCs w:val="34"/>
        </w:rPr>
        <w:t>::;:;;</w:t>
      </w:r>
    </w:p>
    <w:p w:rsidR="00A45D24" w:rsidRDefault="00B74AF4">
      <w:pPr>
        <w:spacing w:line="240" w:lineRule="exact"/>
        <w:ind w:left="1290"/>
        <w:rPr>
          <w:sz w:val="22"/>
          <w:szCs w:val="22"/>
        </w:rPr>
      </w:pPr>
      <w:r>
        <w:rPr>
          <w:color w:val="262626"/>
          <w:sz w:val="22"/>
          <w:szCs w:val="22"/>
        </w:rPr>
        <w:t>La</w:t>
      </w:r>
      <w:r>
        <w:rPr>
          <w:color w:val="262626"/>
          <w:spacing w:val="52"/>
          <w:sz w:val="22"/>
          <w:szCs w:val="22"/>
        </w:rPr>
        <w:t xml:space="preserve"> </w:t>
      </w:r>
      <w:r>
        <w:rPr>
          <w:color w:val="262626"/>
          <w:w w:val="68"/>
          <w:sz w:val="22"/>
          <w:szCs w:val="22"/>
        </w:rPr>
        <w:t>i</w:t>
      </w:r>
      <w:r>
        <w:rPr>
          <w:color w:val="111111"/>
          <w:w w:val="101"/>
          <w:sz w:val="22"/>
          <w:szCs w:val="22"/>
        </w:rPr>
        <w:t>nt</w:t>
      </w:r>
      <w:r>
        <w:rPr>
          <w:color w:val="262626"/>
          <w:w w:val="103"/>
          <w:sz w:val="22"/>
          <w:szCs w:val="22"/>
        </w:rPr>
        <w:t>erp</w:t>
      </w:r>
      <w:r>
        <w:rPr>
          <w:color w:val="111111"/>
          <w:w w:val="109"/>
          <w:sz w:val="22"/>
          <w:szCs w:val="22"/>
        </w:rPr>
        <w:t>re</w:t>
      </w:r>
      <w:r>
        <w:rPr>
          <w:color w:val="262626"/>
          <w:w w:val="91"/>
          <w:sz w:val="22"/>
          <w:szCs w:val="22"/>
        </w:rPr>
        <w:t>t</w:t>
      </w:r>
      <w:r>
        <w:rPr>
          <w:color w:val="111111"/>
          <w:sz w:val="22"/>
          <w:szCs w:val="22"/>
        </w:rPr>
        <w:t xml:space="preserve">ación   </w:t>
      </w:r>
      <w:r>
        <w:rPr>
          <w:color w:val="111111"/>
          <w:spacing w:val="-15"/>
          <w:sz w:val="22"/>
          <w:szCs w:val="22"/>
        </w:rPr>
        <w:t xml:space="preserve"> </w:t>
      </w:r>
      <w:r>
        <w:rPr>
          <w:color w:val="262626"/>
          <w:sz w:val="24"/>
          <w:szCs w:val="24"/>
        </w:rPr>
        <w:t>y</w:t>
      </w:r>
      <w:r>
        <w:rPr>
          <w:color w:val="262626"/>
          <w:spacing w:val="29"/>
          <w:sz w:val="24"/>
          <w:szCs w:val="24"/>
        </w:rPr>
        <w:t xml:space="preserve"> </w:t>
      </w:r>
      <w:r>
        <w:rPr>
          <w:color w:val="262626"/>
          <w:sz w:val="22"/>
          <w:szCs w:val="22"/>
        </w:rPr>
        <w:t>apl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102"/>
          <w:sz w:val="22"/>
          <w:szCs w:val="22"/>
        </w:rPr>
        <w:t>cac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94"/>
          <w:sz w:val="22"/>
          <w:szCs w:val="22"/>
        </w:rPr>
        <w:t>ó</w:t>
      </w:r>
      <w:r>
        <w:rPr>
          <w:color w:val="111111"/>
          <w:sz w:val="22"/>
          <w:szCs w:val="22"/>
        </w:rPr>
        <w:t xml:space="preserve">n   </w:t>
      </w:r>
      <w:r>
        <w:rPr>
          <w:color w:val="111111"/>
          <w:spacing w:val="-1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</w:t>
      </w:r>
      <w:r>
        <w:rPr>
          <w:color w:val="262626"/>
          <w:spacing w:val="47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l</w:t>
      </w:r>
      <w:r>
        <w:rPr>
          <w:color w:val="262626"/>
          <w:w w:val="94"/>
          <w:sz w:val="22"/>
          <w:szCs w:val="22"/>
        </w:rPr>
        <w:t xml:space="preserve">as </w:t>
      </w:r>
      <w:r>
        <w:rPr>
          <w:color w:val="262626"/>
          <w:spacing w:val="20"/>
          <w:w w:val="9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di</w:t>
      </w:r>
      <w:r>
        <w:rPr>
          <w:color w:val="262626"/>
          <w:sz w:val="22"/>
          <w:szCs w:val="22"/>
        </w:rPr>
        <w:t>sp</w:t>
      </w:r>
      <w:r>
        <w:rPr>
          <w:color w:val="111111"/>
          <w:sz w:val="22"/>
          <w:szCs w:val="22"/>
        </w:rPr>
        <w:t>o</w:t>
      </w:r>
      <w:r>
        <w:rPr>
          <w:color w:val="262626"/>
          <w:sz w:val="22"/>
          <w:szCs w:val="22"/>
        </w:rPr>
        <w:t>s</w:t>
      </w:r>
      <w:r>
        <w:rPr>
          <w:color w:val="111111"/>
          <w:sz w:val="22"/>
          <w:szCs w:val="22"/>
        </w:rPr>
        <w:t>i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 xml:space="preserve">iones 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ont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ni</w:t>
      </w:r>
      <w:r>
        <w:rPr>
          <w:color w:val="262626"/>
          <w:sz w:val="22"/>
          <w:szCs w:val="22"/>
        </w:rPr>
        <w:t xml:space="preserve">das  </w:t>
      </w:r>
      <w:r>
        <w:rPr>
          <w:color w:val="262626"/>
          <w:spacing w:val="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en</w:t>
      </w:r>
      <w:r>
        <w:rPr>
          <w:color w:val="262626"/>
          <w:spacing w:val="54"/>
          <w:sz w:val="22"/>
          <w:szCs w:val="22"/>
        </w:rPr>
        <w:t xml:space="preserve"> </w:t>
      </w:r>
      <w:r>
        <w:rPr>
          <w:color w:val="262626"/>
          <w:w w:val="92"/>
          <w:sz w:val="22"/>
          <w:szCs w:val="22"/>
        </w:rPr>
        <w:t>e</w:t>
      </w:r>
      <w:r>
        <w:rPr>
          <w:color w:val="111111"/>
          <w:w w:val="68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PI </w:t>
      </w:r>
      <w:r>
        <w:rPr>
          <w:color w:val="111111"/>
          <w:spacing w:val="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O</w:t>
      </w:r>
      <w:r>
        <w:rPr>
          <w:color w:val="3A3A3A"/>
          <w:sz w:val="22"/>
          <w:szCs w:val="22"/>
        </w:rPr>
        <w:t xml:space="preserve">N </w:t>
      </w:r>
      <w:r>
        <w:rPr>
          <w:color w:val="3A3A3A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b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28"/>
          <w:sz w:val="22"/>
          <w:szCs w:val="22"/>
        </w:rPr>
        <w:t xml:space="preserve"> </w:t>
      </w:r>
      <w:r>
        <w:rPr>
          <w:color w:val="111111"/>
          <w:w w:val="103"/>
          <w:sz w:val="22"/>
          <w:szCs w:val="22"/>
        </w:rPr>
        <w:t>da</w:t>
      </w:r>
      <w:r>
        <w:rPr>
          <w:color w:val="262626"/>
          <w:sz w:val="22"/>
          <w:szCs w:val="22"/>
        </w:rPr>
        <w:t>rse</w:t>
      </w:r>
    </w:p>
    <w:p w:rsidR="00A45D24" w:rsidRDefault="00B74AF4">
      <w:pPr>
        <w:spacing w:before="16" w:line="258" w:lineRule="auto"/>
        <w:ind w:left="1283" w:right="102"/>
        <w:jc w:val="both"/>
        <w:rPr>
          <w:sz w:val="22"/>
          <w:szCs w:val="22"/>
        </w:rPr>
      </w:pPr>
      <w:r>
        <w:rPr>
          <w:color w:val="262626"/>
          <w:sz w:val="22"/>
          <w:szCs w:val="22"/>
        </w:rPr>
        <w:t>so</w:t>
      </w:r>
      <w:r>
        <w:rPr>
          <w:color w:val="111111"/>
          <w:sz w:val="22"/>
          <w:szCs w:val="22"/>
        </w:rPr>
        <w:t>br</w:t>
      </w:r>
      <w:r>
        <w:rPr>
          <w:color w:val="262626"/>
          <w:sz w:val="22"/>
          <w:szCs w:val="22"/>
        </w:rPr>
        <w:t xml:space="preserve">e 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2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ba</w:t>
      </w:r>
      <w:r>
        <w:rPr>
          <w:color w:val="262626"/>
          <w:sz w:val="22"/>
          <w:szCs w:val="22"/>
        </w:rPr>
        <w:t>se</w:t>
      </w:r>
      <w:r>
        <w:rPr>
          <w:color w:val="262626"/>
          <w:spacing w:val="47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</w:t>
      </w:r>
      <w:r>
        <w:rPr>
          <w:color w:val="262626"/>
          <w:spacing w:val="29"/>
          <w:sz w:val="22"/>
          <w:szCs w:val="22"/>
        </w:rPr>
        <w:t xml:space="preserve"> </w:t>
      </w:r>
      <w:r>
        <w:rPr>
          <w:color w:val="111111"/>
          <w:w w:val="91"/>
          <w:sz w:val="22"/>
          <w:szCs w:val="22"/>
        </w:rPr>
        <w:t>l</w:t>
      </w:r>
      <w:r>
        <w:rPr>
          <w:color w:val="262626"/>
          <w:w w:val="91"/>
          <w:sz w:val="22"/>
          <w:szCs w:val="22"/>
        </w:rPr>
        <w:t>a</w:t>
      </w:r>
      <w:r>
        <w:rPr>
          <w:color w:val="262626"/>
          <w:spacing w:val="39"/>
          <w:w w:val="9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</w:t>
      </w:r>
      <w:r>
        <w:rPr>
          <w:color w:val="262626"/>
          <w:sz w:val="22"/>
          <w:szCs w:val="22"/>
        </w:rPr>
        <w:t>nve</w:t>
      </w:r>
      <w:r>
        <w:rPr>
          <w:color w:val="111111"/>
          <w:sz w:val="22"/>
          <w:szCs w:val="22"/>
        </w:rPr>
        <w:t>nc</w:t>
      </w:r>
      <w:r>
        <w:rPr>
          <w:color w:val="262626"/>
          <w:sz w:val="22"/>
          <w:szCs w:val="22"/>
        </w:rPr>
        <w:t xml:space="preserve">ión </w:t>
      </w:r>
      <w:r>
        <w:rPr>
          <w:color w:val="262626"/>
          <w:spacing w:val="41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s</w:t>
      </w:r>
      <w:r>
        <w:rPr>
          <w:color w:val="262626"/>
          <w:sz w:val="22"/>
          <w:szCs w:val="22"/>
        </w:rPr>
        <w:t>o</w:t>
      </w:r>
      <w:r>
        <w:rPr>
          <w:color w:val="111111"/>
          <w:sz w:val="22"/>
          <w:szCs w:val="22"/>
        </w:rPr>
        <w:t>b</w:t>
      </w:r>
      <w:r>
        <w:rPr>
          <w:color w:val="262626"/>
          <w:sz w:val="22"/>
          <w:szCs w:val="22"/>
        </w:rPr>
        <w:t>re</w:t>
      </w:r>
      <w:r>
        <w:rPr>
          <w:color w:val="262626"/>
          <w:spacing w:val="4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</w:t>
      </w:r>
      <w:r>
        <w:rPr>
          <w:color w:val="262626"/>
          <w:sz w:val="22"/>
          <w:szCs w:val="22"/>
        </w:rPr>
        <w:t>os</w:t>
      </w:r>
      <w:r>
        <w:rPr>
          <w:color w:val="262626"/>
          <w:spacing w:val="3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er</w:t>
      </w:r>
      <w:r>
        <w:rPr>
          <w:color w:val="111111"/>
          <w:sz w:val="22"/>
          <w:szCs w:val="22"/>
        </w:rPr>
        <w:t>echo</w:t>
      </w:r>
      <w:r>
        <w:rPr>
          <w:color w:val="262626"/>
          <w:sz w:val="22"/>
          <w:szCs w:val="22"/>
        </w:rPr>
        <w:t xml:space="preserve">s </w:t>
      </w:r>
      <w:r>
        <w:rPr>
          <w:color w:val="262626"/>
          <w:spacing w:val="20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d</w:t>
      </w:r>
      <w:r>
        <w:rPr>
          <w:color w:val="262626"/>
          <w:w w:val="92"/>
          <w:sz w:val="22"/>
          <w:szCs w:val="22"/>
        </w:rPr>
        <w:t>e</w:t>
      </w:r>
      <w:r>
        <w:rPr>
          <w:color w:val="111111"/>
          <w:w w:val="92"/>
          <w:sz w:val="22"/>
          <w:szCs w:val="22"/>
        </w:rPr>
        <w:t>l</w:t>
      </w:r>
      <w:r>
        <w:rPr>
          <w:color w:val="111111"/>
          <w:spacing w:val="44"/>
          <w:w w:val="92"/>
          <w:sz w:val="22"/>
          <w:szCs w:val="22"/>
        </w:rPr>
        <w:t xml:space="preserve"> </w:t>
      </w:r>
      <w:r>
        <w:rPr>
          <w:color w:val="262626"/>
          <w:w w:val="104"/>
          <w:sz w:val="22"/>
          <w:szCs w:val="22"/>
        </w:rPr>
        <w:t>N</w:t>
      </w:r>
      <w:r>
        <w:rPr>
          <w:color w:val="111111"/>
          <w:w w:val="98"/>
          <w:sz w:val="22"/>
          <w:szCs w:val="22"/>
        </w:rPr>
        <w:t>iño</w:t>
      </w:r>
      <w:r>
        <w:rPr>
          <w:color w:val="262626"/>
          <w:w w:val="75"/>
          <w:sz w:val="22"/>
          <w:szCs w:val="22"/>
        </w:rPr>
        <w:t xml:space="preserve">, </w:t>
      </w:r>
      <w:r>
        <w:rPr>
          <w:color w:val="262626"/>
          <w:spacing w:val="23"/>
          <w:w w:val="75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l</w:t>
      </w:r>
      <w:r>
        <w:rPr>
          <w:color w:val="262626"/>
          <w:sz w:val="22"/>
          <w:szCs w:val="22"/>
        </w:rPr>
        <w:t>os</w:t>
      </w:r>
      <w:r>
        <w:rPr>
          <w:color w:val="262626"/>
          <w:spacing w:val="28"/>
          <w:sz w:val="22"/>
          <w:szCs w:val="22"/>
        </w:rPr>
        <w:t xml:space="preserve"> </w:t>
      </w:r>
      <w:r>
        <w:rPr>
          <w:color w:val="3A3A3A"/>
          <w:sz w:val="22"/>
          <w:szCs w:val="22"/>
        </w:rPr>
        <w:t>t</w:t>
      </w:r>
      <w:r>
        <w:rPr>
          <w:color w:val="262626"/>
          <w:sz w:val="22"/>
          <w:szCs w:val="22"/>
        </w:rPr>
        <w:t>rat</w:t>
      </w:r>
      <w:r>
        <w:rPr>
          <w:color w:val="3A3A3A"/>
          <w:sz w:val="22"/>
          <w:szCs w:val="22"/>
        </w:rPr>
        <w:t>a</w:t>
      </w:r>
      <w:r>
        <w:rPr>
          <w:color w:val="262626"/>
          <w:sz w:val="22"/>
          <w:szCs w:val="22"/>
        </w:rPr>
        <w:t>do</w:t>
      </w:r>
      <w:r>
        <w:rPr>
          <w:color w:val="3A3A3A"/>
          <w:sz w:val="22"/>
          <w:szCs w:val="22"/>
        </w:rPr>
        <w:t xml:space="preserve">s </w:t>
      </w:r>
      <w:r>
        <w:rPr>
          <w:color w:val="3A3A3A"/>
          <w:spacing w:val="26"/>
          <w:sz w:val="22"/>
          <w:szCs w:val="22"/>
        </w:rPr>
        <w:t xml:space="preserve"> </w:t>
      </w:r>
      <w:r>
        <w:rPr>
          <w:color w:val="262626"/>
          <w:w w:val="102"/>
          <w:sz w:val="22"/>
          <w:szCs w:val="22"/>
        </w:rPr>
        <w:t>interna</w:t>
      </w:r>
      <w:r>
        <w:rPr>
          <w:color w:val="111111"/>
          <w:w w:val="96"/>
          <w:sz w:val="22"/>
          <w:szCs w:val="22"/>
        </w:rPr>
        <w:t>ci</w:t>
      </w:r>
      <w:r>
        <w:rPr>
          <w:color w:val="262626"/>
          <w:w w:val="101"/>
          <w:sz w:val="22"/>
          <w:szCs w:val="22"/>
        </w:rPr>
        <w:t>o</w:t>
      </w:r>
      <w:r>
        <w:rPr>
          <w:color w:val="111111"/>
          <w:w w:val="103"/>
          <w:sz w:val="22"/>
          <w:szCs w:val="22"/>
        </w:rPr>
        <w:t>na</w:t>
      </w:r>
      <w:r>
        <w:rPr>
          <w:color w:val="262626"/>
          <w:w w:val="79"/>
          <w:sz w:val="22"/>
          <w:szCs w:val="22"/>
        </w:rPr>
        <w:t>l</w:t>
      </w:r>
      <w:r>
        <w:rPr>
          <w:color w:val="111111"/>
          <w:w w:val="99"/>
          <w:sz w:val="22"/>
          <w:szCs w:val="22"/>
        </w:rPr>
        <w:t>e</w:t>
      </w:r>
      <w:r>
        <w:rPr>
          <w:color w:val="262626"/>
          <w:sz w:val="22"/>
          <w:szCs w:val="22"/>
        </w:rPr>
        <w:t xml:space="preserve">s  </w:t>
      </w:r>
      <w:r>
        <w:rPr>
          <w:color w:val="262626"/>
          <w:spacing w:val="1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 xml:space="preserve">e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>ec</w:t>
      </w:r>
      <w:r>
        <w:rPr>
          <w:color w:val="111111"/>
          <w:sz w:val="22"/>
          <w:szCs w:val="22"/>
        </w:rPr>
        <w:t>ho</w:t>
      </w:r>
      <w:r>
        <w:rPr>
          <w:color w:val="262626"/>
          <w:sz w:val="22"/>
          <w:szCs w:val="22"/>
        </w:rPr>
        <w:t xml:space="preserve">s   </w:t>
      </w:r>
      <w:r>
        <w:rPr>
          <w:color w:val="262626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hum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 xml:space="preserve">os   </w:t>
      </w:r>
      <w:r>
        <w:rPr>
          <w:color w:val="262626"/>
          <w:spacing w:val="1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ratifica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o</w:t>
      </w:r>
      <w:r>
        <w:rPr>
          <w:color w:val="3A3A3A"/>
          <w:sz w:val="22"/>
          <w:szCs w:val="22"/>
        </w:rPr>
        <w:t xml:space="preserve">s   </w:t>
      </w:r>
      <w:r>
        <w:rPr>
          <w:color w:val="3A3A3A"/>
          <w:spacing w:val="1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 xml:space="preserve">por 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w w:val="91"/>
          <w:sz w:val="22"/>
          <w:szCs w:val="22"/>
        </w:rPr>
        <w:t>e</w:t>
      </w:r>
      <w:r>
        <w:rPr>
          <w:color w:val="111111"/>
          <w:w w:val="91"/>
          <w:sz w:val="22"/>
          <w:szCs w:val="22"/>
        </w:rPr>
        <w:t xml:space="preserve">l  </w:t>
      </w:r>
      <w:r>
        <w:rPr>
          <w:color w:val="111111"/>
          <w:spacing w:val="36"/>
          <w:w w:val="9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Est</w:t>
      </w:r>
      <w:r>
        <w:rPr>
          <w:color w:val="111111"/>
          <w:sz w:val="22"/>
          <w:szCs w:val="22"/>
        </w:rPr>
        <w:t xml:space="preserve">ado  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rFonts w:ascii="Arial" w:eastAsia="Arial" w:hAnsi="Arial" w:cs="Arial"/>
          <w:color w:val="262626"/>
          <w:sz w:val="22"/>
          <w:szCs w:val="22"/>
        </w:rPr>
        <w:t xml:space="preserve">y </w:t>
      </w:r>
      <w:r>
        <w:rPr>
          <w:rFonts w:ascii="Arial" w:eastAsia="Arial" w:hAnsi="Arial" w:cs="Arial"/>
          <w:color w:val="262626"/>
          <w:spacing w:val="48"/>
          <w:sz w:val="22"/>
          <w:szCs w:val="22"/>
        </w:rPr>
        <w:t xml:space="preserve"> </w:t>
      </w:r>
      <w:r>
        <w:rPr>
          <w:color w:val="262626"/>
          <w:w w:val="88"/>
          <w:sz w:val="22"/>
          <w:szCs w:val="22"/>
        </w:rPr>
        <w:t>l</w:t>
      </w:r>
      <w:r>
        <w:rPr>
          <w:color w:val="111111"/>
          <w:w w:val="88"/>
          <w:sz w:val="22"/>
          <w:szCs w:val="22"/>
        </w:rPr>
        <w:t>o</w:t>
      </w:r>
      <w:r>
        <w:rPr>
          <w:color w:val="262626"/>
          <w:w w:val="88"/>
          <w:sz w:val="22"/>
          <w:szCs w:val="22"/>
        </w:rPr>
        <w:t xml:space="preserve">s   </w:t>
      </w:r>
      <w:r>
        <w:rPr>
          <w:color w:val="262626"/>
          <w:spacing w:val="11"/>
          <w:w w:val="88"/>
          <w:sz w:val="22"/>
          <w:szCs w:val="22"/>
        </w:rPr>
        <w:t xml:space="preserve"> </w:t>
      </w:r>
      <w:r>
        <w:rPr>
          <w:color w:val="111111"/>
          <w:w w:val="79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nstrumentos    </w:t>
      </w:r>
      <w:r>
        <w:rPr>
          <w:color w:val="262626"/>
          <w:spacing w:val="5"/>
          <w:sz w:val="22"/>
          <w:szCs w:val="22"/>
        </w:rPr>
        <w:t xml:space="preserve"> </w:t>
      </w:r>
      <w:r>
        <w:rPr>
          <w:color w:val="262626"/>
          <w:w w:val="97"/>
          <w:sz w:val="22"/>
          <w:szCs w:val="22"/>
        </w:rPr>
        <w:t>in</w:t>
      </w:r>
      <w:r>
        <w:rPr>
          <w:color w:val="111111"/>
          <w:w w:val="114"/>
          <w:sz w:val="22"/>
          <w:szCs w:val="22"/>
        </w:rPr>
        <w:t>t</w:t>
      </w:r>
      <w:r>
        <w:rPr>
          <w:color w:val="262626"/>
          <w:w w:val="101"/>
          <w:sz w:val="22"/>
          <w:szCs w:val="22"/>
        </w:rPr>
        <w:t>ern</w:t>
      </w:r>
      <w:r>
        <w:rPr>
          <w:color w:val="111111"/>
          <w:w w:val="99"/>
          <w:sz w:val="22"/>
          <w:szCs w:val="22"/>
        </w:rPr>
        <w:t>a</w:t>
      </w:r>
      <w:r>
        <w:rPr>
          <w:color w:val="262626"/>
          <w:w w:val="99"/>
          <w:sz w:val="22"/>
          <w:szCs w:val="22"/>
        </w:rPr>
        <w:t>c</w:t>
      </w:r>
      <w:r>
        <w:rPr>
          <w:color w:val="111111"/>
          <w:w w:val="79"/>
          <w:sz w:val="22"/>
          <w:szCs w:val="22"/>
        </w:rPr>
        <w:t>i</w:t>
      </w:r>
      <w:r>
        <w:rPr>
          <w:color w:val="262626"/>
          <w:w w:val="104"/>
          <w:sz w:val="22"/>
          <w:szCs w:val="22"/>
        </w:rPr>
        <w:t>on</w:t>
      </w:r>
      <w:r>
        <w:rPr>
          <w:color w:val="111111"/>
          <w:sz w:val="22"/>
          <w:szCs w:val="22"/>
        </w:rPr>
        <w:t xml:space="preserve">ales     </w:t>
      </w:r>
      <w:r>
        <w:rPr>
          <w:color w:val="262626"/>
          <w:sz w:val="22"/>
          <w:szCs w:val="22"/>
        </w:rPr>
        <w:t>de co</w:t>
      </w:r>
      <w:r>
        <w:rPr>
          <w:color w:val="111111"/>
          <w:sz w:val="22"/>
          <w:szCs w:val="22"/>
        </w:rPr>
        <w:t xml:space="preserve">operación 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w w:val="108"/>
          <w:sz w:val="22"/>
          <w:szCs w:val="22"/>
        </w:rPr>
        <w:t>judici</w:t>
      </w:r>
      <w:r>
        <w:rPr>
          <w:color w:val="262626"/>
          <w:w w:val="99"/>
          <w:sz w:val="22"/>
          <w:szCs w:val="22"/>
        </w:rPr>
        <w:t>a</w:t>
      </w:r>
      <w:r>
        <w:rPr>
          <w:color w:val="111111"/>
          <w:w w:val="89"/>
          <w:sz w:val="22"/>
          <w:szCs w:val="22"/>
        </w:rPr>
        <w:t>l.</w:t>
      </w:r>
    </w:p>
    <w:p w:rsidR="00A45D24" w:rsidRDefault="00A45D24">
      <w:pPr>
        <w:spacing w:before="4" w:line="260" w:lineRule="exact"/>
        <w:rPr>
          <w:sz w:val="26"/>
          <w:szCs w:val="26"/>
        </w:rPr>
      </w:pPr>
    </w:p>
    <w:p w:rsidR="00A45D24" w:rsidRDefault="00B74AF4">
      <w:pPr>
        <w:spacing w:line="254" w:lineRule="auto"/>
        <w:ind w:left="1269" w:right="95" w:firstLine="29"/>
        <w:rPr>
          <w:sz w:val="22"/>
          <w:szCs w:val="22"/>
        </w:rPr>
      </w:pPr>
      <w:r>
        <w:rPr>
          <w:b/>
          <w:color w:val="111111"/>
          <w:sz w:val="22"/>
          <w:szCs w:val="22"/>
        </w:rPr>
        <w:t xml:space="preserve">11.1    </w:t>
      </w:r>
      <w:r>
        <w:rPr>
          <w:b/>
          <w:color w:val="111111"/>
          <w:spacing w:val="31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Rango  </w:t>
      </w:r>
      <w:r>
        <w:rPr>
          <w:b/>
          <w:color w:val="111111"/>
          <w:spacing w:val="1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legal </w:t>
      </w:r>
      <w:r>
        <w:rPr>
          <w:b/>
          <w:color w:val="111111"/>
          <w:spacing w:val="41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del </w:t>
      </w:r>
      <w:r>
        <w:rPr>
          <w:b/>
          <w:color w:val="111111"/>
          <w:spacing w:val="12"/>
          <w:sz w:val="22"/>
          <w:szCs w:val="22"/>
        </w:rPr>
        <w:t xml:space="preserve"> </w:t>
      </w:r>
      <w:r>
        <w:rPr>
          <w:b/>
          <w:color w:val="111111"/>
          <w:spacing w:val="-12"/>
          <w:w w:val="102"/>
          <w:sz w:val="22"/>
          <w:szCs w:val="22"/>
        </w:rPr>
        <w:t>P</w:t>
      </w:r>
      <w:r>
        <w:rPr>
          <w:b/>
          <w:color w:val="262626"/>
          <w:spacing w:val="-32"/>
          <w:w w:val="132"/>
          <w:sz w:val="22"/>
          <w:szCs w:val="22"/>
        </w:rPr>
        <w:t>r</w:t>
      </w:r>
      <w:r>
        <w:rPr>
          <w:b/>
          <w:color w:val="111111"/>
          <w:w w:val="106"/>
          <w:sz w:val="22"/>
          <w:szCs w:val="22"/>
        </w:rPr>
        <w:t>ot</w:t>
      </w:r>
      <w:r>
        <w:rPr>
          <w:b/>
          <w:color w:val="111111"/>
          <w:spacing w:val="-13"/>
          <w:w w:val="106"/>
          <w:sz w:val="22"/>
          <w:szCs w:val="22"/>
        </w:rPr>
        <w:t>o</w:t>
      </w:r>
      <w:r>
        <w:rPr>
          <w:b/>
          <w:color w:val="262626"/>
          <w:w w:val="85"/>
          <w:sz w:val="22"/>
          <w:szCs w:val="22"/>
        </w:rPr>
        <w:t>c</w:t>
      </w:r>
      <w:r>
        <w:rPr>
          <w:b/>
          <w:color w:val="111111"/>
          <w:sz w:val="22"/>
          <w:szCs w:val="22"/>
        </w:rPr>
        <w:t xml:space="preserve">olo   </w:t>
      </w:r>
      <w:r>
        <w:rPr>
          <w:b/>
          <w:color w:val="111111"/>
          <w:spacing w:val="-23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en </w:t>
      </w:r>
      <w:r>
        <w:rPr>
          <w:b/>
          <w:color w:val="111111"/>
          <w:spacing w:val="16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la </w:t>
      </w:r>
      <w:r>
        <w:rPr>
          <w:b/>
          <w:color w:val="111111"/>
          <w:spacing w:val="7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legislación  </w:t>
      </w:r>
      <w:r>
        <w:rPr>
          <w:b/>
          <w:color w:val="111111"/>
          <w:spacing w:val="25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nacional </w:t>
      </w:r>
      <w:r>
        <w:rPr>
          <w:b/>
          <w:color w:val="111111"/>
          <w:spacing w:val="46"/>
          <w:sz w:val="22"/>
          <w:szCs w:val="22"/>
        </w:rPr>
        <w:t xml:space="preserve"> </w:t>
      </w:r>
      <w:r>
        <w:rPr>
          <w:b/>
          <w:color w:val="111111"/>
          <w:sz w:val="24"/>
          <w:szCs w:val="24"/>
        </w:rPr>
        <w:t>y</w:t>
      </w:r>
      <w:r>
        <w:rPr>
          <w:b/>
          <w:color w:val="111111"/>
          <w:spacing w:val="50"/>
          <w:sz w:val="24"/>
          <w:szCs w:val="24"/>
        </w:rPr>
        <w:t xml:space="preserve"> </w:t>
      </w:r>
      <w:r>
        <w:rPr>
          <w:b/>
          <w:color w:val="111111"/>
          <w:sz w:val="22"/>
          <w:szCs w:val="22"/>
        </w:rPr>
        <w:t xml:space="preserve">su </w:t>
      </w:r>
      <w:r>
        <w:rPr>
          <w:b/>
          <w:color w:val="111111"/>
          <w:spacing w:val="13"/>
          <w:sz w:val="22"/>
          <w:szCs w:val="22"/>
        </w:rPr>
        <w:t xml:space="preserve"> </w:t>
      </w:r>
      <w:r>
        <w:rPr>
          <w:b/>
          <w:color w:val="262626"/>
          <w:spacing w:val="-14"/>
          <w:w w:val="109"/>
          <w:sz w:val="22"/>
          <w:szCs w:val="22"/>
        </w:rPr>
        <w:t>a</w:t>
      </w:r>
      <w:r>
        <w:rPr>
          <w:b/>
          <w:color w:val="111111"/>
          <w:w w:val="109"/>
          <w:sz w:val="22"/>
          <w:szCs w:val="22"/>
        </w:rPr>
        <w:t xml:space="preserve">plicabilidad </w:t>
      </w:r>
      <w:r>
        <w:rPr>
          <w:b/>
          <w:color w:val="111111"/>
          <w:spacing w:val="3"/>
          <w:w w:val="109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en </w:t>
      </w:r>
      <w:r>
        <w:rPr>
          <w:b/>
          <w:color w:val="111111"/>
          <w:spacing w:val="16"/>
          <w:sz w:val="22"/>
          <w:szCs w:val="22"/>
        </w:rPr>
        <w:t xml:space="preserve"> </w:t>
      </w:r>
      <w:r>
        <w:rPr>
          <w:b/>
          <w:color w:val="111111"/>
          <w:sz w:val="22"/>
          <w:szCs w:val="22"/>
        </w:rPr>
        <w:t xml:space="preserve">la </w:t>
      </w:r>
      <w:r>
        <w:rPr>
          <w:b/>
          <w:color w:val="111111"/>
          <w:w w:val="110"/>
          <w:sz w:val="22"/>
          <w:szCs w:val="22"/>
        </w:rPr>
        <w:t>jurisdicción</w:t>
      </w:r>
      <w:r>
        <w:rPr>
          <w:b/>
          <w:color w:val="111111"/>
          <w:spacing w:val="13"/>
          <w:w w:val="110"/>
          <w:sz w:val="22"/>
          <w:szCs w:val="22"/>
        </w:rPr>
        <w:t xml:space="preserve"> </w:t>
      </w:r>
      <w:r>
        <w:rPr>
          <w:b/>
          <w:color w:val="111111"/>
          <w:w w:val="110"/>
          <w:sz w:val="22"/>
          <w:szCs w:val="22"/>
        </w:rPr>
        <w:t>interna</w:t>
      </w:r>
    </w:p>
    <w:p w:rsidR="00A45D24" w:rsidRDefault="00A45D24">
      <w:pPr>
        <w:spacing w:before="20" w:line="260" w:lineRule="exact"/>
        <w:rPr>
          <w:sz w:val="26"/>
          <w:szCs w:val="26"/>
        </w:rPr>
      </w:pPr>
    </w:p>
    <w:p w:rsidR="00A45D24" w:rsidRDefault="00B74AF4">
      <w:pPr>
        <w:spacing w:line="261" w:lineRule="auto"/>
        <w:ind w:left="1269" w:right="140" w:firstLine="14"/>
        <w:rPr>
          <w:sz w:val="22"/>
          <w:szCs w:val="22"/>
        </w:rPr>
      </w:pPr>
      <w:r>
        <w:rPr>
          <w:color w:val="262626"/>
          <w:sz w:val="22"/>
          <w:szCs w:val="22"/>
        </w:rPr>
        <w:t>El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PI</w:t>
      </w:r>
      <w:r>
        <w:rPr>
          <w:color w:val="111111"/>
          <w:spacing w:val="3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CDN </w:t>
      </w:r>
      <w:r>
        <w:rPr>
          <w:color w:val="111111"/>
          <w:spacing w:val="1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fue</w:t>
      </w:r>
      <w:r>
        <w:rPr>
          <w:color w:val="111111"/>
          <w:spacing w:val="3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aprob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 xml:space="preserve">do </w:t>
      </w:r>
      <w:r>
        <w:rPr>
          <w:color w:val="111111"/>
          <w:spacing w:val="29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por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111111"/>
          <w:w w:val="92"/>
          <w:sz w:val="22"/>
          <w:szCs w:val="22"/>
        </w:rPr>
        <w:t>e</w:t>
      </w:r>
      <w:r>
        <w:rPr>
          <w:color w:val="262626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 </w:t>
      </w:r>
      <w:r>
        <w:rPr>
          <w:color w:val="262626"/>
          <w:spacing w:val="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Congr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so </w:t>
      </w:r>
      <w:r>
        <w:rPr>
          <w:color w:val="111111"/>
          <w:spacing w:val="4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la</w:t>
      </w:r>
      <w:r>
        <w:rPr>
          <w:color w:val="111111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República </w:t>
      </w:r>
      <w:r>
        <w:rPr>
          <w:color w:val="111111"/>
          <w:spacing w:val="3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ia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 xml:space="preserve">te </w:t>
      </w:r>
      <w:r>
        <w:rPr>
          <w:color w:val="262626"/>
          <w:spacing w:val="3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Res</w:t>
      </w:r>
      <w:r>
        <w:rPr>
          <w:color w:val="111111"/>
          <w:sz w:val="22"/>
          <w:szCs w:val="22"/>
        </w:rPr>
        <w:t>ol</w:t>
      </w:r>
      <w:r>
        <w:rPr>
          <w:color w:val="262626"/>
          <w:sz w:val="22"/>
          <w:szCs w:val="22"/>
        </w:rPr>
        <w:t xml:space="preserve">ución </w:t>
      </w:r>
      <w:r>
        <w:rPr>
          <w:color w:val="262626"/>
          <w:spacing w:val="53"/>
          <w:sz w:val="22"/>
          <w:szCs w:val="22"/>
        </w:rPr>
        <w:t xml:space="preserve"> </w:t>
      </w:r>
      <w:r>
        <w:rPr>
          <w:color w:val="262626"/>
          <w:w w:val="98"/>
          <w:sz w:val="22"/>
          <w:szCs w:val="22"/>
        </w:rPr>
        <w:t>L</w:t>
      </w:r>
      <w:r>
        <w:rPr>
          <w:color w:val="111111"/>
          <w:w w:val="92"/>
          <w:sz w:val="22"/>
          <w:szCs w:val="22"/>
        </w:rPr>
        <w:t>e</w:t>
      </w:r>
      <w:r>
        <w:rPr>
          <w:color w:val="262626"/>
          <w:w w:val="88"/>
          <w:sz w:val="22"/>
          <w:szCs w:val="22"/>
        </w:rPr>
        <w:t>g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81"/>
          <w:sz w:val="22"/>
          <w:szCs w:val="22"/>
        </w:rPr>
        <w:t>s</w:t>
      </w:r>
      <w:r>
        <w:rPr>
          <w:color w:val="111111"/>
          <w:w w:val="99"/>
          <w:sz w:val="22"/>
          <w:szCs w:val="22"/>
        </w:rPr>
        <w:t>lati</w:t>
      </w:r>
      <w:r>
        <w:rPr>
          <w:color w:val="3A3A3A"/>
          <w:w w:val="88"/>
          <w:sz w:val="22"/>
          <w:szCs w:val="22"/>
        </w:rPr>
        <w:t>v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w w:val="97"/>
          <w:sz w:val="22"/>
          <w:szCs w:val="22"/>
        </w:rPr>
        <w:t>N</w:t>
      </w:r>
      <w:r>
        <w:rPr>
          <w:color w:val="262626"/>
          <w:w w:val="97"/>
          <w:sz w:val="22"/>
          <w:szCs w:val="22"/>
        </w:rPr>
        <w:t>º</w:t>
      </w:r>
      <w:r>
        <w:rPr>
          <w:color w:val="262626"/>
          <w:spacing w:val="43"/>
          <w:w w:val="9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27518, </w:t>
      </w:r>
      <w:r>
        <w:rPr>
          <w:color w:val="111111"/>
          <w:spacing w:val="34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w w:val="82"/>
          <w:sz w:val="22"/>
          <w:szCs w:val="22"/>
        </w:rPr>
        <w:t xml:space="preserve">13 </w:t>
      </w:r>
      <w:r>
        <w:rPr>
          <w:color w:val="111111"/>
          <w:spacing w:val="18"/>
          <w:w w:val="8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62626"/>
          <w:w w:val="102"/>
          <w:sz w:val="22"/>
          <w:szCs w:val="22"/>
        </w:rPr>
        <w:t>set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99"/>
          <w:sz w:val="22"/>
          <w:szCs w:val="22"/>
        </w:rPr>
        <w:t>e</w:t>
      </w:r>
      <w:r>
        <w:rPr>
          <w:color w:val="111111"/>
          <w:w w:val="103"/>
          <w:sz w:val="22"/>
          <w:szCs w:val="22"/>
        </w:rPr>
        <w:t>mb</w:t>
      </w:r>
      <w:r>
        <w:rPr>
          <w:color w:val="262626"/>
          <w:sz w:val="22"/>
          <w:szCs w:val="22"/>
        </w:rPr>
        <w:t xml:space="preserve">re  </w:t>
      </w:r>
      <w:r>
        <w:rPr>
          <w:color w:val="262626"/>
          <w:spacing w:val="-18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2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2001</w:t>
      </w:r>
      <w:r>
        <w:rPr>
          <w:color w:val="111111"/>
          <w:spacing w:val="52"/>
          <w:sz w:val="22"/>
          <w:szCs w:val="22"/>
        </w:rPr>
        <w:t xml:space="preserve"> </w:t>
      </w:r>
      <w:r>
        <w:rPr>
          <w:rFonts w:ascii="Arial" w:eastAsia="Arial" w:hAnsi="Arial" w:cs="Arial"/>
          <w:color w:val="262626"/>
          <w:sz w:val="22"/>
          <w:szCs w:val="22"/>
        </w:rPr>
        <w:t>y</w:t>
      </w:r>
      <w:r>
        <w:rPr>
          <w:rFonts w:ascii="Arial" w:eastAsia="Arial" w:hAnsi="Arial" w:cs="Arial"/>
          <w:color w:val="262626"/>
          <w:spacing w:val="1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 xml:space="preserve">ratificado </w:t>
      </w:r>
      <w:r>
        <w:rPr>
          <w:color w:val="111111"/>
          <w:spacing w:val="27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por</w:t>
      </w:r>
      <w:r>
        <w:rPr>
          <w:color w:val="111111"/>
          <w:spacing w:val="4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el</w:t>
      </w:r>
      <w:r>
        <w:rPr>
          <w:color w:val="111111"/>
          <w:spacing w:val="3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Pod</w:t>
      </w:r>
      <w:r>
        <w:rPr>
          <w:color w:val="262626"/>
          <w:sz w:val="22"/>
          <w:szCs w:val="22"/>
        </w:rPr>
        <w:t>er</w:t>
      </w:r>
      <w:r>
        <w:rPr>
          <w:color w:val="262626"/>
          <w:spacing w:val="5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Ej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cu</w:t>
      </w:r>
      <w:r>
        <w:rPr>
          <w:color w:val="111111"/>
          <w:sz w:val="22"/>
          <w:szCs w:val="22"/>
        </w:rPr>
        <w:t>ti</w:t>
      </w:r>
      <w:r>
        <w:rPr>
          <w:color w:val="262626"/>
          <w:sz w:val="22"/>
          <w:szCs w:val="22"/>
        </w:rPr>
        <w:t xml:space="preserve">vo </w:t>
      </w:r>
      <w:r>
        <w:rPr>
          <w:color w:val="262626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m</w:t>
      </w:r>
      <w:r>
        <w:rPr>
          <w:color w:val="262626"/>
          <w:sz w:val="22"/>
          <w:szCs w:val="22"/>
        </w:rPr>
        <w:t>edi</w:t>
      </w:r>
      <w:r>
        <w:rPr>
          <w:color w:val="111111"/>
          <w:sz w:val="22"/>
          <w:szCs w:val="22"/>
        </w:rPr>
        <w:t>a</w:t>
      </w:r>
      <w:r>
        <w:rPr>
          <w:color w:val="262626"/>
          <w:sz w:val="22"/>
          <w:szCs w:val="22"/>
        </w:rPr>
        <w:t>n</w:t>
      </w:r>
      <w:r>
        <w:rPr>
          <w:color w:val="111111"/>
          <w:sz w:val="22"/>
          <w:szCs w:val="22"/>
        </w:rPr>
        <w:t>t</w:t>
      </w:r>
      <w:r>
        <w:rPr>
          <w:color w:val="262626"/>
          <w:sz w:val="22"/>
          <w:szCs w:val="22"/>
        </w:rPr>
        <w:t xml:space="preserve">e </w:t>
      </w:r>
      <w:r>
        <w:rPr>
          <w:color w:val="262626"/>
          <w:spacing w:val="21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Decreto Supr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 xml:space="preserve">mo </w:t>
      </w:r>
      <w:r>
        <w:rPr>
          <w:color w:val="111111"/>
          <w:spacing w:val="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Nº</w:t>
      </w:r>
      <w:r>
        <w:rPr>
          <w:color w:val="111111"/>
          <w:spacing w:val="35"/>
          <w:sz w:val="22"/>
          <w:szCs w:val="22"/>
        </w:rPr>
        <w:t xml:space="preserve"> </w:t>
      </w:r>
      <w:r>
        <w:rPr>
          <w:color w:val="111111"/>
          <w:w w:val="99"/>
          <w:sz w:val="22"/>
          <w:szCs w:val="22"/>
        </w:rPr>
        <w:t>078-</w:t>
      </w:r>
      <w:r>
        <w:rPr>
          <w:color w:val="262626"/>
          <w:w w:val="88"/>
          <w:sz w:val="22"/>
          <w:szCs w:val="22"/>
        </w:rPr>
        <w:t>2</w:t>
      </w:r>
      <w:r>
        <w:rPr>
          <w:color w:val="111111"/>
          <w:w w:val="94"/>
          <w:sz w:val="22"/>
          <w:szCs w:val="22"/>
        </w:rPr>
        <w:t>001</w:t>
      </w:r>
      <w:r>
        <w:rPr>
          <w:color w:val="262626"/>
          <w:w w:val="102"/>
          <w:sz w:val="22"/>
          <w:szCs w:val="22"/>
        </w:rPr>
        <w:t>-RE</w:t>
      </w:r>
      <w:r>
        <w:rPr>
          <w:color w:val="494949"/>
          <w:w w:val="75"/>
          <w:sz w:val="22"/>
          <w:szCs w:val="22"/>
        </w:rPr>
        <w:t>,</w:t>
      </w:r>
      <w:r>
        <w:rPr>
          <w:color w:val="494949"/>
          <w:sz w:val="22"/>
          <w:szCs w:val="22"/>
        </w:rPr>
        <w:t xml:space="preserve">   </w:t>
      </w:r>
      <w:r>
        <w:rPr>
          <w:color w:val="494949"/>
          <w:spacing w:val="-17"/>
          <w:sz w:val="22"/>
          <w:szCs w:val="22"/>
        </w:rPr>
        <w:t xml:space="preserve"> </w:t>
      </w:r>
      <w:r>
        <w:rPr>
          <w:color w:val="262626"/>
          <w:w w:val="87"/>
          <w:sz w:val="22"/>
          <w:szCs w:val="22"/>
        </w:rPr>
        <w:t>e</w:t>
      </w:r>
      <w:r>
        <w:rPr>
          <w:color w:val="111111"/>
          <w:w w:val="87"/>
          <w:sz w:val="22"/>
          <w:szCs w:val="22"/>
        </w:rPr>
        <w:t>l</w:t>
      </w:r>
      <w:r>
        <w:rPr>
          <w:color w:val="111111"/>
          <w:spacing w:val="45"/>
          <w:w w:val="87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6</w:t>
      </w:r>
      <w:r>
        <w:rPr>
          <w:color w:val="262626"/>
          <w:spacing w:val="-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1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oc</w:t>
      </w:r>
      <w:r>
        <w:rPr>
          <w:color w:val="111111"/>
          <w:sz w:val="22"/>
          <w:szCs w:val="22"/>
        </w:rPr>
        <w:t>tu</w:t>
      </w:r>
      <w:r>
        <w:rPr>
          <w:color w:val="262626"/>
          <w:sz w:val="22"/>
          <w:szCs w:val="22"/>
        </w:rPr>
        <w:t>br</w:t>
      </w:r>
      <w:r>
        <w:rPr>
          <w:color w:val="111111"/>
          <w:sz w:val="22"/>
          <w:szCs w:val="22"/>
        </w:rPr>
        <w:t xml:space="preserve">e </w:t>
      </w:r>
      <w:r>
        <w:rPr>
          <w:color w:val="111111"/>
          <w:spacing w:val="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</w:t>
      </w:r>
      <w:r>
        <w:rPr>
          <w:color w:val="111111"/>
          <w:sz w:val="22"/>
          <w:szCs w:val="22"/>
        </w:rPr>
        <w:t>e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2</w:t>
      </w:r>
      <w:r>
        <w:rPr>
          <w:color w:val="111111"/>
          <w:w w:val="90"/>
          <w:sz w:val="22"/>
          <w:szCs w:val="22"/>
        </w:rPr>
        <w:t>001</w:t>
      </w:r>
      <w:r>
        <w:rPr>
          <w:color w:val="262626"/>
          <w:w w:val="50"/>
          <w:sz w:val="22"/>
          <w:szCs w:val="22"/>
        </w:rPr>
        <w:t>.</w:t>
      </w:r>
      <w:r>
        <w:rPr>
          <w:color w:val="262626"/>
          <w:sz w:val="22"/>
          <w:szCs w:val="22"/>
        </w:rPr>
        <w:t xml:space="preserve">  </w:t>
      </w:r>
      <w:r>
        <w:rPr>
          <w:color w:val="262626"/>
          <w:spacing w:val="-10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Se</w:t>
      </w:r>
      <w:r>
        <w:rPr>
          <w:color w:val="111111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encu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nt</w:t>
      </w:r>
      <w:r>
        <w:rPr>
          <w:color w:val="262626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a </w:t>
      </w:r>
      <w:r>
        <w:rPr>
          <w:color w:val="111111"/>
          <w:spacing w:val="15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v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sz w:val="22"/>
          <w:szCs w:val="22"/>
        </w:rPr>
        <w:t>ge</w:t>
      </w:r>
      <w:r>
        <w:rPr>
          <w:color w:val="111111"/>
          <w:w w:val="101"/>
          <w:sz w:val="22"/>
          <w:szCs w:val="22"/>
        </w:rPr>
        <w:t>nt</w:t>
      </w:r>
      <w:r>
        <w:rPr>
          <w:color w:val="262626"/>
          <w:sz w:val="22"/>
          <w:szCs w:val="22"/>
        </w:rPr>
        <w:t xml:space="preserve">e </w:t>
      </w:r>
      <w:r>
        <w:rPr>
          <w:color w:val="262626"/>
          <w:spacing w:val="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para</w:t>
      </w:r>
      <w:r>
        <w:rPr>
          <w:color w:val="262626"/>
          <w:spacing w:val="42"/>
          <w:sz w:val="22"/>
          <w:szCs w:val="22"/>
        </w:rPr>
        <w:t xml:space="preserve"> </w:t>
      </w:r>
      <w:r>
        <w:rPr>
          <w:color w:val="262626"/>
          <w:w w:val="99"/>
          <w:sz w:val="22"/>
          <w:szCs w:val="22"/>
        </w:rPr>
        <w:t>e</w:t>
      </w:r>
      <w:r>
        <w:rPr>
          <w:color w:val="3A3A3A"/>
          <w:w w:val="68"/>
          <w:sz w:val="22"/>
          <w:szCs w:val="22"/>
        </w:rPr>
        <w:t>l</w:t>
      </w:r>
      <w:r>
        <w:rPr>
          <w:color w:val="3A3A3A"/>
          <w:spacing w:val="2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Perú</w:t>
      </w:r>
      <w:r>
        <w:rPr>
          <w:color w:val="111111"/>
          <w:spacing w:val="46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a</w:t>
      </w:r>
      <w:r>
        <w:rPr>
          <w:color w:val="111111"/>
          <w:spacing w:val="-8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p</w:t>
      </w:r>
      <w:r>
        <w:rPr>
          <w:color w:val="111111"/>
          <w:w w:val="99"/>
          <w:sz w:val="22"/>
          <w:szCs w:val="22"/>
        </w:rPr>
        <w:t>a</w:t>
      </w:r>
      <w:r>
        <w:rPr>
          <w:color w:val="262626"/>
          <w:w w:val="113"/>
          <w:sz w:val="22"/>
          <w:szCs w:val="22"/>
        </w:rPr>
        <w:t>r</w:t>
      </w:r>
      <w:r>
        <w:rPr>
          <w:color w:val="111111"/>
          <w:sz w:val="22"/>
          <w:szCs w:val="22"/>
        </w:rPr>
        <w:t xml:space="preserve">tir </w:t>
      </w:r>
      <w:r>
        <w:rPr>
          <w:color w:val="262626"/>
          <w:sz w:val="22"/>
          <w:szCs w:val="22"/>
        </w:rPr>
        <w:t>de</w:t>
      </w:r>
      <w:r>
        <w:rPr>
          <w:color w:val="111111"/>
          <w:w w:val="45"/>
          <w:sz w:val="22"/>
          <w:szCs w:val="22"/>
        </w:rPr>
        <w:t>l</w:t>
      </w:r>
      <w:r>
        <w:rPr>
          <w:color w:val="111111"/>
          <w:sz w:val="22"/>
          <w:szCs w:val="22"/>
        </w:rPr>
        <w:t xml:space="preserve">  </w:t>
      </w:r>
      <w:r>
        <w:rPr>
          <w:color w:val="111111"/>
          <w:spacing w:val="-25"/>
          <w:sz w:val="22"/>
          <w:szCs w:val="22"/>
        </w:rPr>
        <w:t xml:space="preserve"> </w:t>
      </w:r>
      <w:r>
        <w:rPr>
          <w:color w:val="111111"/>
          <w:w w:val="50"/>
          <w:sz w:val="22"/>
          <w:szCs w:val="22"/>
        </w:rPr>
        <w:t>1</w:t>
      </w:r>
      <w:r>
        <w:rPr>
          <w:color w:val="262626"/>
          <w:sz w:val="22"/>
          <w:szCs w:val="22"/>
        </w:rPr>
        <w:t xml:space="preserve">2 </w:t>
      </w:r>
      <w:r>
        <w:rPr>
          <w:color w:val="262626"/>
          <w:spacing w:val="13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de</w:t>
      </w:r>
      <w:r>
        <w:rPr>
          <w:color w:val="111111"/>
          <w:spacing w:val="26"/>
          <w:sz w:val="22"/>
          <w:szCs w:val="22"/>
        </w:rPr>
        <w:t xml:space="preserve"> </w:t>
      </w:r>
      <w:r>
        <w:rPr>
          <w:color w:val="262626"/>
          <w:w w:val="132"/>
          <w:sz w:val="22"/>
          <w:szCs w:val="22"/>
        </w:rPr>
        <w:t>f</w:t>
      </w:r>
      <w:r>
        <w:rPr>
          <w:color w:val="111111"/>
          <w:sz w:val="22"/>
          <w:szCs w:val="22"/>
        </w:rPr>
        <w:t xml:space="preserve">ebrero </w:t>
      </w:r>
      <w:r>
        <w:rPr>
          <w:color w:val="111111"/>
          <w:spacing w:val="-19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</w:t>
      </w:r>
      <w:r>
        <w:rPr>
          <w:color w:val="262626"/>
          <w:spacing w:val="33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2</w:t>
      </w:r>
      <w:r>
        <w:rPr>
          <w:color w:val="262626"/>
          <w:w w:val="101"/>
          <w:sz w:val="22"/>
          <w:szCs w:val="22"/>
        </w:rPr>
        <w:t>0</w:t>
      </w:r>
      <w:r>
        <w:rPr>
          <w:color w:val="111111"/>
          <w:w w:val="97"/>
          <w:sz w:val="22"/>
          <w:szCs w:val="22"/>
        </w:rPr>
        <w:t>02</w:t>
      </w:r>
      <w:r>
        <w:rPr>
          <w:color w:val="3A3A3A"/>
          <w:w w:val="50"/>
          <w:sz w:val="22"/>
          <w:szCs w:val="22"/>
        </w:rPr>
        <w:t>.</w:t>
      </w:r>
    </w:p>
    <w:p w:rsidR="00A45D24" w:rsidRDefault="00A45D24">
      <w:pPr>
        <w:spacing w:before="19" w:line="260" w:lineRule="exact"/>
        <w:rPr>
          <w:sz w:val="26"/>
          <w:szCs w:val="26"/>
        </w:rPr>
      </w:pPr>
    </w:p>
    <w:p w:rsidR="00A45D24" w:rsidRDefault="00B74AF4">
      <w:pPr>
        <w:ind w:left="1283"/>
        <w:rPr>
          <w:sz w:val="22"/>
          <w:szCs w:val="22"/>
        </w:rPr>
      </w:pP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>esp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c</w:t>
      </w:r>
      <w:r>
        <w:rPr>
          <w:color w:val="3A3A3A"/>
          <w:sz w:val="22"/>
          <w:szCs w:val="22"/>
        </w:rPr>
        <w:t>t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2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l</w:t>
      </w:r>
      <w:r>
        <w:rPr>
          <w:color w:val="111111"/>
          <w:spacing w:val="2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ra</w:t>
      </w:r>
      <w:r>
        <w:rPr>
          <w:color w:val="111111"/>
          <w:sz w:val="22"/>
          <w:szCs w:val="22"/>
        </w:rPr>
        <w:t>n</w:t>
      </w:r>
      <w:r>
        <w:rPr>
          <w:color w:val="262626"/>
          <w:sz w:val="22"/>
          <w:szCs w:val="22"/>
        </w:rPr>
        <w:t>go</w:t>
      </w:r>
      <w:r>
        <w:rPr>
          <w:color w:val="262626"/>
          <w:spacing w:val="4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le</w:t>
      </w:r>
      <w:r>
        <w:rPr>
          <w:color w:val="262626"/>
          <w:sz w:val="22"/>
          <w:szCs w:val="22"/>
        </w:rPr>
        <w:t>gal</w:t>
      </w:r>
      <w:r>
        <w:rPr>
          <w:color w:val="262626"/>
          <w:spacing w:val="4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se</w:t>
      </w:r>
      <w:r>
        <w:rPr>
          <w:color w:val="262626"/>
          <w:spacing w:val="1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debe</w:t>
      </w:r>
      <w:r>
        <w:rPr>
          <w:color w:val="262626"/>
          <w:spacing w:val="34"/>
          <w:sz w:val="22"/>
          <w:szCs w:val="22"/>
        </w:rPr>
        <w:t xml:space="preserve"> </w:t>
      </w:r>
      <w:r>
        <w:rPr>
          <w:color w:val="262626"/>
          <w:w w:val="101"/>
          <w:sz w:val="22"/>
          <w:szCs w:val="22"/>
        </w:rPr>
        <w:t>p</w:t>
      </w:r>
      <w:r>
        <w:rPr>
          <w:color w:val="3A3A3A"/>
          <w:w w:val="113"/>
          <w:sz w:val="22"/>
          <w:szCs w:val="22"/>
        </w:rPr>
        <w:t>r</w:t>
      </w:r>
      <w:r>
        <w:rPr>
          <w:color w:val="262626"/>
          <w:w w:val="103"/>
          <w:sz w:val="22"/>
          <w:szCs w:val="22"/>
        </w:rPr>
        <w:t>ec</w:t>
      </w:r>
      <w:r>
        <w:rPr>
          <w:color w:val="111111"/>
          <w:w w:val="68"/>
          <w:sz w:val="22"/>
          <w:szCs w:val="22"/>
        </w:rPr>
        <w:t>i</w:t>
      </w:r>
      <w:r>
        <w:rPr>
          <w:color w:val="262626"/>
          <w:w w:val="98"/>
          <w:sz w:val="22"/>
          <w:szCs w:val="22"/>
        </w:rPr>
        <w:t>sa</w:t>
      </w:r>
      <w:r>
        <w:rPr>
          <w:color w:val="3A3A3A"/>
          <w:w w:val="110"/>
          <w:sz w:val="22"/>
          <w:szCs w:val="22"/>
        </w:rPr>
        <w:t>r</w:t>
      </w:r>
      <w:r>
        <w:rPr>
          <w:color w:val="3A3A3A"/>
          <w:sz w:val="22"/>
          <w:szCs w:val="22"/>
        </w:rPr>
        <w:t xml:space="preserve"> </w:t>
      </w:r>
      <w:r>
        <w:rPr>
          <w:color w:val="3A3A3A"/>
          <w:spacing w:val="1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38"/>
          <w:sz w:val="22"/>
          <w:szCs w:val="22"/>
        </w:rPr>
        <w:t xml:space="preserve"> </w:t>
      </w:r>
      <w:r>
        <w:rPr>
          <w:color w:val="3A3A3A"/>
          <w:w w:val="91"/>
          <w:sz w:val="22"/>
          <w:szCs w:val="22"/>
        </w:rPr>
        <w:t>l</w:t>
      </w:r>
      <w:r>
        <w:rPr>
          <w:color w:val="262626"/>
          <w:w w:val="91"/>
          <w:sz w:val="22"/>
          <w:szCs w:val="22"/>
        </w:rPr>
        <w:t>a</w:t>
      </w:r>
      <w:r>
        <w:rPr>
          <w:color w:val="262626"/>
          <w:spacing w:val="29"/>
          <w:w w:val="91"/>
          <w:sz w:val="22"/>
          <w:szCs w:val="22"/>
        </w:rPr>
        <w:t xml:space="preserve"> </w:t>
      </w:r>
      <w:r>
        <w:rPr>
          <w:color w:val="111111"/>
          <w:w w:val="102"/>
          <w:sz w:val="22"/>
          <w:szCs w:val="22"/>
        </w:rPr>
        <w:t>Con</w:t>
      </w:r>
      <w:r>
        <w:rPr>
          <w:color w:val="262626"/>
          <w:w w:val="89"/>
          <w:sz w:val="22"/>
          <w:szCs w:val="22"/>
        </w:rPr>
        <w:t>s</w:t>
      </w:r>
      <w:r>
        <w:rPr>
          <w:color w:val="111111"/>
          <w:w w:val="106"/>
          <w:sz w:val="22"/>
          <w:szCs w:val="22"/>
        </w:rPr>
        <w:t>titu</w:t>
      </w:r>
      <w:r>
        <w:rPr>
          <w:color w:val="262626"/>
          <w:w w:val="92"/>
          <w:sz w:val="22"/>
          <w:szCs w:val="22"/>
        </w:rPr>
        <w:t>c</w:t>
      </w:r>
      <w:r>
        <w:rPr>
          <w:color w:val="111111"/>
          <w:w w:val="79"/>
          <w:sz w:val="22"/>
          <w:szCs w:val="22"/>
        </w:rPr>
        <w:t>i</w:t>
      </w:r>
      <w:r>
        <w:rPr>
          <w:color w:val="262626"/>
          <w:sz w:val="22"/>
          <w:szCs w:val="22"/>
        </w:rPr>
        <w:t xml:space="preserve">ón  </w:t>
      </w:r>
      <w:r>
        <w:rPr>
          <w:color w:val="262626"/>
          <w:spacing w:val="-2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40"/>
          <w:sz w:val="22"/>
          <w:szCs w:val="22"/>
        </w:rPr>
        <w:t xml:space="preserve"> </w:t>
      </w:r>
      <w:r>
        <w:rPr>
          <w:color w:val="111111"/>
          <w:w w:val="50"/>
          <w:sz w:val="22"/>
          <w:szCs w:val="22"/>
        </w:rPr>
        <w:t>1</w:t>
      </w:r>
      <w:r>
        <w:rPr>
          <w:color w:val="262626"/>
          <w:sz w:val="22"/>
          <w:szCs w:val="22"/>
        </w:rPr>
        <w:t xml:space="preserve">993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w w:val="92"/>
          <w:sz w:val="22"/>
          <w:szCs w:val="22"/>
        </w:rPr>
        <w:t>e</w:t>
      </w:r>
      <w:r>
        <w:rPr>
          <w:color w:val="3A3A3A"/>
          <w:w w:val="89"/>
          <w:sz w:val="22"/>
          <w:szCs w:val="22"/>
        </w:rPr>
        <w:t>s</w:t>
      </w:r>
      <w:r>
        <w:rPr>
          <w:color w:val="262626"/>
          <w:w w:val="102"/>
          <w:sz w:val="22"/>
          <w:szCs w:val="22"/>
        </w:rPr>
        <w:t>t</w:t>
      </w:r>
      <w:r>
        <w:rPr>
          <w:color w:val="3A3A3A"/>
          <w:w w:val="106"/>
          <w:sz w:val="22"/>
          <w:szCs w:val="22"/>
        </w:rPr>
        <w:t>a</w:t>
      </w:r>
      <w:r>
        <w:rPr>
          <w:color w:val="111111"/>
          <w:w w:val="94"/>
          <w:sz w:val="22"/>
          <w:szCs w:val="22"/>
        </w:rPr>
        <w:t>b</w:t>
      </w:r>
      <w:r>
        <w:rPr>
          <w:color w:val="3A3A3A"/>
          <w:w w:val="68"/>
          <w:sz w:val="22"/>
          <w:szCs w:val="22"/>
        </w:rPr>
        <w:t>l</w:t>
      </w:r>
      <w:r>
        <w:rPr>
          <w:color w:val="262626"/>
          <w:sz w:val="22"/>
          <w:szCs w:val="22"/>
        </w:rPr>
        <w:t xml:space="preserve">ece  </w:t>
      </w:r>
      <w:r>
        <w:rPr>
          <w:color w:val="262626"/>
          <w:spacing w:val="-5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en</w:t>
      </w:r>
      <w:r>
        <w:rPr>
          <w:color w:val="262626"/>
          <w:spacing w:val="1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su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w w:val="103"/>
          <w:sz w:val="22"/>
          <w:szCs w:val="22"/>
        </w:rPr>
        <w:t>artíc</w:t>
      </w:r>
      <w:r>
        <w:rPr>
          <w:color w:val="111111"/>
          <w:w w:val="94"/>
          <w:sz w:val="22"/>
          <w:szCs w:val="22"/>
        </w:rPr>
        <w:t>u</w:t>
      </w:r>
      <w:r>
        <w:rPr>
          <w:color w:val="262626"/>
          <w:sz w:val="22"/>
          <w:szCs w:val="22"/>
        </w:rPr>
        <w:t>lo</w:t>
      </w:r>
    </w:p>
    <w:p w:rsidR="00A45D24" w:rsidRDefault="00B74AF4">
      <w:pPr>
        <w:spacing w:before="20"/>
        <w:ind w:left="1276"/>
        <w:rPr>
          <w:sz w:val="22"/>
          <w:szCs w:val="22"/>
        </w:rPr>
        <w:sectPr w:rsidR="00A45D24">
          <w:pgSz w:w="11920" w:h="16840"/>
          <w:pgMar w:top="1340" w:right="1660" w:bottom="280" w:left="0" w:header="0" w:footer="1889" w:gutter="0"/>
          <w:cols w:space="720"/>
        </w:sectPr>
      </w:pPr>
      <w:r>
        <w:rPr>
          <w:color w:val="262626"/>
          <w:w w:val="82"/>
          <w:sz w:val="22"/>
          <w:szCs w:val="22"/>
        </w:rPr>
        <w:t>5</w:t>
      </w:r>
      <w:r>
        <w:rPr>
          <w:color w:val="262626"/>
          <w:spacing w:val="-2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5</w:t>
      </w:r>
      <w:r>
        <w:rPr>
          <w:color w:val="494949"/>
          <w:sz w:val="22"/>
          <w:szCs w:val="22"/>
        </w:rPr>
        <w:t>º</w:t>
      </w:r>
      <w:r>
        <w:rPr>
          <w:color w:val="494949"/>
          <w:spacing w:val="4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q</w:t>
      </w:r>
      <w:r>
        <w:rPr>
          <w:color w:val="111111"/>
          <w:sz w:val="22"/>
          <w:szCs w:val="22"/>
        </w:rPr>
        <w:t>u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45"/>
          <w:sz w:val="22"/>
          <w:szCs w:val="22"/>
        </w:rPr>
        <w:t xml:space="preserve"> </w:t>
      </w:r>
      <w:r>
        <w:rPr>
          <w:color w:val="3A3A3A"/>
          <w:w w:val="88"/>
          <w:sz w:val="22"/>
          <w:szCs w:val="22"/>
        </w:rPr>
        <w:t>l</w:t>
      </w:r>
      <w:r>
        <w:rPr>
          <w:color w:val="111111"/>
          <w:w w:val="88"/>
          <w:sz w:val="22"/>
          <w:szCs w:val="22"/>
        </w:rPr>
        <w:t>o</w:t>
      </w:r>
      <w:r>
        <w:rPr>
          <w:color w:val="262626"/>
          <w:w w:val="88"/>
          <w:sz w:val="22"/>
          <w:szCs w:val="22"/>
        </w:rPr>
        <w:t xml:space="preserve">s </w:t>
      </w:r>
      <w:r>
        <w:rPr>
          <w:color w:val="262626"/>
          <w:spacing w:val="30"/>
          <w:w w:val="8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tra</w:t>
      </w:r>
      <w:r>
        <w:rPr>
          <w:color w:val="111111"/>
          <w:sz w:val="22"/>
          <w:szCs w:val="22"/>
        </w:rPr>
        <w:t>t</w:t>
      </w:r>
      <w:r>
        <w:rPr>
          <w:color w:val="262626"/>
          <w:sz w:val="22"/>
          <w:szCs w:val="22"/>
        </w:rPr>
        <w:t>a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 xml:space="preserve">os </w:t>
      </w:r>
      <w:r>
        <w:rPr>
          <w:color w:val="262626"/>
          <w:spacing w:val="2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c</w:t>
      </w:r>
      <w:r>
        <w:rPr>
          <w:color w:val="111111"/>
          <w:sz w:val="22"/>
          <w:szCs w:val="22"/>
        </w:rPr>
        <w:t>e</w:t>
      </w:r>
      <w:r>
        <w:rPr>
          <w:color w:val="262626"/>
          <w:sz w:val="22"/>
          <w:szCs w:val="22"/>
        </w:rPr>
        <w:t>le</w:t>
      </w:r>
      <w:r>
        <w:rPr>
          <w:color w:val="111111"/>
          <w:sz w:val="22"/>
          <w:szCs w:val="22"/>
        </w:rPr>
        <w:t>brad</w:t>
      </w:r>
      <w:r>
        <w:rPr>
          <w:color w:val="262626"/>
          <w:sz w:val="22"/>
          <w:szCs w:val="22"/>
        </w:rPr>
        <w:t>o</w:t>
      </w:r>
      <w:r>
        <w:rPr>
          <w:color w:val="3A3A3A"/>
          <w:sz w:val="22"/>
          <w:szCs w:val="22"/>
        </w:rPr>
        <w:t xml:space="preserve">s </w:t>
      </w:r>
      <w:r>
        <w:rPr>
          <w:color w:val="3A3A3A"/>
          <w:spacing w:val="38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po</w:t>
      </w:r>
      <w:r>
        <w:rPr>
          <w:color w:val="111111"/>
          <w:sz w:val="22"/>
          <w:szCs w:val="22"/>
        </w:rPr>
        <w:t>r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el</w:t>
      </w:r>
      <w:r>
        <w:rPr>
          <w:color w:val="262626"/>
          <w:spacing w:val="24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Es</w:t>
      </w:r>
      <w:r>
        <w:rPr>
          <w:color w:val="111111"/>
          <w:sz w:val="22"/>
          <w:szCs w:val="22"/>
        </w:rPr>
        <w:t>tad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color w:val="262626"/>
        </w:rPr>
        <w:t>y</w:t>
      </w:r>
      <w:r>
        <w:rPr>
          <w:rFonts w:ascii="Arial" w:eastAsia="Arial" w:hAnsi="Arial" w:cs="Arial"/>
          <w:color w:val="262626"/>
          <w:spacing w:val="25"/>
        </w:rPr>
        <w:t xml:space="preserve"> </w:t>
      </w:r>
      <w:r>
        <w:rPr>
          <w:color w:val="111111"/>
          <w:sz w:val="22"/>
          <w:szCs w:val="22"/>
        </w:rPr>
        <w:t>en</w:t>
      </w:r>
      <w:r>
        <w:rPr>
          <w:color w:val="111111"/>
          <w:spacing w:val="33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vigor</w:t>
      </w:r>
      <w:r>
        <w:rPr>
          <w:color w:val="262626"/>
          <w:spacing w:val="50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forma</w:t>
      </w:r>
      <w:r>
        <w:rPr>
          <w:color w:val="111111"/>
          <w:sz w:val="22"/>
          <w:szCs w:val="22"/>
        </w:rPr>
        <w:t xml:space="preserve">n </w:t>
      </w:r>
      <w:r>
        <w:rPr>
          <w:color w:val="111111"/>
          <w:spacing w:val="11"/>
          <w:sz w:val="22"/>
          <w:szCs w:val="22"/>
        </w:rPr>
        <w:t xml:space="preserve"> </w:t>
      </w:r>
      <w:r>
        <w:rPr>
          <w:color w:val="262626"/>
          <w:sz w:val="22"/>
          <w:szCs w:val="22"/>
        </w:rPr>
        <w:t>pa</w:t>
      </w:r>
      <w:r>
        <w:rPr>
          <w:color w:val="111111"/>
          <w:sz w:val="22"/>
          <w:szCs w:val="22"/>
        </w:rPr>
        <w:t>rt</w:t>
      </w:r>
      <w:r>
        <w:rPr>
          <w:color w:val="262626"/>
          <w:sz w:val="22"/>
          <w:szCs w:val="22"/>
        </w:rPr>
        <w:t>e</w:t>
      </w:r>
      <w:r>
        <w:rPr>
          <w:color w:val="262626"/>
          <w:spacing w:val="53"/>
          <w:sz w:val="22"/>
          <w:szCs w:val="22"/>
        </w:rPr>
        <w:t xml:space="preserve"> </w:t>
      </w:r>
      <w:r>
        <w:rPr>
          <w:color w:val="111111"/>
          <w:w w:val="94"/>
          <w:sz w:val="22"/>
          <w:szCs w:val="22"/>
        </w:rPr>
        <w:t>d</w:t>
      </w:r>
      <w:r>
        <w:rPr>
          <w:color w:val="262626"/>
          <w:w w:val="92"/>
          <w:sz w:val="22"/>
          <w:szCs w:val="22"/>
        </w:rPr>
        <w:t>e</w:t>
      </w:r>
      <w:r>
        <w:rPr>
          <w:color w:val="3A3A3A"/>
          <w:w w:val="68"/>
          <w:sz w:val="22"/>
          <w:szCs w:val="22"/>
        </w:rPr>
        <w:t>l</w:t>
      </w:r>
      <w:r>
        <w:rPr>
          <w:color w:val="3A3A3A"/>
          <w:sz w:val="22"/>
          <w:szCs w:val="22"/>
        </w:rPr>
        <w:t xml:space="preserve"> </w:t>
      </w:r>
      <w:r>
        <w:rPr>
          <w:color w:val="3A3A3A"/>
          <w:spacing w:val="15"/>
          <w:sz w:val="22"/>
          <w:szCs w:val="22"/>
        </w:rPr>
        <w:t xml:space="preserve"> </w:t>
      </w:r>
      <w:r>
        <w:rPr>
          <w:color w:val="111111"/>
          <w:sz w:val="22"/>
          <w:szCs w:val="22"/>
        </w:rPr>
        <w:t>d</w:t>
      </w:r>
      <w:r>
        <w:rPr>
          <w:color w:val="262626"/>
          <w:sz w:val="22"/>
          <w:szCs w:val="22"/>
        </w:rPr>
        <w:t>e</w:t>
      </w:r>
      <w:r>
        <w:rPr>
          <w:color w:val="111111"/>
          <w:sz w:val="22"/>
          <w:szCs w:val="22"/>
        </w:rPr>
        <w:t>r</w:t>
      </w:r>
      <w:r>
        <w:rPr>
          <w:color w:val="262626"/>
          <w:sz w:val="22"/>
          <w:szCs w:val="22"/>
        </w:rPr>
        <w:t>ec</w:t>
      </w:r>
      <w:r>
        <w:rPr>
          <w:color w:val="111111"/>
          <w:sz w:val="22"/>
          <w:szCs w:val="22"/>
        </w:rPr>
        <w:t>h</w:t>
      </w:r>
      <w:r>
        <w:rPr>
          <w:color w:val="262626"/>
          <w:sz w:val="22"/>
          <w:szCs w:val="22"/>
        </w:rPr>
        <w:t xml:space="preserve">o </w:t>
      </w:r>
      <w:r>
        <w:rPr>
          <w:color w:val="262626"/>
          <w:spacing w:val="15"/>
          <w:sz w:val="22"/>
          <w:szCs w:val="22"/>
        </w:rPr>
        <w:t xml:space="preserve"> </w:t>
      </w:r>
      <w:r>
        <w:rPr>
          <w:color w:val="111111"/>
          <w:w w:val="101"/>
          <w:sz w:val="22"/>
          <w:szCs w:val="22"/>
        </w:rPr>
        <w:t>n</w:t>
      </w:r>
      <w:r>
        <w:rPr>
          <w:color w:val="262626"/>
          <w:w w:val="106"/>
          <w:sz w:val="22"/>
          <w:szCs w:val="22"/>
        </w:rPr>
        <w:t>a</w:t>
      </w:r>
      <w:r>
        <w:rPr>
          <w:color w:val="111111"/>
          <w:w w:val="102"/>
          <w:sz w:val="22"/>
          <w:szCs w:val="22"/>
        </w:rPr>
        <w:t>cion</w:t>
      </w:r>
      <w:r>
        <w:rPr>
          <w:color w:val="262626"/>
          <w:sz w:val="22"/>
          <w:szCs w:val="22"/>
        </w:rPr>
        <w:t>al.</w:t>
      </w:r>
    </w:p>
    <w:p w:rsidR="00A45D24" w:rsidRDefault="00B74AF4">
      <w:pPr>
        <w:spacing w:before="80" w:line="260" w:lineRule="auto"/>
        <w:ind w:left="1252" w:right="107" w:firstLine="14"/>
        <w:jc w:val="both"/>
        <w:rPr>
          <w:sz w:val="16"/>
          <w:szCs w:val="16"/>
        </w:rPr>
      </w:pPr>
      <w:r>
        <w:rPr>
          <w:sz w:val="22"/>
          <w:szCs w:val="22"/>
        </w:rPr>
        <w:lastRenderedPageBreak/>
        <w:t xml:space="preserve">En </w:t>
      </w:r>
      <w:r>
        <w:rPr>
          <w:spacing w:val="48"/>
          <w:sz w:val="22"/>
          <w:szCs w:val="22"/>
        </w:rPr>
        <w:t xml:space="preserve"> </w:t>
      </w:r>
      <w:r>
        <w:rPr>
          <w:w w:val="84"/>
          <w:sz w:val="22"/>
          <w:szCs w:val="22"/>
        </w:rPr>
        <w:t>e</w:t>
      </w:r>
      <w:r>
        <w:rPr>
          <w:color w:val="0A0A0A"/>
          <w:w w:val="84"/>
          <w:sz w:val="22"/>
          <w:szCs w:val="22"/>
        </w:rPr>
        <w:t xml:space="preserve">l  </w:t>
      </w:r>
      <w:r>
        <w:rPr>
          <w:color w:val="0A0A0A"/>
          <w:spacing w:val="29"/>
          <w:w w:val="8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cas</w:t>
      </w:r>
      <w:r>
        <w:rPr>
          <w:color w:val="0A0A0A"/>
          <w:sz w:val="22"/>
          <w:szCs w:val="22"/>
        </w:rPr>
        <w:t xml:space="preserve">o  </w:t>
      </w:r>
      <w:r>
        <w:rPr>
          <w:color w:val="0A0A0A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42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>os   trata</w:t>
      </w:r>
      <w:r>
        <w:rPr>
          <w:color w:val="0A0A0A"/>
          <w:sz w:val="22"/>
          <w:szCs w:val="22"/>
        </w:rPr>
        <w:t xml:space="preserve">dos  </w:t>
      </w:r>
      <w:r>
        <w:rPr>
          <w:color w:val="0A0A0A"/>
          <w:spacing w:val="31"/>
          <w:sz w:val="22"/>
          <w:szCs w:val="22"/>
        </w:rPr>
        <w:t xml:space="preserve"> </w:t>
      </w:r>
      <w:r>
        <w:rPr>
          <w:color w:val="1D1D1D"/>
          <w:w w:val="103"/>
          <w:sz w:val="22"/>
          <w:szCs w:val="22"/>
        </w:rPr>
        <w:t>in</w:t>
      </w:r>
      <w:r>
        <w:rPr>
          <w:color w:val="0A0A0A"/>
          <w:w w:val="92"/>
          <w:sz w:val="22"/>
          <w:szCs w:val="22"/>
        </w:rPr>
        <w:t>t</w:t>
      </w:r>
      <w:r>
        <w:rPr>
          <w:color w:val="1D1D1D"/>
          <w:w w:val="105"/>
          <w:sz w:val="22"/>
          <w:szCs w:val="22"/>
        </w:rPr>
        <w:t>ernaciona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es   </w:t>
      </w:r>
      <w:r>
        <w:rPr>
          <w:color w:val="1D1D1D"/>
          <w:spacing w:val="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de </w:t>
      </w:r>
      <w:r>
        <w:rPr>
          <w:color w:val="0A0A0A"/>
          <w:spacing w:val="4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derechos  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0A0A0A"/>
          <w:w w:val="106"/>
          <w:sz w:val="22"/>
          <w:szCs w:val="22"/>
        </w:rPr>
        <w:t>hu</w:t>
      </w:r>
      <w:r>
        <w:rPr>
          <w:color w:val="1D1D1D"/>
          <w:w w:val="104"/>
          <w:sz w:val="22"/>
          <w:szCs w:val="22"/>
        </w:rPr>
        <w:t>mano</w:t>
      </w:r>
      <w:r>
        <w:rPr>
          <w:color w:val="313131"/>
          <w:w w:val="99"/>
          <w:sz w:val="22"/>
          <w:szCs w:val="22"/>
        </w:rPr>
        <w:t>s</w:t>
      </w:r>
      <w:r>
        <w:rPr>
          <w:color w:val="1D1D1D"/>
          <w:w w:val="64"/>
          <w:sz w:val="22"/>
          <w:szCs w:val="22"/>
        </w:rPr>
        <w:t xml:space="preserve">,  </w:t>
      </w:r>
      <w:r>
        <w:rPr>
          <w:color w:val="1D1D1D"/>
          <w:spacing w:val="39"/>
          <w:w w:val="6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ésto</w:t>
      </w:r>
      <w:r>
        <w:rPr>
          <w:color w:val="0A0A0A"/>
          <w:sz w:val="22"/>
          <w:szCs w:val="22"/>
        </w:rPr>
        <w:t xml:space="preserve">s  </w:t>
      </w:r>
      <w:r>
        <w:rPr>
          <w:color w:val="0A0A0A"/>
          <w:spacing w:val="1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tienen  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rango </w:t>
      </w:r>
      <w:r>
        <w:rPr>
          <w:color w:val="313131"/>
          <w:w w:val="108"/>
          <w:sz w:val="22"/>
          <w:szCs w:val="22"/>
        </w:rPr>
        <w:t>c</w:t>
      </w:r>
      <w:r>
        <w:rPr>
          <w:color w:val="1D1D1D"/>
          <w:w w:val="102"/>
          <w:sz w:val="22"/>
          <w:szCs w:val="22"/>
        </w:rPr>
        <w:t>on</w:t>
      </w:r>
      <w:r>
        <w:rPr>
          <w:color w:val="313131"/>
          <w:w w:val="82"/>
          <w:sz w:val="22"/>
          <w:szCs w:val="22"/>
        </w:rPr>
        <w:t>s</w:t>
      </w:r>
      <w:r>
        <w:rPr>
          <w:color w:val="1D1D1D"/>
          <w:w w:val="104"/>
          <w:sz w:val="22"/>
          <w:szCs w:val="22"/>
        </w:rPr>
        <w:t>t</w:t>
      </w:r>
      <w:r>
        <w:rPr>
          <w:color w:val="0A0A0A"/>
          <w:w w:val="69"/>
          <w:sz w:val="22"/>
          <w:szCs w:val="22"/>
        </w:rPr>
        <w:t>i</w:t>
      </w:r>
      <w:r>
        <w:rPr>
          <w:color w:val="1D1D1D"/>
          <w:w w:val="116"/>
          <w:sz w:val="22"/>
          <w:szCs w:val="22"/>
        </w:rPr>
        <w:t>t</w:t>
      </w:r>
      <w:r>
        <w:rPr>
          <w:color w:val="0A0A0A"/>
          <w:w w:val="102"/>
          <w:sz w:val="22"/>
          <w:szCs w:val="22"/>
        </w:rPr>
        <w:t>u</w:t>
      </w:r>
      <w:r>
        <w:rPr>
          <w:color w:val="1D1D1D"/>
          <w:w w:val="108"/>
          <w:sz w:val="22"/>
          <w:szCs w:val="22"/>
        </w:rPr>
        <w:t>ciona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 </w:t>
      </w:r>
      <w:r>
        <w:rPr>
          <w:color w:val="0A0A0A"/>
          <w:spacing w:val="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integ</w:t>
      </w:r>
      <w:r>
        <w:rPr>
          <w:color w:val="313131"/>
          <w:sz w:val="22"/>
          <w:szCs w:val="22"/>
        </w:rPr>
        <w:t>ra</w:t>
      </w:r>
      <w:r>
        <w:rPr>
          <w:color w:val="0A0A0A"/>
          <w:sz w:val="22"/>
          <w:szCs w:val="22"/>
        </w:rPr>
        <w:t xml:space="preserve">n </w:t>
      </w:r>
      <w:r>
        <w:rPr>
          <w:color w:val="0A0A0A"/>
          <w:spacing w:val="5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e</w:t>
      </w:r>
      <w:r>
        <w:rPr>
          <w:color w:val="0A0A0A"/>
          <w:w w:val="93"/>
          <w:sz w:val="22"/>
          <w:szCs w:val="22"/>
        </w:rPr>
        <w:t>l</w:t>
      </w:r>
      <w:r>
        <w:rPr>
          <w:color w:val="0A0A0A"/>
          <w:spacing w:val="24"/>
          <w:w w:val="9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bloq</w:t>
      </w:r>
      <w:r>
        <w:rPr>
          <w:color w:val="0A0A0A"/>
          <w:sz w:val="22"/>
          <w:szCs w:val="22"/>
        </w:rPr>
        <w:t>u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const</w:t>
      </w:r>
      <w:r>
        <w:rPr>
          <w:color w:val="313131"/>
          <w:w w:val="81"/>
          <w:sz w:val="22"/>
          <w:szCs w:val="22"/>
        </w:rPr>
        <w:t>i</w:t>
      </w:r>
      <w:r>
        <w:rPr>
          <w:color w:val="0A0A0A"/>
          <w:w w:val="92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ucional,  </w:t>
      </w:r>
      <w:r>
        <w:rPr>
          <w:color w:val="1D1D1D"/>
          <w:spacing w:val="-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-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t</w:t>
      </w:r>
      <w:r>
        <w:rPr>
          <w:color w:val="1D1D1D"/>
          <w:sz w:val="22"/>
          <w:szCs w:val="22"/>
        </w:rPr>
        <w:t>enor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lo</w:t>
      </w:r>
      <w:r>
        <w:rPr>
          <w:color w:val="1D1D1D"/>
          <w:spacing w:val="1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es</w:t>
      </w:r>
      <w:r>
        <w:rPr>
          <w:color w:val="0A0A0A"/>
          <w:w w:val="104"/>
          <w:sz w:val="22"/>
          <w:szCs w:val="22"/>
        </w:rPr>
        <w:t>t</w:t>
      </w:r>
      <w:r>
        <w:rPr>
          <w:color w:val="1D1D1D"/>
          <w:w w:val="101"/>
          <w:sz w:val="22"/>
          <w:szCs w:val="22"/>
        </w:rPr>
        <w:t>a</w:t>
      </w:r>
      <w:r>
        <w:rPr>
          <w:color w:val="313131"/>
          <w:w w:val="102"/>
          <w:sz w:val="22"/>
          <w:szCs w:val="22"/>
        </w:rPr>
        <w:t>b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w w:val="105"/>
          <w:sz w:val="22"/>
          <w:szCs w:val="22"/>
        </w:rPr>
        <w:t>ec</w:t>
      </w:r>
      <w:r>
        <w:rPr>
          <w:color w:val="313131"/>
          <w:w w:val="69"/>
          <w:sz w:val="22"/>
          <w:szCs w:val="22"/>
        </w:rPr>
        <w:t>i</w:t>
      </w:r>
      <w:r>
        <w:rPr>
          <w:color w:val="0A0A0A"/>
          <w:w w:val="90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o 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por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313131"/>
          <w:w w:val="108"/>
          <w:sz w:val="22"/>
          <w:szCs w:val="22"/>
        </w:rPr>
        <w:t>e</w:t>
      </w:r>
      <w:r>
        <w:rPr>
          <w:color w:val="1D1D1D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-27"/>
          <w:sz w:val="22"/>
          <w:szCs w:val="22"/>
        </w:rPr>
        <w:t xml:space="preserve"> </w:t>
      </w:r>
      <w:r>
        <w:rPr>
          <w:color w:val="1D1D1D"/>
          <w:w w:val="109"/>
          <w:sz w:val="22"/>
          <w:szCs w:val="22"/>
        </w:rPr>
        <w:t>Tr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w w:val="102"/>
          <w:sz w:val="22"/>
          <w:szCs w:val="22"/>
        </w:rPr>
        <w:t>b</w:t>
      </w:r>
      <w:r>
        <w:rPr>
          <w:color w:val="0A0A0A"/>
          <w:w w:val="96"/>
          <w:sz w:val="22"/>
          <w:szCs w:val="22"/>
        </w:rPr>
        <w:t>u</w:t>
      </w:r>
      <w:r>
        <w:rPr>
          <w:color w:val="1D1D1D"/>
          <w:w w:val="96"/>
          <w:sz w:val="22"/>
          <w:szCs w:val="22"/>
        </w:rPr>
        <w:t>n</w:t>
      </w:r>
      <w:r>
        <w:rPr>
          <w:color w:val="313131"/>
          <w:w w:val="101"/>
          <w:sz w:val="22"/>
          <w:szCs w:val="22"/>
        </w:rPr>
        <w:t>a</w:t>
      </w:r>
      <w:r>
        <w:rPr>
          <w:color w:val="0A0A0A"/>
          <w:w w:val="81"/>
          <w:sz w:val="22"/>
          <w:szCs w:val="22"/>
        </w:rPr>
        <w:t xml:space="preserve">l </w:t>
      </w:r>
      <w:r>
        <w:rPr>
          <w:color w:val="313131"/>
          <w:w w:val="96"/>
          <w:sz w:val="22"/>
          <w:szCs w:val="22"/>
        </w:rPr>
        <w:t>C</w:t>
      </w:r>
      <w:r>
        <w:rPr>
          <w:color w:val="1D1D1D"/>
          <w:w w:val="99"/>
          <w:sz w:val="22"/>
          <w:szCs w:val="22"/>
        </w:rPr>
        <w:t>on</w:t>
      </w:r>
      <w:r>
        <w:rPr>
          <w:color w:val="313131"/>
          <w:w w:val="101"/>
          <w:sz w:val="22"/>
          <w:szCs w:val="22"/>
        </w:rPr>
        <w:t>st</w:t>
      </w:r>
      <w:r>
        <w:rPr>
          <w:color w:val="0A0A0A"/>
          <w:w w:val="104"/>
          <w:sz w:val="22"/>
          <w:szCs w:val="22"/>
        </w:rPr>
        <w:t>it</w:t>
      </w:r>
      <w:r>
        <w:rPr>
          <w:color w:val="1D1D1D"/>
          <w:w w:val="107"/>
          <w:sz w:val="22"/>
          <w:szCs w:val="22"/>
        </w:rPr>
        <w:t>ucion</w:t>
      </w:r>
      <w:r>
        <w:rPr>
          <w:color w:val="313131"/>
          <w:w w:val="101"/>
          <w:sz w:val="22"/>
          <w:szCs w:val="22"/>
        </w:rPr>
        <w:t>a</w:t>
      </w:r>
      <w:r>
        <w:rPr>
          <w:color w:val="0A0A0A"/>
          <w:w w:val="92"/>
          <w:sz w:val="22"/>
          <w:szCs w:val="22"/>
        </w:rPr>
        <w:t>l</w:t>
      </w:r>
      <w:r>
        <w:rPr>
          <w:color w:val="1D1D1D"/>
          <w:w w:val="77"/>
          <w:sz w:val="22"/>
          <w:szCs w:val="22"/>
        </w:rPr>
        <w:t xml:space="preserve">,  </w:t>
      </w:r>
      <w:r>
        <w:rPr>
          <w:color w:val="1D1D1D"/>
          <w:spacing w:val="33"/>
          <w:w w:val="7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m</w:t>
      </w:r>
      <w:r>
        <w:rPr>
          <w:color w:val="1D1D1D"/>
          <w:sz w:val="22"/>
          <w:szCs w:val="22"/>
        </w:rPr>
        <w:t>á</w:t>
      </w:r>
      <w:r>
        <w:rPr>
          <w:color w:val="313131"/>
          <w:sz w:val="22"/>
          <w:szCs w:val="22"/>
        </w:rPr>
        <w:t>x</w:t>
      </w:r>
      <w:r>
        <w:rPr>
          <w:color w:val="1D1D1D"/>
          <w:sz w:val="22"/>
          <w:szCs w:val="22"/>
        </w:rPr>
        <w:t xml:space="preserve">imo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in</w:t>
      </w:r>
      <w:r>
        <w:rPr>
          <w:color w:val="0A0A0A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érprete 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49"/>
          <w:sz w:val="22"/>
          <w:szCs w:val="22"/>
        </w:rPr>
        <w:t xml:space="preserve"> </w:t>
      </w:r>
      <w:r>
        <w:rPr>
          <w:color w:val="0A0A0A"/>
          <w:w w:val="57"/>
          <w:sz w:val="22"/>
          <w:szCs w:val="22"/>
        </w:rPr>
        <w:t>J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w w:val="105"/>
          <w:sz w:val="22"/>
          <w:szCs w:val="22"/>
        </w:rPr>
        <w:t>Constit</w:t>
      </w:r>
      <w:r>
        <w:rPr>
          <w:color w:val="0A0A0A"/>
          <w:w w:val="96"/>
          <w:sz w:val="22"/>
          <w:szCs w:val="22"/>
        </w:rPr>
        <w:t>u</w:t>
      </w:r>
      <w:r>
        <w:rPr>
          <w:color w:val="1D1D1D"/>
          <w:w w:val="104"/>
          <w:sz w:val="22"/>
          <w:szCs w:val="22"/>
        </w:rPr>
        <w:t>ción</w:t>
      </w:r>
      <w:r>
        <w:rPr>
          <w:color w:val="313131"/>
          <w:w w:val="64"/>
          <w:sz w:val="22"/>
          <w:szCs w:val="22"/>
        </w:rPr>
        <w:t xml:space="preserve">, </w:t>
      </w:r>
      <w:r>
        <w:rPr>
          <w:color w:val="313131"/>
          <w:spacing w:val="45"/>
          <w:w w:val="6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que  ha</w:t>
      </w:r>
      <w:r>
        <w:rPr>
          <w:color w:val="1D1D1D"/>
          <w:spacing w:val="4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afirmado </w:t>
      </w:r>
      <w:r>
        <w:rPr>
          <w:color w:val="1D1D1D"/>
          <w:spacing w:val="4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que  el</w:t>
      </w:r>
      <w:r>
        <w:rPr>
          <w:color w:val="1D1D1D"/>
          <w:spacing w:val="48"/>
          <w:sz w:val="22"/>
          <w:szCs w:val="22"/>
        </w:rPr>
        <w:t xml:space="preserve"> </w:t>
      </w:r>
      <w:r>
        <w:rPr>
          <w:color w:val="5D5D5D"/>
          <w:w w:val="110"/>
          <w:sz w:val="22"/>
          <w:szCs w:val="22"/>
        </w:rPr>
        <w:t>"</w:t>
      </w:r>
      <w:r>
        <w:rPr>
          <w:color w:val="1D1D1D"/>
          <w:sz w:val="22"/>
          <w:szCs w:val="22"/>
        </w:rPr>
        <w:t>contenido c</w:t>
      </w:r>
      <w:r>
        <w:rPr>
          <w:color w:val="313131"/>
          <w:sz w:val="22"/>
          <w:szCs w:val="22"/>
        </w:rPr>
        <w:t>o</w:t>
      </w:r>
      <w:r>
        <w:rPr>
          <w:color w:val="1D1D1D"/>
          <w:sz w:val="22"/>
          <w:szCs w:val="22"/>
        </w:rPr>
        <w:t>nstituc</w:t>
      </w:r>
      <w:r>
        <w:rPr>
          <w:color w:val="0A0A0A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onalmente   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proteg</w:t>
      </w:r>
      <w:r>
        <w:rPr>
          <w:color w:val="0A0A0A"/>
          <w:sz w:val="22"/>
          <w:szCs w:val="22"/>
        </w:rPr>
        <w:t>id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-1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derec</w:t>
      </w:r>
      <w:r>
        <w:rPr>
          <w:color w:val="0A0A0A"/>
          <w:sz w:val="22"/>
          <w:szCs w:val="22"/>
        </w:rPr>
        <w:t>h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</w:t>
      </w:r>
      <w:r>
        <w:rPr>
          <w:color w:val="1D1D1D"/>
          <w:sz w:val="22"/>
          <w:szCs w:val="22"/>
        </w:rPr>
        <w:t>econoci</w:t>
      </w:r>
      <w:r>
        <w:rPr>
          <w:color w:val="0A0A0A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5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por</w:t>
      </w:r>
      <w:r>
        <w:rPr>
          <w:color w:val="1D1D1D"/>
          <w:spacing w:val="41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-1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</w:t>
      </w:r>
      <w:r>
        <w:rPr>
          <w:color w:val="1D1D1D"/>
          <w:sz w:val="22"/>
          <w:szCs w:val="22"/>
        </w:rPr>
        <w:t>ey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Fund</w:t>
      </w:r>
      <w:r>
        <w:rPr>
          <w:color w:val="313131"/>
          <w:w w:val="101"/>
          <w:sz w:val="22"/>
          <w:szCs w:val="22"/>
        </w:rPr>
        <w:t>a</w:t>
      </w:r>
      <w:r>
        <w:rPr>
          <w:color w:val="1D1D1D"/>
          <w:w w:val="105"/>
          <w:sz w:val="22"/>
          <w:szCs w:val="22"/>
        </w:rPr>
        <w:t>menta</w:t>
      </w:r>
      <w:r>
        <w:rPr>
          <w:color w:val="313131"/>
          <w:w w:val="69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-2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n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4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solo ha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extraer</w:t>
      </w:r>
      <w:r>
        <w:rPr>
          <w:color w:val="1D1D1D"/>
          <w:sz w:val="22"/>
          <w:szCs w:val="22"/>
        </w:rPr>
        <w:t xml:space="preserve">se </w:t>
      </w:r>
      <w:r>
        <w:rPr>
          <w:color w:val="1D1D1D"/>
          <w:spacing w:val="3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partir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la</w:t>
      </w:r>
      <w:r>
        <w:rPr>
          <w:color w:val="0A0A0A"/>
          <w:spacing w:val="17"/>
          <w:sz w:val="22"/>
          <w:szCs w:val="22"/>
        </w:rPr>
        <w:t xml:space="preserve"> </w:t>
      </w:r>
      <w:r>
        <w:rPr>
          <w:color w:val="0A0A0A"/>
          <w:w w:val="96"/>
          <w:sz w:val="22"/>
          <w:szCs w:val="22"/>
        </w:rPr>
        <w:t>d</w:t>
      </w:r>
      <w:r>
        <w:rPr>
          <w:color w:val="1D1D1D"/>
          <w:w w:val="91"/>
          <w:sz w:val="22"/>
          <w:szCs w:val="22"/>
        </w:rPr>
        <w:t>is</w:t>
      </w:r>
      <w:r>
        <w:rPr>
          <w:color w:val="0A0A0A"/>
          <w:w w:val="102"/>
          <w:sz w:val="22"/>
          <w:szCs w:val="22"/>
        </w:rPr>
        <w:t>p</w:t>
      </w:r>
      <w:r>
        <w:rPr>
          <w:color w:val="1D1D1D"/>
          <w:w w:val="101"/>
          <w:sz w:val="22"/>
          <w:szCs w:val="22"/>
        </w:rPr>
        <w:t>osic</w:t>
      </w:r>
      <w:r>
        <w:rPr>
          <w:color w:val="0A0A0A"/>
          <w:w w:val="6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ón   </w:t>
      </w:r>
      <w:r>
        <w:rPr>
          <w:color w:val="1D1D1D"/>
          <w:spacing w:val="-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A0A0A"/>
          <w:sz w:val="22"/>
          <w:szCs w:val="22"/>
        </w:rPr>
        <w:t>n</w:t>
      </w:r>
      <w:r>
        <w:rPr>
          <w:color w:val="1D1D1D"/>
          <w:sz w:val="22"/>
          <w:szCs w:val="22"/>
        </w:rPr>
        <w:t>st</w:t>
      </w:r>
      <w:r>
        <w:rPr>
          <w:color w:val="0A0A0A"/>
          <w:sz w:val="22"/>
          <w:szCs w:val="22"/>
        </w:rPr>
        <w:t>ituci</w:t>
      </w:r>
      <w:r>
        <w:rPr>
          <w:color w:val="1D1D1D"/>
          <w:sz w:val="22"/>
          <w:szCs w:val="22"/>
        </w:rPr>
        <w:t xml:space="preserve">onal  </w:t>
      </w:r>
      <w:r>
        <w:rPr>
          <w:color w:val="1D1D1D"/>
          <w:spacing w:val="1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que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-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r</w:t>
      </w:r>
      <w:r>
        <w:rPr>
          <w:color w:val="1D1D1D"/>
          <w:sz w:val="22"/>
          <w:szCs w:val="22"/>
        </w:rPr>
        <w:t>econoc</w:t>
      </w:r>
      <w:r>
        <w:rPr>
          <w:color w:val="313131"/>
          <w:sz w:val="22"/>
          <w:szCs w:val="22"/>
        </w:rPr>
        <w:t xml:space="preserve">e; </w:t>
      </w:r>
      <w:r>
        <w:rPr>
          <w:color w:val="313131"/>
          <w:spacing w:val="44"/>
          <w:sz w:val="22"/>
          <w:szCs w:val="22"/>
        </w:rPr>
        <w:t xml:space="preserve"> </w:t>
      </w:r>
      <w:r>
        <w:rPr>
          <w:color w:val="313131"/>
          <w:w w:val="86"/>
          <w:sz w:val="22"/>
          <w:szCs w:val="22"/>
        </w:rPr>
        <w:t>(</w:t>
      </w:r>
      <w:r>
        <w:rPr>
          <w:color w:val="313131"/>
          <w:spacing w:val="-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...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)</w:t>
      </w:r>
      <w:r>
        <w:rPr>
          <w:color w:val="313131"/>
          <w:spacing w:val="30"/>
          <w:sz w:val="22"/>
          <w:szCs w:val="22"/>
        </w:rPr>
        <w:t xml:space="preserve"> </w:t>
      </w:r>
      <w:r>
        <w:rPr>
          <w:color w:val="313131"/>
          <w:w w:val="95"/>
          <w:sz w:val="22"/>
          <w:szCs w:val="22"/>
        </w:rPr>
        <w:t>s</w:t>
      </w:r>
      <w:r>
        <w:rPr>
          <w:color w:val="1D1D1D"/>
          <w:w w:val="95"/>
          <w:sz w:val="22"/>
          <w:szCs w:val="22"/>
        </w:rPr>
        <w:t xml:space="preserve">ino </w:t>
      </w:r>
      <w:r>
        <w:rPr>
          <w:color w:val="1D1D1D"/>
          <w:spacing w:val="8"/>
          <w:w w:val="95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t</w:t>
      </w:r>
      <w:r>
        <w:rPr>
          <w:color w:val="313131"/>
          <w:w w:val="106"/>
          <w:sz w:val="22"/>
          <w:szCs w:val="22"/>
        </w:rPr>
        <w:t>amb</w:t>
      </w:r>
      <w:r>
        <w:rPr>
          <w:color w:val="1D1D1D"/>
          <w:sz w:val="22"/>
          <w:szCs w:val="22"/>
        </w:rPr>
        <w:t>ién bajo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los</w:t>
      </w:r>
      <w:r>
        <w:rPr>
          <w:color w:val="0A0A0A"/>
          <w:spacing w:val="3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alcanc</w:t>
      </w:r>
      <w:r>
        <w:rPr>
          <w:color w:val="1D1D1D"/>
          <w:sz w:val="22"/>
          <w:szCs w:val="22"/>
        </w:rPr>
        <w:t xml:space="preserve">es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del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Der</w:t>
      </w:r>
      <w:r>
        <w:rPr>
          <w:color w:val="0A0A0A"/>
          <w:sz w:val="22"/>
          <w:szCs w:val="22"/>
        </w:rPr>
        <w:t xml:space="preserve">echo </w:t>
      </w:r>
      <w:r>
        <w:rPr>
          <w:color w:val="0A0A0A"/>
          <w:spacing w:val="9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Int</w:t>
      </w:r>
      <w:r>
        <w:rPr>
          <w:color w:val="1D1D1D"/>
          <w:sz w:val="22"/>
          <w:szCs w:val="22"/>
        </w:rPr>
        <w:t>ernaciona</w:t>
      </w:r>
      <w:r>
        <w:rPr>
          <w:color w:val="0A0A0A"/>
          <w:sz w:val="22"/>
          <w:szCs w:val="22"/>
        </w:rPr>
        <w:t>l   de</w:t>
      </w:r>
      <w:r>
        <w:rPr>
          <w:color w:val="0A0A0A"/>
          <w:spacing w:val="2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los</w:t>
      </w:r>
      <w:r>
        <w:rPr>
          <w:color w:val="0A0A0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Der</w:t>
      </w:r>
      <w:r>
        <w:rPr>
          <w:color w:val="1D1D1D"/>
          <w:sz w:val="22"/>
          <w:szCs w:val="22"/>
        </w:rPr>
        <w:t xml:space="preserve">echos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H</w:t>
      </w:r>
      <w:r>
        <w:rPr>
          <w:color w:val="0A0A0A"/>
          <w:sz w:val="22"/>
          <w:szCs w:val="22"/>
        </w:rPr>
        <w:t>u</w:t>
      </w:r>
      <w:r>
        <w:rPr>
          <w:color w:val="1D1D1D"/>
          <w:sz w:val="22"/>
          <w:szCs w:val="22"/>
        </w:rPr>
        <w:t>manos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0A0A0A"/>
          <w:w w:val="34"/>
          <w:sz w:val="16"/>
          <w:szCs w:val="16"/>
        </w:rPr>
        <w:t>1</w:t>
      </w:r>
      <w:r>
        <w:rPr>
          <w:color w:val="1D1D1D"/>
          <w:w w:val="95"/>
          <w:sz w:val="16"/>
          <w:szCs w:val="16"/>
        </w:rPr>
        <w:t>2</w:t>
      </w:r>
      <w:r>
        <w:rPr>
          <w:color w:val="484848"/>
          <w:w w:val="78"/>
          <w:sz w:val="16"/>
          <w:szCs w:val="16"/>
        </w:rPr>
        <w:t>4</w:t>
      </w:r>
      <w:r>
        <w:rPr>
          <w:color w:val="1D1D1D"/>
          <w:w w:val="61"/>
          <w:sz w:val="16"/>
          <w:szCs w:val="16"/>
        </w:rPr>
        <w:t>•</w:t>
      </w:r>
    </w:p>
    <w:p w:rsidR="00A45D24" w:rsidRDefault="00A45D24">
      <w:pPr>
        <w:spacing w:before="2" w:line="260" w:lineRule="exact"/>
        <w:rPr>
          <w:sz w:val="26"/>
          <w:szCs w:val="26"/>
        </w:rPr>
      </w:pPr>
    </w:p>
    <w:p w:rsidR="00A45D24" w:rsidRDefault="00B74AF4">
      <w:pPr>
        <w:spacing w:line="259" w:lineRule="auto"/>
        <w:ind w:left="1252" w:right="159"/>
        <w:jc w:val="both"/>
        <w:rPr>
          <w:sz w:val="22"/>
          <w:szCs w:val="22"/>
        </w:rPr>
      </w:pPr>
      <w:r>
        <w:rPr>
          <w:color w:val="1D1D1D"/>
          <w:w w:val="102"/>
          <w:sz w:val="22"/>
          <w:szCs w:val="22"/>
        </w:rPr>
        <w:t>De</w:t>
      </w:r>
      <w:r>
        <w:rPr>
          <w:color w:val="0A0A0A"/>
          <w:w w:val="58"/>
          <w:sz w:val="22"/>
          <w:szCs w:val="22"/>
        </w:rPr>
        <w:t xml:space="preserve">l </w:t>
      </w:r>
      <w:r>
        <w:rPr>
          <w:color w:val="0A0A0A"/>
          <w:spacing w:val="40"/>
          <w:w w:val="5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mismo   </w:t>
      </w:r>
      <w:r>
        <w:rPr>
          <w:color w:val="1D1D1D"/>
          <w:w w:val="104"/>
          <w:sz w:val="22"/>
          <w:szCs w:val="22"/>
        </w:rPr>
        <w:t>modo</w:t>
      </w:r>
      <w:r>
        <w:rPr>
          <w:color w:val="484848"/>
          <w:w w:val="77"/>
          <w:sz w:val="22"/>
          <w:szCs w:val="22"/>
        </w:rPr>
        <w:t xml:space="preserve">, </w:t>
      </w:r>
      <w:r>
        <w:rPr>
          <w:color w:val="484848"/>
          <w:spacing w:val="32"/>
          <w:w w:val="77"/>
          <w:sz w:val="22"/>
          <w:szCs w:val="22"/>
        </w:rPr>
        <w:t xml:space="preserve"> </w:t>
      </w:r>
      <w:r>
        <w:rPr>
          <w:color w:val="1D1D1D"/>
          <w:w w:val="69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a </w:t>
      </w:r>
      <w:r>
        <w:rPr>
          <w:color w:val="313131"/>
          <w:spacing w:val="1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Cuarta 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Di</w:t>
      </w:r>
      <w:r>
        <w:rPr>
          <w:color w:val="1D1D1D"/>
          <w:sz w:val="22"/>
          <w:szCs w:val="22"/>
        </w:rPr>
        <w:t xml:space="preserve">sposición  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Fina</w:t>
      </w:r>
      <w:r>
        <w:rPr>
          <w:color w:val="313131"/>
          <w:w w:val="69"/>
          <w:sz w:val="22"/>
          <w:szCs w:val="22"/>
        </w:rPr>
        <w:t xml:space="preserve">l </w:t>
      </w:r>
      <w:r>
        <w:rPr>
          <w:color w:val="313131"/>
          <w:spacing w:val="32"/>
          <w:w w:val="69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y</w:t>
      </w:r>
      <w:r>
        <w:rPr>
          <w:color w:val="1D1D1D"/>
          <w:spacing w:val="36"/>
          <w:sz w:val="24"/>
          <w:szCs w:val="24"/>
        </w:rPr>
        <w:t xml:space="preserve"> </w:t>
      </w:r>
      <w:r>
        <w:rPr>
          <w:color w:val="1D1D1D"/>
          <w:w w:val="104"/>
          <w:sz w:val="22"/>
          <w:szCs w:val="22"/>
        </w:rPr>
        <w:t>Trans</w:t>
      </w:r>
      <w:r>
        <w:rPr>
          <w:color w:val="0A0A0A"/>
          <w:w w:val="6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toria  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la</w:t>
      </w:r>
      <w:r>
        <w:rPr>
          <w:color w:val="0A0A0A"/>
          <w:spacing w:val="5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nstitución 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 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color w:val="0A0A0A"/>
          <w:w w:val="51"/>
          <w:sz w:val="22"/>
          <w:szCs w:val="22"/>
        </w:rPr>
        <w:t>1</w:t>
      </w:r>
      <w:r>
        <w:rPr>
          <w:color w:val="1D1D1D"/>
          <w:w w:val="102"/>
          <w:sz w:val="22"/>
          <w:szCs w:val="22"/>
        </w:rPr>
        <w:t>99</w:t>
      </w:r>
      <w:r>
        <w:rPr>
          <w:color w:val="313131"/>
          <w:w w:val="83"/>
          <w:sz w:val="22"/>
          <w:szCs w:val="22"/>
        </w:rPr>
        <w:t xml:space="preserve">3 </w:t>
      </w:r>
      <w:r>
        <w:rPr>
          <w:color w:val="313131"/>
          <w:w w:val="97"/>
          <w:sz w:val="22"/>
          <w:szCs w:val="22"/>
        </w:rPr>
        <w:t>es</w:t>
      </w:r>
      <w:r>
        <w:rPr>
          <w:color w:val="1D1D1D"/>
          <w:w w:val="97"/>
          <w:sz w:val="22"/>
          <w:szCs w:val="22"/>
        </w:rPr>
        <w:t>t</w:t>
      </w:r>
      <w:r>
        <w:rPr>
          <w:color w:val="313131"/>
          <w:w w:val="97"/>
          <w:sz w:val="22"/>
          <w:szCs w:val="22"/>
        </w:rPr>
        <w:t>a</w:t>
      </w:r>
      <w:r>
        <w:rPr>
          <w:color w:val="1D1D1D"/>
          <w:w w:val="97"/>
          <w:sz w:val="22"/>
          <w:szCs w:val="22"/>
        </w:rPr>
        <w:t>b</w:t>
      </w:r>
      <w:r>
        <w:rPr>
          <w:color w:val="313131"/>
          <w:w w:val="97"/>
          <w:sz w:val="22"/>
          <w:szCs w:val="22"/>
        </w:rPr>
        <w:t>l</w:t>
      </w:r>
      <w:r>
        <w:rPr>
          <w:color w:val="1D1D1D"/>
          <w:w w:val="97"/>
          <w:sz w:val="22"/>
          <w:szCs w:val="22"/>
        </w:rPr>
        <w:t>e</w:t>
      </w:r>
      <w:r>
        <w:rPr>
          <w:color w:val="313131"/>
          <w:w w:val="97"/>
          <w:sz w:val="22"/>
          <w:szCs w:val="22"/>
        </w:rPr>
        <w:t>c</w:t>
      </w:r>
      <w:r>
        <w:rPr>
          <w:color w:val="1D1D1D"/>
          <w:w w:val="97"/>
          <w:sz w:val="22"/>
          <w:szCs w:val="22"/>
        </w:rPr>
        <w:t xml:space="preserve">e  </w:t>
      </w:r>
      <w:r>
        <w:rPr>
          <w:color w:val="1D1D1D"/>
          <w:spacing w:val="45"/>
          <w:w w:val="9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que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0A0A0A"/>
          <w:w w:val="95"/>
          <w:sz w:val="22"/>
          <w:szCs w:val="22"/>
        </w:rPr>
        <w:t>l</w:t>
      </w:r>
      <w:r>
        <w:rPr>
          <w:color w:val="1D1D1D"/>
          <w:w w:val="95"/>
          <w:sz w:val="22"/>
          <w:szCs w:val="22"/>
        </w:rPr>
        <w:t xml:space="preserve">as </w:t>
      </w:r>
      <w:r>
        <w:rPr>
          <w:color w:val="1D1D1D"/>
          <w:spacing w:val="30"/>
          <w:w w:val="9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no</w:t>
      </w:r>
      <w:r>
        <w:rPr>
          <w:color w:val="313131"/>
          <w:sz w:val="22"/>
          <w:szCs w:val="22"/>
        </w:rPr>
        <w:t>r</w:t>
      </w:r>
      <w:r>
        <w:rPr>
          <w:color w:val="1D1D1D"/>
          <w:sz w:val="22"/>
          <w:szCs w:val="22"/>
        </w:rPr>
        <w:t>m</w:t>
      </w:r>
      <w:r>
        <w:rPr>
          <w:color w:val="313131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s </w:t>
      </w:r>
      <w:r>
        <w:rPr>
          <w:color w:val="1D1D1D"/>
          <w:spacing w:val="48"/>
          <w:sz w:val="22"/>
          <w:szCs w:val="22"/>
        </w:rPr>
        <w:t xml:space="preserve"> </w:t>
      </w:r>
      <w:r>
        <w:rPr>
          <w:color w:val="313131"/>
          <w:w w:val="106"/>
          <w:sz w:val="22"/>
          <w:szCs w:val="22"/>
        </w:rPr>
        <w:t>r</w:t>
      </w:r>
      <w:r>
        <w:rPr>
          <w:color w:val="1D1D1D"/>
          <w:w w:val="94"/>
          <w:sz w:val="22"/>
          <w:szCs w:val="22"/>
        </w:rPr>
        <w:t>e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w w:val="107"/>
          <w:sz w:val="22"/>
          <w:szCs w:val="22"/>
        </w:rPr>
        <w:t>at</w:t>
      </w:r>
      <w:r>
        <w:rPr>
          <w:color w:val="313131"/>
          <w:w w:val="99"/>
          <w:sz w:val="22"/>
          <w:szCs w:val="22"/>
        </w:rPr>
        <w:t>iv</w:t>
      </w:r>
      <w:r>
        <w:rPr>
          <w:color w:val="1D1D1D"/>
          <w:sz w:val="22"/>
          <w:szCs w:val="22"/>
        </w:rPr>
        <w:t xml:space="preserve">as 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  Jos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0A0A0A"/>
          <w:sz w:val="22"/>
          <w:szCs w:val="22"/>
        </w:rPr>
        <w:t>r</w:t>
      </w:r>
      <w:r>
        <w:rPr>
          <w:color w:val="1D1D1D"/>
          <w:sz w:val="22"/>
          <w:szCs w:val="22"/>
        </w:rPr>
        <w:t>ec</w:t>
      </w:r>
      <w:r>
        <w:rPr>
          <w:color w:val="313131"/>
          <w:sz w:val="22"/>
          <w:szCs w:val="22"/>
        </w:rPr>
        <w:t>h</w:t>
      </w:r>
      <w:r>
        <w:rPr>
          <w:color w:val="1D1D1D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 </w:t>
      </w:r>
      <w:r>
        <w:rPr>
          <w:color w:val="313131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313131"/>
          <w:sz w:val="22"/>
          <w:szCs w:val="22"/>
        </w:rPr>
        <w:t>y</w:t>
      </w:r>
      <w:r>
        <w:rPr>
          <w:rFonts w:ascii="Arial" w:eastAsia="Arial" w:hAnsi="Arial" w:cs="Arial"/>
          <w:color w:val="313131"/>
          <w:spacing w:val="5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a  </w:t>
      </w:r>
      <w:r>
        <w:rPr>
          <w:color w:val="313131"/>
          <w:w w:val="95"/>
          <w:sz w:val="22"/>
          <w:szCs w:val="22"/>
        </w:rPr>
        <w:t>l</w:t>
      </w:r>
      <w:r>
        <w:rPr>
          <w:color w:val="1D1D1D"/>
          <w:w w:val="95"/>
          <w:sz w:val="22"/>
          <w:szCs w:val="22"/>
        </w:rPr>
        <w:t xml:space="preserve">as </w:t>
      </w:r>
      <w:r>
        <w:rPr>
          <w:color w:val="1D1D1D"/>
          <w:spacing w:val="23"/>
          <w:w w:val="95"/>
          <w:sz w:val="22"/>
          <w:szCs w:val="22"/>
        </w:rPr>
        <w:t xml:space="preserve"> 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w w:val="105"/>
          <w:sz w:val="22"/>
          <w:szCs w:val="22"/>
        </w:rPr>
        <w:t>ibe</w:t>
      </w:r>
      <w:r>
        <w:rPr>
          <w:color w:val="313131"/>
          <w:w w:val="110"/>
          <w:sz w:val="22"/>
          <w:szCs w:val="22"/>
        </w:rPr>
        <w:t>rt</w:t>
      </w:r>
      <w:r>
        <w:rPr>
          <w:color w:val="1D1D1D"/>
          <w:sz w:val="22"/>
          <w:szCs w:val="22"/>
        </w:rPr>
        <w:t xml:space="preserve">ades 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qu</w:t>
      </w:r>
      <w:r>
        <w:rPr>
          <w:color w:val="313131"/>
          <w:sz w:val="22"/>
          <w:szCs w:val="22"/>
        </w:rPr>
        <w:t xml:space="preserve">e </w:t>
      </w:r>
      <w:r>
        <w:rPr>
          <w:color w:val="313131"/>
          <w:spacing w:val="18"/>
          <w:sz w:val="22"/>
          <w:szCs w:val="22"/>
        </w:rPr>
        <w:t xml:space="preserve"> </w:t>
      </w:r>
      <w:r>
        <w:rPr>
          <w:color w:val="1D1D1D"/>
          <w:w w:val="57"/>
          <w:sz w:val="22"/>
          <w:szCs w:val="22"/>
        </w:rPr>
        <w:t>J</w:t>
      </w:r>
      <w:r>
        <w:rPr>
          <w:color w:val="313131"/>
          <w:sz w:val="22"/>
          <w:szCs w:val="22"/>
        </w:rPr>
        <w:t xml:space="preserve">a </w:t>
      </w:r>
      <w:r>
        <w:rPr>
          <w:color w:val="313131"/>
          <w:spacing w:val="24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Con</w:t>
      </w:r>
      <w:r>
        <w:rPr>
          <w:color w:val="313131"/>
          <w:w w:val="90"/>
          <w:sz w:val="22"/>
          <w:szCs w:val="22"/>
        </w:rPr>
        <w:t>s</w:t>
      </w:r>
      <w:r>
        <w:rPr>
          <w:color w:val="1D1D1D"/>
          <w:sz w:val="22"/>
          <w:szCs w:val="22"/>
        </w:rPr>
        <w:t xml:space="preserve">titución </w:t>
      </w:r>
      <w:r>
        <w:rPr>
          <w:color w:val="313131"/>
          <w:sz w:val="22"/>
          <w:szCs w:val="22"/>
        </w:rPr>
        <w:t>re</w:t>
      </w:r>
      <w:r>
        <w:rPr>
          <w:color w:val="1D1D1D"/>
          <w:sz w:val="22"/>
          <w:szCs w:val="22"/>
        </w:rPr>
        <w:t xml:space="preserve">conoce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2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interpretan 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w w:val="98"/>
          <w:sz w:val="22"/>
          <w:szCs w:val="22"/>
        </w:rPr>
        <w:t>co</w:t>
      </w:r>
      <w:r>
        <w:rPr>
          <w:color w:val="0A0A0A"/>
          <w:w w:val="109"/>
          <w:sz w:val="22"/>
          <w:szCs w:val="22"/>
        </w:rPr>
        <w:t>n</w:t>
      </w:r>
      <w:r>
        <w:rPr>
          <w:color w:val="1D1D1D"/>
          <w:w w:val="105"/>
          <w:sz w:val="22"/>
          <w:szCs w:val="22"/>
        </w:rPr>
        <w:t>form</w:t>
      </w:r>
      <w:r>
        <w:rPr>
          <w:color w:val="0A0A0A"/>
          <w:w w:val="6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dad  </w:t>
      </w:r>
      <w:r>
        <w:rPr>
          <w:color w:val="1D1D1D"/>
          <w:spacing w:val="-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con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0A0A0A"/>
          <w:w w:val="57"/>
          <w:sz w:val="22"/>
          <w:szCs w:val="22"/>
        </w:rPr>
        <w:t>J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0A0A0A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claración 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U</w:t>
      </w:r>
      <w:r>
        <w:rPr>
          <w:color w:val="313131"/>
          <w:w w:val="102"/>
          <w:sz w:val="22"/>
          <w:szCs w:val="22"/>
        </w:rPr>
        <w:t>n</w:t>
      </w:r>
      <w:r>
        <w:rPr>
          <w:color w:val="1D1D1D"/>
          <w:w w:val="81"/>
          <w:sz w:val="22"/>
          <w:szCs w:val="22"/>
        </w:rPr>
        <w:t>i</w:t>
      </w:r>
      <w:r>
        <w:rPr>
          <w:color w:val="313131"/>
          <w:w w:val="102"/>
          <w:sz w:val="22"/>
          <w:szCs w:val="22"/>
        </w:rPr>
        <w:t>v</w:t>
      </w:r>
      <w:r>
        <w:rPr>
          <w:color w:val="1D1D1D"/>
          <w:w w:val="104"/>
          <w:sz w:val="22"/>
          <w:szCs w:val="22"/>
        </w:rPr>
        <w:t>ers</w:t>
      </w:r>
      <w:r>
        <w:rPr>
          <w:color w:val="0A0A0A"/>
          <w:w w:val="108"/>
          <w:sz w:val="22"/>
          <w:szCs w:val="22"/>
        </w:rPr>
        <w:t>a</w:t>
      </w:r>
      <w:r>
        <w:rPr>
          <w:color w:val="1D1D1D"/>
          <w:w w:val="8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Dere</w:t>
      </w:r>
      <w:r>
        <w:rPr>
          <w:color w:val="313131"/>
          <w:sz w:val="22"/>
          <w:szCs w:val="22"/>
        </w:rPr>
        <w:t>ch</w:t>
      </w:r>
      <w:r>
        <w:rPr>
          <w:color w:val="1D1D1D"/>
          <w:sz w:val="22"/>
          <w:szCs w:val="22"/>
        </w:rPr>
        <w:t>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3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Humanos</w:t>
      </w:r>
    </w:p>
    <w:p w:rsidR="00A45D24" w:rsidRDefault="00B74AF4">
      <w:pPr>
        <w:ind w:left="1238" w:right="99"/>
        <w:jc w:val="both"/>
        <w:rPr>
          <w:sz w:val="22"/>
          <w:szCs w:val="22"/>
        </w:rPr>
      </w:pPr>
      <w:r>
        <w:rPr>
          <w:rFonts w:ascii="Arial" w:eastAsia="Arial" w:hAnsi="Arial" w:cs="Arial"/>
          <w:color w:val="313131"/>
          <w:sz w:val="22"/>
          <w:szCs w:val="22"/>
        </w:rPr>
        <w:t>y</w:t>
      </w:r>
      <w:r>
        <w:rPr>
          <w:rFonts w:ascii="Arial" w:eastAsia="Arial" w:hAnsi="Arial" w:cs="Arial"/>
          <w:color w:val="313131"/>
          <w:spacing w:val="4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0A0A0A"/>
          <w:sz w:val="22"/>
          <w:szCs w:val="22"/>
        </w:rPr>
        <w:t xml:space="preserve">n </w:t>
      </w:r>
      <w:r>
        <w:rPr>
          <w:color w:val="0A0A0A"/>
          <w:spacing w:val="5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1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ratados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rFonts w:ascii="Arial" w:eastAsia="Arial" w:hAnsi="Arial" w:cs="Arial"/>
          <w:color w:val="313131"/>
          <w:sz w:val="22"/>
          <w:szCs w:val="22"/>
        </w:rPr>
        <w:t>y</w:t>
      </w:r>
      <w:r>
        <w:rPr>
          <w:rFonts w:ascii="Arial" w:eastAsia="Arial" w:hAnsi="Arial" w:cs="Arial"/>
          <w:color w:val="313131"/>
          <w:spacing w:val="3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ac</w:t>
      </w:r>
      <w:r>
        <w:rPr>
          <w:color w:val="0A0A0A"/>
          <w:sz w:val="22"/>
          <w:szCs w:val="22"/>
        </w:rPr>
        <w:t>u</w:t>
      </w:r>
      <w:r>
        <w:rPr>
          <w:color w:val="1D1D1D"/>
          <w:sz w:val="22"/>
          <w:szCs w:val="22"/>
        </w:rPr>
        <w:t>erd</w:t>
      </w:r>
      <w:r>
        <w:rPr>
          <w:color w:val="0A0A0A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s </w:t>
      </w:r>
      <w:r>
        <w:rPr>
          <w:color w:val="1D1D1D"/>
          <w:spacing w:val="30"/>
          <w:sz w:val="22"/>
          <w:szCs w:val="22"/>
        </w:rPr>
        <w:t xml:space="preserve"> 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nternacionales   </w:t>
      </w:r>
      <w:r>
        <w:rPr>
          <w:color w:val="1D1D1D"/>
          <w:spacing w:val="-1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</w:t>
      </w:r>
      <w:r>
        <w:rPr>
          <w:color w:val="0A0A0A"/>
          <w:sz w:val="22"/>
          <w:szCs w:val="22"/>
        </w:rPr>
        <w:t>o</w:t>
      </w:r>
      <w:r>
        <w:rPr>
          <w:color w:val="1D1D1D"/>
          <w:sz w:val="22"/>
          <w:szCs w:val="22"/>
        </w:rPr>
        <w:t>b</w:t>
      </w:r>
      <w:r>
        <w:rPr>
          <w:color w:val="0A0A0A"/>
          <w:sz w:val="22"/>
          <w:szCs w:val="22"/>
        </w:rPr>
        <w:t>r</w:t>
      </w:r>
      <w:r>
        <w:rPr>
          <w:color w:val="1D1D1D"/>
          <w:sz w:val="22"/>
          <w:szCs w:val="22"/>
        </w:rPr>
        <w:t xml:space="preserve">e 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las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mismas 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mate</w:t>
      </w:r>
      <w:r>
        <w:rPr>
          <w:color w:val="313131"/>
          <w:sz w:val="22"/>
          <w:szCs w:val="22"/>
        </w:rPr>
        <w:t>ri</w:t>
      </w:r>
      <w:r>
        <w:rPr>
          <w:color w:val="1D1D1D"/>
          <w:sz w:val="22"/>
          <w:szCs w:val="22"/>
        </w:rPr>
        <w:t xml:space="preserve">as </w:t>
      </w:r>
      <w:r>
        <w:rPr>
          <w:color w:val="1D1D1D"/>
          <w:spacing w:val="54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ratifi</w:t>
      </w:r>
      <w:r>
        <w:rPr>
          <w:color w:val="1D1D1D"/>
          <w:sz w:val="22"/>
          <w:szCs w:val="22"/>
        </w:rPr>
        <w:t xml:space="preserve">cados 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por  el</w:t>
      </w:r>
    </w:p>
    <w:p w:rsidR="00A45D24" w:rsidRDefault="00B74AF4">
      <w:pPr>
        <w:spacing w:before="20"/>
        <w:ind w:left="719"/>
        <w:rPr>
          <w:sz w:val="22"/>
          <w:szCs w:val="22"/>
        </w:rPr>
      </w:pPr>
      <w:r>
        <w:rPr>
          <w:i/>
          <w:color w:val="1D1D1D"/>
          <w:sz w:val="16"/>
          <w:szCs w:val="16"/>
        </w:rPr>
        <w:t>r.'</w:t>
      </w:r>
      <w:r>
        <w:rPr>
          <w:i/>
          <w:color w:val="0A0A0A"/>
          <w:sz w:val="16"/>
          <w:szCs w:val="16"/>
        </w:rPr>
        <w:t>u</w:t>
      </w:r>
      <w:r>
        <w:rPr>
          <w:i/>
          <w:color w:val="1D1D1D"/>
          <w:sz w:val="16"/>
          <w:szCs w:val="16"/>
        </w:rPr>
        <w:t xml:space="preserve">s     </w:t>
      </w:r>
      <w:r>
        <w:rPr>
          <w:i/>
          <w:color w:val="1D1D1D"/>
          <w:spacing w:val="14"/>
          <w:sz w:val="16"/>
          <w:szCs w:val="16"/>
        </w:rPr>
        <w:t xml:space="preserve"> </w:t>
      </w:r>
      <w:r>
        <w:rPr>
          <w:color w:val="1D1D1D"/>
          <w:sz w:val="22"/>
          <w:szCs w:val="22"/>
        </w:rPr>
        <w:t>P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rú.  </w:t>
      </w:r>
      <w:r>
        <w:rPr>
          <w:color w:val="1D1D1D"/>
          <w:spacing w:val="53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Este   </w:t>
      </w:r>
      <w:r>
        <w:rPr>
          <w:color w:val="0A0A0A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0A0A0A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tido  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</w:t>
      </w:r>
      <w:r>
        <w:rPr>
          <w:color w:val="1D1D1D"/>
          <w:sz w:val="22"/>
          <w:szCs w:val="22"/>
        </w:rPr>
        <w:t>nte</w:t>
      </w:r>
      <w:r>
        <w:rPr>
          <w:color w:val="0A0A0A"/>
          <w:sz w:val="22"/>
          <w:szCs w:val="22"/>
        </w:rPr>
        <w:t>rpretat</w:t>
      </w:r>
      <w:r>
        <w:rPr>
          <w:color w:val="1D1D1D"/>
          <w:sz w:val="22"/>
          <w:szCs w:val="22"/>
        </w:rPr>
        <w:t xml:space="preserve">ivo    </w:t>
      </w:r>
      <w:r>
        <w:rPr>
          <w:color w:val="1D1D1D"/>
          <w:spacing w:val="1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es  </w:t>
      </w:r>
      <w:r>
        <w:rPr>
          <w:color w:val="1D1D1D"/>
          <w:spacing w:val="4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</w:t>
      </w:r>
      <w:r>
        <w:rPr>
          <w:color w:val="1D1D1D"/>
          <w:sz w:val="22"/>
          <w:szCs w:val="22"/>
        </w:rPr>
        <w:t>e</w:t>
      </w:r>
      <w:r>
        <w:rPr>
          <w:color w:val="0A0A0A"/>
          <w:sz w:val="22"/>
          <w:szCs w:val="22"/>
        </w:rPr>
        <w:t xml:space="preserve">cogido,   </w:t>
      </w:r>
      <w:r>
        <w:rPr>
          <w:color w:val="0A0A0A"/>
          <w:spacing w:val="36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asimismo</w:t>
      </w:r>
      <w:r>
        <w:rPr>
          <w:color w:val="313131"/>
          <w:w w:val="64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  </w:t>
      </w:r>
      <w:r>
        <w:rPr>
          <w:color w:val="313131"/>
          <w:spacing w:val="2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por  </w:t>
      </w:r>
      <w:r>
        <w:rPr>
          <w:color w:val="1D1D1D"/>
          <w:spacing w:val="46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e</w:t>
      </w:r>
      <w:r>
        <w:rPr>
          <w:color w:val="0A0A0A"/>
          <w:w w:val="93"/>
          <w:sz w:val="22"/>
          <w:szCs w:val="22"/>
        </w:rPr>
        <w:t xml:space="preserve">l   </w:t>
      </w:r>
      <w:r>
        <w:rPr>
          <w:color w:val="0A0A0A"/>
          <w:spacing w:val="23"/>
          <w:w w:val="9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313131"/>
          <w:sz w:val="22"/>
          <w:szCs w:val="22"/>
        </w:rPr>
        <w:t>ó</w:t>
      </w:r>
      <w:r>
        <w:rPr>
          <w:color w:val="1D1D1D"/>
          <w:sz w:val="22"/>
          <w:szCs w:val="22"/>
        </w:rPr>
        <w:t>di</w:t>
      </w:r>
      <w:r>
        <w:rPr>
          <w:color w:val="313131"/>
          <w:sz w:val="22"/>
          <w:szCs w:val="22"/>
        </w:rPr>
        <w:t xml:space="preserve">go   </w:t>
      </w:r>
      <w:r>
        <w:rPr>
          <w:color w:val="313131"/>
          <w:spacing w:val="11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Pro</w:t>
      </w:r>
      <w:r>
        <w:rPr>
          <w:color w:val="0A0A0A"/>
          <w:w w:val="94"/>
          <w:sz w:val="22"/>
          <w:szCs w:val="22"/>
        </w:rPr>
        <w:t>c</w:t>
      </w:r>
      <w:r>
        <w:rPr>
          <w:color w:val="1D1D1D"/>
          <w:w w:val="108"/>
          <w:sz w:val="22"/>
          <w:szCs w:val="22"/>
        </w:rPr>
        <w:t>esa</w:t>
      </w:r>
      <w:r>
        <w:rPr>
          <w:color w:val="0A0A0A"/>
          <w:w w:val="69"/>
          <w:sz w:val="22"/>
          <w:szCs w:val="22"/>
        </w:rPr>
        <w:t>l</w:t>
      </w:r>
    </w:p>
    <w:p w:rsidR="00A45D24" w:rsidRDefault="00B74AF4">
      <w:pPr>
        <w:spacing w:line="260" w:lineRule="exact"/>
        <w:ind w:left="114"/>
        <w:rPr>
          <w:sz w:val="22"/>
          <w:szCs w:val="22"/>
        </w:rPr>
        <w:sectPr w:rsidR="00A45D24">
          <w:pgSz w:w="11920" w:h="16840"/>
          <w:pgMar w:top="1320" w:right="1640" w:bottom="280" w:left="60" w:header="0" w:footer="1889" w:gutter="0"/>
          <w:cols w:space="720"/>
        </w:sectPr>
      </w:pPr>
      <w:r>
        <w:rPr>
          <w:color w:val="0A0A0A"/>
          <w:position w:val="-1"/>
          <w:sz w:val="16"/>
          <w:szCs w:val="16"/>
        </w:rPr>
        <w:t>/JK!lru:i~"'</w:t>
      </w:r>
      <w:r>
        <w:rPr>
          <w:color w:val="1D1D1D"/>
          <w:w w:val="196"/>
          <w:position w:val="-1"/>
          <w:sz w:val="16"/>
          <w:szCs w:val="16"/>
        </w:rPr>
        <w:t>~"</w:t>
      </w:r>
      <w:r>
        <w:rPr>
          <w:color w:val="484848"/>
          <w:w w:val="54"/>
          <w:position w:val="-1"/>
          <w:sz w:val="16"/>
          <w:szCs w:val="16"/>
        </w:rPr>
        <w:t>.</w:t>
      </w:r>
      <w:r>
        <w:rPr>
          <w:color w:val="484848"/>
          <w:position w:val="-1"/>
          <w:sz w:val="16"/>
          <w:szCs w:val="16"/>
        </w:rPr>
        <w:t xml:space="preserve"> </w:t>
      </w:r>
      <w:r>
        <w:rPr>
          <w:color w:val="484848"/>
          <w:spacing w:val="16"/>
          <w:position w:val="-1"/>
          <w:sz w:val="16"/>
          <w:szCs w:val="16"/>
        </w:rPr>
        <w:t xml:space="preserve"> </w:t>
      </w:r>
      <w:r>
        <w:rPr>
          <w:color w:val="1D1D1D"/>
          <w:w w:val="104"/>
          <w:position w:val="-1"/>
          <w:sz w:val="22"/>
          <w:szCs w:val="22"/>
        </w:rPr>
        <w:t>Const</w:t>
      </w:r>
      <w:r>
        <w:rPr>
          <w:color w:val="0A0A0A"/>
          <w:w w:val="69"/>
          <w:position w:val="-1"/>
          <w:sz w:val="22"/>
          <w:szCs w:val="22"/>
        </w:rPr>
        <w:t>i</w:t>
      </w:r>
      <w:r>
        <w:rPr>
          <w:color w:val="1D1D1D"/>
          <w:w w:val="104"/>
          <w:position w:val="-1"/>
          <w:sz w:val="22"/>
          <w:szCs w:val="22"/>
        </w:rPr>
        <w:t>t</w:t>
      </w:r>
      <w:r>
        <w:rPr>
          <w:color w:val="0A0A0A"/>
          <w:w w:val="105"/>
          <w:position w:val="-1"/>
          <w:sz w:val="22"/>
          <w:szCs w:val="22"/>
        </w:rPr>
        <w:t>ucion</w:t>
      </w:r>
      <w:r>
        <w:rPr>
          <w:color w:val="1D1D1D"/>
          <w:w w:val="94"/>
          <w:position w:val="-1"/>
          <w:sz w:val="22"/>
          <w:szCs w:val="22"/>
        </w:rPr>
        <w:t>a</w:t>
      </w:r>
      <w:r>
        <w:rPr>
          <w:color w:val="0A0A0A"/>
          <w:w w:val="69"/>
          <w:position w:val="-1"/>
          <w:sz w:val="22"/>
          <w:szCs w:val="22"/>
        </w:rPr>
        <w:t>l</w:t>
      </w:r>
      <w:r>
        <w:rPr>
          <w:color w:val="0A0A0A"/>
          <w:position w:val="-1"/>
          <w:sz w:val="22"/>
          <w:szCs w:val="22"/>
        </w:rPr>
        <w:t xml:space="preserve">  </w:t>
      </w:r>
      <w:r>
        <w:rPr>
          <w:color w:val="0A0A0A"/>
          <w:spacing w:val="-25"/>
          <w:position w:val="-1"/>
          <w:sz w:val="22"/>
          <w:szCs w:val="22"/>
        </w:rPr>
        <w:t xml:space="preserve"> </w:t>
      </w:r>
      <w:r>
        <w:rPr>
          <w:color w:val="1D1D1D"/>
          <w:w w:val="82"/>
          <w:position w:val="8"/>
          <w:sz w:val="16"/>
          <w:szCs w:val="16"/>
        </w:rPr>
        <w:t xml:space="preserve">125,  </w:t>
      </w:r>
      <w:r>
        <w:rPr>
          <w:color w:val="1D1D1D"/>
          <w:spacing w:val="18"/>
          <w:w w:val="82"/>
          <w:position w:val="8"/>
          <w:sz w:val="16"/>
          <w:szCs w:val="16"/>
        </w:rPr>
        <w:t xml:space="preserve"> </w:t>
      </w:r>
      <w:r>
        <w:rPr>
          <w:color w:val="1D1D1D"/>
          <w:position w:val="-1"/>
          <w:sz w:val="22"/>
          <w:szCs w:val="22"/>
        </w:rPr>
        <w:t>en</w:t>
      </w:r>
      <w:r>
        <w:rPr>
          <w:color w:val="1D1D1D"/>
          <w:spacing w:val="26"/>
          <w:position w:val="-1"/>
          <w:sz w:val="22"/>
          <w:szCs w:val="22"/>
        </w:rPr>
        <w:t xml:space="preserve"> </w:t>
      </w:r>
      <w:r>
        <w:rPr>
          <w:color w:val="1D1D1D"/>
          <w:position w:val="-1"/>
          <w:sz w:val="22"/>
          <w:szCs w:val="22"/>
        </w:rPr>
        <w:t>cu</w:t>
      </w:r>
      <w:r>
        <w:rPr>
          <w:color w:val="0A0A0A"/>
          <w:position w:val="-1"/>
          <w:sz w:val="22"/>
          <w:szCs w:val="22"/>
        </w:rPr>
        <w:t>y</w:t>
      </w:r>
      <w:r>
        <w:rPr>
          <w:color w:val="1D1D1D"/>
          <w:position w:val="-1"/>
          <w:sz w:val="22"/>
          <w:szCs w:val="22"/>
        </w:rPr>
        <w:t>o</w:t>
      </w:r>
      <w:r>
        <w:rPr>
          <w:color w:val="1D1D1D"/>
          <w:spacing w:val="35"/>
          <w:position w:val="-1"/>
          <w:sz w:val="22"/>
          <w:szCs w:val="22"/>
        </w:rPr>
        <w:t xml:space="preserve"> </w:t>
      </w:r>
      <w:r>
        <w:rPr>
          <w:color w:val="0A0A0A"/>
          <w:w w:val="103"/>
          <w:position w:val="-1"/>
          <w:sz w:val="22"/>
          <w:szCs w:val="22"/>
        </w:rPr>
        <w:t>artíc</w:t>
      </w:r>
      <w:r>
        <w:rPr>
          <w:color w:val="1D1D1D"/>
          <w:w w:val="102"/>
          <w:position w:val="-1"/>
          <w:sz w:val="22"/>
          <w:szCs w:val="22"/>
        </w:rPr>
        <w:t>u</w:t>
      </w:r>
      <w:r>
        <w:rPr>
          <w:color w:val="0A0A0A"/>
          <w:w w:val="69"/>
          <w:position w:val="-1"/>
          <w:sz w:val="22"/>
          <w:szCs w:val="22"/>
        </w:rPr>
        <w:t>l</w:t>
      </w:r>
      <w:r>
        <w:rPr>
          <w:color w:val="1D1D1D"/>
          <w:position w:val="-1"/>
          <w:sz w:val="22"/>
          <w:szCs w:val="22"/>
        </w:rPr>
        <w:t xml:space="preserve">o </w:t>
      </w:r>
      <w:r>
        <w:rPr>
          <w:color w:val="1D1D1D"/>
          <w:spacing w:val="2"/>
          <w:position w:val="-1"/>
          <w:sz w:val="22"/>
          <w:szCs w:val="22"/>
        </w:rPr>
        <w:t xml:space="preserve"> </w:t>
      </w:r>
      <w:r>
        <w:rPr>
          <w:color w:val="1D1D1D"/>
          <w:position w:val="-1"/>
          <w:sz w:val="22"/>
          <w:szCs w:val="22"/>
        </w:rPr>
        <w:t>V</w:t>
      </w:r>
      <w:r>
        <w:rPr>
          <w:color w:val="1D1D1D"/>
          <w:spacing w:val="31"/>
          <w:position w:val="-1"/>
          <w:sz w:val="22"/>
          <w:szCs w:val="22"/>
        </w:rPr>
        <w:t xml:space="preserve"> </w:t>
      </w:r>
      <w:r>
        <w:rPr>
          <w:color w:val="1D1D1D"/>
          <w:position w:val="-1"/>
          <w:sz w:val="22"/>
          <w:szCs w:val="22"/>
        </w:rPr>
        <w:t>de</w:t>
      </w:r>
      <w:r>
        <w:rPr>
          <w:color w:val="1D1D1D"/>
          <w:spacing w:val="26"/>
          <w:position w:val="-1"/>
          <w:sz w:val="22"/>
          <w:szCs w:val="22"/>
        </w:rPr>
        <w:t xml:space="preserve"> </w:t>
      </w:r>
      <w:r>
        <w:rPr>
          <w:color w:val="1D1D1D"/>
          <w:w w:val="92"/>
          <w:position w:val="-1"/>
          <w:sz w:val="22"/>
          <w:szCs w:val="22"/>
        </w:rPr>
        <w:t>s</w:t>
      </w:r>
      <w:r>
        <w:rPr>
          <w:color w:val="0A0A0A"/>
          <w:w w:val="92"/>
          <w:position w:val="-1"/>
          <w:sz w:val="22"/>
          <w:szCs w:val="22"/>
        </w:rPr>
        <w:t>u</w:t>
      </w:r>
      <w:r>
        <w:rPr>
          <w:color w:val="0A0A0A"/>
          <w:spacing w:val="43"/>
          <w:w w:val="92"/>
          <w:position w:val="-1"/>
          <w:sz w:val="22"/>
          <w:szCs w:val="22"/>
        </w:rPr>
        <w:t xml:space="preserve"> </w:t>
      </w:r>
      <w:r>
        <w:rPr>
          <w:color w:val="1D1D1D"/>
          <w:position w:val="-1"/>
          <w:sz w:val="22"/>
          <w:szCs w:val="22"/>
        </w:rPr>
        <w:t>Tí</w:t>
      </w:r>
      <w:r>
        <w:rPr>
          <w:color w:val="0A0A0A"/>
          <w:position w:val="-1"/>
          <w:sz w:val="22"/>
          <w:szCs w:val="22"/>
        </w:rPr>
        <w:t>tulo</w:t>
      </w:r>
      <w:r>
        <w:rPr>
          <w:color w:val="0A0A0A"/>
          <w:spacing w:val="41"/>
          <w:position w:val="-1"/>
          <w:sz w:val="22"/>
          <w:szCs w:val="22"/>
        </w:rPr>
        <w:t xml:space="preserve"> </w:t>
      </w:r>
      <w:r>
        <w:rPr>
          <w:color w:val="0A0A0A"/>
          <w:w w:val="104"/>
          <w:position w:val="-1"/>
          <w:sz w:val="22"/>
          <w:szCs w:val="22"/>
        </w:rPr>
        <w:t>Pr</w:t>
      </w:r>
      <w:r>
        <w:rPr>
          <w:color w:val="1D1D1D"/>
          <w:w w:val="94"/>
          <w:position w:val="-1"/>
          <w:sz w:val="22"/>
          <w:szCs w:val="22"/>
        </w:rPr>
        <w:t>e</w:t>
      </w:r>
      <w:r>
        <w:rPr>
          <w:color w:val="0A0A0A"/>
          <w:w w:val="69"/>
          <w:position w:val="-1"/>
          <w:sz w:val="22"/>
          <w:szCs w:val="22"/>
        </w:rPr>
        <w:t>l</w:t>
      </w:r>
      <w:r>
        <w:rPr>
          <w:color w:val="1D1D1D"/>
          <w:position w:val="-1"/>
          <w:sz w:val="22"/>
          <w:szCs w:val="22"/>
        </w:rPr>
        <w:t>im</w:t>
      </w:r>
      <w:r>
        <w:rPr>
          <w:color w:val="0A0A0A"/>
          <w:w w:val="95"/>
          <w:position w:val="-1"/>
          <w:sz w:val="22"/>
          <w:szCs w:val="22"/>
        </w:rPr>
        <w:t>in</w:t>
      </w:r>
      <w:r>
        <w:rPr>
          <w:color w:val="1D1D1D"/>
          <w:position w:val="-1"/>
          <w:sz w:val="22"/>
          <w:szCs w:val="22"/>
        </w:rPr>
        <w:t xml:space="preserve">ar  </w:t>
      </w:r>
      <w:r>
        <w:rPr>
          <w:color w:val="1D1D1D"/>
          <w:spacing w:val="13"/>
          <w:position w:val="-1"/>
          <w:sz w:val="22"/>
          <w:szCs w:val="22"/>
        </w:rPr>
        <w:t xml:space="preserve"> </w:t>
      </w:r>
      <w:r>
        <w:rPr>
          <w:color w:val="1D1D1D"/>
          <w:w w:val="103"/>
          <w:position w:val="-1"/>
          <w:sz w:val="22"/>
          <w:szCs w:val="22"/>
        </w:rPr>
        <w:t>seña</w:t>
      </w:r>
      <w:r>
        <w:rPr>
          <w:color w:val="0A0A0A"/>
          <w:w w:val="81"/>
          <w:position w:val="-1"/>
          <w:sz w:val="22"/>
          <w:szCs w:val="22"/>
        </w:rPr>
        <w:t>l</w:t>
      </w:r>
      <w:r>
        <w:rPr>
          <w:color w:val="1D1D1D"/>
          <w:w w:val="94"/>
          <w:position w:val="-1"/>
          <w:sz w:val="22"/>
          <w:szCs w:val="22"/>
        </w:rPr>
        <w:t>a</w:t>
      </w:r>
      <w:r>
        <w:rPr>
          <w:color w:val="0A0A0A"/>
          <w:w w:val="46"/>
          <w:position w:val="-1"/>
          <w:sz w:val="22"/>
          <w:szCs w:val="22"/>
        </w:rPr>
        <w:t>:</w:t>
      </w:r>
    </w:p>
    <w:p w:rsidR="00A45D24" w:rsidRDefault="00B74AF4">
      <w:pPr>
        <w:spacing w:before="7" w:line="580" w:lineRule="exact"/>
        <w:ind w:left="345" w:right="-103"/>
        <w:rPr>
          <w:rFonts w:ascii="Arial" w:eastAsia="Arial" w:hAnsi="Arial" w:cs="Arial"/>
          <w:sz w:val="30"/>
          <w:szCs w:val="30"/>
        </w:rPr>
      </w:pPr>
      <w:r>
        <w:rPr>
          <w:rFonts w:ascii="Arial" w:eastAsia="Arial" w:hAnsi="Arial" w:cs="Arial"/>
          <w:i/>
          <w:color w:val="1D1D1D"/>
          <w:w w:val="64"/>
          <w:position w:val="-4"/>
          <w:sz w:val="42"/>
          <w:szCs w:val="42"/>
        </w:rPr>
        <w:lastRenderedPageBreak/>
        <w:t>~~~</w:t>
      </w:r>
      <w:r>
        <w:rPr>
          <w:rFonts w:ascii="Arial" w:eastAsia="Arial" w:hAnsi="Arial" w:cs="Arial"/>
          <w:i/>
          <w:color w:val="5D5D5D"/>
          <w:w w:val="35"/>
          <w:position w:val="-4"/>
          <w:sz w:val="42"/>
          <w:szCs w:val="42"/>
        </w:rPr>
        <w:t>'</w:t>
      </w:r>
      <w:r>
        <w:rPr>
          <w:rFonts w:ascii="Arial" w:eastAsia="Arial" w:hAnsi="Arial" w:cs="Arial"/>
          <w:i/>
          <w:color w:val="313131"/>
          <w:w w:val="49"/>
          <w:position w:val="-4"/>
          <w:sz w:val="42"/>
          <w:szCs w:val="42"/>
        </w:rPr>
        <w:t>""'</w:t>
      </w:r>
      <w:r>
        <w:rPr>
          <w:rFonts w:ascii="Arial" w:eastAsia="Arial" w:hAnsi="Arial" w:cs="Arial"/>
          <w:i/>
          <w:color w:val="313131"/>
          <w:spacing w:val="-20"/>
          <w:w w:val="49"/>
          <w:position w:val="-4"/>
          <w:sz w:val="42"/>
          <w:szCs w:val="42"/>
        </w:rPr>
        <w:t>!</w:t>
      </w:r>
      <w:r>
        <w:rPr>
          <w:rFonts w:ascii="Arial" w:eastAsia="Arial" w:hAnsi="Arial" w:cs="Arial"/>
          <w:i/>
          <w:color w:val="484848"/>
          <w:spacing w:val="-2"/>
          <w:w w:val="22"/>
          <w:position w:val="19"/>
          <w:sz w:val="30"/>
          <w:szCs w:val="30"/>
        </w:rPr>
        <w:t>·</w:t>
      </w:r>
      <w:r>
        <w:rPr>
          <w:rFonts w:ascii="Arial" w:eastAsia="Arial" w:hAnsi="Arial" w:cs="Arial"/>
          <w:i/>
          <w:color w:val="1D1D1D"/>
          <w:spacing w:val="-155"/>
          <w:w w:val="64"/>
          <w:position w:val="-4"/>
          <w:sz w:val="42"/>
          <w:szCs w:val="42"/>
        </w:rPr>
        <w:t>~</w:t>
      </w:r>
      <w:r>
        <w:rPr>
          <w:rFonts w:ascii="Arial" w:eastAsia="Arial" w:hAnsi="Arial" w:cs="Arial"/>
          <w:i/>
          <w:color w:val="1D1D1D"/>
          <w:w w:val="110"/>
          <w:position w:val="19"/>
          <w:sz w:val="30"/>
          <w:szCs w:val="30"/>
        </w:rPr>
        <w:t>l</w:t>
      </w:r>
    </w:p>
    <w:p w:rsidR="00A45D24" w:rsidRDefault="00B74AF4">
      <w:pPr>
        <w:spacing w:before="15" w:line="280" w:lineRule="exact"/>
        <w:rPr>
          <w:sz w:val="28"/>
          <w:szCs w:val="28"/>
        </w:rPr>
      </w:pPr>
      <w:r>
        <w:br w:type="column"/>
      </w:r>
    </w:p>
    <w:p w:rsidR="00A45D24" w:rsidRDefault="00B74AF4">
      <w:pPr>
        <w:rPr>
          <w:sz w:val="24"/>
          <w:szCs w:val="24"/>
        </w:rPr>
        <w:sectPr w:rsidR="00A45D24">
          <w:type w:val="continuous"/>
          <w:pgSz w:w="11920" w:h="16840"/>
          <w:pgMar w:top="1560" w:right="1640" w:bottom="280" w:left="60" w:header="720" w:footer="720" w:gutter="0"/>
          <w:cols w:num="2" w:space="720" w:equalWidth="0">
            <w:col w:w="1161" w:space="120"/>
            <w:col w:w="8939"/>
          </w:cols>
        </w:sectPr>
      </w:pPr>
      <w:r>
        <w:rPr>
          <w:i/>
          <w:color w:val="484848"/>
          <w:w w:val="73"/>
          <w:sz w:val="24"/>
          <w:szCs w:val="24"/>
        </w:rPr>
        <w:t>"</w:t>
      </w:r>
      <w:r>
        <w:rPr>
          <w:i/>
          <w:color w:val="313131"/>
          <w:w w:val="110"/>
          <w:sz w:val="24"/>
          <w:szCs w:val="24"/>
        </w:rPr>
        <w:t>Ar</w:t>
      </w:r>
      <w:r>
        <w:rPr>
          <w:i/>
          <w:color w:val="1D1D1D"/>
          <w:w w:val="88"/>
          <w:sz w:val="24"/>
          <w:szCs w:val="24"/>
        </w:rPr>
        <w:t>t</w:t>
      </w:r>
      <w:r>
        <w:rPr>
          <w:i/>
          <w:color w:val="313131"/>
          <w:w w:val="111"/>
          <w:sz w:val="24"/>
          <w:szCs w:val="24"/>
        </w:rPr>
        <w:t>í</w:t>
      </w:r>
      <w:r>
        <w:rPr>
          <w:i/>
          <w:color w:val="1D1D1D"/>
          <w:w w:val="97"/>
          <w:sz w:val="24"/>
          <w:szCs w:val="24"/>
        </w:rPr>
        <w:t>c</w:t>
      </w:r>
      <w:r>
        <w:rPr>
          <w:i/>
          <w:color w:val="313131"/>
          <w:w w:val="92"/>
          <w:sz w:val="24"/>
          <w:szCs w:val="24"/>
        </w:rPr>
        <w:t>u</w:t>
      </w:r>
      <w:r>
        <w:rPr>
          <w:i/>
          <w:color w:val="1D1D1D"/>
          <w:sz w:val="24"/>
          <w:szCs w:val="24"/>
        </w:rPr>
        <w:t xml:space="preserve">lo </w:t>
      </w:r>
      <w:r>
        <w:rPr>
          <w:i/>
          <w:color w:val="1D1D1D"/>
          <w:spacing w:val="19"/>
          <w:sz w:val="24"/>
          <w:szCs w:val="24"/>
        </w:rPr>
        <w:t xml:space="preserve"> </w:t>
      </w:r>
      <w:r>
        <w:rPr>
          <w:i/>
          <w:color w:val="1D1D1D"/>
          <w:w w:val="90"/>
          <w:sz w:val="24"/>
          <w:szCs w:val="24"/>
        </w:rPr>
        <w:t>V</w:t>
      </w:r>
      <w:r>
        <w:rPr>
          <w:i/>
          <w:color w:val="313131"/>
          <w:w w:val="64"/>
          <w:sz w:val="24"/>
          <w:szCs w:val="24"/>
        </w:rPr>
        <w:t>:</w:t>
      </w:r>
      <w:r>
        <w:rPr>
          <w:i/>
          <w:color w:val="313131"/>
          <w:sz w:val="24"/>
          <w:szCs w:val="24"/>
        </w:rPr>
        <w:t xml:space="preserve"> </w:t>
      </w:r>
      <w:r>
        <w:rPr>
          <w:i/>
          <w:color w:val="313131"/>
          <w:spacing w:val="-29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E</w:t>
      </w:r>
      <w:r>
        <w:rPr>
          <w:i/>
          <w:color w:val="313131"/>
          <w:sz w:val="24"/>
          <w:szCs w:val="24"/>
        </w:rPr>
        <w:t>l</w:t>
      </w:r>
      <w:r>
        <w:rPr>
          <w:i/>
          <w:color w:val="313131"/>
          <w:spacing w:val="3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cont</w:t>
      </w:r>
      <w:r>
        <w:rPr>
          <w:i/>
          <w:color w:val="313131"/>
          <w:w w:val="83"/>
          <w:sz w:val="24"/>
          <w:szCs w:val="24"/>
        </w:rPr>
        <w:t>e</w:t>
      </w:r>
      <w:r>
        <w:rPr>
          <w:i/>
          <w:color w:val="1D1D1D"/>
          <w:w w:val="98"/>
          <w:sz w:val="24"/>
          <w:szCs w:val="24"/>
        </w:rPr>
        <w:t>n</w:t>
      </w:r>
      <w:r>
        <w:rPr>
          <w:i/>
          <w:color w:val="313131"/>
          <w:w w:val="77"/>
          <w:sz w:val="24"/>
          <w:szCs w:val="24"/>
        </w:rPr>
        <w:t>i</w:t>
      </w:r>
      <w:r>
        <w:rPr>
          <w:i/>
          <w:color w:val="1D1D1D"/>
          <w:sz w:val="24"/>
          <w:szCs w:val="24"/>
        </w:rPr>
        <w:t xml:space="preserve">do </w:t>
      </w:r>
      <w:r>
        <w:rPr>
          <w:i/>
          <w:color w:val="1D1D1D"/>
          <w:spacing w:val="-29"/>
          <w:sz w:val="24"/>
          <w:szCs w:val="24"/>
        </w:rPr>
        <w:t xml:space="preserve"> </w:t>
      </w:r>
      <w:r>
        <w:rPr>
          <w:i/>
          <w:color w:val="313131"/>
          <w:sz w:val="22"/>
          <w:szCs w:val="22"/>
        </w:rPr>
        <w:t xml:space="preserve">y </w:t>
      </w:r>
      <w:r>
        <w:rPr>
          <w:i/>
          <w:color w:val="313131"/>
          <w:spacing w:val="2"/>
          <w:sz w:val="22"/>
          <w:szCs w:val="22"/>
        </w:rPr>
        <w:t xml:space="preserve"> </w:t>
      </w:r>
      <w:r>
        <w:rPr>
          <w:i/>
          <w:color w:val="1D1D1D"/>
          <w:sz w:val="24"/>
          <w:szCs w:val="24"/>
        </w:rPr>
        <w:t>a</w:t>
      </w:r>
      <w:r>
        <w:rPr>
          <w:i/>
          <w:color w:val="313131"/>
          <w:sz w:val="24"/>
          <w:szCs w:val="24"/>
        </w:rPr>
        <w:t>l</w:t>
      </w:r>
      <w:r>
        <w:rPr>
          <w:i/>
          <w:color w:val="1D1D1D"/>
          <w:sz w:val="24"/>
          <w:szCs w:val="24"/>
        </w:rPr>
        <w:t>ca</w:t>
      </w:r>
      <w:r>
        <w:rPr>
          <w:i/>
          <w:color w:val="0A0A0A"/>
          <w:sz w:val="24"/>
          <w:szCs w:val="24"/>
        </w:rPr>
        <w:t>n</w:t>
      </w:r>
      <w:r>
        <w:rPr>
          <w:i/>
          <w:color w:val="313131"/>
          <w:sz w:val="24"/>
          <w:szCs w:val="24"/>
        </w:rPr>
        <w:t>ces</w:t>
      </w:r>
      <w:r>
        <w:rPr>
          <w:i/>
          <w:color w:val="313131"/>
          <w:spacing w:val="22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</w:t>
      </w:r>
      <w:r>
        <w:rPr>
          <w:i/>
          <w:color w:val="313131"/>
          <w:sz w:val="24"/>
          <w:szCs w:val="24"/>
        </w:rPr>
        <w:t>e</w:t>
      </w:r>
      <w:r>
        <w:rPr>
          <w:i/>
          <w:color w:val="313131"/>
          <w:spacing w:val="3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los</w:t>
      </w:r>
      <w:r>
        <w:rPr>
          <w:i/>
          <w:color w:val="1D1D1D"/>
          <w:spacing w:val="2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</w:t>
      </w:r>
      <w:r>
        <w:rPr>
          <w:i/>
          <w:color w:val="313131"/>
          <w:sz w:val="24"/>
          <w:szCs w:val="24"/>
        </w:rPr>
        <w:t>e</w:t>
      </w:r>
      <w:r>
        <w:rPr>
          <w:i/>
          <w:color w:val="1D1D1D"/>
          <w:sz w:val="24"/>
          <w:szCs w:val="24"/>
        </w:rPr>
        <w:t>recho</w:t>
      </w:r>
      <w:r>
        <w:rPr>
          <w:i/>
          <w:color w:val="313131"/>
          <w:sz w:val="24"/>
          <w:szCs w:val="24"/>
        </w:rPr>
        <w:t>s</w:t>
      </w:r>
      <w:r>
        <w:rPr>
          <w:i/>
          <w:color w:val="313131"/>
          <w:spacing w:val="24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c</w:t>
      </w:r>
      <w:r>
        <w:rPr>
          <w:i/>
          <w:color w:val="1D1D1D"/>
          <w:sz w:val="24"/>
          <w:szCs w:val="24"/>
        </w:rPr>
        <w:t>onsti</w:t>
      </w:r>
      <w:r>
        <w:rPr>
          <w:i/>
          <w:color w:val="0A0A0A"/>
          <w:sz w:val="24"/>
          <w:szCs w:val="24"/>
        </w:rPr>
        <w:t>t</w:t>
      </w:r>
      <w:r>
        <w:rPr>
          <w:i/>
          <w:color w:val="313131"/>
          <w:sz w:val="24"/>
          <w:szCs w:val="24"/>
        </w:rPr>
        <w:t>u</w:t>
      </w:r>
      <w:r>
        <w:rPr>
          <w:i/>
          <w:color w:val="1D1D1D"/>
          <w:sz w:val="24"/>
          <w:szCs w:val="24"/>
        </w:rPr>
        <w:t>c</w:t>
      </w:r>
      <w:r>
        <w:rPr>
          <w:i/>
          <w:color w:val="313131"/>
          <w:sz w:val="24"/>
          <w:szCs w:val="24"/>
        </w:rPr>
        <w:t>i</w:t>
      </w:r>
      <w:r>
        <w:rPr>
          <w:i/>
          <w:color w:val="1D1D1D"/>
          <w:sz w:val="24"/>
          <w:szCs w:val="24"/>
        </w:rPr>
        <w:t>ona</w:t>
      </w:r>
      <w:r>
        <w:rPr>
          <w:i/>
          <w:color w:val="313131"/>
          <w:sz w:val="24"/>
          <w:szCs w:val="24"/>
        </w:rPr>
        <w:t>les</w:t>
      </w:r>
      <w:r>
        <w:rPr>
          <w:i/>
          <w:color w:val="313131"/>
          <w:spacing w:val="-13"/>
          <w:sz w:val="24"/>
          <w:szCs w:val="24"/>
        </w:rPr>
        <w:t xml:space="preserve"> </w:t>
      </w:r>
      <w:r>
        <w:rPr>
          <w:i/>
          <w:color w:val="1D1D1D"/>
          <w:w w:val="123"/>
          <w:sz w:val="24"/>
          <w:szCs w:val="24"/>
        </w:rPr>
        <w:t>p</w:t>
      </w:r>
      <w:r>
        <w:rPr>
          <w:i/>
          <w:color w:val="313131"/>
          <w:w w:val="96"/>
          <w:sz w:val="24"/>
          <w:szCs w:val="24"/>
        </w:rPr>
        <w:t>ro</w:t>
      </w:r>
      <w:r>
        <w:rPr>
          <w:i/>
          <w:color w:val="1D1D1D"/>
          <w:w w:val="88"/>
          <w:sz w:val="24"/>
          <w:szCs w:val="24"/>
        </w:rPr>
        <w:t>t</w:t>
      </w:r>
      <w:r>
        <w:rPr>
          <w:i/>
          <w:color w:val="484848"/>
          <w:w w:val="83"/>
          <w:sz w:val="24"/>
          <w:szCs w:val="24"/>
        </w:rPr>
        <w:t>e</w:t>
      </w:r>
      <w:r>
        <w:rPr>
          <w:i/>
          <w:color w:val="313131"/>
          <w:w w:val="108"/>
          <w:sz w:val="24"/>
          <w:szCs w:val="24"/>
        </w:rPr>
        <w:t>gid</w:t>
      </w:r>
      <w:r>
        <w:rPr>
          <w:i/>
          <w:color w:val="1D1D1D"/>
          <w:w w:val="92"/>
          <w:sz w:val="24"/>
          <w:szCs w:val="24"/>
        </w:rPr>
        <w:t>o</w:t>
      </w:r>
      <w:r>
        <w:rPr>
          <w:i/>
          <w:color w:val="313131"/>
          <w:sz w:val="24"/>
          <w:szCs w:val="24"/>
        </w:rPr>
        <w:t>s</w:t>
      </w:r>
      <w:r>
        <w:rPr>
          <w:i/>
          <w:color w:val="313131"/>
          <w:spacing w:val="29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por  </w:t>
      </w:r>
      <w:r>
        <w:rPr>
          <w:i/>
          <w:color w:val="313131"/>
          <w:sz w:val="24"/>
          <w:szCs w:val="24"/>
        </w:rPr>
        <w:t>los</w:t>
      </w:r>
    </w:p>
    <w:p w:rsidR="00A45D24" w:rsidRDefault="00B74AF4">
      <w:pPr>
        <w:spacing w:line="240" w:lineRule="exact"/>
        <w:ind w:left="467"/>
        <w:rPr>
          <w:sz w:val="24"/>
          <w:szCs w:val="24"/>
        </w:rPr>
      </w:pPr>
      <w:r>
        <w:rPr>
          <w:rFonts w:ascii="Arial" w:eastAsia="Arial" w:hAnsi="Arial" w:cs="Arial"/>
          <w:color w:val="1D1D1D"/>
          <w:w w:val="163"/>
          <w:sz w:val="16"/>
          <w:szCs w:val="16"/>
        </w:rPr>
        <w:lastRenderedPageBreak/>
        <w:t>~~~</w:t>
      </w:r>
      <w:r>
        <w:rPr>
          <w:rFonts w:ascii="Arial" w:eastAsia="Arial" w:hAnsi="Arial" w:cs="Arial"/>
          <w:color w:val="313131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0A0A0A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  </w:t>
      </w:r>
      <w:r>
        <w:rPr>
          <w:rFonts w:ascii="Arial" w:eastAsia="Arial" w:hAnsi="Arial" w:cs="Arial"/>
          <w:color w:val="0A0A0A"/>
          <w:spacing w:val="-17"/>
          <w:sz w:val="16"/>
          <w:szCs w:val="16"/>
        </w:rPr>
        <w:t xml:space="preserve"> </w:t>
      </w:r>
      <w:r>
        <w:rPr>
          <w:i/>
          <w:color w:val="313131"/>
          <w:sz w:val="24"/>
          <w:szCs w:val="24"/>
        </w:rPr>
        <w:t>pr</w:t>
      </w:r>
      <w:r>
        <w:rPr>
          <w:i/>
          <w:color w:val="1D1D1D"/>
          <w:sz w:val="24"/>
          <w:szCs w:val="24"/>
        </w:rPr>
        <w:t>oc</w:t>
      </w:r>
      <w:r>
        <w:rPr>
          <w:i/>
          <w:color w:val="313131"/>
          <w:sz w:val="24"/>
          <w:szCs w:val="24"/>
        </w:rPr>
        <w:t>es</w:t>
      </w:r>
      <w:r>
        <w:rPr>
          <w:i/>
          <w:color w:val="1D1D1D"/>
          <w:sz w:val="24"/>
          <w:szCs w:val="24"/>
        </w:rPr>
        <w:t>o</w:t>
      </w:r>
      <w:r>
        <w:rPr>
          <w:i/>
          <w:color w:val="313131"/>
          <w:sz w:val="24"/>
          <w:szCs w:val="24"/>
        </w:rPr>
        <w:t xml:space="preserve">s </w:t>
      </w:r>
      <w:r>
        <w:rPr>
          <w:i/>
          <w:color w:val="313131"/>
          <w:spacing w:val="35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r</w:t>
      </w:r>
      <w:r>
        <w:rPr>
          <w:i/>
          <w:color w:val="313131"/>
          <w:sz w:val="24"/>
          <w:szCs w:val="24"/>
        </w:rPr>
        <w:t>egulados  e</w:t>
      </w:r>
      <w:r>
        <w:rPr>
          <w:i/>
          <w:color w:val="1D1D1D"/>
          <w:sz w:val="24"/>
          <w:szCs w:val="24"/>
        </w:rPr>
        <w:t>n</w:t>
      </w:r>
      <w:r>
        <w:rPr>
          <w:i/>
          <w:color w:val="1D1D1D"/>
          <w:spacing w:val="59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el</w:t>
      </w:r>
      <w:r>
        <w:rPr>
          <w:i/>
          <w:color w:val="313131"/>
          <w:spacing w:val="19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pr</w:t>
      </w:r>
      <w:r>
        <w:rPr>
          <w:i/>
          <w:color w:val="313131"/>
          <w:sz w:val="24"/>
          <w:szCs w:val="24"/>
        </w:rPr>
        <w:t>e</w:t>
      </w:r>
      <w:r>
        <w:rPr>
          <w:i/>
          <w:color w:val="1D1D1D"/>
          <w:sz w:val="24"/>
          <w:szCs w:val="24"/>
        </w:rPr>
        <w:t>sen</w:t>
      </w:r>
      <w:r>
        <w:rPr>
          <w:i/>
          <w:color w:val="313131"/>
          <w:sz w:val="24"/>
          <w:szCs w:val="24"/>
        </w:rPr>
        <w:t xml:space="preserve">te </w:t>
      </w:r>
      <w:r>
        <w:rPr>
          <w:i/>
          <w:color w:val="313131"/>
          <w:spacing w:val="33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C</w:t>
      </w:r>
      <w:r>
        <w:rPr>
          <w:i/>
          <w:color w:val="1D1D1D"/>
          <w:sz w:val="24"/>
          <w:szCs w:val="24"/>
        </w:rPr>
        <w:t>ód</w:t>
      </w:r>
      <w:r>
        <w:rPr>
          <w:i/>
          <w:color w:val="313131"/>
          <w:sz w:val="24"/>
          <w:szCs w:val="24"/>
        </w:rPr>
        <w:t>i</w:t>
      </w:r>
      <w:r>
        <w:rPr>
          <w:i/>
          <w:color w:val="1D1D1D"/>
          <w:sz w:val="24"/>
          <w:szCs w:val="24"/>
        </w:rPr>
        <w:t>go</w:t>
      </w:r>
      <w:r>
        <w:rPr>
          <w:i/>
          <w:color w:val="1D1D1D"/>
          <w:spacing w:val="47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deben </w:t>
      </w:r>
      <w:r>
        <w:rPr>
          <w:i/>
          <w:color w:val="1D1D1D"/>
          <w:spacing w:val="6"/>
          <w:sz w:val="24"/>
          <w:szCs w:val="24"/>
        </w:rPr>
        <w:t xml:space="preserve"> </w:t>
      </w:r>
      <w:r>
        <w:rPr>
          <w:i/>
          <w:color w:val="313131"/>
          <w:w w:val="73"/>
          <w:sz w:val="24"/>
          <w:szCs w:val="24"/>
        </w:rPr>
        <w:t>i</w:t>
      </w:r>
      <w:r>
        <w:rPr>
          <w:i/>
          <w:color w:val="1D1D1D"/>
          <w:w w:val="93"/>
          <w:sz w:val="24"/>
          <w:szCs w:val="24"/>
        </w:rPr>
        <w:t>n</w:t>
      </w:r>
      <w:r>
        <w:rPr>
          <w:i/>
          <w:color w:val="313131"/>
          <w:w w:val="89"/>
          <w:sz w:val="24"/>
          <w:szCs w:val="24"/>
        </w:rPr>
        <w:t>te</w:t>
      </w:r>
      <w:r>
        <w:rPr>
          <w:i/>
          <w:color w:val="1D1D1D"/>
          <w:w w:val="52"/>
          <w:sz w:val="24"/>
          <w:szCs w:val="24"/>
        </w:rPr>
        <w:t>r</w:t>
      </w:r>
      <w:r>
        <w:rPr>
          <w:i/>
          <w:color w:val="313131"/>
          <w:w w:val="111"/>
          <w:sz w:val="24"/>
          <w:szCs w:val="24"/>
        </w:rPr>
        <w:t>pr</w:t>
      </w:r>
      <w:r>
        <w:rPr>
          <w:i/>
          <w:color w:val="1D1D1D"/>
          <w:w w:val="96"/>
          <w:sz w:val="24"/>
          <w:szCs w:val="24"/>
        </w:rPr>
        <w:t>etar</w:t>
      </w:r>
      <w:r>
        <w:rPr>
          <w:i/>
          <w:color w:val="313131"/>
          <w:w w:val="90"/>
          <w:sz w:val="24"/>
          <w:szCs w:val="24"/>
        </w:rPr>
        <w:t>se</w:t>
      </w:r>
      <w:r>
        <w:rPr>
          <w:i/>
          <w:color w:val="313131"/>
          <w:sz w:val="24"/>
          <w:szCs w:val="24"/>
        </w:rPr>
        <w:t xml:space="preserve">  </w:t>
      </w:r>
      <w:r>
        <w:rPr>
          <w:i/>
          <w:color w:val="313131"/>
          <w:spacing w:val="24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de</w:t>
      </w:r>
      <w:r>
        <w:rPr>
          <w:i/>
          <w:color w:val="1D1D1D"/>
          <w:spacing w:val="59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c</w:t>
      </w:r>
      <w:r>
        <w:rPr>
          <w:i/>
          <w:color w:val="1D1D1D"/>
          <w:sz w:val="24"/>
          <w:szCs w:val="24"/>
        </w:rPr>
        <w:t>o</w:t>
      </w:r>
      <w:r>
        <w:rPr>
          <w:i/>
          <w:color w:val="313131"/>
          <w:sz w:val="24"/>
          <w:szCs w:val="24"/>
        </w:rPr>
        <w:t>nfo</w:t>
      </w:r>
      <w:r>
        <w:rPr>
          <w:i/>
          <w:color w:val="1D1D1D"/>
          <w:sz w:val="24"/>
          <w:szCs w:val="24"/>
        </w:rPr>
        <w:t xml:space="preserve">rmidad </w:t>
      </w:r>
      <w:r>
        <w:rPr>
          <w:i/>
          <w:color w:val="1D1D1D"/>
          <w:spacing w:val="7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co</w:t>
      </w:r>
      <w:r>
        <w:rPr>
          <w:i/>
          <w:color w:val="313131"/>
          <w:sz w:val="24"/>
          <w:szCs w:val="24"/>
        </w:rPr>
        <w:t xml:space="preserve">n </w:t>
      </w:r>
      <w:r>
        <w:rPr>
          <w:i/>
          <w:color w:val="313131"/>
          <w:spacing w:val="9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l</w:t>
      </w:r>
      <w:r>
        <w:rPr>
          <w:i/>
          <w:color w:val="1D1D1D"/>
          <w:sz w:val="24"/>
          <w:szCs w:val="24"/>
        </w:rPr>
        <w:t>a</w:t>
      </w:r>
    </w:p>
    <w:p w:rsidR="00A45D24" w:rsidRDefault="00B74AF4">
      <w:pPr>
        <w:spacing w:before="2" w:line="260" w:lineRule="exact"/>
        <w:ind w:left="1238" w:right="68"/>
        <w:rPr>
          <w:sz w:val="24"/>
          <w:szCs w:val="24"/>
        </w:rPr>
      </w:pPr>
      <w:r>
        <w:rPr>
          <w:i/>
          <w:color w:val="313131"/>
          <w:sz w:val="24"/>
          <w:szCs w:val="24"/>
        </w:rPr>
        <w:t>De</w:t>
      </w:r>
      <w:r>
        <w:rPr>
          <w:i/>
          <w:color w:val="1D1D1D"/>
          <w:sz w:val="24"/>
          <w:szCs w:val="24"/>
        </w:rPr>
        <w:t>clarac</w:t>
      </w:r>
      <w:r>
        <w:rPr>
          <w:i/>
          <w:color w:val="0A0A0A"/>
          <w:sz w:val="24"/>
          <w:szCs w:val="24"/>
        </w:rPr>
        <w:t>i</w:t>
      </w:r>
      <w:r>
        <w:rPr>
          <w:i/>
          <w:color w:val="1D1D1D"/>
          <w:sz w:val="24"/>
          <w:szCs w:val="24"/>
        </w:rPr>
        <w:t>ón</w:t>
      </w:r>
      <w:r>
        <w:rPr>
          <w:i/>
          <w:color w:val="1D1D1D"/>
          <w:spacing w:val="38"/>
          <w:sz w:val="24"/>
          <w:szCs w:val="24"/>
        </w:rPr>
        <w:t xml:space="preserve"> </w:t>
      </w:r>
      <w:r>
        <w:rPr>
          <w:color w:val="313131"/>
          <w:sz w:val="22"/>
          <w:szCs w:val="22"/>
        </w:rPr>
        <w:t>U</w:t>
      </w:r>
      <w:r>
        <w:rPr>
          <w:color w:val="1D1D1D"/>
          <w:sz w:val="22"/>
          <w:szCs w:val="22"/>
        </w:rPr>
        <w:t>ni</w:t>
      </w:r>
      <w:r>
        <w:rPr>
          <w:color w:val="313131"/>
          <w:sz w:val="22"/>
          <w:szCs w:val="22"/>
        </w:rPr>
        <w:t>vers</w:t>
      </w:r>
      <w:r>
        <w:rPr>
          <w:color w:val="1D1D1D"/>
          <w:sz w:val="22"/>
          <w:szCs w:val="22"/>
        </w:rPr>
        <w:t xml:space="preserve">al 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i/>
          <w:color w:val="1D1D1D"/>
          <w:sz w:val="24"/>
          <w:szCs w:val="24"/>
        </w:rPr>
        <w:t>de</w:t>
      </w:r>
      <w:r>
        <w:rPr>
          <w:i/>
          <w:color w:val="1D1D1D"/>
          <w:spacing w:val="16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Derechos</w:t>
      </w:r>
      <w:r>
        <w:rPr>
          <w:i/>
          <w:color w:val="1D1D1D"/>
          <w:spacing w:val="22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Humanos,</w:t>
      </w:r>
      <w:r>
        <w:rPr>
          <w:i/>
          <w:color w:val="1D1D1D"/>
          <w:spacing w:val="18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los</w:t>
      </w:r>
      <w:r>
        <w:rPr>
          <w:i/>
          <w:color w:val="1D1D1D"/>
          <w:spacing w:val="2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tratad</w:t>
      </w:r>
      <w:r>
        <w:rPr>
          <w:i/>
          <w:color w:val="0A0A0A"/>
          <w:sz w:val="24"/>
          <w:szCs w:val="24"/>
        </w:rPr>
        <w:t>o</w:t>
      </w:r>
      <w:r>
        <w:rPr>
          <w:i/>
          <w:color w:val="1D1D1D"/>
          <w:sz w:val="24"/>
          <w:szCs w:val="24"/>
        </w:rPr>
        <w:t>s</w:t>
      </w:r>
      <w:r>
        <w:rPr>
          <w:i/>
          <w:color w:val="1D1D1D"/>
          <w:spacing w:val="11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so</w:t>
      </w:r>
      <w:r>
        <w:rPr>
          <w:i/>
          <w:color w:val="0A0A0A"/>
          <w:sz w:val="24"/>
          <w:szCs w:val="24"/>
        </w:rPr>
        <w:t>br</w:t>
      </w:r>
      <w:r>
        <w:rPr>
          <w:i/>
          <w:color w:val="1D1D1D"/>
          <w:sz w:val="24"/>
          <w:szCs w:val="24"/>
        </w:rPr>
        <w:t>e</w:t>
      </w:r>
      <w:r>
        <w:rPr>
          <w:i/>
          <w:color w:val="1D1D1D"/>
          <w:spacing w:val="34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der</w:t>
      </w:r>
      <w:r>
        <w:rPr>
          <w:i/>
          <w:color w:val="1D1D1D"/>
          <w:sz w:val="24"/>
          <w:szCs w:val="24"/>
        </w:rPr>
        <w:t>ec</w:t>
      </w:r>
      <w:r>
        <w:rPr>
          <w:i/>
          <w:color w:val="0A0A0A"/>
          <w:sz w:val="24"/>
          <w:szCs w:val="24"/>
        </w:rPr>
        <w:t>h</w:t>
      </w:r>
      <w:r>
        <w:rPr>
          <w:i/>
          <w:color w:val="1D1D1D"/>
          <w:sz w:val="24"/>
          <w:szCs w:val="24"/>
        </w:rPr>
        <w:t>os</w:t>
      </w:r>
      <w:r>
        <w:rPr>
          <w:i/>
          <w:color w:val="1D1D1D"/>
          <w:spacing w:val="32"/>
          <w:sz w:val="24"/>
          <w:szCs w:val="24"/>
        </w:rPr>
        <w:t xml:space="preserve"> </w:t>
      </w:r>
      <w:r>
        <w:rPr>
          <w:i/>
          <w:color w:val="0A0A0A"/>
          <w:w w:val="75"/>
          <w:sz w:val="24"/>
          <w:szCs w:val="24"/>
        </w:rPr>
        <w:t>'111m</w:t>
      </w:r>
      <w:r>
        <w:rPr>
          <w:i/>
          <w:color w:val="1D1D1D"/>
          <w:w w:val="87"/>
          <w:sz w:val="24"/>
          <w:szCs w:val="24"/>
        </w:rPr>
        <w:t>a</w:t>
      </w:r>
      <w:r>
        <w:rPr>
          <w:i/>
          <w:color w:val="0A0A0A"/>
          <w:w w:val="74"/>
          <w:sz w:val="24"/>
          <w:szCs w:val="24"/>
        </w:rPr>
        <w:t>11os</w:t>
      </w:r>
      <w:r>
        <w:rPr>
          <w:i/>
          <w:color w:val="484848"/>
          <w:w w:val="58"/>
          <w:sz w:val="24"/>
          <w:szCs w:val="24"/>
        </w:rPr>
        <w:t>,</w:t>
      </w:r>
      <w:r>
        <w:rPr>
          <w:i/>
          <w:color w:val="484848"/>
          <w:sz w:val="24"/>
          <w:szCs w:val="24"/>
        </w:rPr>
        <w:t xml:space="preserve">  </w:t>
      </w:r>
      <w:r>
        <w:rPr>
          <w:i/>
          <w:color w:val="484848"/>
          <w:spacing w:val="-13"/>
          <w:sz w:val="24"/>
          <w:szCs w:val="24"/>
        </w:rPr>
        <w:t xml:space="preserve"> </w:t>
      </w:r>
      <w:r>
        <w:rPr>
          <w:i/>
          <w:color w:val="1D1D1D"/>
          <w:w w:val="98"/>
          <w:sz w:val="24"/>
          <w:szCs w:val="24"/>
        </w:rPr>
        <w:t>a</w:t>
      </w:r>
      <w:r>
        <w:rPr>
          <w:i/>
          <w:color w:val="313131"/>
          <w:w w:val="110"/>
          <w:sz w:val="24"/>
          <w:szCs w:val="24"/>
        </w:rPr>
        <w:t xml:space="preserve">si </w:t>
      </w:r>
      <w:r>
        <w:rPr>
          <w:i/>
          <w:color w:val="313131"/>
          <w:sz w:val="24"/>
          <w:szCs w:val="24"/>
        </w:rPr>
        <w:t>co</w:t>
      </w:r>
      <w:r>
        <w:rPr>
          <w:i/>
          <w:color w:val="1D1D1D"/>
          <w:sz w:val="24"/>
          <w:szCs w:val="24"/>
        </w:rPr>
        <w:t xml:space="preserve">mo </w:t>
      </w:r>
      <w:r>
        <w:rPr>
          <w:i/>
          <w:color w:val="1D1D1D"/>
          <w:spacing w:val="23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de </w:t>
      </w:r>
      <w:r>
        <w:rPr>
          <w:i/>
          <w:color w:val="1D1D1D"/>
          <w:spacing w:val="28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las </w:t>
      </w:r>
      <w:r>
        <w:rPr>
          <w:i/>
          <w:color w:val="1D1D1D"/>
          <w:spacing w:val="3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deci</w:t>
      </w:r>
      <w:r>
        <w:rPr>
          <w:i/>
          <w:color w:val="313131"/>
          <w:sz w:val="24"/>
          <w:szCs w:val="24"/>
        </w:rPr>
        <w:t>s</w:t>
      </w:r>
      <w:r>
        <w:rPr>
          <w:i/>
          <w:color w:val="1D1D1D"/>
          <w:sz w:val="24"/>
          <w:szCs w:val="24"/>
        </w:rPr>
        <w:t xml:space="preserve">iones </w:t>
      </w:r>
      <w:r>
        <w:rPr>
          <w:i/>
          <w:color w:val="1D1D1D"/>
          <w:spacing w:val="5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a</w:t>
      </w:r>
      <w:r>
        <w:rPr>
          <w:i/>
          <w:color w:val="0A0A0A"/>
          <w:sz w:val="24"/>
          <w:szCs w:val="24"/>
        </w:rPr>
        <w:t>dop</w:t>
      </w:r>
      <w:r>
        <w:rPr>
          <w:i/>
          <w:color w:val="1D1D1D"/>
          <w:sz w:val="24"/>
          <w:szCs w:val="24"/>
        </w:rPr>
        <w:t>tadas</w:t>
      </w:r>
      <w:r>
        <w:rPr>
          <w:i/>
          <w:color w:val="1D1D1D"/>
          <w:spacing w:val="49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por </w:t>
      </w:r>
      <w:r>
        <w:rPr>
          <w:i/>
          <w:color w:val="1D1D1D"/>
          <w:spacing w:val="36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 xml:space="preserve">los </w:t>
      </w:r>
      <w:r>
        <w:rPr>
          <w:i/>
          <w:color w:val="1D1D1D"/>
          <w:spacing w:val="18"/>
          <w:sz w:val="24"/>
          <w:szCs w:val="24"/>
        </w:rPr>
        <w:t xml:space="preserve"> </w:t>
      </w:r>
      <w:r>
        <w:rPr>
          <w:i/>
          <w:color w:val="1D1D1D"/>
          <w:w w:val="77"/>
          <w:sz w:val="24"/>
          <w:szCs w:val="24"/>
        </w:rPr>
        <w:t>t</w:t>
      </w:r>
      <w:r>
        <w:rPr>
          <w:i/>
          <w:color w:val="0A0A0A"/>
          <w:w w:val="102"/>
          <w:sz w:val="24"/>
          <w:szCs w:val="24"/>
        </w:rPr>
        <w:t>r</w:t>
      </w:r>
      <w:r>
        <w:rPr>
          <w:i/>
          <w:color w:val="1D1D1D"/>
          <w:w w:val="99"/>
          <w:sz w:val="24"/>
          <w:szCs w:val="24"/>
        </w:rPr>
        <w:t>ibunale</w:t>
      </w:r>
      <w:r>
        <w:rPr>
          <w:i/>
          <w:color w:val="313131"/>
          <w:sz w:val="24"/>
          <w:szCs w:val="24"/>
        </w:rPr>
        <w:t xml:space="preserve">s </w:t>
      </w:r>
      <w:r>
        <w:rPr>
          <w:i/>
          <w:color w:val="313131"/>
          <w:spacing w:val="3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internacionale</w:t>
      </w:r>
      <w:r>
        <w:rPr>
          <w:i/>
          <w:color w:val="313131"/>
          <w:sz w:val="24"/>
          <w:szCs w:val="24"/>
        </w:rPr>
        <w:t xml:space="preserve">s </w:t>
      </w:r>
      <w:r>
        <w:rPr>
          <w:i/>
          <w:color w:val="313131"/>
          <w:spacing w:val="8"/>
          <w:sz w:val="24"/>
          <w:szCs w:val="24"/>
        </w:rPr>
        <w:t xml:space="preserve"> </w:t>
      </w:r>
      <w:r>
        <w:rPr>
          <w:i/>
          <w:color w:val="313131"/>
          <w:sz w:val="24"/>
          <w:szCs w:val="24"/>
        </w:rPr>
        <w:t>s</w:t>
      </w:r>
      <w:r>
        <w:rPr>
          <w:i/>
          <w:color w:val="1D1D1D"/>
          <w:sz w:val="24"/>
          <w:szCs w:val="24"/>
        </w:rPr>
        <w:t>o</w:t>
      </w:r>
      <w:r>
        <w:rPr>
          <w:i/>
          <w:color w:val="313131"/>
          <w:sz w:val="24"/>
          <w:szCs w:val="24"/>
        </w:rPr>
        <w:t>b</w:t>
      </w:r>
      <w:r>
        <w:rPr>
          <w:i/>
          <w:color w:val="1D1D1D"/>
          <w:sz w:val="24"/>
          <w:szCs w:val="24"/>
        </w:rPr>
        <w:t>r</w:t>
      </w:r>
      <w:r>
        <w:rPr>
          <w:i/>
          <w:color w:val="313131"/>
          <w:sz w:val="24"/>
          <w:szCs w:val="24"/>
        </w:rPr>
        <w:t xml:space="preserve">e </w:t>
      </w:r>
      <w:r>
        <w:rPr>
          <w:i/>
          <w:color w:val="313131"/>
          <w:spacing w:val="24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derech</w:t>
      </w:r>
      <w:r>
        <w:rPr>
          <w:i/>
          <w:color w:val="313131"/>
          <w:sz w:val="24"/>
          <w:szCs w:val="24"/>
        </w:rPr>
        <w:t>o</w:t>
      </w:r>
      <w:r>
        <w:rPr>
          <w:i/>
          <w:color w:val="1D1D1D"/>
          <w:sz w:val="24"/>
          <w:szCs w:val="24"/>
        </w:rPr>
        <w:t>s</w:t>
      </w:r>
    </w:p>
    <w:p w:rsidR="00A45D24" w:rsidRDefault="00B74AF4">
      <w:pPr>
        <w:spacing w:before="2"/>
        <w:ind w:left="1238"/>
        <w:rPr>
          <w:sz w:val="22"/>
          <w:szCs w:val="22"/>
        </w:rPr>
      </w:pPr>
      <w:r>
        <w:rPr>
          <w:i/>
          <w:color w:val="1D1D1D"/>
          <w:sz w:val="24"/>
          <w:szCs w:val="24"/>
        </w:rPr>
        <w:t>huma</w:t>
      </w:r>
      <w:r>
        <w:rPr>
          <w:i/>
          <w:color w:val="0A0A0A"/>
          <w:sz w:val="24"/>
          <w:szCs w:val="24"/>
        </w:rPr>
        <w:t>nos</w:t>
      </w:r>
      <w:r>
        <w:rPr>
          <w:i/>
          <w:color w:val="0A0A0A"/>
          <w:spacing w:val="9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con</w:t>
      </w:r>
      <w:r>
        <w:rPr>
          <w:i/>
          <w:color w:val="1D1D1D"/>
          <w:w w:val="101"/>
          <w:sz w:val="24"/>
          <w:szCs w:val="24"/>
        </w:rPr>
        <w:t>st</w:t>
      </w:r>
      <w:r>
        <w:rPr>
          <w:i/>
          <w:color w:val="0A0A0A"/>
          <w:w w:val="77"/>
          <w:sz w:val="24"/>
          <w:szCs w:val="24"/>
        </w:rPr>
        <w:t>i</w:t>
      </w:r>
      <w:r>
        <w:rPr>
          <w:i/>
          <w:color w:val="1D1D1D"/>
          <w:sz w:val="24"/>
          <w:szCs w:val="24"/>
        </w:rPr>
        <w:t>tuidos</w:t>
      </w:r>
      <w:r>
        <w:rPr>
          <w:i/>
          <w:color w:val="1D1D1D"/>
          <w:spacing w:val="4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seg</w:t>
      </w:r>
      <w:r>
        <w:rPr>
          <w:i/>
          <w:color w:val="0A0A0A"/>
          <w:sz w:val="24"/>
          <w:szCs w:val="24"/>
        </w:rPr>
        <w:t>ún</w:t>
      </w:r>
      <w:r>
        <w:rPr>
          <w:i/>
          <w:color w:val="0A0A0A"/>
          <w:spacing w:val="14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tratad</w:t>
      </w:r>
      <w:r>
        <w:rPr>
          <w:i/>
          <w:color w:val="1D1D1D"/>
          <w:sz w:val="24"/>
          <w:szCs w:val="24"/>
        </w:rPr>
        <w:t>os</w:t>
      </w:r>
      <w:r>
        <w:rPr>
          <w:i/>
          <w:color w:val="1D1D1D"/>
          <w:spacing w:val="-10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de</w:t>
      </w:r>
      <w:r>
        <w:rPr>
          <w:i/>
          <w:color w:val="1D1D1D"/>
          <w:spacing w:val="2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los</w:t>
      </w:r>
      <w:r>
        <w:rPr>
          <w:i/>
          <w:color w:val="1D1D1D"/>
          <w:spacing w:val="-9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que</w:t>
      </w:r>
      <w:r>
        <w:rPr>
          <w:i/>
          <w:color w:val="0A0A0A"/>
          <w:spacing w:val="11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el</w:t>
      </w:r>
      <w:r>
        <w:rPr>
          <w:i/>
          <w:color w:val="0A0A0A"/>
          <w:spacing w:val="-17"/>
          <w:sz w:val="24"/>
          <w:szCs w:val="24"/>
        </w:rPr>
        <w:t xml:space="preserve"> </w:t>
      </w:r>
      <w:r>
        <w:rPr>
          <w:i/>
          <w:color w:val="0A0A0A"/>
          <w:sz w:val="24"/>
          <w:szCs w:val="24"/>
        </w:rPr>
        <w:t>P</w:t>
      </w:r>
      <w:r>
        <w:rPr>
          <w:i/>
          <w:color w:val="1D1D1D"/>
          <w:sz w:val="24"/>
          <w:szCs w:val="24"/>
        </w:rPr>
        <w:t>erú</w:t>
      </w:r>
      <w:r>
        <w:rPr>
          <w:i/>
          <w:color w:val="1D1D1D"/>
          <w:spacing w:val="6"/>
          <w:sz w:val="24"/>
          <w:szCs w:val="24"/>
        </w:rPr>
        <w:t xml:space="preserve"> </w:t>
      </w:r>
      <w:r>
        <w:rPr>
          <w:i/>
          <w:color w:val="1D1D1D"/>
          <w:sz w:val="24"/>
          <w:szCs w:val="24"/>
        </w:rPr>
        <w:t>e</w:t>
      </w:r>
      <w:r>
        <w:rPr>
          <w:i/>
          <w:color w:val="313131"/>
          <w:sz w:val="24"/>
          <w:szCs w:val="24"/>
        </w:rPr>
        <w:t>s</w:t>
      </w:r>
      <w:r>
        <w:rPr>
          <w:i/>
          <w:color w:val="313131"/>
          <w:spacing w:val="-15"/>
          <w:sz w:val="24"/>
          <w:szCs w:val="24"/>
        </w:rPr>
        <w:t xml:space="preserve"> </w:t>
      </w:r>
      <w:r>
        <w:rPr>
          <w:i/>
          <w:color w:val="1D1D1D"/>
          <w:w w:val="104"/>
          <w:sz w:val="24"/>
          <w:szCs w:val="24"/>
        </w:rPr>
        <w:t>Par</w:t>
      </w:r>
      <w:r>
        <w:rPr>
          <w:i/>
          <w:color w:val="0A0A0A"/>
          <w:w w:val="77"/>
          <w:sz w:val="24"/>
          <w:szCs w:val="24"/>
        </w:rPr>
        <w:t>t</w:t>
      </w:r>
      <w:r>
        <w:rPr>
          <w:i/>
          <w:color w:val="1D1D1D"/>
          <w:w w:val="76"/>
          <w:sz w:val="24"/>
          <w:szCs w:val="24"/>
        </w:rPr>
        <w:t>e</w:t>
      </w:r>
      <w:r>
        <w:rPr>
          <w:i/>
          <w:color w:val="1D1D1D"/>
          <w:spacing w:val="24"/>
          <w:sz w:val="24"/>
          <w:szCs w:val="24"/>
        </w:rPr>
        <w:t xml:space="preserve"> </w:t>
      </w:r>
      <w:r>
        <w:rPr>
          <w:i/>
          <w:color w:val="484848"/>
          <w:w w:val="80"/>
          <w:sz w:val="24"/>
          <w:szCs w:val="24"/>
        </w:rPr>
        <w:t>"</w:t>
      </w:r>
      <w:r>
        <w:rPr>
          <w:i/>
          <w:color w:val="484848"/>
          <w:spacing w:val="16"/>
          <w:w w:val="80"/>
          <w:sz w:val="24"/>
          <w:szCs w:val="24"/>
        </w:rPr>
        <w:t xml:space="preserve"> </w:t>
      </w:r>
      <w:r>
        <w:rPr>
          <w:color w:val="1D1D1D"/>
          <w:w w:val="96"/>
          <w:sz w:val="22"/>
          <w:szCs w:val="22"/>
        </w:rPr>
        <w:t>(</w:t>
      </w:r>
      <w:r>
        <w:rPr>
          <w:color w:val="313131"/>
          <w:w w:val="96"/>
          <w:sz w:val="22"/>
          <w:szCs w:val="22"/>
        </w:rPr>
        <w:t>r</w:t>
      </w:r>
      <w:r>
        <w:rPr>
          <w:color w:val="1D1D1D"/>
          <w:w w:val="108"/>
          <w:sz w:val="22"/>
          <w:szCs w:val="22"/>
        </w:rPr>
        <w:t>esa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w w:val="107"/>
          <w:sz w:val="22"/>
          <w:szCs w:val="22"/>
        </w:rPr>
        <w:t>ta</w:t>
      </w:r>
      <w:r>
        <w:rPr>
          <w:color w:val="313131"/>
          <w:w w:val="102"/>
          <w:sz w:val="22"/>
          <w:szCs w:val="22"/>
        </w:rPr>
        <w:t>d</w:t>
      </w:r>
      <w:r>
        <w:rPr>
          <w:color w:val="1D1D1D"/>
          <w:w w:val="90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  </w:t>
      </w:r>
      <w:r>
        <w:rPr>
          <w:color w:val="1D1D1D"/>
          <w:spacing w:val="-23"/>
          <w:sz w:val="22"/>
          <w:szCs w:val="22"/>
        </w:rPr>
        <w:t xml:space="preserve"> </w:t>
      </w:r>
      <w:r>
        <w:rPr>
          <w:color w:val="313131"/>
          <w:w w:val="101"/>
          <w:sz w:val="22"/>
          <w:szCs w:val="22"/>
        </w:rPr>
        <w:t>a</w:t>
      </w:r>
      <w:r>
        <w:rPr>
          <w:color w:val="1D1D1D"/>
          <w:w w:val="105"/>
          <w:sz w:val="22"/>
          <w:szCs w:val="22"/>
        </w:rPr>
        <w:t>gregado)</w:t>
      </w:r>
      <w:r>
        <w:rPr>
          <w:color w:val="313131"/>
          <w:w w:val="51"/>
          <w:sz w:val="22"/>
          <w:szCs w:val="22"/>
        </w:rPr>
        <w:t>.</w:t>
      </w:r>
    </w:p>
    <w:p w:rsidR="00A45D24" w:rsidRDefault="00A45D24">
      <w:pPr>
        <w:spacing w:before="10" w:line="280" w:lineRule="exact"/>
        <w:rPr>
          <w:sz w:val="28"/>
          <w:szCs w:val="28"/>
        </w:rPr>
      </w:pPr>
    </w:p>
    <w:p w:rsidR="00A45D24" w:rsidRDefault="00B74AF4">
      <w:pPr>
        <w:spacing w:line="258" w:lineRule="auto"/>
        <w:ind w:left="1223" w:right="100" w:firstLine="14"/>
        <w:jc w:val="both"/>
        <w:rPr>
          <w:sz w:val="22"/>
          <w:szCs w:val="22"/>
        </w:rPr>
      </w:pPr>
      <w:r>
        <w:rPr>
          <w:color w:val="1D1D1D"/>
          <w:sz w:val="22"/>
          <w:szCs w:val="22"/>
        </w:rPr>
        <w:t>Lo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313131"/>
          <w:w w:val="87"/>
          <w:sz w:val="22"/>
          <w:szCs w:val="22"/>
        </w:rPr>
        <w:t>e</w:t>
      </w:r>
      <w:r>
        <w:rPr>
          <w:color w:val="1D1D1D"/>
          <w:w w:val="104"/>
          <w:sz w:val="22"/>
          <w:szCs w:val="22"/>
        </w:rPr>
        <w:t>sta</w:t>
      </w:r>
      <w:r>
        <w:rPr>
          <w:color w:val="0A0A0A"/>
          <w:w w:val="103"/>
          <w:sz w:val="22"/>
          <w:szCs w:val="22"/>
        </w:rPr>
        <w:t>bl</w:t>
      </w:r>
      <w:r>
        <w:rPr>
          <w:color w:val="1D1D1D"/>
          <w:w w:val="101"/>
          <w:sz w:val="22"/>
          <w:szCs w:val="22"/>
        </w:rPr>
        <w:t>ec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do  </w:t>
      </w:r>
      <w:r>
        <w:rPr>
          <w:color w:val="1D1D1D"/>
          <w:spacing w:val="-1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1D1D1D"/>
          <w:w w:val="84"/>
          <w:sz w:val="22"/>
          <w:szCs w:val="22"/>
        </w:rPr>
        <w:t>Jo</w:t>
      </w:r>
      <w:r>
        <w:rPr>
          <w:color w:val="313131"/>
          <w:w w:val="84"/>
          <w:sz w:val="22"/>
          <w:szCs w:val="22"/>
        </w:rPr>
        <w:t>s</w:t>
      </w:r>
      <w:r>
        <w:rPr>
          <w:color w:val="313131"/>
          <w:spacing w:val="34"/>
          <w:w w:val="8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párrafos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supra</w:t>
      </w:r>
      <w:r>
        <w:rPr>
          <w:color w:val="1D1D1D"/>
          <w:spacing w:val="30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8"/>
          <w:sz w:val="22"/>
          <w:szCs w:val="22"/>
        </w:rPr>
        <w:t xml:space="preserve">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2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dete</w:t>
      </w:r>
      <w:r>
        <w:rPr>
          <w:color w:val="0A0A0A"/>
          <w:sz w:val="22"/>
          <w:szCs w:val="22"/>
        </w:rPr>
        <w:t>rmi</w:t>
      </w:r>
      <w:r>
        <w:rPr>
          <w:color w:val="1D1D1D"/>
          <w:sz w:val="22"/>
          <w:szCs w:val="22"/>
        </w:rPr>
        <w:t xml:space="preserve">nado </w:t>
      </w:r>
      <w:r>
        <w:rPr>
          <w:color w:val="1D1D1D"/>
          <w:spacing w:val="3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por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1D1D1D"/>
          <w:w w:val="94"/>
          <w:sz w:val="22"/>
          <w:szCs w:val="22"/>
        </w:rPr>
        <w:t>e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pacing w:val="27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Trib</w:t>
      </w:r>
      <w:r>
        <w:rPr>
          <w:color w:val="0A0A0A"/>
          <w:w w:val="90"/>
          <w:sz w:val="22"/>
          <w:szCs w:val="22"/>
        </w:rPr>
        <w:t>u</w:t>
      </w:r>
      <w:r>
        <w:rPr>
          <w:color w:val="1D1D1D"/>
          <w:w w:val="109"/>
          <w:sz w:val="22"/>
          <w:szCs w:val="22"/>
        </w:rPr>
        <w:t>na</w:t>
      </w:r>
      <w:r>
        <w:rPr>
          <w:color w:val="313131"/>
          <w:w w:val="69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8"/>
          <w:sz w:val="22"/>
          <w:szCs w:val="22"/>
        </w:rPr>
        <w:t xml:space="preserve"> </w:t>
      </w:r>
      <w:r>
        <w:rPr>
          <w:color w:val="1D1D1D"/>
          <w:w w:val="99"/>
          <w:sz w:val="22"/>
          <w:szCs w:val="22"/>
        </w:rPr>
        <w:t>Co</w:t>
      </w:r>
      <w:r>
        <w:rPr>
          <w:color w:val="0A0A0A"/>
          <w:w w:val="102"/>
          <w:sz w:val="22"/>
          <w:szCs w:val="22"/>
        </w:rPr>
        <w:t>n</w:t>
      </w:r>
      <w:r>
        <w:rPr>
          <w:color w:val="1D1D1D"/>
          <w:w w:val="96"/>
          <w:sz w:val="22"/>
          <w:szCs w:val="22"/>
        </w:rPr>
        <w:t>st</w:t>
      </w:r>
      <w:r>
        <w:rPr>
          <w:color w:val="0A0A0A"/>
          <w:w w:val="69"/>
          <w:sz w:val="22"/>
          <w:szCs w:val="22"/>
        </w:rPr>
        <w:t>i</w:t>
      </w:r>
      <w:r>
        <w:rPr>
          <w:color w:val="1D1D1D"/>
          <w:w w:val="105"/>
          <w:sz w:val="22"/>
          <w:szCs w:val="22"/>
        </w:rPr>
        <w:t>tuc</w:t>
      </w:r>
      <w:r>
        <w:rPr>
          <w:color w:val="313131"/>
          <w:w w:val="6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onal   </w:t>
      </w:r>
      <w:r>
        <w:rPr>
          <w:color w:val="1D1D1D"/>
          <w:spacing w:val="-24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peruano</w:t>
      </w:r>
      <w:r>
        <w:rPr>
          <w:color w:val="484848"/>
          <w:w w:val="77"/>
          <w:sz w:val="22"/>
          <w:szCs w:val="22"/>
        </w:rPr>
        <w:t xml:space="preserve">, 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>n</w:t>
      </w:r>
      <w:r>
        <w:rPr>
          <w:color w:val="1D1D1D"/>
          <w:spacing w:val="18"/>
          <w:sz w:val="22"/>
          <w:szCs w:val="22"/>
        </w:rPr>
        <w:t xml:space="preserve"> </w:t>
      </w:r>
      <w:r>
        <w:rPr>
          <w:color w:val="313131"/>
          <w:w w:val="89"/>
          <w:sz w:val="22"/>
          <w:szCs w:val="22"/>
        </w:rPr>
        <w:t>e</w:t>
      </w:r>
      <w:r>
        <w:rPr>
          <w:color w:val="0A0A0A"/>
          <w:w w:val="89"/>
          <w:sz w:val="22"/>
          <w:szCs w:val="22"/>
        </w:rPr>
        <w:t>l</w:t>
      </w:r>
      <w:r>
        <w:rPr>
          <w:color w:val="0A0A0A"/>
          <w:spacing w:val="26"/>
          <w:w w:val="89"/>
          <w:sz w:val="22"/>
          <w:szCs w:val="22"/>
        </w:rPr>
        <w:t xml:space="preserve"> </w:t>
      </w:r>
      <w:r>
        <w:rPr>
          <w:color w:val="313131"/>
          <w:w w:val="99"/>
          <w:sz w:val="22"/>
          <w:szCs w:val="22"/>
        </w:rPr>
        <w:t>s</w:t>
      </w:r>
      <w:r>
        <w:rPr>
          <w:color w:val="1D1D1D"/>
          <w:w w:val="108"/>
          <w:sz w:val="22"/>
          <w:szCs w:val="22"/>
        </w:rPr>
        <w:t>ent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do </w:t>
      </w:r>
      <w:r>
        <w:rPr>
          <w:color w:val="1D1D1D"/>
          <w:spacing w:val="-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que 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lo</w:t>
      </w:r>
      <w:r>
        <w:rPr>
          <w:color w:val="313131"/>
          <w:w w:val="93"/>
          <w:sz w:val="22"/>
          <w:szCs w:val="22"/>
        </w:rPr>
        <w:t>s</w:t>
      </w:r>
      <w:r>
        <w:rPr>
          <w:color w:val="313131"/>
          <w:spacing w:val="27"/>
          <w:w w:val="93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t</w:t>
      </w:r>
      <w:r>
        <w:rPr>
          <w:color w:val="1D1D1D"/>
          <w:sz w:val="22"/>
          <w:szCs w:val="22"/>
        </w:rPr>
        <w:t xml:space="preserve">ratados  </w:t>
      </w:r>
      <w:r>
        <w:rPr>
          <w:color w:val="1D1D1D"/>
          <w:w w:val="81"/>
          <w:sz w:val="22"/>
          <w:szCs w:val="22"/>
        </w:rPr>
        <w:t>i</w:t>
      </w:r>
      <w:r>
        <w:rPr>
          <w:color w:val="0A0A0A"/>
          <w:w w:val="102"/>
          <w:sz w:val="22"/>
          <w:szCs w:val="22"/>
        </w:rPr>
        <w:t>n</w:t>
      </w:r>
      <w:r>
        <w:rPr>
          <w:color w:val="1D1D1D"/>
          <w:w w:val="107"/>
          <w:sz w:val="22"/>
          <w:szCs w:val="22"/>
        </w:rPr>
        <w:t>ternaciona</w:t>
      </w:r>
      <w:r>
        <w:rPr>
          <w:color w:val="0A0A0A"/>
          <w:w w:val="92"/>
          <w:sz w:val="22"/>
          <w:szCs w:val="22"/>
        </w:rPr>
        <w:t>l</w:t>
      </w:r>
      <w:r>
        <w:rPr>
          <w:color w:val="1D1D1D"/>
          <w:w w:val="87"/>
          <w:sz w:val="22"/>
          <w:szCs w:val="22"/>
        </w:rPr>
        <w:t>e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2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</w:t>
      </w:r>
      <w:r>
        <w:rPr>
          <w:color w:val="1D1D1D"/>
          <w:spacing w:val="-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materia </w:t>
      </w:r>
      <w:r>
        <w:rPr>
          <w:color w:val="1D1D1D"/>
          <w:spacing w:val="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313131"/>
          <w:sz w:val="22"/>
          <w:szCs w:val="22"/>
        </w:rPr>
        <w:t>e</w:t>
      </w:r>
      <w:r>
        <w:rPr>
          <w:color w:val="313131"/>
          <w:spacing w:val="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0A0A0A"/>
          <w:sz w:val="22"/>
          <w:szCs w:val="22"/>
        </w:rPr>
        <w:t>r</w:t>
      </w:r>
      <w:r>
        <w:rPr>
          <w:color w:val="1D1D1D"/>
          <w:sz w:val="22"/>
          <w:szCs w:val="22"/>
        </w:rPr>
        <w:t>ec</w:t>
      </w:r>
      <w:r>
        <w:rPr>
          <w:color w:val="313131"/>
          <w:sz w:val="22"/>
          <w:szCs w:val="22"/>
        </w:rPr>
        <w:t>h</w:t>
      </w:r>
      <w:r>
        <w:rPr>
          <w:color w:val="1D1D1D"/>
          <w:sz w:val="22"/>
          <w:szCs w:val="22"/>
        </w:rPr>
        <w:t xml:space="preserve">os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hu</w:t>
      </w:r>
      <w:r>
        <w:rPr>
          <w:color w:val="313131"/>
          <w:sz w:val="22"/>
          <w:szCs w:val="22"/>
        </w:rPr>
        <w:t>m</w:t>
      </w:r>
      <w:r>
        <w:rPr>
          <w:color w:val="1D1D1D"/>
          <w:sz w:val="22"/>
          <w:szCs w:val="22"/>
        </w:rPr>
        <w:t xml:space="preserve">anos </w:t>
      </w:r>
      <w:r>
        <w:rPr>
          <w:color w:val="1D1D1D"/>
          <w:spacing w:val="1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detentan </w:t>
      </w:r>
      <w:r>
        <w:rPr>
          <w:color w:val="1D1D1D"/>
          <w:spacing w:val="1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rango </w:t>
      </w:r>
      <w:r>
        <w:rPr>
          <w:color w:val="313131"/>
          <w:w w:val="102"/>
          <w:sz w:val="22"/>
          <w:szCs w:val="22"/>
        </w:rPr>
        <w:t>co</w:t>
      </w:r>
      <w:r>
        <w:rPr>
          <w:color w:val="1D1D1D"/>
          <w:w w:val="98"/>
          <w:sz w:val="22"/>
          <w:szCs w:val="22"/>
        </w:rPr>
        <w:t>nsti</w:t>
      </w:r>
      <w:r>
        <w:rPr>
          <w:color w:val="0A0A0A"/>
          <w:w w:val="104"/>
          <w:sz w:val="22"/>
          <w:szCs w:val="22"/>
        </w:rPr>
        <w:t>t</w:t>
      </w:r>
      <w:r>
        <w:rPr>
          <w:color w:val="1D1D1D"/>
          <w:w w:val="107"/>
          <w:sz w:val="22"/>
          <w:szCs w:val="22"/>
        </w:rPr>
        <w:t>ucion</w:t>
      </w:r>
      <w:r>
        <w:rPr>
          <w:color w:val="313131"/>
          <w:w w:val="108"/>
          <w:sz w:val="22"/>
          <w:szCs w:val="22"/>
        </w:rPr>
        <w:t>a</w:t>
      </w:r>
      <w:r>
        <w:rPr>
          <w:color w:val="1D1D1D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 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313131"/>
          <w:sz w:val="24"/>
          <w:szCs w:val="24"/>
        </w:rPr>
        <w:t xml:space="preserve">y </w:t>
      </w:r>
      <w:r>
        <w:rPr>
          <w:color w:val="1D1D1D"/>
          <w:sz w:val="22"/>
          <w:szCs w:val="22"/>
        </w:rPr>
        <w:t>tie</w:t>
      </w:r>
      <w:r>
        <w:rPr>
          <w:color w:val="313131"/>
          <w:sz w:val="22"/>
          <w:szCs w:val="22"/>
        </w:rPr>
        <w:t>ne</w:t>
      </w:r>
      <w:r>
        <w:rPr>
          <w:color w:val="1D1D1D"/>
          <w:sz w:val="22"/>
          <w:szCs w:val="22"/>
        </w:rPr>
        <w:t xml:space="preserve">n 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1D1D1D"/>
          <w:w w:val="103"/>
          <w:sz w:val="22"/>
          <w:szCs w:val="22"/>
        </w:rPr>
        <w:t>pre</w:t>
      </w:r>
      <w:r>
        <w:rPr>
          <w:color w:val="313131"/>
          <w:w w:val="102"/>
          <w:sz w:val="22"/>
          <w:szCs w:val="22"/>
        </w:rPr>
        <w:t>v</w:t>
      </w:r>
      <w:r>
        <w:rPr>
          <w:color w:val="1D1D1D"/>
          <w:w w:val="108"/>
          <w:sz w:val="22"/>
          <w:szCs w:val="22"/>
        </w:rPr>
        <w:t>a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w w:val="102"/>
          <w:sz w:val="22"/>
          <w:szCs w:val="22"/>
        </w:rPr>
        <w:t>enc</w:t>
      </w:r>
      <w:r>
        <w:rPr>
          <w:color w:val="313131"/>
          <w:w w:val="69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a  </w:t>
      </w:r>
      <w:r>
        <w:rPr>
          <w:color w:val="1D1D1D"/>
          <w:spacing w:val="-1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1D1D1D"/>
          <w:sz w:val="22"/>
          <w:szCs w:val="22"/>
        </w:rPr>
        <w:t>obre</w:t>
      </w:r>
      <w:r>
        <w:rPr>
          <w:color w:val="1D1D1D"/>
          <w:spacing w:val="52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e</w:t>
      </w:r>
      <w:r>
        <w:rPr>
          <w:color w:val="0A0A0A"/>
          <w:w w:val="93"/>
          <w:sz w:val="22"/>
          <w:szCs w:val="22"/>
        </w:rPr>
        <w:t>l</w:t>
      </w:r>
      <w:r>
        <w:rPr>
          <w:color w:val="0A0A0A"/>
          <w:spacing w:val="46"/>
          <w:w w:val="9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orden</w:t>
      </w:r>
      <w:r>
        <w:rPr>
          <w:color w:val="1D1D1D"/>
          <w:spacing w:val="27"/>
          <w:sz w:val="22"/>
          <w:szCs w:val="22"/>
        </w:rPr>
        <w:t xml:space="preserve"> </w:t>
      </w:r>
      <w:r>
        <w:rPr>
          <w:color w:val="1D1D1D"/>
          <w:w w:val="116"/>
          <w:sz w:val="22"/>
          <w:szCs w:val="22"/>
        </w:rPr>
        <w:t>j</w:t>
      </w:r>
      <w:r>
        <w:rPr>
          <w:color w:val="0A0A0A"/>
          <w:w w:val="109"/>
          <w:sz w:val="22"/>
          <w:szCs w:val="22"/>
        </w:rPr>
        <w:t>u</w:t>
      </w:r>
      <w:r>
        <w:rPr>
          <w:color w:val="1D1D1D"/>
          <w:w w:val="104"/>
          <w:sz w:val="22"/>
          <w:szCs w:val="22"/>
        </w:rPr>
        <w:t>ríd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co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1D1D1D"/>
          <w:w w:val="105"/>
          <w:sz w:val="22"/>
          <w:szCs w:val="22"/>
        </w:rPr>
        <w:t>interno</w:t>
      </w:r>
      <w:r>
        <w:rPr>
          <w:color w:val="313131"/>
          <w:w w:val="99"/>
          <w:sz w:val="22"/>
          <w:szCs w:val="22"/>
        </w:rPr>
        <w:t>+"</w:t>
      </w:r>
      <w:r>
        <w:rPr>
          <w:color w:val="1D1D1D"/>
          <w:w w:val="77"/>
          <w:sz w:val="22"/>
          <w:szCs w:val="22"/>
        </w:rPr>
        <w:t>,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permit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n </w:t>
      </w:r>
      <w:r>
        <w:rPr>
          <w:color w:val="1D1D1D"/>
          <w:spacing w:val="4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</w:t>
      </w:r>
      <w:r>
        <w:rPr>
          <w:color w:val="313131"/>
          <w:sz w:val="22"/>
          <w:szCs w:val="22"/>
        </w:rPr>
        <w:t>o</w:t>
      </w:r>
      <w:r>
        <w:rPr>
          <w:color w:val="1D1D1D"/>
          <w:sz w:val="22"/>
          <w:szCs w:val="22"/>
        </w:rPr>
        <w:t>nclu</w:t>
      </w:r>
      <w:r>
        <w:rPr>
          <w:color w:val="0A0A0A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r </w:t>
      </w:r>
      <w:r>
        <w:rPr>
          <w:color w:val="1D1D1D"/>
          <w:spacing w:val="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que 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-12"/>
          <w:sz w:val="22"/>
          <w:szCs w:val="22"/>
        </w:rPr>
        <w:t xml:space="preserve"> </w:t>
      </w:r>
      <w:r>
        <w:rPr>
          <w:color w:val="1D1D1D"/>
          <w:w w:val="96"/>
          <w:sz w:val="22"/>
          <w:szCs w:val="22"/>
        </w:rPr>
        <w:t>d</w:t>
      </w:r>
      <w:r>
        <w:rPr>
          <w:color w:val="313131"/>
          <w:w w:val="101"/>
          <w:sz w:val="22"/>
          <w:szCs w:val="22"/>
        </w:rPr>
        <w:t>e</w:t>
      </w:r>
      <w:r>
        <w:rPr>
          <w:color w:val="1D1D1D"/>
          <w:w w:val="101"/>
          <w:sz w:val="22"/>
          <w:szCs w:val="22"/>
        </w:rPr>
        <w:t>fin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w w:val="101"/>
          <w:sz w:val="22"/>
          <w:szCs w:val="22"/>
        </w:rPr>
        <w:t>c</w:t>
      </w:r>
      <w:r>
        <w:rPr>
          <w:color w:val="0A0A0A"/>
          <w:w w:val="92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ón  </w:t>
      </w:r>
      <w:r>
        <w:rPr>
          <w:color w:val="1D1D1D"/>
          <w:spacing w:val="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1D1D1D"/>
          <w:w w:val="96"/>
          <w:sz w:val="22"/>
          <w:szCs w:val="22"/>
        </w:rPr>
        <w:t>d</w:t>
      </w:r>
      <w:r>
        <w:rPr>
          <w:color w:val="313131"/>
          <w:w w:val="69"/>
          <w:sz w:val="22"/>
          <w:szCs w:val="22"/>
        </w:rPr>
        <w:t>i</w:t>
      </w:r>
      <w:r>
        <w:rPr>
          <w:color w:val="1D1D1D"/>
          <w:w w:val="104"/>
          <w:sz w:val="22"/>
          <w:szCs w:val="22"/>
        </w:rPr>
        <w:t>sc</w:t>
      </w:r>
      <w:r>
        <w:rPr>
          <w:color w:val="313131"/>
          <w:w w:val="115"/>
          <w:sz w:val="22"/>
          <w:szCs w:val="22"/>
        </w:rPr>
        <w:t>r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minación   </w:t>
      </w:r>
      <w:r>
        <w:rPr>
          <w:color w:val="1D1D1D"/>
          <w:spacing w:val="-1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raci</w:t>
      </w:r>
      <w:r>
        <w:rPr>
          <w:color w:val="313131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l </w:t>
      </w:r>
      <w:r>
        <w:rPr>
          <w:color w:val="1D1D1D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conteni</w:t>
      </w:r>
      <w:r>
        <w:rPr>
          <w:color w:val="0A0A0A"/>
          <w:sz w:val="22"/>
          <w:szCs w:val="22"/>
        </w:rPr>
        <w:t>d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4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</w:t>
      </w:r>
      <w:r>
        <w:rPr>
          <w:color w:val="0A0A0A"/>
          <w:sz w:val="22"/>
          <w:szCs w:val="22"/>
        </w:rPr>
        <w:t>n</w:t>
      </w:r>
      <w:r>
        <w:rPr>
          <w:color w:val="0A0A0A"/>
          <w:spacing w:val="40"/>
          <w:sz w:val="22"/>
          <w:szCs w:val="22"/>
        </w:rPr>
        <w:t xml:space="preserve"> </w:t>
      </w:r>
      <w:r>
        <w:rPr>
          <w:color w:val="0A0A0A"/>
          <w:w w:val="49"/>
          <w:sz w:val="22"/>
          <w:szCs w:val="22"/>
        </w:rPr>
        <w:t>J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-5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Constituc</w:t>
      </w:r>
      <w:r>
        <w:rPr>
          <w:color w:val="313131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ón  </w:t>
      </w:r>
      <w:r>
        <w:rPr>
          <w:color w:val="1D1D1D"/>
          <w:spacing w:val="-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ajusta </w:t>
      </w:r>
      <w:r>
        <w:rPr>
          <w:color w:val="1D1D1D"/>
          <w:spacing w:val="1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</w:t>
      </w:r>
      <w:r>
        <w:rPr>
          <w:color w:val="1D1D1D"/>
          <w:spacing w:val="2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definición del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artí</w:t>
      </w:r>
      <w:r>
        <w:rPr>
          <w:color w:val="0A0A0A"/>
          <w:sz w:val="22"/>
          <w:szCs w:val="22"/>
        </w:rPr>
        <w:t xml:space="preserve">culo </w:t>
      </w:r>
      <w:r>
        <w:rPr>
          <w:color w:val="0A0A0A"/>
          <w:spacing w:val="54"/>
          <w:sz w:val="22"/>
          <w:szCs w:val="22"/>
        </w:rPr>
        <w:t xml:space="preserve"> </w:t>
      </w:r>
      <w:r>
        <w:rPr>
          <w:color w:val="0A0A0A"/>
          <w:w w:val="51"/>
          <w:sz w:val="22"/>
          <w:szCs w:val="22"/>
        </w:rPr>
        <w:t>1</w:t>
      </w:r>
      <w:r>
        <w:rPr>
          <w:color w:val="0A0A0A"/>
          <w:spacing w:val="17"/>
          <w:w w:val="5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º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40"/>
          <w:sz w:val="22"/>
          <w:szCs w:val="22"/>
        </w:rPr>
        <w:t xml:space="preserve"> </w:t>
      </w:r>
      <w:r>
        <w:rPr>
          <w:color w:val="1D1D1D"/>
          <w:w w:val="69"/>
          <w:sz w:val="22"/>
          <w:szCs w:val="22"/>
        </w:rPr>
        <w:t>l</w:t>
      </w:r>
      <w:r>
        <w:rPr>
          <w:color w:val="313131"/>
          <w:sz w:val="22"/>
          <w:szCs w:val="22"/>
        </w:rPr>
        <w:t>a</w:t>
      </w:r>
      <w:r>
        <w:rPr>
          <w:color w:val="313131"/>
          <w:spacing w:val="50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Conv</w:t>
      </w:r>
      <w:r>
        <w:rPr>
          <w:color w:val="0A0A0A"/>
          <w:w w:val="102"/>
          <w:sz w:val="22"/>
          <w:szCs w:val="22"/>
        </w:rPr>
        <w:t>enc</w:t>
      </w:r>
      <w:r>
        <w:rPr>
          <w:color w:val="1D1D1D"/>
          <w:w w:val="81"/>
          <w:sz w:val="22"/>
          <w:szCs w:val="22"/>
        </w:rPr>
        <w:t>i</w:t>
      </w:r>
      <w:r>
        <w:rPr>
          <w:color w:val="0A0A0A"/>
          <w:w w:val="90"/>
          <w:sz w:val="22"/>
          <w:szCs w:val="22"/>
        </w:rPr>
        <w:t>ó</w:t>
      </w:r>
      <w:r>
        <w:rPr>
          <w:color w:val="1D1D1D"/>
          <w:sz w:val="22"/>
          <w:szCs w:val="22"/>
        </w:rPr>
        <w:t xml:space="preserve">n </w:t>
      </w:r>
      <w:r>
        <w:rPr>
          <w:color w:val="1D1D1D"/>
          <w:spacing w:val="44"/>
          <w:sz w:val="22"/>
          <w:szCs w:val="22"/>
        </w:rPr>
        <w:t xml:space="preserve"> </w:t>
      </w:r>
      <w:r>
        <w:rPr>
          <w:color w:val="1D1D1D"/>
          <w:w w:val="105"/>
          <w:sz w:val="22"/>
          <w:szCs w:val="22"/>
        </w:rPr>
        <w:t>Internacio</w:t>
      </w:r>
      <w:r>
        <w:rPr>
          <w:color w:val="0A0A0A"/>
          <w:w w:val="102"/>
          <w:sz w:val="22"/>
          <w:szCs w:val="22"/>
        </w:rPr>
        <w:t>n</w:t>
      </w:r>
      <w:r>
        <w:rPr>
          <w:color w:val="1D1D1D"/>
          <w:w w:val="94"/>
          <w:sz w:val="22"/>
          <w:szCs w:val="22"/>
        </w:rPr>
        <w:t>a</w:t>
      </w:r>
      <w:r>
        <w:rPr>
          <w:color w:val="0A0A0A"/>
          <w:w w:val="81"/>
          <w:sz w:val="22"/>
          <w:szCs w:val="22"/>
        </w:rPr>
        <w:t xml:space="preserve">l </w:t>
      </w:r>
      <w:r>
        <w:rPr>
          <w:color w:val="0A0A0A"/>
          <w:spacing w:val="41"/>
          <w:w w:val="81"/>
          <w:sz w:val="22"/>
          <w:szCs w:val="22"/>
        </w:rPr>
        <w:t xml:space="preserve"> </w:t>
      </w:r>
      <w:r>
        <w:rPr>
          <w:color w:val="1D1D1D"/>
          <w:w w:val="98"/>
          <w:sz w:val="22"/>
          <w:szCs w:val="22"/>
        </w:rPr>
        <w:t>s</w:t>
      </w:r>
      <w:r>
        <w:rPr>
          <w:color w:val="0A0A0A"/>
          <w:w w:val="98"/>
          <w:sz w:val="22"/>
          <w:szCs w:val="22"/>
        </w:rPr>
        <w:t>obr</w:t>
      </w:r>
      <w:r>
        <w:rPr>
          <w:color w:val="1D1D1D"/>
          <w:w w:val="98"/>
          <w:sz w:val="22"/>
          <w:szCs w:val="22"/>
        </w:rPr>
        <w:t xml:space="preserve">e </w:t>
      </w:r>
      <w:r>
        <w:rPr>
          <w:color w:val="1D1D1D"/>
          <w:spacing w:val="1"/>
          <w:w w:val="9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</w:t>
      </w:r>
      <w:r>
        <w:rPr>
          <w:color w:val="1D1D1D"/>
          <w:spacing w:val="31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>liminación   de</w:t>
      </w:r>
      <w:r>
        <w:rPr>
          <w:color w:val="1D1D1D"/>
          <w:spacing w:val="2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todas </w:t>
      </w:r>
      <w:r>
        <w:rPr>
          <w:color w:val="1D1D1D"/>
          <w:spacing w:val="16"/>
          <w:sz w:val="22"/>
          <w:szCs w:val="22"/>
        </w:rPr>
        <w:t xml:space="preserve"> </w:t>
      </w:r>
      <w:r>
        <w:rPr>
          <w:color w:val="313131"/>
          <w:w w:val="92"/>
          <w:sz w:val="22"/>
          <w:szCs w:val="22"/>
        </w:rPr>
        <w:t>la</w:t>
      </w:r>
      <w:r>
        <w:rPr>
          <w:color w:val="1D1D1D"/>
          <w:w w:val="92"/>
          <w:sz w:val="22"/>
          <w:szCs w:val="22"/>
        </w:rPr>
        <w:t xml:space="preserve">s </w:t>
      </w:r>
      <w:r>
        <w:rPr>
          <w:color w:val="1D1D1D"/>
          <w:spacing w:val="6"/>
          <w:w w:val="9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Formas </w:t>
      </w:r>
      <w:r>
        <w:rPr>
          <w:color w:val="1D1D1D"/>
          <w:spacing w:val="2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 Discr</w:t>
      </w:r>
      <w:r>
        <w:rPr>
          <w:color w:val="0A0A0A"/>
          <w:sz w:val="22"/>
          <w:szCs w:val="22"/>
        </w:rPr>
        <w:t xml:space="preserve">iminación   </w:t>
      </w:r>
      <w:r>
        <w:rPr>
          <w:color w:val="0A0A0A"/>
          <w:spacing w:val="19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Racia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w w:val="64"/>
          <w:sz w:val="22"/>
          <w:szCs w:val="22"/>
        </w:rPr>
        <w:t xml:space="preserve">, </w:t>
      </w:r>
      <w:r>
        <w:rPr>
          <w:color w:val="1D1D1D"/>
          <w:spacing w:val="34"/>
          <w:w w:val="6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es</w:t>
      </w:r>
      <w:r>
        <w:rPr>
          <w:color w:val="0A0A0A"/>
          <w:sz w:val="22"/>
          <w:szCs w:val="22"/>
        </w:rPr>
        <w:t xml:space="preserve">to </w:t>
      </w:r>
      <w:r>
        <w:rPr>
          <w:color w:val="0A0A0A"/>
          <w:spacing w:val="20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es, </w:t>
      </w:r>
      <w:r>
        <w:rPr>
          <w:color w:val="0A0A0A"/>
          <w:spacing w:val="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englo</w:t>
      </w:r>
      <w:r>
        <w:rPr>
          <w:color w:val="0A0A0A"/>
          <w:sz w:val="22"/>
          <w:szCs w:val="22"/>
        </w:rPr>
        <w:t>b</w:t>
      </w:r>
      <w:r>
        <w:rPr>
          <w:color w:val="1D1D1D"/>
          <w:sz w:val="22"/>
          <w:szCs w:val="22"/>
        </w:rPr>
        <w:t xml:space="preserve">a </w:t>
      </w:r>
      <w:r>
        <w:rPr>
          <w:color w:val="1D1D1D"/>
          <w:spacing w:val="39"/>
          <w:sz w:val="22"/>
          <w:szCs w:val="22"/>
        </w:rPr>
        <w:t xml:space="preserve"> </w:t>
      </w:r>
      <w:r>
        <w:rPr>
          <w:color w:val="0A0A0A"/>
          <w:w w:val="92"/>
          <w:sz w:val="22"/>
          <w:szCs w:val="22"/>
        </w:rPr>
        <w:t>l</w:t>
      </w:r>
      <w:r>
        <w:rPr>
          <w:color w:val="1D1D1D"/>
          <w:w w:val="92"/>
          <w:sz w:val="22"/>
          <w:szCs w:val="22"/>
        </w:rPr>
        <w:t xml:space="preserve">a </w:t>
      </w:r>
      <w:r>
        <w:rPr>
          <w:color w:val="1D1D1D"/>
          <w:spacing w:val="22"/>
          <w:w w:val="9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discrimi</w:t>
      </w:r>
      <w:r>
        <w:rPr>
          <w:color w:val="1D1D1D"/>
          <w:sz w:val="22"/>
          <w:szCs w:val="22"/>
        </w:rPr>
        <w:t xml:space="preserve">nación 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basada </w:t>
      </w:r>
      <w:r>
        <w:rPr>
          <w:color w:val="1D1D1D"/>
          <w:spacing w:val="3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en </w:t>
      </w:r>
      <w:r>
        <w:rPr>
          <w:color w:val="1D1D1D"/>
          <w:spacing w:val="9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</w:t>
      </w:r>
      <w:r>
        <w:rPr>
          <w:color w:val="1D1D1D"/>
          <w:spacing w:val="41"/>
          <w:sz w:val="22"/>
          <w:szCs w:val="22"/>
        </w:rPr>
        <w:t xml:space="preserve"> </w:t>
      </w:r>
      <w:r>
        <w:rPr>
          <w:color w:val="1D1D1D"/>
          <w:w w:val="107"/>
          <w:sz w:val="22"/>
          <w:szCs w:val="22"/>
        </w:rPr>
        <w:t>ra</w:t>
      </w:r>
      <w:r>
        <w:rPr>
          <w:color w:val="313131"/>
          <w:w w:val="108"/>
          <w:sz w:val="22"/>
          <w:szCs w:val="22"/>
        </w:rPr>
        <w:t>z</w:t>
      </w:r>
      <w:r>
        <w:rPr>
          <w:color w:val="1D1D1D"/>
          <w:w w:val="101"/>
          <w:sz w:val="22"/>
          <w:szCs w:val="22"/>
        </w:rPr>
        <w:t>a</w:t>
      </w:r>
      <w:r>
        <w:rPr>
          <w:color w:val="313131"/>
          <w:w w:val="64"/>
          <w:sz w:val="22"/>
          <w:szCs w:val="22"/>
        </w:rPr>
        <w:t xml:space="preserve">, </w:t>
      </w:r>
      <w:r>
        <w:rPr>
          <w:color w:val="313131"/>
          <w:spacing w:val="25"/>
          <w:w w:val="64"/>
          <w:sz w:val="22"/>
          <w:szCs w:val="22"/>
        </w:rPr>
        <w:t xml:space="preserve"> </w:t>
      </w:r>
      <w:r>
        <w:rPr>
          <w:color w:val="1D1D1D"/>
          <w:w w:val="93"/>
          <w:sz w:val="22"/>
          <w:szCs w:val="22"/>
        </w:rPr>
        <w:t>e</w:t>
      </w:r>
      <w:r>
        <w:rPr>
          <w:color w:val="0A0A0A"/>
          <w:w w:val="93"/>
          <w:sz w:val="22"/>
          <w:szCs w:val="22"/>
        </w:rPr>
        <w:t xml:space="preserve">l </w:t>
      </w:r>
      <w:r>
        <w:rPr>
          <w:color w:val="0A0A0A"/>
          <w:spacing w:val="19"/>
          <w:w w:val="93"/>
          <w:sz w:val="22"/>
          <w:szCs w:val="22"/>
        </w:rPr>
        <w:t xml:space="preserve"> </w:t>
      </w:r>
      <w:r>
        <w:rPr>
          <w:color w:val="1D1D1D"/>
          <w:w w:val="105"/>
          <w:sz w:val="22"/>
          <w:szCs w:val="22"/>
        </w:rPr>
        <w:t>co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w w:val="96"/>
          <w:sz w:val="22"/>
          <w:szCs w:val="22"/>
        </w:rPr>
        <w:t>o</w:t>
      </w:r>
      <w:r>
        <w:rPr>
          <w:color w:val="0A0A0A"/>
          <w:w w:val="115"/>
          <w:sz w:val="22"/>
          <w:szCs w:val="22"/>
        </w:rPr>
        <w:t>r</w:t>
      </w:r>
      <w:r>
        <w:rPr>
          <w:color w:val="1D1D1D"/>
          <w:w w:val="77"/>
          <w:sz w:val="22"/>
          <w:szCs w:val="22"/>
        </w:rPr>
        <w:t xml:space="preserve">,   </w:t>
      </w:r>
      <w:r>
        <w:rPr>
          <w:color w:val="0A0A0A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a </w:t>
      </w:r>
      <w:r>
        <w:rPr>
          <w:color w:val="313131"/>
          <w:w w:val="108"/>
          <w:sz w:val="22"/>
          <w:szCs w:val="22"/>
        </w:rPr>
        <w:t>a</w:t>
      </w:r>
      <w:r>
        <w:rPr>
          <w:color w:val="1D1D1D"/>
          <w:w w:val="105"/>
          <w:sz w:val="22"/>
          <w:szCs w:val="22"/>
        </w:rPr>
        <w:t>scenden</w:t>
      </w:r>
      <w:r>
        <w:rPr>
          <w:color w:val="0A0A0A"/>
          <w:w w:val="101"/>
          <w:sz w:val="22"/>
          <w:szCs w:val="22"/>
        </w:rPr>
        <w:t>c</w:t>
      </w:r>
      <w:r>
        <w:rPr>
          <w:color w:val="1D1D1D"/>
          <w:w w:val="81"/>
          <w:sz w:val="22"/>
          <w:szCs w:val="22"/>
        </w:rPr>
        <w:t>i</w:t>
      </w:r>
      <w:r>
        <w:rPr>
          <w:color w:val="0A0A0A"/>
          <w:w w:val="87"/>
          <w:sz w:val="22"/>
          <w:szCs w:val="22"/>
        </w:rPr>
        <w:t>a</w:t>
      </w:r>
      <w:r>
        <w:rPr>
          <w:color w:val="0A0A0A"/>
          <w:sz w:val="22"/>
          <w:szCs w:val="22"/>
        </w:rPr>
        <w:t xml:space="preserve">  </w:t>
      </w:r>
      <w:r>
        <w:rPr>
          <w:color w:val="0A0A0A"/>
          <w:spacing w:val="-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el</w:t>
      </w:r>
      <w:r>
        <w:rPr>
          <w:color w:val="1D1D1D"/>
          <w:spacing w:val="1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orig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 xml:space="preserve">n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w w:val="104"/>
          <w:sz w:val="22"/>
          <w:szCs w:val="22"/>
        </w:rPr>
        <w:t>nac</w:t>
      </w:r>
      <w:r>
        <w:rPr>
          <w:color w:val="0A0A0A"/>
          <w:w w:val="106"/>
          <w:sz w:val="22"/>
          <w:szCs w:val="22"/>
        </w:rPr>
        <w:t>iona</w:t>
      </w:r>
      <w:r>
        <w:rPr>
          <w:color w:val="1D1D1D"/>
          <w:w w:val="8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o</w:t>
      </w:r>
      <w:r>
        <w:rPr>
          <w:color w:val="1D1D1D"/>
          <w:spacing w:val="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étnico.</w:t>
      </w:r>
    </w:p>
    <w:p w:rsidR="00A45D24" w:rsidRDefault="00A45D24">
      <w:pPr>
        <w:spacing w:before="15" w:line="260" w:lineRule="exact"/>
        <w:rPr>
          <w:sz w:val="26"/>
          <w:szCs w:val="26"/>
        </w:rPr>
      </w:pPr>
    </w:p>
    <w:p w:rsidR="00A45D24" w:rsidRDefault="00B74AF4">
      <w:pPr>
        <w:spacing w:line="256" w:lineRule="auto"/>
        <w:ind w:left="1223" w:right="100" w:firstLine="7"/>
        <w:rPr>
          <w:sz w:val="22"/>
          <w:szCs w:val="22"/>
        </w:rPr>
      </w:pP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>n</w:t>
      </w:r>
      <w:r>
        <w:rPr>
          <w:color w:val="1D1D1D"/>
          <w:spacing w:val="32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>el</w:t>
      </w:r>
      <w:r>
        <w:rPr>
          <w:rFonts w:ascii="Arial" w:eastAsia="Arial" w:hAnsi="Arial" w:cs="Arial"/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w w:val="97"/>
          <w:sz w:val="22"/>
          <w:szCs w:val="22"/>
        </w:rPr>
        <w:t>m</w:t>
      </w:r>
      <w:r>
        <w:rPr>
          <w:color w:val="313131"/>
          <w:w w:val="97"/>
          <w:sz w:val="22"/>
          <w:szCs w:val="22"/>
        </w:rPr>
        <w:t>i</w:t>
      </w:r>
      <w:r>
        <w:rPr>
          <w:color w:val="1D1D1D"/>
          <w:w w:val="97"/>
          <w:sz w:val="22"/>
          <w:szCs w:val="22"/>
        </w:rPr>
        <w:t>sm</w:t>
      </w:r>
      <w:r>
        <w:rPr>
          <w:color w:val="313131"/>
          <w:w w:val="97"/>
          <w:sz w:val="22"/>
          <w:szCs w:val="22"/>
        </w:rPr>
        <w:t xml:space="preserve">o </w:t>
      </w:r>
      <w:r>
        <w:rPr>
          <w:color w:val="313131"/>
          <w:spacing w:val="47"/>
          <w:w w:val="97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s</w:t>
      </w:r>
      <w:r>
        <w:rPr>
          <w:color w:val="1D1D1D"/>
          <w:sz w:val="22"/>
          <w:szCs w:val="22"/>
        </w:rPr>
        <w:t>en</w:t>
      </w:r>
      <w:r>
        <w:rPr>
          <w:color w:val="313131"/>
          <w:sz w:val="22"/>
          <w:szCs w:val="22"/>
        </w:rPr>
        <w:t>t</w:t>
      </w:r>
      <w:r>
        <w:rPr>
          <w:color w:val="1D1D1D"/>
          <w:sz w:val="22"/>
          <w:szCs w:val="22"/>
        </w:rPr>
        <w:t>id</w:t>
      </w:r>
      <w:r>
        <w:rPr>
          <w:color w:val="313131"/>
          <w:sz w:val="22"/>
          <w:szCs w:val="22"/>
        </w:rPr>
        <w:t xml:space="preserve">o, 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313131"/>
          <w:w w:val="93"/>
          <w:sz w:val="22"/>
          <w:szCs w:val="22"/>
        </w:rPr>
        <w:t>e</w:t>
      </w:r>
      <w:r>
        <w:rPr>
          <w:color w:val="0A0A0A"/>
          <w:w w:val="93"/>
          <w:sz w:val="22"/>
          <w:szCs w:val="22"/>
        </w:rPr>
        <w:t>l</w:t>
      </w:r>
      <w:r>
        <w:rPr>
          <w:color w:val="0A0A0A"/>
          <w:spacing w:val="39"/>
          <w:w w:val="9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Cód</w:t>
      </w:r>
      <w:r>
        <w:rPr>
          <w:color w:val="0A0A0A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go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los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Niño</w:t>
      </w:r>
      <w:r>
        <w:rPr>
          <w:color w:val="313131"/>
          <w:sz w:val="22"/>
          <w:szCs w:val="22"/>
        </w:rPr>
        <w:t xml:space="preserve">s </w:t>
      </w:r>
      <w:r>
        <w:rPr>
          <w:color w:val="313131"/>
          <w:spacing w:val="6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y</w:t>
      </w:r>
      <w:r>
        <w:rPr>
          <w:color w:val="313131"/>
          <w:spacing w:val="15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Adolesc</w:t>
      </w:r>
      <w:r>
        <w:rPr>
          <w:color w:val="313131"/>
          <w:w w:val="101"/>
          <w:sz w:val="22"/>
          <w:szCs w:val="22"/>
        </w:rPr>
        <w:t>e</w:t>
      </w:r>
      <w:r>
        <w:rPr>
          <w:color w:val="1D1D1D"/>
          <w:w w:val="103"/>
          <w:sz w:val="22"/>
          <w:szCs w:val="22"/>
        </w:rPr>
        <w:t>nt</w:t>
      </w:r>
      <w:r>
        <w:rPr>
          <w:color w:val="313131"/>
          <w:w w:val="94"/>
          <w:sz w:val="22"/>
          <w:szCs w:val="22"/>
        </w:rPr>
        <w:t>e</w:t>
      </w:r>
      <w:r>
        <w:rPr>
          <w:color w:val="1D1D1D"/>
          <w:w w:val="90"/>
          <w:sz w:val="22"/>
          <w:szCs w:val="22"/>
        </w:rPr>
        <w:t>s</w:t>
      </w:r>
      <w:r>
        <w:rPr>
          <w:color w:val="313131"/>
          <w:w w:val="64"/>
          <w:sz w:val="22"/>
          <w:szCs w:val="22"/>
        </w:rPr>
        <w:t>,</w:t>
      </w:r>
      <w:r>
        <w:rPr>
          <w:color w:val="313131"/>
          <w:sz w:val="22"/>
          <w:szCs w:val="22"/>
        </w:rPr>
        <w:t xml:space="preserve">  </w:t>
      </w:r>
      <w:r>
        <w:rPr>
          <w:color w:val="313131"/>
          <w:spacing w:val="-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es</w:t>
      </w:r>
      <w:r>
        <w:rPr>
          <w:color w:val="313131"/>
          <w:w w:val="104"/>
          <w:sz w:val="22"/>
          <w:szCs w:val="22"/>
        </w:rPr>
        <w:t>t</w:t>
      </w:r>
      <w:r>
        <w:rPr>
          <w:color w:val="1D1D1D"/>
          <w:w w:val="102"/>
          <w:sz w:val="22"/>
          <w:szCs w:val="22"/>
        </w:rPr>
        <w:t>ab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ece  </w:t>
      </w:r>
      <w:r>
        <w:rPr>
          <w:color w:val="1D1D1D"/>
          <w:spacing w:val="-22"/>
          <w:sz w:val="22"/>
          <w:szCs w:val="22"/>
        </w:rPr>
        <w:t xml:space="preserve"> </w:t>
      </w:r>
      <w:r>
        <w:rPr>
          <w:color w:val="313131"/>
          <w:sz w:val="22"/>
          <w:szCs w:val="22"/>
        </w:rPr>
        <w:t>e</w:t>
      </w:r>
      <w:r>
        <w:rPr>
          <w:color w:val="1D1D1D"/>
          <w:sz w:val="22"/>
          <w:szCs w:val="22"/>
        </w:rPr>
        <w:t>n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313131"/>
          <w:w w:val="101"/>
          <w:sz w:val="22"/>
          <w:szCs w:val="22"/>
        </w:rPr>
        <w:t>e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</w:t>
      </w:r>
      <w:r>
        <w:rPr>
          <w:color w:val="0A0A0A"/>
          <w:spacing w:val="-13"/>
          <w:sz w:val="22"/>
          <w:szCs w:val="22"/>
        </w:rPr>
        <w:t xml:space="preserve"> </w:t>
      </w:r>
      <w:r>
        <w:rPr>
          <w:color w:val="313131"/>
          <w:w w:val="106"/>
          <w:sz w:val="22"/>
          <w:szCs w:val="22"/>
        </w:rPr>
        <w:t>art</w:t>
      </w:r>
      <w:r>
        <w:rPr>
          <w:color w:val="1D1D1D"/>
          <w:w w:val="98"/>
          <w:sz w:val="22"/>
          <w:szCs w:val="22"/>
        </w:rPr>
        <w:t>íc</w:t>
      </w:r>
      <w:r>
        <w:rPr>
          <w:color w:val="313131"/>
          <w:w w:val="102"/>
          <w:sz w:val="22"/>
          <w:szCs w:val="22"/>
        </w:rPr>
        <w:t>u</w:t>
      </w:r>
      <w:r>
        <w:rPr>
          <w:color w:val="0A0A0A"/>
          <w:w w:val="81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o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III</w:t>
      </w:r>
      <w:r>
        <w:rPr>
          <w:color w:val="1D1D1D"/>
          <w:spacing w:val="35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de</w:t>
      </w:r>
      <w:r>
        <w:rPr>
          <w:color w:val="313131"/>
          <w:w w:val="81"/>
          <w:sz w:val="22"/>
          <w:szCs w:val="22"/>
        </w:rPr>
        <w:t xml:space="preserve">l </w:t>
      </w:r>
      <w:r>
        <w:rPr>
          <w:color w:val="1D1D1D"/>
          <w:w w:val="110"/>
          <w:sz w:val="22"/>
          <w:szCs w:val="22"/>
        </w:rPr>
        <w:t>T</w:t>
      </w:r>
      <w:r>
        <w:rPr>
          <w:color w:val="313131"/>
          <w:w w:val="81"/>
          <w:sz w:val="22"/>
          <w:szCs w:val="22"/>
        </w:rPr>
        <w:t>í</w:t>
      </w:r>
      <w:r>
        <w:rPr>
          <w:color w:val="1D1D1D"/>
          <w:w w:val="104"/>
          <w:sz w:val="22"/>
          <w:szCs w:val="22"/>
        </w:rPr>
        <w:t>t</w:t>
      </w:r>
      <w:r>
        <w:rPr>
          <w:color w:val="313131"/>
          <w:w w:val="96"/>
          <w:sz w:val="22"/>
          <w:szCs w:val="22"/>
        </w:rPr>
        <w:t>u</w:t>
      </w:r>
      <w:r>
        <w:rPr>
          <w:color w:val="1D1D1D"/>
          <w:sz w:val="22"/>
          <w:szCs w:val="22"/>
        </w:rPr>
        <w:t xml:space="preserve">lo  </w:t>
      </w:r>
      <w:r>
        <w:rPr>
          <w:color w:val="1D1D1D"/>
          <w:spacing w:val="-25"/>
          <w:sz w:val="22"/>
          <w:szCs w:val="22"/>
        </w:rPr>
        <w:t xml:space="preserve"> </w:t>
      </w:r>
      <w:r>
        <w:rPr>
          <w:color w:val="1D1D1D"/>
          <w:w w:val="98"/>
          <w:sz w:val="22"/>
          <w:szCs w:val="22"/>
        </w:rPr>
        <w:t>P</w:t>
      </w:r>
      <w:r>
        <w:rPr>
          <w:color w:val="0A0A0A"/>
          <w:w w:val="106"/>
          <w:sz w:val="22"/>
          <w:szCs w:val="22"/>
        </w:rPr>
        <w:t>r</w:t>
      </w:r>
      <w:r>
        <w:rPr>
          <w:color w:val="1D1D1D"/>
          <w:w w:val="108"/>
          <w:sz w:val="22"/>
          <w:szCs w:val="22"/>
        </w:rPr>
        <w:t>e</w:t>
      </w:r>
      <w:r>
        <w:rPr>
          <w:color w:val="0A0A0A"/>
          <w:w w:val="98"/>
          <w:sz w:val="22"/>
          <w:szCs w:val="22"/>
        </w:rPr>
        <w:t>li</w:t>
      </w:r>
      <w:r>
        <w:rPr>
          <w:color w:val="1D1D1D"/>
          <w:w w:val="103"/>
          <w:sz w:val="22"/>
          <w:szCs w:val="22"/>
        </w:rPr>
        <w:t>min</w:t>
      </w:r>
      <w:r>
        <w:rPr>
          <w:color w:val="313131"/>
          <w:w w:val="107"/>
          <w:sz w:val="22"/>
          <w:szCs w:val="22"/>
        </w:rPr>
        <w:t>ar</w:t>
      </w:r>
      <w:r>
        <w:rPr>
          <w:color w:val="484848"/>
          <w:w w:val="77"/>
          <w:sz w:val="22"/>
          <w:szCs w:val="22"/>
        </w:rPr>
        <w:t>,</w:t>
      </w:r>
      <w:r>
        <w:rPr>
          <w:color w:val="484848"/>
          <w:sz w:val="22"/>
          <w:szCs w:val="22"/>
        </w:rPr>
        <w:t xml:space="preserve">  </w:t>
      </w:r>
      <w:r>
        <w:rPr>
          <w:color w:val="484848"/>
          <w:spacing w:val="-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q</w:t>
      </w:r>
      <w:r>
        <w:rPr>
          <w:color w:val="313131"/>
          <w:sz w:val="22"/>
          <w:szCs w:val="22"/>
        </w:rPr>
        <w:t>ue</w:t>
      </w:r>
      <w:r>
        <w:rPr>
          <w:color w:val="313131"/>
          <w:spacing w:val="5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0A0A0A"/>
          <w:w w:val="92"/>
          <w:sz w:val="22"/>
          <w:szCs w:val="22"/>
        </w:rPr>
        <w:t>l</w:t>
      </w:r>
      <w:r>
        <w:rPr>
          <w:color w:val="1D1D1D"/>
          <w:w w:val="92"/>
          <w:sz w:val="22"/>
          <w:szCs w:val="22"/>
        </w:rPr>
        <w:t xml:space="preserve">a </w:t>
      </w:r>
      <w:r>
        <w:rPr>
          <w:color w:val="1D1D1D"/>
          <w:spacing w:val="5"/>
          <w:w w:val="92"/>
          <w:sz w:val="22"/>
          <w:szCs w:val="22"/>
        </w:rPr>
        <w:t xml:space="preserve"> </w:t>
      </w:r>
      <w:r>
        <w:rPr>
          <w:color w:val="1D1D1D"/>
          <w:w w:val="81"/>
          <w:sz w:val="22"/>
          <w:szCs w:val="22"/>
        </w:rPr>
        <w:t>i</w:t>
      </w:r>
      <w:r>
        <w:rPr>
          <w:color w:val="0A0A0A"/>
          <w:w w:val="102"/>
          <w:sz w:val="22"/>
          <w:szCs w:val="22"/>
        </w:rPr>
        <w:t>n</w:t>
      </w:r>
      <w:r>
        <w:rPr>
          <w:color w:val="1D1D1D"/>
          <w:w w:val="106"/>
          <w:sz w:val="22"/>
          <w:szCs w:val="22"/>
        </w:rPr>
        <w:t>terpre</w:t>
      </w:r>
      <w:r>
        <w:rPr>
          <w:color w:val="313131"/>
          <w:w w:val="107"/>
          <w:sz w:val="22"/>
          <w:szCs w:val="22"/>
        </w:rPr>
        <w:t>ta</w:t>
      </w:r>
      <w:r>
        <w:rPr>
          <w:color w:val="1D1D1D"/>
          <w:sz w:val="22"/>
          <w:szCs w:val="22"/>
        </w:rPr>
        <w:t xml:space="preserve">ción  </w:t>
      </w:r>
      <w:r>
        <w:rPr>
          <w:color w:val="1D1D1D"/>
          <w:spacing w:val="-14"/>
          <w:sz w:val="22"/>
          <w:szCs w:val="22"/>
        </w:rPr>
        <w:t xml:space="preserve"> </w:t>
      </w:r>
      <w:r>
        <w:rPr>
          <w:color w:val="1D1D1D"/>
          <w:sz w:val="24"/>
          <w:szCs w:val="24"/>
        </w:rPr>
        <w:t>y</w:t>
      </w:r>
      <w:r>
        <w:rPr>
          <w:color w:val="1D1D1D"/>
          <w:spacing w:val="21"/>
          <w:sz w:val="24"/>
          <w:szCs w:val="24"/>
        </w:rPr>
        <w:t xml:space="preserve"> </w:t>
      </w:r>
      <w:r>
        <w:rPr>
          <w:color w:val="1D1D1D"/>
          <w:w w:val="102"/>
          <w:sz w:val="22"/>
          <w:szCs w:val="22"/>
        </w:rPr>
        <w:t>ap</w:t>
      </w:r>
      <w:r>
        <w:rPr>
          <w:color w:val="0A0A0A"/>
          <w:w w:val="69"/>
          <w:sz w:val="22"/>
          <w:szCs w:val="22"/>
        </w:rPr>
        <w:t>l</w:t>
      </w:r>
      <w:r>
        <w:rPr>
          <w:color w:val="1D1D1D"/>
          <w:sz w:val="22"/>
          <w:szCs w:val="22"/>
        </w:rPr>
        <w:t xml:space="preserve">icación  </w:t>
      </w:r>
      <w:r>
        <w:rPr>
          <w:color w:val="1D1D1D"/>
          <w:spacing w:val="5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de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</w:t>
      </w:r>
      <w:r>
        <w:rPr>
          <w:color w:val="0A0A0A"/>
          <w:spacing w:val="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mismo 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se</w:t>
      </w:r>
      <w:r>
        <w:rPr>
          <w:color w:val="1D1D1D"/>
          <w:spacing w:val="2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te</w:t>
      </w:r>
      <w:r>
        <w:rPr>
          <w:color w:val="313131"/>
          <w:sz w:val="22"/>
          <w:szCs w:val="22"/>
        </w:rPr>
        <w:t>n</w:t>
      </w:r>
      <w:r>
        <w:rPr>
          <w:color w:val="1D1D1D"/>
          <w:sz w:val="22"/>
          <w:szCs w:val="22"/>
        </w:rPr>
        <w:t>dr</w:t>
      </w:r>
      <w:r>
        <w:rPr>
          <w:color w:val="313131"/>
          <w:sz w:val="22"/>
          <w:szCs w:val="22"/>
        </w:rPr>
        <w:t xml:space="preserve">á </w:t>
      </w:r>
      <w:r>
        <w:rPr>
          <w:color w:val="313131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en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cuenta </w:t>
      </w:r>
      <w:r>
        <w:rPr>
          <w:color w:val="1D1D1D"/>
          <w:spacing w:val="37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lo</w:t>
      </w:r>
      <w:r>
        <w:rPr>
          <w:color w:val="313131"/>
          <w:w w:val="102"/>
          <w:sz w:val="22"/>
          <w:szCs w:val="22"/>
        </w:rPr>
        <w:t xml:space="preserve">s </w:t>
      </w:r>
      <w:r>
        <w:rPr>
          <w:color w:val="1D1D1D"/>
          <w:sz w:val="22"/>
          <w:szCs w:val="22"/>
        </w:rPr>
        <w:t>princ</w:t>
      </w:r>
      <w:r>
        <w:rPr>
          <w:color w:val="0A0A0A"/>
          <w:sz w:val="22"/>
          <w:szCs w:val="22"/>
        </w:rPr>
        <w:t>ip</w:t>
      </w:r>
      <w:r>
        <w:rPr>
          <w:color w:val="1D1D1D"/>
          <w:sz w:val="22"/>
          <w:szCs w:val="22"/>
        </w:rPr>
        <w:t xml:space="preserve">ios </w:t>
      </w:r>
      <w:r>
        <w:rPr>
          <w:color w:val="1D1D1D"/>
          <w:spacing w:val="54"/>
          <w:sz w:val="22"/>
          <w:szCs w:val="22"/>
        </w:rPr>
        <w:t xml:space="preserve"> </w:t>
      </w:r>
      <w:r>
        <w:rPr>
          <w:rFonts w:ascii="Arial" w:eastAsia="Arial" w:hAnsi="Arial" w:cs="Arial"/>
          <w:color w:val="1D1D1D"/>
          <w:sz w:val="22"/>
          <w:szCs w:val="22"/>
        </w:rPr>
        <w:t>y</w:t>
      </w:r>
      <w:r>
        <w:rPr>
          <w:rFonts w:ascii="Arial" w:eastAsia="Arial" w:hAnsi="Arial" w:cs="Arial"/>
          <w:color w:val="1D1D1D"/>
          <w:spacing w:val="9"/>
          <w:sz w:val="22"/>
          <w:szCs w:val="22"/>
        </w:rPr>
        <w:t xml:space="preserve"> </w:t>
      </w:r>
      <w:r>
        <w:rPr>
          <w:color w:val="0A0A0A"/>
          <w:w w:val="95"/>
          <w:sz w:val="22"/>
          <w:szCs w:val="22"/>
        </w:rPr>
        <w:t>l</w:t>
      </w:r>
      <w:r>
        <w:rPr>
          <w:color w:val="1D1D1D"/>
          <w:w w:val="95"/>
          <w:sz w:val="22"/>
          <w:szCs w:val="22"/>
        </w:rPr>
        <w:t>as</w:t>
      </w:r>
      <w:r>
        <w:rPr>
          <w:color w:val="1D1D1D"/>
          <w:spacing w:val="32"/>
          <w:w w:val="95"/>
          <w:sz w:val="22"/>
          <w:szCs w:val="22"/>
        </w:rPr>
        <w:t xml:space="preserve"> </w:t>
      </w:r>
      <w:r>
        <w:rPr>
          <w:color w:val="1D1D1D"/>
          <w:w w:val="106"/>
          <w:sz w:val="22"/>
          <w:szCs w:val="22"/>
        </w:rPr>
        <w:t>disp</w:t>
      </w:r>
      <w:r>
        <w:rPr>
          <w:color w:val="313131"/>
          <w:w w:val="104"/>
          <w:sz w:val="22"/>
          <w:szCs w:val="22"/>
        </w:rPr>
        <w:t>os</w:t>
      </w:r>
      <w:r>
        <w:rPr>
          <w:color w:val="0A0A0A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ciones  </w:t>
      </w:r>
      <w:r>
        <w:rPr>
          <w:color w:val="1D1D1D"/>
          <w:spacing w:val="-1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d</w:t>
      </w:r>
      <w:r>
        <w:rPr>
          <w:color w:val="1D1D1D"/>
          <w:sz w:val="22"/>
          <w:szCs w:val="22"/>
        </w:rPr>
        <w:t>e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la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</w:t>
      </w:r>
      <w:r>
        <w:rPr>
          <w:color w:val="313131"/>
          <w:sz w:val="22"/>
          <w:szCs w:val="22"/>
        </w:rPr>
        <w:t>nve</w:t>
      </w:r>
      <w:r>
        <w:rPr>
          <w:color w:val="1D1D1D"/>
          <w:sz w:val="22"/>
          <w:szCs w:val="22"/>
        </w:rPr>
        <w:t>nció</w:t>
      </w:r>
      <w:r>
        <w:rPr>
          <w:color w:val="0A0A0A"/>
          <w:sz w:val="22"/>
          <w:szCs w:val="22"/>
        </w:rPr>
        <w:t xml:space="preserve">n </w:t>
      </w:r>
      <w:r>
        <w:rPr>
          <w:color w:val="0A0A0A"/>
          <w:spacing w:val="4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s</w:t>
      </w:r>
      <w:r>
        <w:rPr>
          <w:color w:val="0A0A0A"/>
          <w:sz w:val="22"/>
          <w:szCs w:val="22"/>
        </w:rPr>
        <w:t>ob</w:t>
      </w:r>
      <w:r>
        <w:rPr>
          <w:color w:val="1D1D1D"/>
          <w:sz w:val="22"/>
          <w:szCs w:val="22"/>
        </w:rPr>
        <w:t>re</w:t>
      </w:r>
      <w:r>
        <w:rPr>
          <w:color w:val="1D1D1D"/>
          <w:spacing w:val="52"/>
          <w:sz w:val="22"/>
          <w:szCs w:val="22"/>
        </w:rPr>
        <w:t xml:space="preserve"> </w:t>
      </w:r>
      <w:r>
        <w:rPr>
          <w:color w:val="0A0A0A"/>
          <w:w w:val="95"/>
          <w:sz w:val="22"/>
          <w:szCs w:val="22"/>
        </w:rPr>
        <w:t>l</w:t>
      </w:r>
      <w:r>
        <w:rPr>
          <w:color w:val="313131"/>
          <w:w w:val="95"/>
          <w:sz w:val="22"/>
          <w:szCs w:val="22"/>
        </w:rPr>
        <w:t>os</w:t>
      </w:r>
      <w:r>
        <w:rPr>
          <w:color w:val="313131"/>
          <w:spacing w:val="35"/>
          <w:w w:val="9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Derechos </w:t>
      </w:r>
      <w:r>
        <w:rPr>
          <w:color w:val="1D1D1D"/>
          <w:spacing w:val="25"/>
          <w:sz w:val="22"/>
          <w:szCs w:val="22"/>
        </w:rPr>
        <w:t xml:space="preserve"> </w:t>
      </w:r>
      <w:r>
        <w:rPr>
          <w:color w:val="0A0A0A"/>
          <w:w w:val="102"/>
          <w:sz w:val="22"/>
          <w:szCs w:val="22"/>
        </w:rPr>
        <w:t>d</w:t>
      </w:r>
      <w:r>
        <w:rPr>
          <w:color w:val="1D1D1D"/>
          <w:w w:val="94"/>
          <w:sz w:val="22"/>
          <w:szCs w:val="22"/>
        </w:rPr>
        <w:t>e</w:t>
      </w:r>
      <w:r>
        <w:rPr>
          <w:color w:val="313131"/>
          <w:w w:val="69"/>
          <w:sz w:val="22"/>
          <w:szCs w:val="22"/>
        </w:rPr>
        <w:t>l</w:t>
      </w:r>
      <w:r>
        <w:rPr>
          <w:color w:val="313131"/>
          <w:sz w:val="22"/>
          <w:szCs w:val="22"/>
        </w:rPr>
        <w:t xml:space="preserve"> </w:t>
      </w:r>
      <w:r>
        <w:rPr>
          <w:color w:val="313131"/>
          <w:spacing w:val="-3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N</w:t>
      </w:r>
      <w:r>
        <w:rPr>
          <w:color w:val="313131"/>
          <w:w w:val="8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ño </w:t>
      </w:r>
      <w:r>
        <w:rPr>
          <w:color w:val="1D1D1D"/>
          <w:spacing w:val="6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y</w:t>
      </w:r>
      <w:r>
        <w:rPr>
          <w:color w:val="1D1D1D"/>
          <w:spacing w:val="1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</w:t>
      </w:r>
      <w:r>
        <w:rPr>
          <w:color w:val="1D1D1D"/>
          <w:spacing w:val="3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los</w:t>
      </w:r>
      <w:r>
        <w:rPr>
          <w:color w:val="1D1D1D"/>
          <w:spacing w:val="2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demás conven</w:t>
      </w:r>
      <w:r>
        <w:rPr>
          <w:color w:val="0A0A0A"/>
          <w:sz w:val="22"/>
          <w:szCs w:val="22"/>
        </w:rPr>
        <w:t xml:space="preserve">ios  </w:t>
      </w:r>
      <w:r>
        <w:rPr>
          <w:color w:val="0A0A0A"/>
          <w:spacing w:val="52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int</w:t>
      </w:r>
      <w:r>
        <w:rPr>
          <w:color w:val="1D1D1D"/>
          <w:sz w:val="22"/>
          <w:szCs w:val="22"/>
        </w:rPr>
        <w:t>ernacio</w:t>
      </w:r>
      <w:r>
        <w:rPr>
          <w:color w:val="0A0A0A"/>
          <w:sz w:val="22"/>
          <w:szCs w:val="22"/>
        </w:rPr>
        <w:t>n</w:t>
      </w:r>
      <w:r>
        <w:rPr>
          <w:color w:val="1D1D1D"/>
          <w:sz w:val="22"/>
          <w:szCs w:val="22"/>
        </w:rPr>
        <w:t xml:space="preserve">ales  </w:t>
      </w:r>
      <w:r>
        <w:rPr>
          <w:color w:val="1D1D1D"/>
          <w:spacing w:val="46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ratific</w:t>
      </w:r>
      <w:r>
        <w:rPr>
          <w:color w:val="1D1D1D"/>
          <w:sz w:val="22"/>
          <w:szCs w:val="22"/>
        </w:rPr>
        <w:t>ad</w:t>
      </w:r>
      <w:r>
        <w:rPr>
          <w:color w:val="0A0A0A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s  </w:t>
      </w:r>
      <w:r>
        <w:rPr>
          <w:color w:val="1D1D1D"/>
          <w:spacing w:val="1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</w:t>
      </w:r>
      <w:r>
        <w:rPr>
          <w:color w:val="0A0A0A"/>
          <w:sz w:val="22"/>
          <w:szCs w:val="22"/>
        </w:rPr>
        <w:t>o</w:t>
      </w:r>
      <w:r>
        <w:rPr>
          <w:color w:val="1D1D1D"/>
          <w:sz w:val="22"/>
          <w:szCs w:val="22"/>
        </w:rPr>
        <w:t xml:space="preserve">r </w:t>
      </w:r>
      <w:r>
        <w:rPr>
          <w:color w:val="1D1D1D"/>
          <w:spacing w:val="15"/>
          <w:sz w:val="22"/>
          <w:szCs w:val="22"/>
        </w:rPr>
        <w:t xml:space="preserve"> </w:t>
      </w:r>
      <w:r>
        <w:rPr>
          <w:color w:val="1D1D1D"/>
          <w:w w:val="101"/>
          <w:sz w:val="22"/>
          <w:szCs w:val="22"/>
        </w:rPr>
        <w:t>e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</w:t>
      </w:r>
      <w:r>
        <w:rPr>
          <w:color w:val="0A0A0A"/>
          <w:spacing w:val="23"/>
          <w:sz w:val="22"/>
          <w:szCs w:val="22"/>
        </w:rPr>
        <w:t xml:space="preserve"> </w:t>
      </w:r>
      <w:r>
        <w:rPr>
          <w:color w:val="0A0A0A"/>
          <w:w w:val="107"/>
          <w:sz w:val="22"/>
          <w:szCs w:val="22"/>
        </w:rPr>
        <w:t>Perú</w:t>
      </w:r>
      <w:r>
        <w:rPr>
          <w:color w:val="1D1D1D"/>
          <w:w w:val="38"/>
          <w:sz w:val="22"/>
          <w:szCs w:val="22"/>
        </w:rPr>
        <w:t>.</w:t>
      </w:r>
      <w:r>
        <w:rPr>
          <w:color w:val="1D1D1D"/>
          <w:sz w:val="22"/>
          <w:szCs w:val="22"/>
        </w:rPr>
        <w:t xml:space="preserve">  </w:t>
      </w:r>
      <w:r>
        <w:rPr>
          <w:color w:val="1D1D1D"/>
          <w:spacing w:val="-12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Como </w:t>
      </w:r>
      <w:r>
        <w:rPr>
          <w:color w:val="1D1D1D"/>
          <w:spacing w:val="4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con</w:t>
      </w:r>
      <w:r>
        <w:rPr>
          <w:color w:val="313131"/>
          <w:sz w:val="22"/>
          <w:szCs w:val="22"/>
        </w:rPr>
        <w:t>s</w:t>
      </w:r>
      <w:r>
        <w:rPr>
          <w:color w:val="1D1D1D"/>
          <w:sz w:val="22"/>
          <w:szCs w:val="22"/>
        </w:rPr>
        <w:t>e</w:t>
      </w:r>
      <w:r>
        <w:rPr>
          <w:color w:val="0A0A0A"/>
          <w:sz w:val="22"/>
          <w:szCs w:val="22"/>
        </w:rPr>
        <w:t>cu</w:t>
      </w:r>
      <w:r>
        <w:rPr>
          <w:color w:val="1D1D1D"/>
          <w:sz w:val="22"/>
          <w:szCs w:val="22"/>
        </w:rPr>
        <w:t>enc</w:t>
      </w:r>
      <w:r>
        <w:rPr>
          <w:color w:val="313131"/>
          <w:sz w:val="22"/>
          <w:szCs w:val="22"/>
        </w:rPr>
        <w:t>i</w:t>
      </w:r>
      <w:r>
        <w:rPr>
          <w:color w:val="1D1D1D"/>
          <w:sz w:val="22"/>
          <w:szCs w:val="22"/>
        </w:rPr>
        <w:t xml:space="preserve">a  </w:t>
      </w:r>
      <w:r>
        <w:rPr>
          <w:color w:val="1D1D1D"/>
          <w:spacing w:val="47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d</w:t>
      </w:r>
      <w:r>
        <w:rPr>
          <w:color w:val="313131"/>
          <w:sz w:val="22"/>
          <w:szCs w:val="22"/>
        </w:rPr>
        <w:t xml:space="preserve">e </w:t>
      </w:r>
      <w:r>
        <w:rPr>
          <w:color w:val="313131"/>
          <w:spacing w:val="14"/>
          <w:sz w:val="22"/>
          <w:szCs w:val="22"/>
        </w:rPr>
        <w:t xml:space="preserve"> </w:t>
      </w:r>
      <w:r>
        <w:rPr>
          <w:color w:val="313131"/>
          <w:w w:val="88"/>
          <w:sz w:val="22"/>
          <w:szCs w:val="22"/>
        </w:rPr>
        <w:t>e</w:t>
      </w:r>
      <w:r>
        <w:rPr>
          <w:color w:val="1D1D1D"/>
          <w:w w:val="88"/>
          <w:sz w:val="22"/>
          <w:szCs w:val="22"/>
        </w:rPr>
        <w:t>ll</w:t>
      </w:r>
      <w:r>
        <w:rPr>
          <w:color w:val="313131"/>
          <w:w w:val="88"/>
          <w:sz w:val="22"/>
          <w:szCs w:val="22"/>
        </w:rPr>
        <w:t>o</w:t>
      </w:r>
      <w:r>
        <w:rPr>
          <w:color w:val="1D1D1D"/>
          <w:w w:val="88"/>
          <w:sz w:val="22"/>
          <w:szCs w:val="22"/>
        </w:rPr>
        <w:t xml:space="preserve">,  </w:t>
      </w:r>
      <w:r>
        <w:rPr>
          <w:color w:val="1D1D1D"/>
          <w:spacing w:val="35"/>
          <w:w w:val="8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podemos </w:t>
      </w:r>
      <w:r>
        <w:rPr>
          <w:color w:val="313131"/>
          <w:sz w:val="22"/>
          <w:szCs w:val="22"/>
        </w:rPr>
        <w:t>a</w:t>
      </w:r>
      <w:r>
        <w:rPr>
          <w:color w:val="1D1D1D"/>
          <w:sz w:val="22"/>
          <w:szCs w:val="22"/>
        </w:rPr>
        <w:t xml:space="preserve">firmar  </w:t>
      </w:r>
      <w:r>
        <w:rPr>
          <w:color w:val="1D1D1D"/>
          <w:spacing w:val="24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que </w:t>
      </w:r>
      <w:r>
        <w:rPr>
          <w:color w:val="0A0A0A"/>
          <w:spacing w:val="48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el </w:t>
      </w:r>
      <w:r>
        <w:rPr>
          <w:color w:val="0A0A0A"/>
          <w:spacing w:val="3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>Protoco</w:t>
      </w:r>
      <w:r>
        <w:rPr>
          <w:color w:val="0A0A0A"/>
          <w:sz w:val="22"/>
          <w:szCs w:val="22"/>
        </w:rPr>
        <w:t xml:space="preserve">lo  </w:t>
      </w:r>
      <w:r>
        <w:rPr>
          <w:color w:val="0A0A0A"/>
          <w:spacing w:val="3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 xml:space="preserve">forma  </w:t>
      </w:r>
      <w:r>
        <w:rPr>
          <w:color w:val="0A0A0A"/>
          <w:spacing w:val="1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parte 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color w:val="1D1D1D"/>
          <w:w w:val="102"/>
          <w:sz w:val="22"/>
          <w:szCs w:val="22"/>
        </w:rPr>
        <w:t>de</w:t>
      </w:r>
      <w:r>
        <w:rPr>
          <w:color w:val="0A0A0A"/>
          <w:w w:val="69"/>
          <w:sz w:val="22"/>
          <w:szCs w:val="22"/>
        </w:rPr>
        <w:t>l</w:t>
      </w:r>
      <w:r>
        <w:rPr>
          <w:color w:val="0A0A0A"/>
          <w:sz w:val="22"/>
          <w:szCs w:val="22"/>
        </w:rPr>
        <w:t xml:space="preserve">  </w:t>
      </w:r>
      <w:r>
        <w:rPr>
          <w:color w:val="0A0A0A"/>
          <w:spacing w:val="-1"/>
          <w:sz w:val="22"/>
          <w:szCs w:val="22"/>
        </w:rPr>
        <w:t xml:space="preserve"> </w:t>
      </w:r>
      <w:r>
        <w:rPr>
          <w:color w:val="0A0A0A"/>
          <w:sz w:val="22"/>
          <w:szCs w:val="22"/>
        </w:rPr>
        <w:t>ordena</w:t>
      </w:r>
      <w:r>
        <w:rPr>
          <w:color w:val="1D1D1D"/>
          <w:sz w:val="22"/>
          <w:szCs w:val="22"/>
        </w:rPr>
        <w:t xml:space="preserve">miento  </w:t>
      </w:r>
      <w:r>
        <w:rPr>
          <w:color w:val="1D1D1D"/>
          <w:spacing w:val="38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jurídico  </w:t>
      </w:r>
      <w:r>
        <w:rPr>
          <w:color w:val="1D1D1D"/>
          <w:spacing w:val="44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peruano  </w:t>
      </w:r>
      <w:r>
        <w:rPr>
          <w:color w:val="1D1D1D"/>
          <w:spacing w:val="20"/>
          <w:sz w:val="22"/>
          <w:szCs w:val="22"/>
        </w:rPr>
        <w:t xml:space="preserve"> </w:t>
      </w:r>
      <w:r>
        <w:rPr>
          <w:color w:val="313131"/>
          <w:w w:val="96"/>
          <w:sz w:val="22"/>
          <w:szCs w:val="22"/>
        </w:rPr>
        <w:t>y</w:t>
      </w:r>
      <w:r>
        <w:rPr>
          <w:color w:val="1D1D1D"/>
          <w:w w:val="64"/>
          <w:sz w:val="22"/>
          <w:szCs w:val="22"/>
        </w:rPr>
        <w:t>,</w:t>
      </w:r>
      <w:r>
        <w:rPr>
          <w:color w:val="1D1D1D"/>
          <w:sz w:val="22"/>
          <w:szCs w:val="22"/>
        </w:rPr>
        <w:t xml:space="preserve">  </w:t>
      </w:r>
      <w:r>
        <w:rPr>
          <w:color w:val="1D1D1D"/>
          <w:spacing w:val="-3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por  </w:t>
      </w:r>
      <w:r>
        <w:rPr>
          <w:color w:val="1D1D1D"/>
          <w:spacing w:val="3"/>
          <w:sz w:val="22"/>
          <w:szCs w:val="22"/>
        </w:rPr>
        <w:t xml:space="preserve"> </w:t>
      </w:r>
      <w:r>
        <w:rPr>
          <w:color w:val="1D1D1D"/>
          <w:w w:val="87"/>
          <w:sz w:val="22"/>
          <w:szCs w:val="22"/>
        </w:rPr>
        <w:t>e</w:t>
      </w:r>
      <w:r>
        <w:rPr>
          <w:color w:val="313131"/>
          <w:w w:val="102"/>
          <w:sz w:val="22"/>
          <w:szCs w:val="22"/>
        </w:rPr>
        <w:t>n</w:t>
      </w:r>
      <w:r>
        <w:rPr>
          <w:color w:val="1D1D1D"/>
          <w:w w:val="98"/>
          <w:sz w:val="22"/>
          <w:szCs w:val="22"/>
        </w:rPr>
        <w:t>de</w:t>
      </w:r>
      <w:r>
        <w:rPr>
          <w:color w:val="313131"/>
          <w:w w:val="64"/>
          <w:sz w:val="22"/>
          <w:szCs w:val="22"/>
        </w:rPr>
        <w:t xml:space="preserve">, </w:t>
      </w:r>
      <w:r>
        <w:rPr>
          <w:color w:val="1D1D1D"/>
          <w:sz w:val="22"/>
          <w:szCs w:val="22"/>
        </w:rPr>
        <w:t>con</w:t>
      </w:r>
      <w:r>
        <w:rPr>
          <w:color w:val="313131"/>
          <w:sz w:val="22"/>
          <w:szCs w:val="22"/>
        </w:rPr>
        <w:t>s</w:t>
      </w:r>
      <w:r>
        <w:rPr>
          <w:color w:val="1D1D1D"/>
          <w:sz w:val="22"/>
          <w:szCs w:val="22"/>
        </w:rPr>
        <w:t>tituy</w:t>
      </w:r>
      <w:r>
        <w:rPr>
          <w:color w:val="0A0A0A"/>
          <w:sz w:val="22"/>
          <w:szCs w:val="22"/>
        </w:rPr>
        <w:t xml:space="preserve">e  </w:t>
      </w:r>
      <w:r>
        <w:rPr>
          <w:color w:val="0A0A0A"/>
          <w:spacing w:val="55"/>
          <w:sz w:val="22"/>
          <w:szCs w:val="22"/>
        </w:rPr>
        <w:t xml:space="preserve"> </w:t>
      </w:r>
      <w:r>
        <w:rPr>
          <w:color w:val="1D1D1D"/>
          <w:sz w:val="22"/>
          <w:szCs w:val="22"/>
        </w:rPr>
        <w:t xml:space="preserve">derecho </w:t>
      </w:r>
      <w:r>
        <w:rPr>
          <w:color w:val="1D1D1D"/>
          <w:spacing w:val="1"/>
          <w:sz w:val="22"/>
          <w:szCs w:val="22"/>
        </w:rPr>
        <w:t xml:space="preserve"> </w:t>
      </w:r>
      <w:r>
        <w:rPr>
          <w:color w:val="313131"/>
          <w:w w:val="109"/>
          <w:sz w:val="22"/>
          <w:szCs w:val="22"/>
        </w:rPr>
        <w:t>v</w:t>
      </w:r>
      <w:r>
        <w:rPr>
          <w:color w:val="1D1D1D"/>
          <w:sz w:val="22"/>
          <w:szCs w:val="22"/>
        </w:rPr>
        <w:t>igente.</w:t>
      </w:r>
    </w:p>
    <w:p w:rsidR="00A45D24" w:rsidRDefault="00A45D24">
      <w:pPr>
        <w:spacing w:before="6" w:line="140" w:lineRule="exact"/>
        <w:rPr>
          <w:sz w:val="15"/>
          <w:szCs w:val="15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192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1D1D1D"/>
          <w:sz w:val="16"/>
          <w:szCs w:val="16"/>
        </w:rPr>
        <w:t xml:space="preserve">Adoptado </w:t>
      </w:r>
      <w:r>
        <w:rPr>
          <w:rFonts w:ascii="Arial" w:eastAsia="Arial" w:hAnsi="Arial" w:cs="Arial"/>
          <w:color w:val="1D1D1D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</w:t>
      </w:r>
      <w:r>
        <w:rPr>
          <w:rFonts w:ascii="Arial" w:eastAsia="Arial" w:hAnsi="Arial" w:cs="Arial"/>
          <w:color w:val="313131"/>
          <w:sz w:val="16"/>
          <w:szCs w:val="16"/>
        </w:rPr>
        <w:t>or</w:t>
      </w:r>
      <w:r>
        <w:rPr>
          <w:rFonts w:ascii="Arial" w:eastAsia="Arial" w:hAnsi="Arial" w:cs="Arial"/>
          <w:color w:val="313131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la</w:t>
      </w:r>
      <w:r>
        <w:rPr>
          <w:rFonts w:ascii="Arial" w:eastAsia="Arial" w:hAnsi="Arial" w:cs="Arial"/>
          <w:color w:val="313131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samb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ea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Genera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w w:val="86"/>
          <w:sz w:val="16"/>
          <w:szCs w:val="16"/>
        </w:rPr>
        <w:t>as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Na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ci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o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 xml:space="preserve">es  </w:t>
      </w:r>
      <w:r>
        <w:rPr>
          <w:rFonts w:ascii="Arial" w:eastAsia="Arial" w:hAnsi="Arial" w:cs="Arial"/>
          <w:color w:val="1D1D1D"/>
          <w:spacing w:val="14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Un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das </w:t>
      </w:r>
      <w:r>
        <w:rPr>
          <w:rFonts w:ascii="Arial" w:eastAsia="Arial" w:hAnsi="Arial" w:cs="Arial"/>
          <w:color w:val="1D1D1D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el</w:t>
      </w:r>
      <w:r>
        <w:rPr>
          <w:rFonts w:ascii="Arial" w:eastAsia="Arial" w:hAnsi="Arial" w:cs="Arial"/>
          <w:color w:val="313131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25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de</w:t>
      </w:r>
      <w:r>
        <w:rPr>
          <w:rFonts w:ascii="Arial" w:eastAsia="Arial" w:hAnsi="Arial" w:cs="Arial"/>
          <w:color w:val="313131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mayo</w:t>
      </w:r>
      <w:r>
        <w:rPr>
          <w:rFonts w:ascii="Arial" w:eastAsia="Arial" w:hAnsi="Arial" w:cs="Arial"/>
          <w:color w:val="1D1D1D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200</w:t>
      </w:r>
      <w:r>
        <w:rPr>
          <w:rFonts w:ascii="Arial" w:eastAsia="Arial" w:hAnsi="Arial" w:cs="Arial"/>
          <w:color w:val="313131"/>
          <w:sz w:val="16"/>
          <w:szCs w:val="16"/>
        </w:rPr>
        <w:t>0.</w:t>
      </w:r>
      <w:r>
        <w:rPr>
          <w:rFonts w:ascii="Arial" w:eastAsia="Arial" w:hAnsi="Arial" w:cs="Arial"/>
          <w:color w:val="313131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2"/>
          <w:sz w:val="16"/>
          <w:szCs w:val="16"/>
        </w:rPr>
        <w:t>Fi</w:t>
      </w:r>
      <w:r>
        <w:rPr>
          <w:rFonts w:ascii="Arial" w:eastAsia="Arial" w:hAnsi="Arial" w:cs="Arial"/>
          <w:color w:val="484848"/>
          <w:w w:val="92"/>
          <w:sz w:val="16"/>
          <w:szCs w:val="16"/>
        </w:rPr>
        <w:t>r</w:t>
      </w:r>
      <w:r>
        <w:rPr>
          <w:rFonts w:ascii="Arial" w:eastAsia="Arial" w:hAnsi="Arial" w:cs="Arial"/>
          <w:color w:val="313131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1D1D1D"/>
          <w:w w:val="92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92"/>
          <w:sz w:val="16"/>
          <w:szCs w:val="16"/>
        </w:rPr>
        <w:t xml:space="preserve">do  </w:t>
      </w:r>
      <w:r>
        <w:rPr>
          <w:rFonts w:ascii="Arial" w:eastAsia="Arial" w:hAnsi="Arial" w:cs="Arial"/>
          <w:color w:val="313131"/>
          <w:spacing w:val="8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por</w:t>
      </w:r>
      <w:r>
        <w:rPr>
          <w:rFonts w:ascii="Arial" w:eastAsia="Arial" w:hAnsi="Arial" w:cs="Arial"/>
          <w:color w:val="1D1D1D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el</w:t>
      </w:r>
      <w:r>
        <w:rPr>
          <w:rFonts w:ascii="Arial" w:eastAsia="Arial" w:hAnsi="Arial" w:cs="Arial"/>
          <w:color w:val="1D1D1D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Pe</w:t>
      </w:r>
      <w:r>
        <w:rPr>
          <w:rFonts w:ascii="Arial" w:eastAsia="Arial" w:hAnsi="Arial" w:cs="Arial"/>
          <w:color w:val="313131"/>
          <w:sz w:val="16"/>
          <w:szCs w:val="16"/>
        </w:rPr>
        <w:t>r</w:t>
      </w:r>
      <w:r>
        <w:rPr>
          <w:rFonts w:ascii="Arial" w:eastAsia="Arial" w:hAnsi="Arial" w:cs="Arial"/>
          <w:color w:val="1D1D1D"/>
          <w:sz w:val="16"/>
          <w:szCs w:val="16"/>
        </w:rPr>
        <w:t>ú</w:t>
      </w:r>
      <w:r>
        <w:rPr>
          <w:rFonts w:ascii="Arial" w:eastAsia="Arial" w:hAnsi="Arial" w:cs="Arial"/>
          <w:color w:val="1D1D1D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el</w:t>
      </w:r>
    </w:p>
    <w:p w:rsidR="00A45D24" w:rsidRDefault="00B74AF4">
      <w:pPr>
        <w:spacing w:before="32" w:line="286" w:lineRule="auto"/>
        <w:ind w:left="1223" w:right="11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13131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1.11</w:t>
      </w:r>
      <w:r>
        <w:rPr>
          <w:rFonts w:ascii="Arial" w:eastAsia="Arial" w:hAnsi="Arial" w:cs="Arial"/>
          <w:color w:val="31313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2000.    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8"/>
          <w:sz w:val="16"/>
          <w:szCs w:val="16"/>
        </w:rPr>
        <w:t>CONGRESO</w:t>
      </w:r>
      <w:r>
        <w:rPr>
          <w:rFonts w:ascii="Arial" w:eastAsia="Arial" w:hAnsi="Arial" w:cs="Arial"/>
          <w:color w:val="1D1D1D"/>
          <w:spacing w:val="1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LA</w:t>
      </w:r>
      <w:r>
        <w:rPr>
          <w:rFonts w:ascii="Arial" w:eastAsia="Arial" w:hAnsi="Arial" w:cs="Arial"/>
          <w:color w:val="1D1D1D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8"/>
          <w:sz w:val="16"/>
          <w:szCs w:val="16"/>
        </w:rPr>
        <w:t>REPÚBLICA</w:t>
      </w:r>
      <w:r>
        <w:rPr>
          <w:rFonts w:ascii="Arial" w:eastAsia="Arial" w:hAnsi="Arial" w:cs="Arial"/>
          <w:color w:val="31313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5"/>
          <w:sz w:val="16"/>
          <w:szCs w:val="16"/>
        </w:rPr>
        <w:t>Re</w:t>
      </w:r>
      <w:r>
        <w:rPr>
          <w:rFonts w:ascii="Arial" w:eastAsia="Arial" w:hAnsi="Arial" w:cs="Arial"/>
          <w:color w:val="313131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ución  </w:t>
      </w:r>
      <w:r>
        <w:rPr>
          <w:rFonts w:ascii="Arial" w:eastAsia="Arial" w:hAnsi="Arial" w:cs="Arial"/>
          <w:color w:val="1D1D1D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Legislativa</w:t>
      </w:r>
      <w:r>
        <w:rPr>
          <w:rFonts w:ascii="Arial" w:eastAsia="Arial" w:hAnsi="Arial" w:cs="Arial"/>
          <w:color w:val="1D1D1D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N"</w:t>
      </w:r>
      <w:r>
        <w:rPr>
          <w:rFonts w:ascii="Arial" w:eastAsia="Arial" w:hAnsi="Arial" w:cs="Arial"/>
          <w:color w:val="1D1D1D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1"/>
          <w:sz w:val="16"/>
          <w:szCs w:val="16"/>
        </w:rPr>
        <w:t>27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5</w:t>
      </w:r>
      <w:r>
        <w:rPr>
          <w:rFonts w:ascii="Arial" w:eastAsia="Arial" w:hAnsi="Arial" w:cs="Arial"/>
          <w:color w:val="1D1D1D"/>
          <w:w w:val="91"/>
          <w:sz w:val="16"/>
          <w:szCs w:val="16"/>
        </w:rPr>
        <w:t>1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 xml:space="preserve">8 </w:t>
      </w:r>
      <w:r>
        <w:rPr>
          <w:rFonts w:ascii="Arial" w:eastAsia="Arial" w:hAnsi="Arial" w:cs="Arial"/>
          <w:color w:val="313131"/>
          <w:spacing w:val="19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que</w:t>
      </w:r>
      <w:r>
        <w:rPr>
          <w:rFonts w:ascii="Arial" w:eastAsia="Arial" w:hAnsi="Arial" w:cs="Arial"/>
          <w:color w:val="1D1D1D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aprueba</w:t>
      </w:r>
      <w:r>
        <w:rPr>
          <w:rFonts w:ascii="Arial" w:eastAsia="Arial" w:hAnsi="Arial" w:cs="Arial"/>
          <w:color w:val="1D1D1D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el</w:t>
      </w:r>
      <w:r>
        <w:rPr>
          <w:rFonts w:ascii="Arial" w:eastAsia="Arial" w:hAnsi="Arial" w:cs="Arial"/>
          <w:color w:val="1D1D1D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4"/>
          <w:sz w:val="16"/>
          <w:szCs w:val="16"/>
        </w:rPr>
        <w:t>Prot</w:t>
      </w:r>
      <w:r>
        <w:rPr>
          <w:rFonts w:ascii="Arial" w:eastAsia="Arial" w:hAnsi="Arial" w:cs="Arial"/>
          <w:color w:val="313131"/>
          <w:w w:val="101"/>
          <w:sz w:val="16"/>
          <w:szCs w:val="16"/>
        </w:rPr>
        <w:t>oco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o </w:t>
      </w:r>
      <w:r>
        <w:rPr>
          <w:rFonts w:ascii="Arial" w:eastAsia="Arial" w:hAnsi="Arial" w:cs="Arial"/>
          <w:color w:val="313131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4"/>
          <w:sz w:val="16"/>
          <w:szCs w:val="16"/>
        </w:rPr>
        <w:t>F</w:t>
      </w:r>
      <w:r>
        <w:rPr>
          <w:rFonts w:ascii="Arial" w:eastAsia="Arial" w:hAnsi="Arial" w:cs="Arial"/>
          <w:color w:val="313131"/>
          <w:w w:val="99"/>
          <w:sz w:val="16"/>
          <w:szCs w:val="16"/>
        </w:rPr>
        <w:t>acul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tativo  </w:t>
      </w:r>
      <w:r>
        <w:rPr>
          <w:rFonts w:ascii="Arial" w:eastAsia="Arial" w:hAnsi="Arial" w:cs="Arial"/>
          <w:color w:val="1D1D1D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la </w:t>
      </w:r>
      <w:r>
        <w:rPr>
          <w:rFonts w:ascii="Arial" w:eastAsia="Arial" w:hAnsi="Arial" w:cs="Arial"/>
          <w:color w:val="313131"/>
          <w:w w:val="75"/>
          <w:sz w:val="16"/>
          <w:szCs w:val="16"/>
        </w:rPr>
        <w:t>C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onvención </w:t>
      </w:r>
      <w:r>
        <w:rPr>
          <w:rFonts w:ascii="Arial" w:eastAsia="Arial" w:hAnsi="Arial" w:cs="Arial"/>
          <w:color w:val="1D1D1D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sob</w:t>
      </w:r>
      <w:r>
        <w:rPr>
          <w:rFonts w:ascii="Arial" w:eastAsia="Arial" w:hAnsi="Arial" w:cs="Arial"/>
          <w:color w:val="1D1D1D"/>
          <w:sz w:val="16"/>
          <w:szCs w:val="16"/>
        </w:rPr>
        <w:t>re</w:t>
      </w:r>
      <w:r>
        <w:rPr>
          <w:rFonts w:ascii="Arial" w:eastAsia="Arial" w:hAnsi="Arial" w:cs="Arial"/>
          <w:color w:val="1D1D1D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0A0A0A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63"/>
          <w:sz w:val="16"/>
          <w:szCs w:val="16"/>
        </w:rPr>
        <w:t>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Dere</w:t>
      </w:r>
      <w:r>
        <w:rPr>
          <w:rFonts w:ascii="Arial" w:eastAsia="Arial" w:hAnsi="Arial" w:cs="Arial"/>
          <w:color w:val="313131"/>
          <w:w w:val="93"/>
          <w:sz w:val="16"/>
          <w:szCs w:val="16"/>
        </w:rPr>
        <w:t>c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 xml:space="preserve">hos </w:t>
      </w:r>
      <w:r>
        <w:rPr>
          <w:rFonts w:ascii="Arial" w:eastAsia="Arial" w:hAnsi="Arial" w:cs="Arial"/>
          <w:color w:val="1D1D1D"/>
          <w:spacing w:val="22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del</w:t>
      </w:r>
      <w:r>
        <w:rPr>
          <w:rFonts w:ascii="Arial" w:eastAsia="Arial" w:hAnsi="Arial" w:cs="Arial"/>
          <w:color w:val="1D1D1D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Ni</w:t>
      </w:r>
      <w:r>
        <w:rPr>
          <w:rFonts w:ascii="Arial" w:eastAsia="Arial" w:hAnsi="Arial" w:cs="Arial"/>
          <w:color w:val="0A0A0A"/>
          <w:sz w:val="16"/>
          <w:szCs w:val="16"/>
        </w:rPr>
        <w:t>ño</w:t>
      </w:r>
      <w:r>
        <w:rPr>
          <w:rFonts w:ascii="Arial" w:eastAsia="Arial" w:hAnsi="Arial" w:cs="Arial"/>
          <w:color w:val="0A0A0A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rel</w:t>
      </w:r>
      <w:r>
        <w:rPr>
          <w:rFonts w:ascii="Arial" w:eastAsia="Arial" w:hAnsi="Arial" w:cs="Arial"/>
          <w:color w:val="0A0A0A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tivo  </w:t>
      </w:r>
      <w:r>
        <w:rPr>
          <w:rFonts w:ascii="Arial" w:eastAsia="Arial" w:hAnsi="Arial" w:cs="Arial"/>
          <w:color w:val="1D1D1D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3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pacing w:val="7"/>
          <w:w w:val="7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la</w:t>
      </w:r>
      <w:r>
        <w:rPr>
          <w:rFonts w:ascii="Arial" w:eastAsia="Arial" w:hAnsi="Arial" w:cs="Arial"/>
          <w:color w:val="1D1D1D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venta</w:t>
      </w:r>
      <w:r>
        <w:rPr>
          <w:rFonts w:ascii="Arial" w:eastAsia="Arial" w:hAnsi="Arial" w:cs="Arial"/>
          <w:color w:val="1D1D1D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de</w:t>
      </w:r>
      <w:r>
        <w:rPr>
          <w:rFonts w:ascii="Arial" w:eastAsia="Arial" w:hAnsi="Arial" w:cs="Arial"/>
          <w:color w:val="0A0A0A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n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 xml:space="preserve">ños, </w:t>
      </w:r>
      <w:r>
        <w:rPr>
          <w:rFonts w:ascii="Arial" w:eastAsia="Arial" w:hAnsi="Arial" w:cs="Arial"/>
          <w:color w:val="1D1D1D"/>
          <w:spacing w:val="6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2"/>
          <w:sz w:val="16"/>
          <w:szCs w:val="16"/>
        </w:rPr>
        <w:t>pr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0A0A0A"/>
          <w:w w:val="115"/>
          <w:sz w:val="16"/>
          <w:szCs w:val="16"/>
        </w:rPr>
        <w:t>t</w:t>
      </w:r>
      <w:r>
        <w:rPr>
          <w:rFonts w:ascii="Arial" w:eastAsia="Arial" w:hAnsi="Arial" w:cs="Arial"/>
          <w:color w:val="1D1D1D"/>
          <w:w w:val="105"/>
          <w:sz w:val="16"/>
          <w:szCs w:val="16"/>
        </w:rPr>
        <w:t>ituc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ón  </w:t>
      </w:r>
      <w:r>
        <w:rPr>
          <w:rFonts w:ascii="Arial" w:eastAsia="Arial" w:hAnsi="Arial" w:cs="Arial"/>
          <w:color w:val="1D1D1D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in</w:t>
      </w:r>
      <w:r>
        <w:rPr>
          <w:rFonts w:ascii="Arial" w:eastAsia="Arial" w:hAnsi="Arial" w:cs="Arial"/>
          <w:color w:val="313131"/>
          <w:w w:val="92"/>
          <w:sz w:val="16"/>
          <w:szCs w:val="16"/>
        </w:rPr>
        <w:t>fa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313131"/>
          <w:w w:val="118"/>
          <w:sz w:val="16"/>
          <w:szCs w:val="16"/>
        </w:rPr>
        <w:t>ti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8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33"/>
          <w:w w:val="7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la</w:t>
      </w:r>
      <w:r>
        <w:rPr>
          <w:rFonts w:ascii="Arial" w:eastAsia="Arial" w:hAnsi="Arial" w:cs="Arial"/>
          <w:color w:val="1D1D1D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313131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484848"/>
          <w:w w:val="95"/>
          <w:sz w:val="16"/>
          <w:szCs w:val="16"/>
        </w:rPr>
        <w:t>ili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z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ón  </w:t>
      </w:r>
      <w:r>
        <w:rPr>
          <w:rFonts w:ascii="Arial" w:eastAsia="Arial" w:hAnsi="Arial" w:cs="Arial"/>
          <w:color w:val="313131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</w:t>
      </w:r>
      <w:r>
        <w:rPr>
          <w:rFonts w:ascii="Arial" w:eastAsia="Arial" w:hAnsi="Arial" w:cs="Arial"/>
          <w:color w:val="313131"/>
          <w:sz w:val="16"/>
          <w:szCs w:val="16"/>
        </w:rPr>
        <w:t>e</w:t>
      </w:r>
      <w:r>
        <w:rPr>
          <w:rFonts w:ascii="Arial" w:eastAsia="Arial" w:hAnsi="Arial" w:cs="Arial"/>
          <w:color w:val="313131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ni</w:t>
      </w:r>
      <w:r>
        <w:rPr>
          <w:rFonts w:ascii="Arial" w:eastAsia="Arial" w:hAnsi="Arial" w:cs="Arial"/>
          <w:color w:val="313131"/>
          <w:sz w:val="16"/>
          <w:szCs w:val="16"/>
        </w:rPr>
        <w:t>ñ</w:t>
      </w:r>
      <w:r>
        <w:rPr>
          <w:rFonts w:ascii="Arial" w:eastAsia="Arial" w:hAnsi="Arial" w:cs="Arial"/>
          <w:color w:val="1D1D1D"/>
          <w:sz w:val="16"/>
          <w:szCs w:val="16"/>
        </w:rPr>
        <w:t>os</w:t>
      </w:r>
      <w:r>
        <w:rPr>
          <w:rFonts w:ascii="Arial" w:eastAsia="Arial" w:hAnsi="Arial" w:cs="Arial"/>
          <w:color w:val="1D1D1D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5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85"/>
          <w:sz w:val="16"/>
          <w:szCs w:val="16"/>
        </w:rPr>
        <w:t xml:space="preserve">n </w:t>
      </w:r>
      <w:r>
        <w:rPr>
          <w:rFonts w:ascii="Arial" w:eastAsia="Arial" w:hAnsi="Arial" w:cs="Arial"/>
          <w:color w:val="313131"/>
          <w:spacing w:val="1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la pornogra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fía.  </w:t>
      </w:r>
      <w:r>
        <w:rPr>
          <w:rFonts w:ascii="Arial" w:eastAsia="Arial" w:hAnsi="Arial" w:cs="Arial"/>
          <w:color w:val="0A0A0A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Diario</w:t>
      </w:r>
      <w:r>
        <w:rPr>
          <w:rFonts w:ascii="Arial" w:eastAsia="Arial" w:hAnsi="Arial" w:cs="Arial"/>
          <w:color w:val="0A0A0A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Oficia</w:t>
      </w:r>
      <w:r>
        <w:rPr>
          <w:rFonts w:ascii="Arial" w:eastAsia="Arial" w:hAnsi="Arial" w:cs="Arial"/>
          <w:color w:val="0A0A0A"/>
          <w:w w:val="97"/>
          <w:sz w:val="16"/>
          <w:szCs w:val="16"/>
        </w:rPr>
        <w:t xml:space="preserve">l </w:t>
      </w:r>
      <w:r>
        <w:rPr>
          <w:rFonts w:ascii="Arial" w:eastAsia="Arial" w:hAnsi="Arial" w:cs="Arial"/>
          <w:color w:val="0A0A0A"/>
          <w:spacing w:val="31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9"/>
          <w:sz w:val="16"/>
          <w:szCs w:val="16"/>
        </w:rPr>
        <w:t>"E</w:t>
      </w:r>
      <w:r>
        <w:rPr>
          <w:rFonts w:ascii="Arial" w:eastAsia="Arial" w:hAnsi="Arial" w:cs="Arial"/>
          <w:color w:val="0A0A0A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Pe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ruano": </w:t>
      </w:r>
      <w:r>
        <w:rPr>
          <w:rFonts w:ascii="Arial" w:eastAsia="Arial" w:hAnsi="Arial" w:cs="Arial"/>
          <w:color w:val="0A0A0A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1"/>
          <w:sz w:val="16"/>
          <w:szCs w:val="16"/>
        </w:rPr>
        <w:t>13.</w:t>
      </w:r>
      <w:r>
        <w:rPr>
          <w:rFonts w:ascii="Arial" w:eastAsia="Arial" w:hAnsi="Arial" w:cs="Arial"/>
          <w:color w:val="0A0A0A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9</w:t>
      </w:r>
      <w:r>
        <w:rPr>
          <w:rFonts w:ascii="Arial" w:eastAsia="Arial" w:hAnsi="Arial" w:cs="Arial"/>
          <w:color w:val="31313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2001</w:t>
      </w:r>
      <w:r>
        <w:rPr>
          <w:rFonts w:ascii="Arial" w:eastAsia="Arial" w:hAnsi="Arial" w:cs="Arial"/>
          <w:color w:val="313131"/>
          <w:w w:val="68"/>
          <w:sz w:val="16"/>
          <w:szCs w:val="16"/>
        </w:rPr>
        <w:t>¡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  </w:t>
      </w:r>
      <w:r>
        <w:rPr>
          <w:rFonts w:ascii="Arial" w:eastAsia="Arial" w:hAnsi="Arial" w:cs="Arial"/>
          <w:color w:val="313131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103"/>
          <w:sz w:val="16"/>
          <w:szCs w:val="16"/>
        </w:rPr>
        <w:t>M</w:t>
      </w:r>
      <w:r>
        <w:rPr>
          <w:rFonts w:ascii="Arial" w:eastAsia="Arial" w:hAnsi="Arial" w:cs="Arial"/>
          <w:color w:val="1D1D1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0A0A0A"/>
          <w:w w:val="88"/>
          <w:sz w:val="16"/>
          <w:szCs w:val="16"/>
        </w:rPr>
        <w:t>NISTERIO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 </w:t>
      </w:r>
      <w:r>
        <w:rPr>
          <w:rFonts w:ascii="Arial" w:eastAsia="Arial" w:hAnsi="Arial" w:cs="Arial"/>
          <w:color w:val="0A0A0A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5"/>
          <w:sz w:val="16"/>
          <w:szCs w:val="16"/>
        </w:rPr>
        <w:t>D</w:t>
      </w:r>
      <w:r>
        <w:rPr>
          <w:rFonts w:ascii="Arial" w:eastAsia="Arial" w:hAnsi="Arial" w:cs="Arial"/>
          <w:color w:val="0A0A0A"/>
          <w:w w:val="75"/>
          <w:sz w:val="16"/>
          <w:szCs w:val="16"/>
        </w:rPr>
        <w:t xml:space="preserve">E  </w:t>
      </w:r>
      <w:r>
        <w:rPr>
          <w:rFonts w:ascii="Arial" w:eastAsia="Arial" w:hAnsi="Arial" w:cs="Arial"/>
          <w:color w:val="0A0A0A"/>
          <w:spacing w:val="7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9"/>
          <w:sz w:val="16"/>
          <w:szCs w:val="16"/>
        </w:rPr>
        <w:t>R</w:t>
      </w:r>
      <w:r>
        <w:rPr>
          <w:rFonts w:ascii="Arial" w:eastAsia="Arial" w:hAnsi="Arial" w:cs="Arial"/>
          <w:color w:val="0A0A0A"/>
          <w:w w:val="61"/>
          <w:sz w:val="16"/>
          <w:szCs w:val="16"/>
        </w:rPr>
        <w:t>E</w:t>
      </w:r>
      <w:r>
        <w:rPr>
          <w:rFonts w:ascii="Arial" w:eastAsia="Arial" w:hAnsi="Arial" w:cs="Arial"/>
          <w:color w:val="1D1D1D"/>
          <w:w w:val="84"/>
          <w:sz w:val="16"/>
          <w:szCs w:val="16"/>
        </w:rPr>
        <w:t>LACI</w:t>
      </w:r>
      <w:r>
        <w:rPr>
          <w:rFonts w:ascii="Arial" w:eastAsia="Arial" w:hAnsi="Arial" w:cs="Arial"/>
          <w:color w:val="0A0A0A"/>
          <w:w w:val="82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84"/>
          <w:sz w:val="16"/>
          <w:szCs w:val="16"/>
        </w:rPr>
        <w:t>NES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 </w:t>
      </w:r>
      <w:r>
        <w:rPr>
          <w:rFonts w:ascii="Arial" w:eastAsia="Arial" w:hAnsi="Arial" w:cs="Arial"/>
          <w:color w:val="1D1D1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EXTE</w:t>
      </w:r>
      <w:r>
        <w:rPr>
          <w:rFonts w:ascii="Arial" w:eastAsia="Arial" w:hAnsi="Arial" w:cs="Arial"/>
          <w:color w:val="1D1D1D"/>
          <w:w w:val="69"/>
          <w:sz w:val="16"/>
          <w:szCs w:val="16"/>
        </w:rPr>
        <w:t>R</w:t>
      </w:r>
      <w:r>
        <w:rPr>
          <w:rFonts w:ascii="Arial" w:eastAsia="Arial" w:hAnsi="Arial" w:cs="Arial"/>
          <w:color w:val="0A0A0A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85"/>
          <w:sz w:val="16"/>
          <w:szCs w:val="16"/>
        </w:rPr>
        <w:t>ORES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101"/>
          <w:sz w:val="16"/>
          <w:szCs w:val="16"/>
        </w:rPr>
        <w:t>(M</w:t>
      </w:r>
      <w:r>
        <w:rPr>
          <w:rFonts w:ascii="Arial" w:eastAsia="Arial" w:hAnsi="Arial" w:cs="Arial"/>
          <w:color w:val="0A0A0A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313131"/>
          <w:w w:val="75"/>
          <w:sz w:val="16"/>
          <w:szCs w:val="16"/>
        </w:rPr>
        <w:t>RR</w:t>
      </w:r>
      <w:r>
        <w:rPr>
          <w:rFonts w:ascii="Arial" w:eastAsia="Arial" w:hAnsi="Arial" w:cs="Arial"/>
          <w:color w:val="0A0A0A"/>
          <w:w w:val="75"/>
          <w:sz w:val="16"/>
          <w:szCs w:val="16"/>
        </w:rPr>
        <w:t>E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E).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 </w:t>
      </w:r>
      <w:r>
        <w:rPr>
          <w:rFonts w:ascii="Arial" w:eastAsia="Arial" w:hAnsi="Arial" w:cs="Arial"/>
          <w:color w:val="1D1D1D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9"/>
          <w:sz w:val="16"/>
          <w:szCs w:val="16"/>
        </w:rPr>
        <w:t>R</w:t>
      </w:r>
      <w:r>
        <w:rPr>
          <w:rFonts w:ascii="Arial" w:eastAsia="Arial" w:hAnsi="Arial" w:cs="Arial"/>
          <w:color w:val="0A0A0A"/>
          <w:w w:val="103"/>
          <w:sz w:val="16"/>
          <w:szCs w:val="16"/>
        </w:rPr>
        <w:t>ati</w:t>
      </w:r>
      <w:r>
        <w:rPr>
          <w:rFonts w:ascii="Arial" w:eastAsia="Arial" w:hAnsi="Arial" w:cs="Arial"/>
          <w:color w:val="1D1D1D"/>
          <w:sz w:val="16"/>
          <w:szCs w:val="16"/>
        </w:rPr>
        <w:t>fi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c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73"/>
          <w:sz w:val="16"/>
          <w:szCs w:val="16"/>
        </w:rPr>
        <w:t xml:space="preserve">n </w:t>
      </w:r>
      <w:r>
        <w:rPr>
          <w:rFonts w:ascii="Arial" w:eastAsia="Arial" w:hAnsi="Arial" w:cs="Arial"/>
          <w:color w:val="1D1D1D"/>
          <w:w w:val="68"/>
          <w:sz w:val="16"/>
          <w:szCs w:val="16"/>
        </w:rPr>
        <w:t>P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otocolo  </w:t>
      </w:r>
      <w:r>
        <w:rPr>
          <w:rFonts w:ascii="Arial" w:eastAsia="Arial" w:hAnsi="Arial" w:cs="Arial"/>
          <w:color w:val="1D1D1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102"/>
          <w:sz w:val="16"/>
          <w:szCs w:val="16"/>
        </w:rPr>
        <w:t>Facult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0A0A0A"/>
          <w:w w:val="115"/>
          <w:sz w:val="16"/>
          <w:szCs w:val="16"/>
        </w:rPr>
        <w:t>t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ivo </w:t>
      </w:r>
      <w:r>
        <w:rPr>
          <w:rFonts w:ascii="Arial" w:eastAsia="Arial" w:hAnsi="Arial" w:cs="Arial"/>
          <w:color w:val="1D1D1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Convenci</w:t>
      </w:r>
      <w:r>
        <w:rPr>
          <w:rFonts w:ascii="Arial" w:eastAsia="Arial" w:hAnsi="Arial" w:cs="Arial"/>
          <w:color w:val="0A0A0A"/>
          <w:sz w:val="16"/>
          <w:szCs w:val="16"/>
        </w:rPr>
        <w:t>ón</w:t>
      </w:r>
      <w:r>
        <w:rPr>
          <w:rFonts w:ascii="Arial" w:eastAsia="Arial" w:hAnsi="Arial" w:cs="Arial"/>
          <w:color w:val="0A0A0A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so</w:t>
      </w:r>
      <w:r>
        <w:rPr>
          <w:rFonts w:ascii="Arial" w:eastAsia="Arial" w:hAnsi="Arial" w:cs="Arial"/>
          <w:color w:val="1D1D1D"/>
          <w:sz w:val="16"/>
          <w:szCs w:val="16"/>
        </w:rPr>
        <w:t>bre</w:t>
      </w:r>
      <w:r>
        <w:rPr>
          <w:rFonts w:ascii="Arial" w:eastAsia="Arial" w:hAnsi="Arial" w:cs="Arial"/>
          <w:color w:val="1D1D1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os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Derechos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1D1D1D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Niñ</w:t>
      </w:r>
      <w:r>
        <w:rPr>
          <w:rFonts w:ascii="Arial" w:eastAsia="Arial" w:hAnsi="Arial" w:cs="Arial"/>
          <w:color w:val="1D1D1D"/>
          <w:sz w:val="16"/>
          <w:szCs w:val="16"/>
        </w:rPr>
        <w:t>o</w:t>
      </w:r>
      <w:r>
        <w:rPr>
          <w:rFonts w:ascii="Arial" w:eastAsia="Arial" w:hAnsi="Arial" w:cs="Arial"/>
          <w:color w:val="1D1D1D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relativo</w:t>
      </w:r>
      <w:r>
        <w:rPr>
          <w:rFonts w:ascii="Arial" w:eastAsia="Arial" w:hAnsi="Arial" w:cs="Arial"/>
          <w:color w:val="1D1D1D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4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pacing w:val="12"/>
          <w:w w:val="7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4"/>
          <w:sz w:val="16"/>
          <w:szCs w:val="16"/>
        </w:rPr>
        <w:t xml:space="preserve">la  </w:t>
      </w:r>
      <w:r>
        <w:rPr>
          <w:rFonts w:ascii="Arial" w:eastAsia="Arial" w:hAnsi="Arial" w:cs="Arial"/>
          <w:color w:val="1D1D1D"/>
          <w:sz w:val="16"/>
          <w:szCs w:val="16"/>
        </w:rPr>
        <w:t>venta</w:t>
      </w:r>
      <w:r>
        <w:rPr>
          <w:rFonts w:ascii="Arial" w:eastAsia="Arial" w:hAnsi="Arial" w:cs="Arial"/>
          <w:color w:val="1D1D1D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 xml:space="preserve">iños, </w:t>
      </w:r>
      <w:r>
        <w:rPr>
          <w:rFonts w:ascii="Arial" w:eastAsia="Arial" w:hAnsi="Arial" w:cs="Arial"/>
          <w:color w:val="1D1D1D"/>
          <w:spacing w:val="5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4"/>
          <w:sz w:val="16"/>
          <w:szCs w:val="16"/>
        </w:rPr>
        <w:t>p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ros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t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tu</w:t>
      </w:r>
      <w:r>
        <w:rPr>
          <w:rFonts w:ascii="Arial" w:eastAsia="Arial" w:hAnsi="Arial" w:cs="Arial"/>
          <w:color w:val="313131"/>
          <w:w w:val="94"/>
          <w:sz w:val="16"/>
          <w:szCs w:val="16"/>
        </w:rPr>
        <w:t>c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ó</w:t>
      </w:r>
      <w:r>
        <w:rPr>
          <w:rFonts w:ascii="Arial" w:eastAsia="Arial" w:hAnsi="Arial" w:cs="Arial"/>
          <w:color w:val="313131"/>
          <w:w w:val="94"/>
          <w:sz w:val="16"/>
          <w:szCs w:val="16"/>
        </w:rPr>
        <w:t xml:space="preserve">n   </w:t>
      </w:r>
      <w:r>
        <w:rPr>
          <w:rFonts w:ascii="Arial" w:eastAsia="Arial" w:hAnsi="Arial" w:cs="Arial"/>
          <w:color w:val="313131"/>
          <w:spacing w:val="1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41"/>
          <w:sz w:val="16"/>
          <w:szCs w:val="16"/>
        </w:rPr>
        <w:t>i</w:t>
      </w:r>
      <w:r>
        <w:rPr>
          <w:rFonts w:ascii="Arial" w:eastAsia="Arial" w:hAnsi="Arial" w:cs="Arial"/>
          <w:color w:val="313131"/>
          <w:w w:val="73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104"/>
          <w:sz w:val="16"/>
          <w:szCs w:val="16"/>
        </w:rPr>
        <w:t>fan</w:t>
      </w:r>
      <w:r>
        <w:rPr>
          <w:rFonts w:ascii="Arial" w:eastAsia="Arial" w:hAnsi="Arial" w:cs="Arial"/>
          <w:color w:val="48484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il </w:t>
      </w:r>
      <w:r>
        <w:rPr>
          <w:rFonts w:ascii="Arial" w:eastAsia="Arial" w:hAnsi="Arial" w:cs="Arial"/>
          <w:color w:val="0A0A0A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13131"/>
          <w:w w:val="73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313131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il</w:t>
      </w:r>
      <w:r>
        <w:rPr>
          <w:rFonts w:ascii="Arial" w:eastAsia="Arial" w:hAnsi="Arial" w:cs="Arial"/>
          <w:color w:val="313131"/>
          <w:w w:val="89"/>
          <w:sz w:val="16"/>
          <w:szCs w:val="16"/>
        </w:rPr>
        <w:t>iza</w:t>
      </w:r>
      <w:r>
        <w:rPr>
          <w:rFonts w:ascii="Arial" w:eastAsia="Arial" w:hAnsi="Arial" w:cs="Arial"/>
          <w:color w:val="1D1D1D"/>
          <w:w w:val="99"/>
          <w:sz w:val="16"/>
          <w:szCs w:val="16"/>
        </w:rPr>
        <w:t>ció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n  </w:t>
      </w:r>
      <w:r>
        <w:rPr>
          <w:rFonts w:ascii="Arial" w:eastAsia="Arial" w:hAnsi="Arial" w:cs="Arial"/>
          <w:color w:val="0A0A0A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n</w:t>
      </w:r>
      <w:r>
        <w:rPr>
          <w:rFonts w:ascii="Arial" w:eastAsia="Arial" w:hAnsi="Arial" w:cs="Arial"/>
          <w:color w:val="1D1D1D"/>
          <w:sz w:val="16"/>
          <w:szCs w:val="16"/>
        </w:rPr>
        <w:t>iños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en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la</w:t>
      </w:r>
      <w:r>
        <w:rPr>
          <w:rFonts w:ascii="Arial" w:eastAsia="Arial" w:hAnsi="Arial" w:cs="Arial"/>
          <w:color w:val="1D1D1D"/>
          <w:spacing w:val="27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3"/>
          <w:sz w:val="16"/>
          <w:szCs w:val="16"/>
        </w:rPr>
        <w:t>pornog</w:t>
      </w:r>
      <w:r>
        <w:rPr>
          <w:rFonts w:ascii="Arial" w:eastAsia="Arial" w:hAnsi="Arial" w:cs="Arial"/>
          <w:color w:val="0A0A0A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101"/>
          <w:sz w:val="16"/>
          <w:szCs w:val="16"/>
        </w:rPr>
        <w:t>afia</w:t>
      </w:r>
      <w:r>
        <w:rPr>
          <w:rFonts w:ascii="Arial" w:eastAsia="Arial" w:hAnsi="Arial" w:cs="Arial"/>
          <w:color w:val="0A0A0A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D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ec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 xml:space="preserve">eto </w:t>
      </w:r>
      <w:r>
        <w:rPr>
          <w:rFonts w:ascii="Arial" w:eastAsia="Arial" w:hAnsi="Arial" w:cs="Arial"/>
          <w:color w:val="1D1D1D"/>
          <w:spacing w:val="9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Sup</w:t>
      </w:r>
      <w:r>
        <w:rPr>
          <w:rFonts w:ascii="Arial" w:eastAsia="Arial" w:hAnsi="Arial" w:cs="Arial"/>
          <w:color w:val="0A0A0A"/>
          <w:sz w:val="16"/>
          <w:szCs w:val="16"/>
        </w:rPr>
        <w:t>r</w:t>
      </w:r>
      <w:r>
        <w:rPr>
          <w:rFonts w:ascii="Arial" w:eastAsia="Arial" w:hAnsi="Arial" w:cs="Arial"/>
          <w:color w:val="1D1D1D"/>
          <w:sz w:val="16"/>
          <w:szCs w:val="16"/>
        </w:rPr>
        <w:t>emo</w:t>
      </w:r>
      <w:r>
        <w:rPr>
          <w:rFonts w:ascii="Arial" w:eastAsia="Arial" w:hAnsi="Arial" w:cs="Arial"/>
          <w:color w:val="1D1D1D"/>
          <w:spacing w:val="12"/>
          <w:sz w:val="16"/>
          <w:szCs w:val="16"/>
        </w:rPr>
        <w:t xml:space="preserve"> </w:t>
      </w:r>
      <w:r>
        <w:rPr>
          <w:color w:val="1D1D1D"/>
          <w:w w:val="83"/>
          <w:sz w:val="16"/>
          <w:szCs w:val="16"/>
        </w:rPr>
        <w:t>N"</w:t>
      </w:r>
      <w:r>
        <w:rPr>
          <w:color w:val="1D1D1D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3"/>
          <w:sz w:val="16"/>
          <w:szCs w:val="16"/>
        </w:rPr>
        <w:t>078</w:t>
      </w:r>
      <w:r>
        <w:rPr>
          <w:rFonts w:ascii="Arial" w:eastAsia="Arial" w:hAnsi="Arial" w:cs="Arial"/>
          <w:color w:val="0A0A0A"/>
          <w:w w:val="102"/>
          <w:sz w:val="16"/>
          <w:szCs w:val="16"/>
        </w:rPr>
        <w:t>-2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0</w:t>
      </w:r>
      <w:r>
        <w:rPr>
          <w:rFonts w:ascii="Arial" w:eastAsia="Arial" w:hAnsi="Arial" w:cs="Arial"/>
          <w:color w:val="0A0A0A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D1D1D"/>
          <w:w w:val="88"/>
          <w:sz w:val="16"/>
          <w:szCs w:val="16"/>
        </w:rPr>
        <w:t>1-RE</w:t>
      </w:r>
      <w:r>
        <w:rPr>
          <w:rFonts w:ascii="Arial" w:eastAsia="Arial" w:hAnsi="Arial" w:cs="Arial"/>
          <w:color w:val="48484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484848"/>
          <w:sz w:val="16"/>
          <w:szCs w:val="16"/>
        </w:rPr>
        <w:t xml:space="preserve"> </w:t>
      </w:r>
      <w:r>
        <w:rPr>
          <w:rFonts w:ascii="Arial" w:eastAsia="Arial" w:hAnsi="Arial" w:cs="Arial"/>
          <w:color w:val="484848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Di</w:t>
      </w:r>
      <w:r>
        <w:rPr>
          <w:rFonts w:ascii="Arial" w:eastAsia="Arial" w:hAnsi="Arial" w:cs="Arial"/>
          <w:color w:val="313131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0A0A0A"/>
          <w:w w:val="93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io</w:t>
      </w:r>
      <w:r>
        <w:rPr>
          <w:rFonts w:ascii="Arial" w:eastAsia="Arial" w:hAnsi="Arial" w:cs="Arial"/>
          <w:color w:val="1D1D1D"/>
          <w:spacing w:val="38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Oficia</w:t>
      </w:r>
      <w:r>
        <w:rPr>
          <w:rFonts w:ascii="Arial" w:eastAsia="Arial" w:hAnsi="Arial" w:cs="Arial"/>
          <w:color w:val="313131"/>
          <w:w w:val="93"/>
          <w:sz w:val="16"/>
          <w:szCs w:val="16"/>
        </w:rPr>
        <w:t xml:space="preserve">l </w:t>
      </w:r>
      <w:r>
        <w:rPr>
          <w:rFonts w:ascii="Arial" w:eastAsia="Arial" w:hAnsi="Arial" w:cs="Arial"/>
          <w:color w:val="313131"/>
          <w:spacing w:val="9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3"/>
          <w:sz w:val="16"/>
          <w:szCs w:val="16"/>
        </w:rPr>
        <w:t>"E</w:t>
      </w:r>
      <w:r>
        <w:rPr>
          <w:rFonts w:ascii="Arial" w:eastAsia="Arial" w:hAnsi="Arial" w:cs="Arial"/>
          <w:color w:val="5D5D5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5D5D5D"/>
          <w:sz w:val="16"/>
          <w:szCs w:val="16"/>
        </w:rPr>
        <w:t xml:space="preserve"> </w:t>
      </w:r>
      <w:r>
        <w:rPr>
          <w:rFonts w:ascii="Arial" w:eastAsia="Arial" w:hAnsi="Arial" w:cs="Arial"/>
          <w:color w:val="5D5D5D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68"/>
          <w:sz w:val="16"/>
          <w:szCs w:val="16"/>
        </w:rPr>
        <w:t>P</w:t>
      </w:r>
      <w:r>
        <w:rPr>
          <w:rFonts w:ascii="Arial" w:eastAsia="Arial" w:hAnsi="Arial" w:cs="Arial"/>
          <w:color w:val="1D1D1D"/>
          <w:sz w:val="16"/>
          <w:szCs w:val="16"/>
        </w:rPr>
        <w:t>erua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13131"/>
          <w:w w:val="102"/>
          <w:sz w:val="16"/>
          <w:szCs w:val="16"/>
        </w:rPr>
        <w:t>"</w:t>
      </w:r>
      <w:r>
        <w:rPr>
          <w:rFonts w:ascii="Arial" w:eastAsia="Arial" w:hAnsi="Arial" w:cs="Arial"/>
          <w:color w:val="1D1D1D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06</w:t>
      </w:r>
      <w:r>
        <w:rPr>
          <w:rFonts w:ascii="Arial" w:eastAsia="Arial" w:hAnsi="Arial" w:cs="Arial"/>
          <w:color w:val="31313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D1D1D"/>
          <w:w w:val="101"/>
          <w:sz w:val="16"/>
          <w:szCs w:val="16"/>
        </w:rPr>
        <w:t>10.200</w:t>
      </w:r>
      <w:r>
        <w:rPr>
          <w:rFonts w:ascii="Arial" w:eastAsia="Arial" w:hAnsi="Arial" w:cs="Arial"/>
          <w:color w:val="313131"/>
          <w:w w:val="87"/>
          <w:sz w:val="16"/>
          <w:szCs w:val="16"/>
        </w:rPr>
        <w:t>1.</w:t>
      </w:r>
    </w:p>
    <w:p w:rsidR="00A45D24" w:rsidRDefault="00B74AF4">
      <w:pPr>
        <w:spacing w:line="180" w:lineRule="exact"/>
        <w:ind w:left="192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1D1D1D"/>
          <w:sz w:val="16"/>
          <w:szCs w:val="16"/>
        </w:rPr>
        <w:t>Órg</w:t>
      </w:r>
      <w:r>
        <w:rPr>
          <w:rFonts w:ascii="Arial" w:eastAsia="Arial" w:hAnsi="Arial" w:cs="Arial"/>
          <w:color w:val="313131"/>
          <w:sz w:val="16"/>
          <w:szCs w:val="16"/>
        </w:rPr>
        <w:t>a</w:t>
      </w:r>
      <w:r>
        <w:rPr>
          <w:rFonts w:ascii="Arial" w:eastAsia="Arial" w:hAnsi="Arial" w:cs="Arial"/>
          <w:color w:val="1D1D1D"/>
          <w:sz w:val="16"/>
          <w:szCs w:val="16"/>
        </w:rPr>
        <w:t>no</w:t>
      </w:r>
      <w:r>
        <w:rPr>
          <w:rFonts w:ascii="Arial" w:eastAsia="Arial" w:hAnsi="Arial" w:cs="Arial"/>
          <w:color w:val="1D1D1D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5"/>
          <w:sz w:val="16"/>
          <w:szCs w:val="16"/>
        </w:rPr>
        <w:t>mu</w:t>
      </w:r>
      <w:r>
        <w:rPr>
          <w:rFonts w:ascii="Arial" w:eastAsia="Arial" w:hAnsi="Arial" w:cs="Arial"/>
          <w:color w:val="313131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1D1D1D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313131"/>
          <w:w w:val="41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104"/>
          <w:sz w:val="16"/>
          <w:szCs w:val="16"/>
        </w:rPr>
        <w:t>sectoria</w:t>
      </w:r>
      <w:r>
        <w:rPr>
          <w:rFonts w:ascii="Arial" w:eastAsia="Arial" w:hAnsi="Arial" w:cs="Arial"/>
          <w:color w:val="0A0A0A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 </w:t>
      </w:r>
      <w:r>
        <w:rPr>
          <w:rFonts w:ascii="Arial" w:eastAsia="Arial" w:hAnsi="Arial" w:cs="Arial"/>
          <w:color w:val="0A0A0A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creado</w:t>
      </w:r>
      <w:r>
        <w:rPr>
          <w:rFonts w:ascii="Arial" w:eastAsia="Arial" w:hAnsi="Arial" w:cs="Arial"/>
          <w:color w:val="1D1D1D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9"/>
          <w:sz w:val="16"/>
          <w:szCs w:val="16"/>
        </w:rPr>
        <w:t>c</w:t>
      </w:r>
      <w:r>
        <w:rPr>
          <w:rFonts w:ascii="Arial" w:eastAsia="Arial" w:hAnsi="Arial" w:cs="Arial"/>
          <w:color w:val="313131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89"/>
          <w:sz w:val="16"/>
          <w:szCs w:val="16"/>
        </w:rPr>
        <w:t xml:space="preserve">n </w:t>
      </w:r>
      <w:r>
        <w:rPr>
          <w:rFonts w:ascii="Arial" w:eastAsia="Arial" w:hAnsi="Arial" w:cs="Arial"/>
          <w:color w:val="1D1D1D"/>
          <w:spacing w:val="2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Decreto</w:t>
      </w:r>
      <w:r>
        <w:rPr>
          <w:rFonts w:ascii="Arial" w:eastAsia="Arial" w:hAnsi="Arial" w:cs="Arial"/>
          <w:color w:val="1D1D1D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Supremo</w:t>
      </w:r>
      <w:r>
        <w:rPr>
          <w:rFonts w:ascii="Arial" w:eastAsia="Arial" w:hAnsi="Arial" w:cs="Arial"/>
          <w:color w:val="1D1D1D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A0A0A"/>
          <w:w w:val="83"/>
          <w:sz w:val="18"/>
          <w:szCs w:val="18"/>
        </w:rPr>
        <w:t>N</w:t>
      </w:r>
      <w:r>
        <w:rPr>
          <w:rFonts w:ascii="Arial" w:eastAsia="Arial" w:hAnsi="Arial" w:cs="Arial"/>
          <w:i/>
          <w:color w:val="1D1D1D"/>
          <w:w w:val="83"/>
          <w:sz w:val="18"/>
          <w:szCs w:val="18"/>
        </w:rPr>
        <w:t>º</w:t>
      </w:r>
      <w:r>
        <w:rPr>
          <w:rFonts w:ascii="Arial" w:eastAsia="Arial" w:hAnsi="Arial" w:cs="Arial"/>
          <w:i/>
          <w:color w:val="1D1D1D"/>
          <w:spacing w:val="26"/>
          <w:w w:val="83"/>
          <w:sz w:val="18"/>
          <w:szCs w:val="18"/>
        </w:rPr>
        <w:t xml:space="preserve"> </w:t>
      </w:r>
      <w:r>
        <w:rPr>
          <w:rFonts w:ascii="Arial" w:eastAsia="Arial" w:hAnsi="Arial" w:cs="Arial"/>
          <w:color w:val="1D1D1D"/>
          <w:w w:val="103"/>
          <w:sz w:val="16"/>
          <w:szCs w:val="16"/>
        </w:rPr>
        <w:t>012-8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6</w:t>
      </w:r>
      <w:r>
        <w:rPr>
          <w:rFonts w:ascii="Arial" w:eastAsia="Arial" w:hAnsi="Arial" w:cs="Arial"/>
          <w:color w:val="1D1D1D"/>
          <w:w w:val="87"/>
          <w:sz w:val="16"/>
          <w:szCs w:val="16"/>
        </w:rPr>
        <w:t>-JU</w:t>
      </w:r>
      <w:r>
        <w:rPr>
          <w:rFonts w:ascii="Arial" w:eastAsia="Arial" w:hAnsi="Arial" w:cs="Arial"/>
          <w:color w:val="313131"/>
          <w:w w:val="75"/>
          <w:sz w:val="16"/>
          <w:szCs w:val="16"/>
        </w:rPr>
        <w:t>S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 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06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</w:t>
      </w:r>
      <w:r>
        <w:rPr>
          <w:rFonts w:ascii="Arial" w:eastAsia="Arial" w:hAnsi="Arial" w:cs="Arial"/>
          <w:color w:val="313131"/>
          <w:sz w:val="16"/>
          <w:szCs w:val="16"/>
        </w:rPr>
        <w:t>e</w:t>
      </w:r>
      <w:r>
        <w:rPr>
          <w:rFonts w:ascii="Arial" w:eastAsia="Arial" w:hAnsi="Arial" w:cs="Arial"/>
          <w:color w:val="31313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sep</w:t>
      </w:r>
      <w:r>
        <w:rPr>
          <w:rFonts w:ascii="Arial" w:eastAsia="Arial" w:hAnsi="Arial" w:cs="Arial"/>
          <w:color w:val="313131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0A0A0A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em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b</w:t>
      </w:r>
      <w:r>
        <w:rPr>
          <w:rFonts w:ascii="Arial" w:eastAsia="Arial" w:hAnsi="Arial" w:cs="Arial"/>
          <w:color w:val="1D1D1D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e  </w:t>
      </w:r>
      <w:r>
        <w:rPr>
          <w:rFonts w:ascii="Arial" w:eastAsia="Arial" w:hAnsi="Arial" w:cs="Arial"/>
          <w:color w:val="313131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313131"/>
          <w:w w:val="89"/>
          <w:sz w:val="16"/>
          <w:szCs w:val="16"/>
        </w:rPr>
        <w:t xml:space="preserve">e </w:t>
      </w:r>
      <w:r>
        <w:rPr>
          <w:rFonts w:ascii="Arial" w:eastAsia="Arial" w:hAnsi="Arial" w:cs="Arial"/>
          <w:color w:val="313131"/>
          <w:spacing w:val="8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19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8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6</w:t>
      </w:r>
      <w:r>
        <w:rPr>
          <w:rFonts w:ascii="Arial" w:eastAsia="Arial" w:hAnsi="Arial" w:cs="Arial"/>
          <w:color w:val="1D1D1D"/>
          <w:w w:val="65"/>
          <w:sz w:val="16"/>
          <w:szCs w:val="16"/>
        </w:rPr>
        <w:t>,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9"/>
          <w:sz w:val="16"/>
          <w:szCs w:val="16"/>
        </w:rPr>
        <w:t>modifi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1D1D1D"/>
          <w:sz w:val="16"/>
          <w:szCs w:val="16"/>
        </w:rPr>
        <w:t>ado</w:t>
      </w:r>
    </w:p>
    <w:p w:rsidR="00A45D24" w:rsidRDefault="00B74AF4">
      <w:pPr>
        <w:spacing w:before="35" w:line="277" w:lineRule="auto"/>
        <w:ind w:left="1216" w:right="151" w:firstLine="7"/>
        <w:jc w:val="both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60" w:header="720" w:footer="720" w:gutter="0"/>
          <w:cols w:space="720"/>
        </w:sectPr>
      </w:pPr>
      <w:r>
        <w:rPr>
          <w:rFonts w:ascii="Arial" w:eastAsia="Arial" w:hAnsi="Arial" w:cs="Arial"/>
          <w:color w:val="1D1D1D"/>
          <w:sz w:val="16"/>
          <w:szCs w:val="16"/>
        </w:rPr>
        <w:t>p</w:t>
      </w:r>
      <w:r>
        <w:rPr>
          <w:rFonts w:ascii="Arial" w:eastAsia="Arial" w:hAnsi="Arial" w:cs="Arial"/>
          <w:color w:val="313131"/>
          <w:sz w:val="16"/>
          <w:szCs w:val="16"/>
        </w:rPr>
        <w:t>or</w:t>
      </w:r>
      <w:r>
        <w:rPr>
          <w:rFonts w:ascii="Arial" w:eastAsia="Arial" w:hAnsi="Arial" w:cs="Arial"/>
          <w:color w:val="313131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5"/>
          <w:sz w:val="16"/>
          <w:szCs w:val="16"/>
        </w:rPr>
        <w:t>D</w:t>
      </w:r>
      <w:r>
        <w:rPr>
          <w:rFonts w:ascii="Arial" w:eastAsia="Arial" w:hAnsi="Arial" w:cs="Arial"/>
          <w:color w:val="313131"/>
          <w:sz w:val="16"/>
          <w:szCs w:val="16"/>
        </w:rPr>
        <w:t>ecre</w:t>
      </w:r>
      <w:r>
        <w:rPr>
          <w:rFonts w:ascii="Arial" w:eastAsia="Arial" w:hAnsi="Arial" w:cs="Arial"/>
          <w:color w:val="1D1D1D"/>
          <w:w w:val="110"/>
          <w:sz w:val="16"/>
          <w:szCs w:val="16"/>
        </w:rPr>
        <w:t>to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Sup</w:t>
      </w:r>
      <w:r>
        <w:rPr>
          <w:rFonts w:ascii="Arial" w:eastAsia="Arial" w:hAnsi="Arial" w:cs="Arial"/>
          <w:color w:val="313131"/>
          <w:w w:val="96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96"/>
          <w:sz w:val="16"/>
          <w:szCs w:val="16"/>
        </w:rPr>
        <w:t>m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 xml:space="preserve">o </w:t>
      </w:r>
      <w:r>
        <w:rPr>
          <w:rFonts w:ascii="Arial" w:eastAsia="Arial" w:hAnsi="Arial" w:cs="Arial"/>
          <w:color w:val="1D1D1D"/>
          <w:spacing w:val="12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54"/>
          <w:sz w:val="16"/>
          <w:szCs w:val="16"/>
        </w:rPr>
        <w:t>E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11</w:t>
      </w:r>
      <w:r>
        <w:rPr>
          <w:rFonts w:ascii="Arial" w:eastAsia="Arial" w:hAnsi="Arial" w:cs="Arial"/>
          <w:color w:val="484848"/>
          <w:w w:val="109"/>
          <w:sz w:val="16"/>
          <w:szCs w:val="16"/>
        </w:rPr>
        <w:t>-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2</w:t>
      </w:r>
      <w:r>
        <w:rPr>
          <w:rFonts w:ascii="Arial" w:eastAsia="Arial" w:hAnsi="Arial" w:cs="Arial"/>
          <w:color w:val="1D1D1D"/>
          <w:w w:val="102"/>
          <w:sz w:val="16"/>
          <w:szCs w:val="16"/>
        </w:rPr>
        <w:t>012-</w:t>
      </w:r>
      <w:r>
        <w:rPr>
          <w:rFonts w:ascii="Arial" w:eastAsia="Arial" w:hAnsi="Arial" w:cs="Arial"/>
          <w:color w:val="0A0A0A"/>
          <w:w w:val="63"/>
          <w:sz w:val="16"/>
          <w:szCs w:val="16"/>
        </w:rPr>
        <w:t>J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US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del</w:t>
      </w:r>
      <w:r>
        <w:rPr>
          <w:rFonts w:ascii="Arial" w:eastAsia="Arial" w:hAnsi="Arial" w:cs="Arial"/>
          <w:color w:val="1D1D1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20</w:t>
      </w:r>
      <w:r>
        <w:rPr>
          <w:rFonts w:ascii="Arial" w:eastAsia="Arial" w:hAnsi="Arial" w:cs="Arial"/>
          <w:color w:val="1D1D1D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abr</w:t>
      </w:r>
      <w:r>
        <w:rPr>
          <w:rFonts w:ascii="Arial" w:eastAsia="Arial" w:hAnsi="Arial" w:cs="Arial"/>
          <w:color w:val="484848"/>
          <w:sz w:val="16"/>
          <w:szCs w:val="16"/>
        </w:rPr>
        <w:t>il</w:t>
      </w:r>
      <w:r>
        <w:rPr>
          <w:rFonts w:ascii="Arial" w:eastAsia="Arial" w:hAnsi="Arial" w:cs="Arial"/>
          <w:color w:val="484848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>2</w:t>
      </w:r>
      <w:r>
        <w:rPr>
          <w:rFonts w:ascii="Arial" w:eastAsia="Arial" w:hAnsi="Arial" w:cs="Arial"/>
          <w:color w:val="1D1D1D"/>
          <w:w w:val="95"/>
          <w:sz w:val="16"/>
          <w:szCs w:val="16"/>
        </w:rPr>
        <w:t>012</w:t>
      </w:r>
      <w:r>
        <w:rPr>
          <w:rFonts w:ascii="Arial" w:eastAsia="Arial" w:hAnsi="Arial" w:cs="Arial"/>
          <w:color w:val="1D1D1D"/>
          <w:spacing w:val="30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(cr</w:t>
      </w:r>
      <w:r>
        <w:rPr>
          <w:rFonts w:ascii="Arial" w:eastAsia="Arial" w:hAnsi="Arial" w:cs="Arial"/>
          <w:color w:val="313131"/>
          <w:sz w:val="16"/>
          <w:szCs w:val="16"/>
        </w:rPr>
        <w:t>ea</w:t>
      </w:r>
      <w:r>
        <w:rPr>
          <w:rFonts w:ascii="Arial" w:eastAsia="Arial" w:hAnsi="Arial" w:cs="Arial"/>
          <w:color w:val="313131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48484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484848"/>
          <w:sz w:val="16"/>
          <w:szCs w:val="16"/>
        </w:rPr>
        <w:t xml:space="preserve"> </w:t>
      </w:r>
      <w:r>
        <w:rPr>
          <w:rFonts w:ascii="Arial" w:eastAsia="Arial" w:hAnsi="Arial" w:cs="Arial"/>
          <w:color w:val="484848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Consejo</w:t>
      </w:r>
      <w:r>
        <w:rPr>
          <w:rFonts w:ascii="Arial" w:eastAsia="Arial" w:hAnsi="Arial" w:cs="Arial"/>
          <w:color w:val="1D1D1D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Naci</w:t>
      </w:r>
      <w:r>
        <w:rPr>
          <w:rFonts w:ascii="Arial" w:eastAsia="Arial" w:hAnsi="Arial" w:cs="Arial"/>
          <w:color w:val="313131"/>
          <w:w w:val="93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93"/>
          <w:sz w:val="16"/>
          <w:szCs w:val="16"/>
        </w:rPr>
        <w:t>na</w:t>
      </w:r>
      <w:r>
        <w:rPr>
          <w:rFonts w:ascii="Arial" w:eastAsia="Arial" w:hAnsi="Arial" w:cs="Arial"/>
          <w:color w:val="484848"/>
          <w:w w:val="93"/>
          <w:sz w:val="16"/>
          <w:szCs w:val="16"/>
        </w:rPr>
        <w:t xml:space="preserve">l </w:t>
      </w:r>
      <w:r>
        <w:rPr>
          <w:rFonts w:ascii="Arial" w:eastAsia="Arial" w:hAnsi="Arial" w:cs="Arial"/>
          <w:color w:val="484848"/>
          <w:spacing w:val="16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1D1D1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91"/>
          <w:sz w:val="16"/>
          <w:szCs w:val="16"/>
        </w:rPr>
        <w:t xml:space="preserve">chos </w:t>
      </w:r>
      <w:r>
        <w:rPr>
          <w:rFonts w:ascii="Arial" w:eastAsia="Arial" w:hAnsi="Arial" w:cs="Arial"/>
          <w:color w:val="313131"/>
          <w:spacing w:val="30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75"/>
          <w:sz w:val="16"/>
          <w:szCs w:val="16"/>
        </w:rPr>
        <w:t>H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313131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nos  </w:t>
      </w:r>
      <w:r>
        <w:rPr>
          <w:rFonts w:ascii="Arial" w:eastAsia="Arial" w:hAnsi="Arial" w:cs="Arial"/>
          <w:color w:val="313131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98"/>
          <w:sz w:val="16"/>
          <w:szCs w:val="16"/>
        </w:rPr>
        <w:t>d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s</w:t>
      </w:r>
      <w:r>
        <w:rPr>
          <w:rFonts w:ascii="Arial" w:eastAsia="Arial" w:hAnsi="Arial" w:cs="Arial"/>
          <w:color w:val="313131"/>
          <w:w w:val="98"/>
          <w:sz w:val="16"/>
          <w:szCs w:val="16"/>
        </w:rPr>
        <w:t>cr</w:t>
      </w:r>
      <w:r>
        <w:rPr>
          <w:rFonts w:ascii="Arial" w:eastAsia="Arial" w:hAnsi="Arial" w:cs="Arial"/>
          <w:color w:val="48484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313131"/>
          <w:w w:val="110"/>
          <w:sz w:val="16"/>
          <w:szCs w:val="16"/>
        </w:rPr>
        <w:t xml:space="preserve">to 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0A0A0A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0A0A0A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107"/>
          <w:sz w:val="16"/>
          <w:szCs w:val="16"/>
        </w:rPr>
        <w:t>Min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is</w:t>
      </w:r>
      <w:r>
        <w:rPr>
          <w:rFonts w:ascii="Arial" w:eastAsia="Arial" w:hAnsi="Arial" w:cs="Arial"/>
          <w:color w:val="313131"/>
          <w:w w:val="148"/>
          <w:sz w:val="16"/>
          <w:szCs w:val="16"/>
        </w:rPr>
        <w:t>t</w:t>
      </w:r>
      <w:r>
        <w:rPr>
          <w:rFonts w:ascii="Arial" w:eastAsia="Arial" w:hAnsi="Arial" w:cs="Arial"/>
          <w:color w:val="1D1D1D"/>
          <w:w w:val="107"/>
          <w:sz w:val="16"/>
          <w:szCs w:val="16"/>
        </w:rPr>
        <w:t>er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o </w:t>
      </w:r>
      <w:r>
        <w:rPr>
          <w:rFonts w:ascii="Arial" w:eastAsia="Arial" w:hAnsi="Arial" w:cs="Arial"/>
          <w:color w:val="1D1D1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Ju</w:t>
      </w:r>
      <w:r>
        <w:rPr>
          <w:rFonts w:ascii="Arial" w:eastAsia="Arial" w:hAnsi="Arial" w:cs="Arial"/>
          <w:color w:val="313131"/>
          <w:sz w:val="16"/>
          <w:szCs w:val="16"/>
        </w:rPr>
        <w:t>sti</w:t>
      </w:r>
      <w:r>
        <w:rPr>
          <w:rFonts w:ascii="Arial" w:eastAsia="Arial" w:hAnsi="Arial" w:cs="Arial"/>
          <w:color w:val="1D1D1D"/>
          <w:sz w:val="16"/>
          <w:szCs w:val="16"/>
        </w:rPr>
        <w:t>c</w:t>
      </w:r>
      <w:r>
        <w:rPr>
          <w:rFonts w:ascii="Arial" w:eastAsia="Arial" w:hAnsi="Arial" w:cs="Arial"/>
          <w:color w:val="313131"/>
          <w:sz w:val="16"/>
          <w:szCs w:val="16"/>
        </w:rPr>
        <w:t>ia</w:t>
      </w:r>
      <w:r>
        <w:rPr>
          <w:rFonts w:ascii="Arial" w:eastAsia="Arial" w:hAnsi="Arial" w:cs="Arial"/>
          <w:color w:val="313131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y</w:t>
      </w:r>
      <w:r>
        <w:rPr>
          <w:rFonts w:ascii="Arial" w:eastAsia="Arial" w:hAnsi="Arial" w:cs="Arial"/>
          <w:color w:val="313131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Der</w:t>
      </w:r>
      <w:r>
        <w:rPr>
          <w:rFonts w:ascii="Arial" w:eastAsia="Arial" w:hAnsi="Arial" w:cs="Arial"/>
          <w:color w:val="313131"/>
          <w:sz w:val="16"/>
          <w:szCs w:val="16"/>
        </w:rPr>
        <w:t>ec</w:t>
      </w:r>
      <w:r>
        <w:rPr>
          <w:rFonts w:ascii="Arial" w:eastAsia="Arial" w:hAnsi="Arial" w:cs="Arial"/>
          <w:color w:val="1D1D1D"/>
          <w:sz w:val="16"/>
          <w:szCs w:val="16"/>
        </w:rPr>
        <w:t>hos</w:t>
      </w:r>
      <w:r>
        <w:rPr>
          <w:rFonts w:ascii="Arial" w:eastAsia="Arial" w:hAnsi="Arial" w:cs="Arial"/>
          <w:color w:val="1D1D1D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Humano</w:t>
      </w:r>
      <w:r>
        <w:rPr>
          <w:rFonts w:ascii="Arial" w:eastAsia="Arial" w:hAnsi="Arial" w:cs="Arial"/>
          <w:color w:val="313131"/>
          <w:w w:val="97"/>
          <w:sz w:val="16"/>
          <w:szCs w:val="16"/>
        </w:rPr>
        <w:t>s)</w:t>
      </w:r>
      <w:r>
        <w:rPr>
          <w:rFonts w:ascii="Arial" w:eastAsia="Arial" w:hAnsi="Arial" w:cs="Arial"/>
          <w:color w:val="313131"/>
          <w:spacing w:val="27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</w:t>
      </w:r>
      <w:r>
        <w:rPr>
          <w:rFonts w:ascii="Arial" w:eastAsia="Arial" w:hAnsi="Arial" w:cs="Arial"/>
          <w:color w:val="313131"/>
          <w:sz w:val="16"/>
          <w:szCs w:val="16"/>
        </w:rPr>
        <w:t>n</w:t>
      </w:r>
      <w:r>
        <w:rPr>
          <w:rFonts w:ascii="Arial" w:eastAsia="Arial" w:hAnsi="Arial" w:cs="Arial"/>
          <w:color w:val="1D1D1D"/>
          <w:sz w:val="16"/>
          <w:szCs w:val="16"/>
        </w:rPr>
        <w:t>cargad</w:t>
      </w:r>
      <w:r>
        <w:rPr>
          <w:rFonts w:ascii="Arial" w:eastAsia="Arial" w:hAnsi="Arial" w:cs="Arial"/>
          <w:color w:val="313131"/>
          <w:sz w:val="16"/>
          <w:szCs w:val="16"/>
        </w:rPr>
        <w:t>o</w:t>
      </w:r>
      <w:r>
        <w:rPr>
          <w:rFonts w:ascii="Arial" w:eastAsia="Arial" w:hAnsi="Arial" w:cs="Arial"/>
          <w:color w:val="313131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1"/>
          <w:sz w:val="16"/>
          <w:szCs w:val="16"/>
        </w:rPr>
        <w:t>em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110"/>
          <w:sz w:val="16"/>
          <w:szCs w:val="16"/>
        </w:rPr>
        <w:t>tir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op</w:t>
      </w:r>
      <w:r>
        <w:rPr>
          <w:rFonts w:ascii="Arial" w:eastAsia="Arial" w:hAnsi="Arial" w:cs="Arial"/>
          <w:color w:val="313131"/>
          <w:w w:val="97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n</w:t>
      </w:r>
      <w:r>
        <w:rPr>
          <w:rFonts w:ascii="Arial" w:eastAsia="Arial" w:hAnsi="Arial" w:cs="Arial"/>
          <w:color w:val="313131"/>
          <w:w w:val="97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ones</w:t>
      </w:r>
      <w:r>
        <w:rPr>
          <w:rFonts w:ascii="Arial" w:eastAsia="Arial" w:hAnsi="Arial" w:cs="Arial"/>
          <w:color w:val="1D1D1D"/>
          <w:spacing w:val="41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brinda</w:t>
      </w:r>
      <w:r>
        <w:rPr>
          <w:rFonts w:ascii="Arial" w:eastAsia="Arial" w:hAnsi="Arial" w:cs="Arial"/>
          <w:color w:val="313131"/>
          <w:sz w:val="16"/>
          <w:szCs w:val="16"/>
        </w:rPr>
        <w:t>r</w:t>
      </w:r>
      <w:r>
        <w:rPr>
          <w:rFonts w:ascii="Arial" w:eastAsia="Arial" w:hAnsi="Arial" w:cs="Arial"/>
          <w:color w:val="313131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5"/>
          <w:sz w:val="16"/>
          <w:szCs w:val="16"/>
        </w:rPr>
        <w:t>aseso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1D1D1D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>mi</w:t>
      </w:r>
      <w:r>
        <w:rPr>
          <w:rFonts w:ascii="Arial" w:eastAsia="Arial" w:hAnsi="Arial" w:cs="Arial"/>
          <w:color w:val="1D1D1D"/>
          <w:w w:val="95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95"/>
          <w:sz w:val="16"/>
          <w:szCs w:val="16"/>
        </w:rPr>
        <w:t xml:space="preserve">nto  </w:t>
      </w:r>
      <w:r>
        <w:rPr>
          <w:rFonts w:ascii="Arial" w:eastAsia="Arial" w:hAnsi="Arial" w:cs="Arial"/>
          <w:color w:val="313131"/>
          <w:spacing w:val="8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5D5D5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5D5D5D"/>
          <w:sz w:val="16"/>
          <w:szCs w:val="16"/>
        </w:rPr>
        <w:t xml:space="preserve"> </w:t>
      </w:r>
      <w:r>
        <w:rPr>
          <w:rFonts w:ascii="Arial" w:eastAsia="Arial" w:hAnsi="Arial" w:cs="Arial"/>
          <w:color w:val="5D5D5D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oder </w:t>
      </w:r>
      <w:r>
        <w:rPr>
          <w:rFonts w:ascii="Arial" w:eastAsia="Arial" w:hAnsi="Arial" w:cs="Arial"/>
          <w:color w:val="313131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5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102"/>
          <w:sz w:val="16"/>
          <w:szCs w:val="16"/>
        </w:rPr>
        <w:t>j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ec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1D1D1D"/>
          <w:w w:val="148"/>
          <w:sz w:val="16"/>
          <w:szCs w:val="16"/>
        </w:rPr>
        <w:t>t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109"/>
          <w:sz w:val="16"/>
          <w:szCs w:val="16"/>
        </w:rPr>
        <w:t>v</w:t>
      </w:r>
      <w:r>
        <w:rPr>
          <w:rFonts w:ascii="Arial" w:eastAsia="Arial" w:hAnsi="Arial" w:cs="Arial"/>
          <w:color w:val="313131"/>
          <w:sz w:val="16"/>
          <w:szCs w:val="16"/>
        </w:rPr>
        <w:t>o e</w:t>
      </w:r>
      <w:r>
        <w:rPr>
          <w:rFonts w:ascii="Arial" w:eastAsia="Arial" w:hAnsi="Arial" w:cs="Arial"/>
          <w:color w:val="1D1D1D"/>
          <w:sz w:val="16"/>
          <w:szCs w:val="16"/>
        </w:rPr>
        <w:t>n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el</w:t>
      </w:r>
      <w:r>
        <w:rPr>
          <w:rFonts w:ascii="Arial" w:eastAsia="Arial" w:hAnsi="Arial" w:cs="Arial"/>
          <w:color w:val="313131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desarrollo 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po</w:t>
      </w:r>
      <w:r>
        <w:rPr>
          <w:rFonts w:ascii="Arial" w:eastAsia="Arial" w:hAnsi="Arial" w:cs="Arial"/>
          <w:color w:val="313131"/>
          <w:w w:val="96"/>
          <w:sz w:val="16"/>
          <w:szCs w:val="16"/>
        </w:rPr>
        <w:t>lít</w:t>
      </w:r>
      <w:r>
        <w:rPr>
          <w:rFonts w:ascii="Arial" w:eastAsia="Arial" w:hAnsi="Arial" w:cs="Arial"/>
          <w:color w:val="1D1D1D"/>
          <w:w w:val="96"/>
          <w:sz w:val="16"/>
          <w:szCs w:val="16"/>
        </w:rPr>
        <w:t>icas</w:t>
      </w:r>
      <w:r>
        <w:rPr>
          <w:rFonts w:ascii="Arial" w:eastAsia="Arial" w:hAnsi="Arial" w:cs="Arial"/>
          <w:color w:val="313131"/>
          <w:w w:val="96"/>
          <w:sz w:val="16"/>
          <w:szCs w:val="16"/>
        </w:rPr>
        <w:t xml:space="preserve">, </w:t>
      </w:r>
      <w:r>
        <w:rPr>
          <w:rFonts w:ascii="Arial" w:eastAsia="Arial" w:hAnsi="Arial" w:cs="Arial"/>
          <w:color w:val="313131"/>
          <w:spacing w:val="2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pr</w:t>
      </w:r>
      <w:r>
        <w:rPr>
          <w:rFonts w:ascii="Arial" w:eastAsia="Arial" w:hAnsi="Arial" w:cs="Arial"/>
          <w:color w:val="313131"/>
          <w:sz w:val="16"/>
          <w:szCs w:val="16"/>
        </w:rPr>
        <w:t>o</w:t>
      </w:r>
      <w:r>
        <w:rPr>
          <w:rFonts w:ascii="Arial" w:eastAsia="Arial" w:hAnsi="Arial" w:cs="Arial"/>
          <w:color w:val="1D1D1D"/>
          <w:sz w:val="16"/>
          <w:szCs w:val="16"/>
        </w:rPr>
        <w:t>gramas,</w:t>
      </w:r>
      <w:r>
        <w:rPr>
          <w:rFonts w:ascii="Arial" w:eastAsia="Arial" w:hAnsi="Arial" w:cs="Arial"/>
          <w:color w:val="1D1D1D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proy</w:t>
      </w:r>
      <w:r>
        <w:rPr>
          <w:rFonts w:ascii="Arial" w:eastAsia="Arial" w:hAnsi="Arial" w:cs="Arial"/>
          <w:color w:val="313131"/>
          <w:sz w:val="16"/>
          <w:szCs w:val="16"/>
        </w:rPr>
        <w:t>ec</w:t>
      </w:r>
      <w:r>
        <w:rPr>
          <w:rFonts w:ascii="Arial" w:eastAsia="Arial" w:hAnsi="Arial" w:cs="Arial"/>
          <w:color w:val="1D1D1D"/>
          <w:sz w:val="16"/>
          <w:szCs w:val="16"/>
        </w:rPr>
        <w:t>tos</w:t>
      </w:r>
      <w:r>
        <w:rPr>
          <w:rFonts w:ascii="Arial" w:eastAsia="Arial" w:hAnsi="Arial" w:cs="Arial"/>
          <w:color w:val="1D1D1D"/>
          <w:spacing w:val="32"/>
          <w:sz w:val="16"/>
          <w:szCs w:val="16"/>
        </w:rPr>
        <w:t xml:space="preserve"> </w:t>
      </w:r>
      <w:r>
        <w:rPr>
          <w:color w:val="1D1D1D"/>
          <w:sz w:val="18"/>
          <w:szCs w:val="18"/>
        </w:rPr>
        <w:t>y</w:t>
      </w:r>
      <w:r>
        <w:rPr>
          <w:color w:val="1D1D1D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pl</w:t>
      </w:r>
      <w:r>
        <w:rPr>
          <w:rFonts w:ascii="Arial" w:eastAsia="Arial" w:hAnsi="Arial" w:cs="Arial"/>
          <w:color w:val="0A0A0A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D1D1D"/>
          <w:w w:val="94"/>
          <w:sz w:val="16"/>
          <w:szCs w:val="16"/>
        </w:rPr>
        <w:t>nes</w:t>
      </w:r>
      <w:r>
        <w:rPr>
          <w:rFonts w:ascii="Arial" w:eastAsia="Arial" w:hAnsi="Arial" w:cs="Arial"/>
          <w:color w:val="1D1D1D"/>
          <w:spacing w:val="40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en</w:t>
      </w:r>
      <w:r>
        <w:rPr>
          <w:rFonts w:ascii="Arial" w:eastAsia="Arial" w:hAnsi="Arial" w:cs="Arial"/>
          <w:color w:val="1D1D1D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7"/>
          <w:sz w:val="16"/>
          <w:szCs w:val="16"/>
        </w:rPr>
        <w:t>mater</w:t>
      </w:r>
      <w:r>
        <w:rPr>
          <w:rFonts w:ascii="Arial" w:eastAsia="Arial" w:hAnsi="Arial" w:cs="Arial"/>
          <w:color w:val="313131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pacing w:val="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d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D1D1D"/>
          <w:w w:val="97"/>
          <w:sz w:val="16"/>
          <w:szCs w:val="16"/>
        </w:rPr>
        <w:t>re</w:t>
      </w:r>
      <w:r>
        <w:rPr>
          <w:rFonts w:ascii="Arial" w:eastAsia="Arial" w:hAnsi="Arial" w:cs="Arial"/>
          <w:color w:val="313131"/>
          <w:w w:val="94"/>
          <w:sz w:val="16"/>
          <w:szCs w:val="16"/>
        </w:rPr>
        <w:t>ch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o</w:t>
      </w:r>
      <w:r>
        <w:rPr>
          <w:rFonts w:ascii="Arial" w:eastAsia="Arial" w:hAnsi="Arial" w:cs="Arial"/>
          <w:color w:val="313131"/>
          <w:w w:val="72"/>
          <w:sz w:val="16"/>
          <w:szCs w:val="16"/>
        </w:rPr>
        <w:t xml:space="preserve">s  </w:t>
      </w:r>
      <w:r>
        <w:rPr>
          <w:rFonts w:ascii="Arial" w:eastAsia="Arial" w:hAnsi="Arial" w:cs="Arial"/>
          <w:color w:val="313131"/>
          <w:spacing w:val="6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h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313131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13131"/>
          <w:w w:val="98"/>
          <w:sz w:val="16"/>
          <w:szCs w:val="16"/>
        </w:rPr>
        <w:t>no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s</w:t>
      </w:r>
      <w:r>
        <w:rPr>
          <w:rFonts w:ascii="Arial" w:eastAsia="Arial" w:hAnsi="Arial" w:cs="Arial"/>
          <w:color w:val="313131"/>
          <w:w w:val="65"/>
          <w:sz w:val="16"/>
          <w:szCs w:val="16"/>
        </w:rPr>
        <w:t xml:space="preserve">.  </w:t>
      </w:r>
      <w:r>
        <w:rPr>
          <w:rFonts w:ascii="Arial" w:eastAsia="Arial" w:hAnsi="Arial" w:cs="Arial"/>
          <w:color w:val="313131"/>
          <w:spacing w:val="28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5D5D5D"/>
          <w:w w:val="81"/>
          <w:sz w:val="16"/>
          <w:szCs w:val="16"/>
        </w:rPr>
        <w:t xml:space="preserve">l 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CND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 xml:space="preserve">H  </w:t>
      </w:r>
      <w:r>
        <w:rPr>
          <w:rFonts w:ascii="Arial" w:eastAsia="Arial" w:hAnsi="Arial" w:cs="Arial"/>
          <w:color w:val="313131"/>
          <w:spacing w:val="14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se</w:t>
      </w:r>
      <w:r>
        <w:rPr>
          <w:rFonts w:ascii="Arial" w:eastAsia="Arial" w:hAnsi="Arial" w:cs="Arial"/>
          <w:color w:val="1D1D1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cue</w:t>
      </w:r>
      <w:r>
        <w:rPr>
          <w:rFonts w:ascii="Arial" w:eastAsia="Arial" w:hAnsi="Arial" w:cs="Arial"/>
          <w:color w:val="313131"/>
          <w:w w:val="117"/>
          <w:sz w:val="16"/>
          <w:szCs w:val="16"/>
        </w:rPr>
        <w:t>ntr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z w:val="16"/>
          <w:szCs w:val="16"/>
        </w:rPr>
        <w:t>p</w:t>
      </w:r>
      <w:r>
        <w:rPr>
          <w:rFonts w:ascii="Arial" w:eastAsia="Arial" w:hAnsi="Arial" w:cs="Arial"/>
          <w:color w:val="313131"/>
          <w:sz w:val="16"/>
          <w:szCs w:val="16"/>
        </w:rPr>
        <w:t>res</w:t>
      </w:r>
      <w:r>
        <w:rPr>
          <w:rFonts w:ascii="Arial" w:eastAsia="Arial" w:hAnsi="Arial" w:cs="Arial"/>
          <w:color w:val="1D1D1D"/>
          <w:sz w:val="16"/>
          <w:szCs w:val="16"/>
        </w:rPr>
        <w:t>idido</w:t>
      </w:r>
      <w:r>
        <w:rPr>
          <w:rFonts w:ascii="Arial" w:eastAsia="Arial" w:hAnsi="Arial" w:cs="Arial"/>
          <w:color w:val="1D1D1D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por</w:t>
      </w:r>
      <w:r>
        <w:rPr>
          <w:rFonts w:ascii="Arial" w:eastAsia="Arial" w:hAnsi="Arial" w:cs="Arial"/>
          <w:color w:val="1D1D1D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el</w:t>
      </w:r>
      <w:r>
        <w:rPr>
          <w:rFonts w:ascii="Arial" w:eastAsia="Arial" w:hAnsi="Arial" w:cs="Arial"/>
          <w:color w:val="1D1D1D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3"/>
          <w:sz w:val="16"/>
          <w:szCs w:val="16"/>
        </w:rPr>
        <w:t>Vicemini</w:t>
      </w:r>
      <w:r>
        <w:rPr>
          <w:rFonts w:ascii="Arial" w:eastAsia="Arial" w:hAnsi="Arial" w:cs="Arial"/>
          <w:color w:val="313131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1D1D1D"/>
          <w:w w:val="110"/>
          <w:sz w:val="16"/>
          <w:szCs w:val="16"/>
        </w:rPr>
        <w:t>tro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1D1D1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De</w:t>
      </w:r>
      <w:r>
        <w:rPr>
          <w:rFonts w:ascii="Arial" w:eastAsia="Arial" w:hAnsi="Arial" w:cs="Arial"/>
          <w:color w:val="0A0A0A"/>
          <w:sz w:val="16"/>
          <w:szCs w:val="16"/>
        </w:rPr>
        <w:t>r</w:t>
      </w:r>
      <w:r>
        <w:rPr>
          <w:rFonts w:ascii="Arial" w:eastAsia="Arial" w:hAnsi="Arial" w:cs="Arial"/>
          <w:color w:val="1D1D1D"/>
          <w:sz w:val="16"/>
          <w:szCs w:val="16"/>
        </w:rPr>
        <w:t>echos</w:t>
      </w:r>
      <w:r>
        <w:rPr>
          <w:rFonts w:ascii="Arial" w:eastAsia="Arial" w:hAnsi="Arial" w:cs="Arial"/>
          <w:color w:val="1D1D1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Humanos</w:t>
      </w:r>
      <w:r>
        <w:rPr>
          <w:rFonts w:ascii="Arial" w:eastAsia="Arial" w:hAnsi="Arial" w:cs="Arial"/>
          <w:color w:val="1D1D1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Acceso</w:t>
      </w:r>
      <w:r>
        <w:rPr>
          <w:rFonts w:ascii="Arial" w:eastAsia="Arial" w:hAnsi="Arial" w:cs="Arial"/>
          <w:color w:val="1D1D1D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1D1D1D"/>
          <w:spacing w:val="32"/>
          <w:w w:val="73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0A0A0A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63"/>
          <w:sz w:val="16"/>
          <w:szCs w:val="16"/>
        </w:rPr>
        <w:t>J</w:t>
      </w:r>
      <w:r>
        <w:rPr>
          <w:rFonts w:ascii="Arial" w:eastAsia="Arial" w:hAnsi="Arial" w:cs="Arial"/>
          <w:color w:val="0A0A0A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sticia </w:t>
      </w:r>
      <w:r>
        <w:rPr>
          <w:rFonts w:ascii="Arial" w:eastAsia="Arial" w:hAnsi="Arial" w:cs="Arial"/>
          <w:color w:val="1D1D1D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313131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3"/>
          <w:sz w:val="16"/>
          <w:szCs w:val="16"/>
        </w:rPr>
        <w:t>M</w:t>
      </w:r>
      <w:r>
        <w:rPr>
          <w:rFonts w:ascii="Arial" w:eastAsia="Arial" w:hAnsi="Arial" w:cs="Arial"/>
          <w:color w:val="0A0A0A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87"/>
          <w:sz w:val="16"/>
          <w:szCs w:val="16"/>
        </w:rPr>
        <w:t>NJUS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,</w:t>
      </w:r>
      <w:r>
        <w:rPr>
          <w:rFonts w:ascii="Arial" w:eastAsia="Arial" w:hAnsi="Arial" w:cs="Arial"/>
          <w:color w:val="3131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>y</w:t>
      </w:r>
      <w:r>
        <w:rPr>
          <w:rFonts w:ascii="Arial" w:eastAsia="Arial" w:hAnsi="Arial" w:cs="Arial"/>
          <w:color w:val="313131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cue</w:t>
      </w:r>
      <w:r>
        <w:rPr>
          <w:rFonts w:ascii="Arial" w:eastAsia="Arial" w:hAnsi="Arial" w:cs="Arial"/>
          <w:color w:val="313131"/>
          <w:sz w:val="16"/>
          <w:szCs w:val="16"/>
        </w:rPr>
        <w:t>n</w:t>
      </w:r>
      <w:r>
        <w:rPr>
          <w:rFonts w:ascii="Arial" w:eastAsia="Arial" w:hAnsi="Arial" w:cs="Arial"/>
          <w:color w:val="1D1D1D"/>
          <w:sz w:val="16"/>
          <w:szCs w:val="16"/>
        </w:rPr>
        <w:t>ta</w:t>
      </w:r>
      <w:r>
        <w:rPr>
          <w:rFonts w:ascii="Arial" w:eastAsia="Arial" w:hAnsi="Arial" w:cs="Arial"/>
          <w:color w:val="1D1D1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A0A0A"/>
          <w:w w:val="81"/>
          <w:sz w:val="16"/>
          <w:szCs w:val="16"/>
        </w:rPr>
        <w:t>o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 xml:space="preserve">n </w:t>
      </w:r>
      <w:r>
        <w:rPr>
          <w:rFonts w:ascii="Arial" w:eastAsia="Arial" w:hAnsi="Arial" w:cs="Arial"/>
          <w:color w:val="1D1D1D"/>
          <w:spacing w:val="22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313131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81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pacing w:val="1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2"/>
          <w:sz w:val="16"/>
          <w:szCs w:val="16"/>
        </w:rPr>
        <w:t>Secretar</w:t>
      </w:r>
      <w:r>
        <w:rPr>
          <w:rFonts w:ascii="Arial" w:eastAsia="Arial" w:hAnsi="Arial" w:cs="Arial"/>
          <w:color w:val="484848"/>
          <w:w w:val="65"/>
          <w:sz w:val="16"/>
          <w:szCs w:val="16"/>
        </w:rPr>
        <w:t>í</w:t>
      </w:r>
      <w:r>
        <w:rPr>
          <w:rFonts w:ascii="Arial" w:eastAsia="Arial" w:hAnsi="Arial" w:cs="Arial"/>
          <w:color w:val="1D1D1D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1D1D1D"/>
          <w:w w:val="98"/>
          <w:sz w:val="16"/>
          <w:szCs w:val="16"/>
        </w:rPr>
        <w:t>écn</w:t>
      </w:r>
      <w:r>
        <w:rPr>
          <w:rFonts w:ascii="Arial" w:eastAsia="Arial" w:hAnsi="Arial" w:cs="Arial"/>
          <w:color w:val="313131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D1D1D"/>
          <w:w w:val="82"/>
          <w:sz w:val="16"/>
          <w:szCs w:val="16"/>
        </w:rPr>
        <w:t>c</w:t>
      </w:r>
      <w:r>
        <w:rPr>
          <w:rFonts w:ascii="Arial" w:eastAsia="Arial" w:hAnsi="Arial" w:cs="Arial"/>
          <w:color w:val="313131"/>
          <w:w w:val="73"/>
          <w:sz w:val="16"/>
          <w:szCs w:val="16"/>
        </w:rPr>
        <w:t xml:space="preserve">a </w:t>
      </w:r>
      <w:r>
        <w:rPr>
          <w:rFonts w:ascii="Arial" w:eastAsia="Arial" w:hAnsi="Arial" w:cs="Arial"/>
          <w:color w:val="1D1D1D"/>
          <w:sz w:val="16"/>
          <w:szCs w:val="16"/>
        </w:rPr>
        <w:t>que</w:t>
      </w:r>
      <w:r>
        <w:rPr>
          <w:rFonts w:ascii="Arial" w:eastAsia="Arial" w:hAnsi="Arial" w:cs="Arial"/>
          <w:color w:val="1D1D1D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le</w:t>
      </w:r>
      <w:r>
        <w:rPr>
          <w:rFonts w:ascii="Arial" w:eastAsia="Arial" w:hAnsi="Arial" w:cs="Arial"/>
          <w:color w:val="1D1D1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br</w:t>
      </w:r>
      <w:r>
        <w:rPr>
          <w:rFonts w:ascii="Arial" w:eastAsia="Arial" w:hAnsi="Arial" w:cs="Arial"/>
          <w:color w:val="0A0A0A"/>
          <w:sz w:val="16"/>
          <w:szCs w:val="16"/>
        </w:rPr>
        <w:t>inda</w:t>
      </w:r>
      <w:r>
        <w:rPr>
          <w:rFonts w:ascii="Arial" w:eastAsia="Arial" w:hAnsi="Arial" w:cs="Arial"/>
          <w:color w:val="0A0A0A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0A0A0A"/>
          <w:sz w:val="16"/>
          <w:szCs w:val="16"/>
        </w:rPr>
        <w:t>apoy</w:t>
      </w:r>
      <w:r>
        <w:rPr>
          <w:rFonts w:ascii="Arial" w:eastAsia="Arial" w:hAnsi="Arial" w:cs="Arial"/>
          <w:color w:val="1D1D1D"/>
          <w:sz w:val="16"/>
          <w:szCs w:val="16"/>
        </w:rPr>
        <w:t>o</w:t>
      </w:r>
      <w:r>
        <w:rPr>
          <w:rFonts w:ascii="Arial" w:eastAsia="Arial" w:hAnsi="Arial" w:cs="Arial"/>
          <w:color w:val="1D1D1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w w:val="105"/>
          <w:sz w:val="16"/>
          <w:szCs w:val="16"/>
        </w:rPr>
        <w:t>téc</w:t>
      </w:r>
      <w:r>
        <w:rPr>
          <w:rFonts w:ascii="Arial" w:eastAsia="Arial" w:hAnsi="Arial" w:cs="Arial"/>
          <w:color w:val="0A0A0A"/>
          <w:w w:val="73"/>
          <w:sz w:val="16"/>
          <w:szCs w:val="16"/>
        </w:rPr>
        <w:t>n</w:t>
      </w:r>
      <w:r>
        <w:rPr>
          <w:rFonts w:ascii="Arial" w:eastAsia="Arial" w:hAnsi="Arial" w:cs="Arial"/>
          <w:color w:val="1D1D1D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0A0A0A"/>
          <w:w w:val="72"/>
          <w:sz w:val="16"/>
          <w:szCs w:val="16"/>
        </w:rPr>
        <w:t>c</w:t>
      </w:r>
      <w:r>
        <w:rPr>
          <w:rFonts w:ascii="Arial" w:eastAsia="Arial" w:hAnsi="Arial" w:cs="Arial"/>
          <w:color w:val="1D1D1D"/>
          <w:w w:val="90"/>
          <w:sz w:val="16"/>
          <w:szCs w:val="16"/>
        </w:rPr>
        <w:t>o</w:t>
      </w:r>
      <w:r>
        <w:rPr>
          <w:rFonts w:ascii="Arial" w:eastAsia="Arial" w:hAnsi="Arial" w:cs="Arial"/>
          <w:color w:val="1D1D1D"/>
          <w:sz w:val="16"/>
          <w:szCs w:val="16"/>
        </w:rPr>
        <w:t xml:space="preserve">  </w:t>
      </w:r>
      <w:r>
        <w:rPr>
          <w:rFonts w:ascii="Arial" w:eastAsia="Arial" w:hAnsi="Arial" w:cs="Arial"/>
          <w:color w:val="1D1D1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y</w:t>
      </w:r>
      <w:r>
        <w:rPr>
          <w:rFonts w:ascii="Arial" w:eastAsia="Arial" w:hAnsi="Arial" w:cs="Arial"/>
          <w:color w:val="1D1D1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D1D1D"/>
          <w:sz w:val="16"/>
          <w:szCs w:val="16"/>
        </w:rPr>
        <w:t>adm</w:t>
      </w:r>
      <w:r>
        <w:rPr>
          <w:rFonts w:ascii="Arial" w:eastAsia="Arial" w:hAnsi="Arial" w:cs="Arial"/>
          <w:color w:val="0A0A0A"/>
          <w:w w:val="106"/>
          <w:sz w:val="16"/>
          <w:szCs w:val="16"/>
        </w:rPr>
        <w:t>inistrativ</w:t>
      </w:r>
      <w:r>
        <w:rPr>
          <w:rFonts w:ascii="Arial" w:eastAsia="Arial" w:hAnsi="Arial" w:cs="Arial"/>
          <w:color w:val="1D1D1D"/>
          <w:w w:val="87"/>
          <w:sz w:val="16"/>
          <w:szCs w:val="16"/>
        </w:rPr>
        <w:t>o.</w:t>
      </w:r>
    </w:p>
    <w:p w:rsidR="00A45D24" w:rsidRDefault="00A45D24">
      <w:pPr>
        <w:spacing w:line="140" w:lineRule="exact"/>
        <w:rPr>
          <w:sz w:val="14"/>
          <w:szCs w:val="14"/>
        </w:rPr>
      </w:pPr>
    </w:p>
    <w:p w:rsidR="00A45D24" w:rsidRDefault="00B74AF4">
      <w:pPr>
        <w:spacing w:line="273" w:lineRule="auto"/>
        <w:ind w:left="1052" w:right="83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Presidencia</w:t>
      </w:r>
      <w:r>
        <w:rPr>
          <w:rFonts w:ascii="Arial" w:eastAsia="Arial" w:hAnsi="Arial" w:cs="Arial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del</w:t>
      </w:r>
      <w:r>
        <w:rPr>
          <w:rFonts w:ascii="Arial" w:eastAsia="Arial" w:hAnsi="Arial" w:cs="Arial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Consejo</w:t>
      </w:r>
      <w:r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</w:t>
      </w:r>
      <w:r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Ministros, 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Ministerio </w:t>
      </w:r>
      <w:r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</w:t>
      </w:r>
      <w:r>
        <w:rPr>
          <w:rFonts w:ascii="Arial" w:eastAsia="Arial" w:hAnsi="Arial" w:cs="Arial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Justicia</w:t>
      </w:r>
      <w:r>
        <w:rPr>
          <w:rFonts w:ascii="Arial" w:eastAsia="Arial" w:hAnsi="Arial" w:cs="Arial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y</w:t>
      </w:r>
      <w:r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Derechos</w:t>
      </w:r>
      <w:r>
        <w:rPr>
          <w:rFonts w:ascii="Arial" w:eastAsia="Arial" w:hAnsi="Arial" w:cs="Arial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Hu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man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 xml:space="preserve">s, </w:t>
      </w:r>
      <w:r>
        <w:rPr>
          <w:rFonts w:ascii="Arial" w:eastAsia="Arial" w:hAnsi="Arial" w:cs="Arial"/>
          <w:color w:val="020202"/>
          <w:spacing w:val="39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6"/>
          <w:sz w:val="16"/>
          <w:szCs w:val="16"/>
        </w:rPr>
        <w:t>Ministe</w:t>
      </w:r>
      <w:r>
        <w:rPr>
          <w:rFonts w:ascii="Arial" w:eastAsia="Arial" w:hAnsi="Arial" w:cs="Arial"/>
          <w:color w:val="545454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33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68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ela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ci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 xml:space="preserve">s </w:t>
      </w:r>
      <w:r>
        <w:rPr>
          <w:rFonts w:ascii="Arial" w:eastAsia="Arial" w:hAnsi="Arial" w:cs="Arial"/>
          <w:color w:val="020202"/>
          <w:sz w:val="16"/>
          <w:szCs w:val="16"/>
        </w:rPr>
        <w:t>Exteriores,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Defensa,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Interior, 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Educación</w:t>
      </w:r>
      <w:r>
        <w:rPr>
          <w:rFonts w:ascii="Arial" w:eastAsia="Arial" w:hAnsi="Arial" w:cs="Arial"/>
          <w:color w:val="2F2F2F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in</w:t>
      </w:r>
      <w:r>
        <w:rPr>
          <w:rFonts w:ascii="Arial" w:eastAsia="Arial" w:hAnsi="Arial" w:cs="Arial"/>
          <w:color w:val="2F2F2F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st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4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al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ud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inist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io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z w:val="16"/>
          <w:szCs w:val="16"/>
        </w:rPr>
        <w:t>Trabajo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color w:val="020202"/>
          <w:w w:val="81"/>
          <w:sz w:val="18"/>
          <w:szCs w:val="18"/>
        </w:rPr>
        <w:t>y</w:t>
      </w:r>
      <w:r>
        <w:rPr>
          <w:color w:val="020202"/>
          <w:spacing w:val="34"/>
          <w:w w:val="81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Promoción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Empleo,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Mujer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color w:val="020202"/>
          <w:w w:val="81"/>
          <w:sz w:val="18"/>
          <w:szCs w:val="18"/>
        </w:rPr>
        <w:t>y</w:t>
      </w:r>
      <w:r>
        <w:rPr>
          <w:color w:val="020202"/>
          <w:spacing w:val="34"/>
          <w:w w:val="81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Poblaciones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Vulnerables,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103"/>
          <w:sz w:val="16"/>
          <w:szCs w:val="16"/>
        </w:rPr>
        <w:t>ini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 xml:space="preserve">l </w:t>
      </w:r>
      <w:r>
        <w:rPr>
          <w:rFonts w:ascii="Arial" w:eastAsia="Arial" w:hAnsi="Arial" w:cs="Arial"/>
          <w:color w:val="020202"/>
          <w:spacing w:val="21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te,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6B6B6B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is</w:t>
      </w:r>
      <w:r>
        <w:rPr>
          <w:rFonts w:ascii="Arial" w:eastAsia="Arial" w:hAnsi="Arial" w:cs="Arial"/>
          <w:color w:val="1C1C1C"/>
          <w:w w:val="147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 xml:space="preserve">o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Energía</w:t>
      </w:r>
      <w:r>
        <w:rPr>
          <w:rFonts w:ascii="Arial" w:eastAsia="Arial" w:hAnsi="Arial" w:cs="Arial"/>
          <w:color w:val="020202"/>
          <w:spacing w:val="-14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Minas,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Cultura,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Desarrollo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Inclusión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Socia</w:t>
      </w:r>
      <w:r>
        <w:rPr>
          <w:rFonts w:ascii="Arial" w:eastAsia="Arial" w:hAnsi="Arial" w:cs="Arial"/>
          <w:color w:val="1C1C1C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67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od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r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Judicial</w:t>
      </w:r>
      <w:r>
        <w:rPr>
          <w:rFonts w:ascii="Arial" w:eastAsia="Arial" w:hAnsi="Arial" w:cs="Arial"/>
          <w:color w:val="1C1C1C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in</w:t>
      </w:r>
      <w:r>
        <w:rPr>
          <w:rFonts w:ascii="Arial" w:eastAsia="Arial" w:hAnsi="Arial" w:cs="Arial"/>
          <w:color w:val="1C1C1C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erio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Publi</w:t>
      </w:r>
      <w:r>
        <w:rPr>
          <w:rFonts w:ascii="Arial" w:eastAsia="Arial" w:hAnsi="Arial" w:cs="Arial"/>
          <w:color w:val="1C1C1C"/>
          <w:sz w:val="16"/>
          <w:szCs w:val="16"/>
        </w:rPr>
        <w:t>co</w:t>
      </w:r>
      <w:r>
        <w:rPr>
          <w:rFonts w:ascii="Arial" w:eastAsia="Arial" w:hAnsi="Arial" w:cs="Arial"/>
          <w:color w:val="1C1C1C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y </w:t>
      </w:r>
      <w:r>
        <w:rPr>
          <w:rFonts w:ascii="Arial" w:eastAsia="Arial" w:hAnsi="Arial" w:cs="Arial"/>
          <w:color w:val="020202"/>
          <w:sz w:val="16"/>
          <w:szCs w:val="16"/>
        </w:rPr>
        <w:t>Defensoría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Pueblo.</w:t>
      </w:r>
    </w:p>
    <w:p w:rsidR="00A45D24" w:rsidRDefault="00B74AF4">
      <w:pPr>
        <w:spacing w:before="14" w:line="281" w:lineRule="auto"/>
        <w:ind w:left="1052" w:right="178" w:firstLine="70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Coordinadora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Derechos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Humanos,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Concilio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Evangélico del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106"/>
          <w:sz w:val="16"/>
          <w:szCs w:val="16"/>
        </w:rPr>
        <w:t>er</w:t>
      </w:r>
      <w:r>
        <w:rPr>
          <w:rFonts w:ascii="Arial" w:eastAsia="Arial" w:hAnsi="Arial" w:cs="Arial"/>
          <w:color w:val="020202"/>
          <w:w w:val="63"/>
          <w:sz w:val="16"/>
          <w:szCs w:val="16"/>
        </w:rPr>
        <w:t>t.i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,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Co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2F2F2F"/>
          <w:w w:val="130"/>
          <w:sz w:val="16"/>
          <w:szCs w:val="16"/>
        </w:rPr>
        <w:t>f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545454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en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ci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  </w:t>
      </w:r>
      <w:r>
        <w:rPr>
          <w:rFonts w:ascii="Arial" w:eastAsia="Arial" w:hAnsi="Arial" w:cs="Arial"/>
          <w:color w:val="2F2F2F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isc</w:t>
      </w:r>
      <w:r>
        <w:rPr>
          <w:rFonts w:ascii="Arial" w:eastAsia="Arial" w:hAnsi="Arial" w:cs="Arial"/>
          <w:color w:val="2F2F2F"/>
          <w:w w:val="88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 xml:space="preserve">al  </w:t>
      </w:r>
      <w:r>
        <w:rPr>
          <w:rFonts w:ascii="Arial" w:eastAsia="Arial" w:hAnsi="Arial" w:cs="Arial"/>
          <w:color w:val="020202"/>
          <w:spacing w:val="2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67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C1C1C"/>
          <w:w w:val="101"/>
          <w:sz w:val="16"/>
          <w:szCs w:val="16"/>
        </w:rPr>
        <w:t>ru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na</w:t>
      </w:r>
      <w:r>
        <w:rPr>
          <w:rFonts w:ascii="Arial" w:eastAsia="Arial" w:hAnsi="Arial" w:cs="Arial"/>
          <w:color w:val="2F2F2F"/>
          <w:w w:val="48"/>
          <w:sz w:val="16"/>
          <w:szCs w:val="16"/>
        </w:rPr>
        <w:t xml:space="preserve">, </w:t>
      </w:r>
      <w:r>
        <w:rPr>
          <w:rFonts w:ascii="Arial" w:eastAsia="Arial" w:hAnsi="Arial" w:cs="Arial"/>
          <w:color w:val="020202"/>
          <w:sz w:val="16"/>
          <w:szCs w:val="16"/>
        </w:rPr>
        <w:t>Confederación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Instituciones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Empresariales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Privadas,</w:t>
      </w:r>
      <w:r>
        <w:rPr>
          <w:rFonts w:ascii="Arial" w:eastAsia="Arial" w:hAnsi="Arial" w:cs="Arial"/>
          <w:color w:val="02020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Consejo</w:t>
      </w:r>
      <w:r>
        <w:rPr>
          <w:rFonts w:ascii="Arial" w:eastAsia="Arial" w:hAnsi="Arial" w:cs="Arial"/>
          <w:color w:val="020202"/>
          <w:spacing w:val="-1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Pr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ns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 xml:space="preserve">a </w:t>
      </w:r>
      <w:r>
        <w:rPr>
          <w:rFonts w:ascii="Arial" w:eastAsia="Arial" w:hAnsi="Arial" w:cs="Arial"/>
          <w:color w:val="1C1C1C"/>
          <w:spacing w:val="15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a.</w:t>
      </w:r>
    </w:p>
    <w:p w:rsidR="00A45D24" w:rsidRDefault="00B74AF4">
      <w:pPr>
        <w:spacing w:line="180" w:lineRule="exact"/>
        <w:ind w:left="1038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7"/>
          <w:sz w:val="12"/>
          <w:szCs w:val="12"/>
        </w:rPr>
        <w:t xml:space="preserve">5                    </w:t>
      </w:r>
      <w:r>
        <w:rPr>
          <w:color w:val="020202"/>
          <w:spacing w:val="29"/>
          <w:position w:val="7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-2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10"/>
          <w:w w:val="8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position w:val="-1"/>
          <w:sz w:val="16"/>
          <w:szCs w:val="16"/>
        </w:rPr>
        <w:t xml:space="preserve">JUSTICIA </w:t>
      </w:r>
      <w:r>
        <w:rPr>
          <w:rFonts w:ascii="Arial" w:eastAsia="Arial" w:hAnsi="Arial" w:cs="Arial"/>
          <w:color w:val="020202"/>
          <w:spacing w:val="29"/>
          <w:w w:val="8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position w:val="-1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w w:val="8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position w:val="-1"/>
          <w:sz w:val="16"/>
          <w:szCs w:val="16"/>
        </w:rPr>
        <w:t xml:space="preserve">DERECHOS </w:t>
      </w:r>
      <w:r>
        <w:rPr>
          <w:rFonts w:ascii="Arial" w:eastAsia="Arial" w:hAnsi="Arial" w:cs="Arial"/>
          <w:color w:val="020202"/>
          <w:spacing w:val="25"/>
          <w:w w:val="8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-13"/>
          <w:w w:val="9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2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Supremo</w:t>
      </w:r>
      <w:r>
        <w:rPr>
          <w:rFonts w:ascii="Arial" w:eastAsia="Arial" w:hAnsi="Arial" w:cs="Arial"/>
          <w:color w:val="020202"/>
          <w:spacing w:val="2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NQ</w:t>
      </w:r>
      <w:r>
        <w:rPr>
          <w:rFonts w:ascii="Arial" w:eastAsia="Arial" w:hAnsi="Arial" w:cs="Arial"/>
          <w:color w:val="020202"/>
          <w:spacing w:val="12"/>
          <w:w w:val="8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0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>11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-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01</w:t>
      </w:r>
      <w:r>
        <w:rPr>
          <w:rFonts w:ascii="Arial" w:eastAsia="Arial" w:hAnsi="Arial" w:cs="Arial"/>
          <w:color w:val="2F2F2F"/>
          <w:w w:val="81"/>
          <w:position w:val="-1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-J</w:t>
      </w:r>
      <w:r>
        <w:rPr>
          <w:rFonts w:ascii="Arial" w:eastAsia="Arial" w:hAnsi="Arial" w:cs="Arial"/>
          <w:color w:val="2F2F2F"/>
          <w:w w:val="81"/>
          <w:position w:val="-1"/>
          <w:sz w:val="16"/>
          <w:szCs w:val="16"/>
        </w:rPr>
        <w:t>U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 xml:space="preserve">S,     </w:t>
      </w:r>
      <w:r>
        <w:rPr>
          <w:rFonts w:ascii="Arial" w:eastAsia="Arial" w:hAnsi="Arial" w:cs="Arial"/>
          <w:color w:val="1C1C1C"/>
          <w:spacing w:val="11"/>
          <w:w w:val="8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81"/>
          <w:position w:val="-1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r</w:t>
      </w:r>
      <w:r>
        <w:rPr>
          <w:rFonts w:ascii="Arial" w:eastAsia="Arial" w:hAnsi="Arial" w:cs="Arial"/>
          <w:color w:val="2F2F2F"/>
          <w:w w:val="81"/>
          <w:position w:val="-1"/>
          <w:sz w:val="16"/>
          <w:szCs w:val="16"/>
        </w:rPr>
        <w:t>u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b</w:t>
      </w:r>
      <w:r>
        <w:rPr>
          <w:rFonts w:ascii="Arial" w:eastAsia="Arial" w:hAnsi="Arial" w:cs="Arial"/>
          <w:color w:val="2F2F2F"/>
          <w:w w:val="81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 xml:space="preserve">n    </w:t>
      </w:r>
      <w:r>
        <w:rPr>
          <w:rFonts w:ascii="Arial" w:eastAsia="Arial" w:hAnsi="Arial" w:cs="Arial"/>
          <w:color w:val="020202"/>
          <w:spacing w:val="30"/>
          <w:w w:val="8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4"/>
          <w:position w:val="-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3"/>
          <w:position w:val="-1"/>
          <w:sz w:val="16"/>
          <w:szCs w:val="16"/>
        </w:rPr>
        <w:t>eg</w:t>
      </w:r>
      <w:r>
        <w:rPr>
          <w:rFonts w:ascii="Arial" w:eastAsia="Arial" w:hAnsi="Arial" w:cs="Arial"/>
          <w:color w:val="1C1C1C"/>
          <w:w w:val="86"/>
          <w:position w:val="-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w w:val="97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1C1C1C"/>
          <w:w w:val="93"/>
          <w:position w:val="-1"/>
          <w:sz w:val="16"/>
          <w:szCs w:val="16"/>
        </w:rPr>
        <w:t>en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to</w:t>
      </w:r>
    </w:p>
    <w:p w:rsidR="00A45D24" w:rsidRDefault="00B74AF4">
      <w:pPr>
        <w:spacing w:before="13"/>
        <w:ind w:left="105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Organización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Funciones</w:t>
      </w:r>
      <w:r>
        <w:rPr>
          <w:rFonts w:ascii="Arial" w:eastAsia="Arial" w:hAnsi="Arial" w:cs="Arial"/>
          <w:color w:val="02020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Justicia</w:t>
      </w:r>
      <w:r>
        <w:rPr>
          <w:rFonts w:ascii="Arial" w:eastAsia="Arial" w:hAnsi="Arial" w:cs="Arial"/>
          <w:color w:val="020202"/>
          <w:spacing w:val="-16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8"/>
          <w:szCs w:val="18"/>
        </w:rPr>
        <w:t>y</w:t>
      </w:r>
      <w:r>
        <w:rPr>
          <w:rFonts w:ascii="Arial" w:eastAsia="Arial" w:hAnsi="Arial" w:cs="Arial"/>
          <w:color w:val="020202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Derechos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1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Peruano</w:t>
      </w:r>
      <w:r>
        <w:rPr>
          <w:rFonts w:ascii="Arial" w:eastAsia="Arial" w:hAnsi="Arial" w:cs="Arial"/>
          <w:color w:val="2F2F2F"/>
          <w:w w:val="48"/>
          <w:sz w:val="16"/>
          <w:szCs w:val="16"/>
        </w:rPr>
        <w:t>: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2</w:t>
      </w:r>
      <w:r>
        <w:rPr>
          <w:rFonts w:ascii="Arial" w:eastAsia="Arial" w:hAnsi="Arial" w:cs="Arial"/>
          <w:color w:val="020202"/>
          <w:sz w:val="16"/>
          <w:szCs w:val="16"/>
        </w:rPr>
        <w:t>0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b</w:t>
      </w:r>
      <w:r>
        <w:rPr>
          <w:rFonts w:ascii="Arial" w:eastAsia="Arial" w:hAnsi="Arial" w:cs="Arial"/>
          <w:color w:val="464646"/>
          <w:w w:val="84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 xml:space="preserve">il </w:t>
      </w:r>
      <w:r>
        <w:rPr>
          <w:rFonts w:ascii="Arial" w:eastAsia="Arial" w:hAnsi="Arial" w:cs="Arial"/>
          <w:color w:val="1C1C1C"/>
          <w:spacing w:val="2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C1C1C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01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111"/>
          <w:sz w:val="16"/>
          <w:szCs w:val="16"/>
        </w:rPr>
        <w:t>rt</w:t>
      </w:r>
      <w:r>
        <w:rPr>
          <w:rFonts w:ascii="Arial" w:eastAsia="Arial" w:hAnsi="Arial" w:cs="Arial"/>
          <w:color w:val="545454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545454"/>
          <w:sz w:val="16"/>
          <w:szCs w:val="16"/>
        </w:rPr>
        <w:t xml:space="preserve"> </w:t>
      </w:r>
      <w:r>
        <w:rPr>
          <w:rFonts w:ascii="Arial" w:eastAsia="Arial" w:hAnsi="Arial" w:cs="Arial"/>
          <w:color w:val="545454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</w:t>
      </w:r>
      <w:r>
        <w:rPr>
          <w:rFonts w:ascii="Arial" w:eastAsia="Arial" w:hAnsi="Arial" w:cs="Arial"/>
          <w:color w:val="1C1C1C"/>
          <w:sz w:val="16"/>
          <w:szCs w:val="16"/>
        </w:rPr>
        <w:t>6</w:t>
      </w:r>
      <w:r>
        <w:rPr>
          <w:rFonts w:ascii="Arial" w:eastAsia="Arial" w:hAnsi="Arial" w:cs="Arial"/>
          <w:color w:val="1C1C1C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inci</w:t>
      </w:r>
      <w:r>
        <w:rPr>
          <w:rFonts w:ascii="Arial" w:eastAsia="Arial" w:hAnsi="Arial" w:cs="Arial"/>
          <w:color w:val="020202"/>
          <w:sz w:val="16"/>
          <w:szCs w:val="16"/>
        </w:rPr>
        <w:t>so</w:t>
      </w:r>
    </w:p>
    <w:p w:rsidR="00A45D24" w:rsidRDefault="00B74AF4">
      <w:pPr>
        <w:spacing w:before="2" w:line="200" w:lineRule="exact"/>
        <w:ind w:left="1038"/>
        <w:rPr>
          <w:sz w:val="18"/>
          <w:szCs w:val="18"/>
        </w:rPr>
      </w:pPr>
      <w:r>
        <w:rPr>
          <w:color w:val="020202"/>
          <w:position w:val="-1"/>
          <w:sz w:val="18"/>
          <w:szCs w:val="18"/>
        </w:rPr>
        <w:t>g).</w:t>
      </w:r>
    </w:p>
    <w:p w:rsidR="00A45D24" w:rsidRDefault="00B74AF4">
      <w:pPr>
        <w:spacing w:before="52" w:line="281" w:lineRule="auto"/>
        <w:ind w:left="1038" w:right="78" w:firstLine="72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99"/>
          <w:sz w:val="16"/>
          <w:szCs w:val="16"/>
        </w:rPr>
        <w:t>DOCUMENTO</w:t>
      </w:r>
      <w:r>
        <w:rPr>
          <w:rFonts w:ascii="Arial" w:eastAsia="Arial" w:hAnsi="Arial" w:cs="Arial"/>
          <w:color w:val="020202"/>
          <w:spacing w:val="-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CRC/C//OPSC/2</w:t>
      </w:r>
      <w:r>
        <w:rPr>
          <w:rFonts w:ascii="Arial" w:eastAsia="Arial" w:hAnsi="Arial" w:cs="Arial"/>
          <w:color w:val="020202"/>
          <w:spacing w:val="-16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03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noviembre 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2006.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Aprobado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96"/>
          <w:sz w:val="16"/>
          <w:szCs w:val="16"/>
        </w:rPr>
        <w:t>om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 xml:space="preserve">ité </w:t>
      </w:r>
      <w:r>
        <w:rPr>
          <w:rFonts w:ascii="Arial" w:eastAsia="Arial" w:hAnsi="Arial" w:cs="Arial"/>
          <w:color w:val="020202"/>
          <w:spacing w:val="14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e</w:t>
      </w:r>
      <w:r>
        <w:rPr>
          <w:rFonts w:ascii="Arial" w:eastAsia="Arial" w:hAnsi="Arial" w:cs="Arial"/>
          <w:color w:val="020202"/>
          <w:sz w:val="16"/>
          <w:szCs w:val="16"/>
        </w:rPr>
        <w:t>n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 xml:space="preserve">u   </w:t>
      </w:r>
      <w:r>
        <w:rPr>
          <w:rFonts w:ascii="Arial" w:eastAsia="Arial" w:hAnsi="Arial" w:cs="Arial"/>
          <w:color w:val="2F2F2F"/>
          <w:w w:val="84"/>
          <w:sz w:val="16"/>
          <w:szCs w:val="16"/>
        </w:rPr>
        <w:t>4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3</w:t>
      </w:r>
      <w:r>
        <w:rPr>
          <w:rFonts w:ascii="Arial" w:eastAsia="Arial" w:hAnsi="Arial" w:cs="Arial"/>
          <w:color w:val="2F2F2F"/>
          <w:w w:val="84"/>
          <w:sz w:val="16"/>
          <w:szCs w:val="16"/>
        </w:rPr>
        <w:t xml:space="preserve">º  </w:t>
      </w:r>
      <w:r>
        <w:rPr>
          <w:rFonts w:ascii="Arial" w:eastAsia="Arial" w:hAnsi="Arial" w:cs="Arial"/>
          <w:color w:val="2F2F2F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60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105"/>
          <w:sz w:val="16"/>
          <w:szCs w:val="16"/>
        </w:rPr>
        <w:t>rio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do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>Sesiones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celebrado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setiembre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2006.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Orientaciones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revisadas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respecto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14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l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 xml:space="preserve">s </w:t>
      </w:r>
      <w:r>
        <w:rPr>
          <w:rFonts w:ascii="Arial" w:eastAsia="Arial" w:hAnsi="Arial" w:cs="Arial"/>
          <w:color w:val="020202"/>
          <w:spacing w:val="19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102"/>
          <w:sz w:val="16"/>
          <w:szCs w:val="16"/>
        </w:rPr>
        <w:t>fo</w:t>
      </w:r>
      <w:r>
        <w:rPr>
          <w:rFonts w:ascii="Arial" w:eastAsia="Arial" w:hAnsi="Arial" w:cs="Arial"/>
          <w:color w:val="2F2F2F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iales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</w:t>
      </w:r>
      <w:r>
        <w:rPr>
          <w:rFonts w:ascii="Arial" w:eastAsia="Arial" w:hAnsi="Arial" w:cs="Arial"/>
          <w:color w:val="1C1C1C"/>
          <w:sz w:val="16"/>
          <w:szCs w:val="16"/>
        </w:rPr>
        <w:t>ue</w:t>
      </w:r>
      <w:r>
        <w:rPr>
          <w:rFonts w:ascii="Arial" w:eastAsia="Arial" w:hAnsi="Arial" w:cs="Arial"/>
          <w:color w:val="1C1C1C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7"/>
          <w:sz w:val="16"/>
          <w:szCs w:val="16"/>
        </w:rPr>
        <w:t>h</w:t>
      </w:r>
      <w:r>
        <w:rPr>
          <w:rFonts w:ascii="Arial" w:eastAsia="Arial" w:hAnsi="Arial" w:cs="Arial"/>
          <w:color w:val="020202"/>
          <w:w w:val="77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77"/>
          <w:sz w:val="16"/>
          <w:szCs w:val="16"/>
        </w:rPr>
        <w:t xml:space="preserve">n  </w:t>
      </w:r>
      <w:r>
        <w:rPr>
          <w:rFonts w:ascii="Arial" w:eastAsia="Arial" w:hAnsi="Arial" w:cs="Arial"/>
          <w:color w:val="2F2F2F"/>
          <w:spacing w:val="20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>presentar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Estados</w:t>
      </w:r>
      <w:r>
        <w:rPr>
          <w:rFonts w:ascii="Arial" w:eastAsia="Arial" w:hAnsi="Arial" w:cs="Arial"/>
          <w:color w:val="020202"/>
          <w:spacing w:val="-1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Partes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arreglo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párrafo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articulo</w:t>
      </w:r>
      <w:r>
        <w:rPr>
          <w:rFonts w:ascii="Arial" w:eastAsia="Arial" w:hAnsi="Arial" w:cs="Arial"/>
          <w:color w:val="02020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12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Protocolo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Fa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ulta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v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 xml:space="preserve">o  </w:t>
      </w:r>
      <w:r>
        <w:rPr>
          <w:rFonts w:ascii="Arial" w:eastAsia="Arial" w:hAnsi="Arial" w:cs="Arial"/>
          <w:color w:val="2F2F2F"/>
          <w:spacing w:val="22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2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4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on</w:t>
      </w:r>
      <w:r>
        <w:rPr>
          <w:rFonts w:ascii="Arial" w:eastAsia="Arial" w:hAnsi="Arial" w:cs="Arial"/>
          <w:color w:val="2F2F2F"/>
          <w:w w:val="85"/>
          <w:sz w:val="16"/>
          <w:szCs w:val="16"/>
        </w:rPr>
        <w:t>v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ció</w:t>
      </w:r>
      <w:r>
        <w:rPr>
          <w:rFonts w:ascii="Arial" w:eastAsia="Arial" w:hAnsi="Arial" w:cs="Arial"/>
          <w:color w:val="2F2F2F"/>
          <w:w w:val="85"/>
          <w:sz w:val="16"/>
          <w:szCs w:val="16"/>
        </w:rPr>
        <w:t xml:space="preserve">n   </w:t>
      </w:r>
      <w:r>
        <w:rPr>
          <w:rFonts w:ascii="Arial" w:eastAsia="Arial" w:hAnsi="Arial" w:cs="Arial"/>
          <w:color w:val="2F2F2F"/>
          <w:spacing w:val="30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b</w:t>
      </w:r>
      <w:r>
        <w:rPr>
          <w:rFonts w:ascii="Arial" w:eastAsia="Arial" w:hAnsi="Arial" w:cs="Arial"/>
          <w:color w:val="545454"/>
          <w:w w:val="85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 xml:space="preserve">e  </w:t>
      </w:r>
      <w:r>
        <w:rPr>
          <w:rFonts w:ascii="Arial" w:eastAsia="Arial" w:hAnsi="Arial" w:cs="Arial"/>
          <w:color w:val="1C1C1C"/>
          <w:spacing w:val="1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 Derechos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relativo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Venta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Niños,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0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Prostitución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infantil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Utilización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ños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en</w:t>
      </w:r>
      <w:r>
        <w:rPr>
          <w:rFonts w:ascii="Arial" w:eastAsia="Arial" w:hAnsi="Arial" w:cs="Arial"/>
          <w:color w:val="1C1C1C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6B6B6B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67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103"/>
          <w:sz w:val="16"/>
          <w:szCs w:val="16"/>
        </w:rPr>
        <w:t>orn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ogra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fí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a.</w:t>
      </w:r>
    </w:p>
    <w:p w:rsidR="00A45D24" w:rsidRDefault="00B74AF4">
      <w:pPr>
        <w:spacing w:before="8" w:line="180" w:lineRule="exact"/>
        <w:ind w:left="1758"/>
        <w:rPr>
          <w:rFonts w:ascii="Arial" w:eastAsia="Arial" w:hAnsi="Arial" w:cs="Arial"/>
          <w:sz w:val="16"/>
          <w:szCs w:val="16"/>
        </w:rPr>
        <w:sectPr w:rsidR="00A45D24">
          <w:pgSz w:w="11920" w:h="16840"/>
          <w:pgMar w:top="1560" w:right="1640" w:bottom="280" w:left="260" w:header="0" w:footer="1889" w:gutter="0"/>
          <w:cols w:space="720"/>
        </w:sectPr>
      </w:pPr>
      <w:r>
        <w:rPr>
          <w:rFonts w:ascii="Arial" w:eastAsia="Arial" w:hAnsi="Arial" w:cs="Arial"/>
          <w:color w:val="020202"/>
          <w:position w:val="-1"/>
          <w:sz w:val="16"/>
          <w:szCs w:val="16"/>
        </w:rPr>
        <w:t>No</w:t>
      </w:r>
      <w:r>
        <w:rPr>
          <w:rFonts w:ascii="Arial" w:eastAsia="Arial" w:hAnsi="Arial" w:cs="Arial"/>
          <w:color w:val="020202"/>
          <w:spacing w:val="-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se</w:t>
      </w:r>
      <w:r>
        <w:rPr>
          <w:rFonts w:ascii="Arial" w:eastAsia="Arial" w:hAnsi="Arial" w:cs="Arial"/>
          <w:color w:val="020202"/>
          <w:spacing w:val="-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cuenta</w:t>
      </w:r>
      <w:r>
        <w:rPr>
          <w:rFonts w:ascii="Arial" w:eastAsia="Arial" w:hAnsi="Arial" w:cs="Arial"/>
          <w:color w:val="020202"/>
          <w:spacing w:val="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1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información</w:t>
      </w:r>
      <w:r>
        <w:rPr>
          <w:rFonts w:ascii="Arial" w:eastAsia="Arial" w:hAnsi="Arial" w:cs="Arial"/>
          <w:color w:val="020202"/>
          <w:spacing w:val="4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año</w:t>
      </w:r>
      <w:r>
        <w:rPr>
          <w:rFonts w:ascii="Arial" w:eastAsia="Arial" w:hAnsi="Arial" w:cs="Arial"/>
          <w:color w:val="020202"/>
          <w:spacing w:val="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2013</w:t>
      </w:r>
      <w:r>
        <w:rPr>
          <w:rFonts w:ascii="Arial" w:eastAsia="Arial" w:hAnsi="Arial" w:cs="Arial"/>
          <w:color w:val="020202"/>
          <w:spacing w:val="1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 xml:space="preserve">procesada </w:t>
      </w:r>
      <w:r>
        <w:rPr>
          <w:rFonts w:ascii="Arial" w:eastAsia="Arial" w:hAnsi="Arial" w:cs="Arial"/>
          <w:color w:val="020202"/>
          <w:spacing w:val="1"/>
          <w:w w:val="9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20"/>
          <w:w w:val="9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2"/>
          <w:w w:val="9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fecha,</w:t>
      </w:r>
      <w:r>
        <w:rPr>
          <w:rFonts w:ascii="Arial" w:eastAsia="Arial" w:hAnsi="Arial" w:cs="Arial"/>
          <w:color w:val="020202"/>
          <w:spacing w:val="-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toda</w:t>
      </w:r>
      <w:r>
        <w:rPr>
          <w:rFonts w:ascii="Arial" w:eastAsia="Arial" w:hAnsi="Arial" w:cs="Arial"/>
          <w:color w:val="020202"/>
          <w:spacing w:val="3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vez</w:t>
      </w:r>
      <w:r>
        <w:rPr>
          <w:rFonts w:ascii="Arial" w:eastAsia="Arial" w:hAnsi="Arial" w:cs="Arial"/>
          <w:color w:val="020202"/>
          <w:spacing w:val="-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6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86"/>
          <w:position w:val="-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86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26"/>
          <w:w w:val="8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trab</w:t>
      </w:r>
      <w:r>
        <w:rPr>
          <w:rFonts w:ascii="Arial" w:eastAsia="Arial" w:hAnsi="Arial" w:cs="Arial"/>
          <w:color w:val="1C1C1C"/>
          <w:position w:val="-1"/>
          <w:sz w:val="16"/>
          <w:szCs w:val="16"/>
        </w:rPr>
        <w:t>aj</w:t>
      </w:r>
      <w:r>
        <w:rPr>
          <w:rFonts w:ascii="Arial" w:eastAsia="Arial" w:hAnsi="Arial" w:cs="Arial"/>
          <w:color w:val="2F2F2F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2F2F2F"/>
          <w:spacing w:val="3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position w:val="-1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80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30"/>
          <w:w w:val="8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101"/>
          <w:position w:val="-1"/>
          <w:sz w:val="16"/>
          <w:szCs w:val="16"/>
        </w:rPr>
        <w:t>re</w:t>
      </w:r>
      <w:r>
        <w:rPr>
          <w:rFonts w:ascii="Arial" w:eastAsia="Arial" w:hAnsi="Arial" w:cs="Arial"/>
          <w:color w:val="020202"/>
          <w:w w:val="94"/>
          <w:position w:val="-1"/>
          <w:sz w:val="16"/>
          <w:szCs w:val="16"/>
        </w:rPr>
        <w:t>ali</w:t>
      </w:r>
      <w:r>
        <w:rPr>
          <w:rFonts w:ascii="Arial" w:eastAsia="Arial" w:hAnsi="Arial" w:cs="Arial"/>
          <w:color w:val="1C1C1C"/>
          <w:w w:val="81"/>
          <w:position w:val="-1"/>
          <w:sz w:val="16"/>
          <w:szCs w:val="16"/>
        </w:rPr>
        <w:t>z</w:t>
      </w:r>
      <w:r>
        <w:rPr>
          <w:rFonts w:ascii="Arial" w:eastAsia="Arial" w:hAnsi="Arial" w:cs="Arial"/>
          <w:color w:val="020202"/>
          <w:w w:val="72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0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ul</w:t>
      </w:r>
      <w:r>
        <w:rPr>
          <w:rFonts w:ascii="Arial" w:eastAsia="Arial" w:hAnsi="Arial" w:cs="Arial"/>
          <w:color w:val="1C1C1C"/>
          <w:w w:val="91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2F2F2F"/>
          <w:w w:val="60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3"/>
          <w:position w:val="-1"/>
          <w:sz w:val="16"/>
          <w:szCs w:val="16"/>
        </w:rPr>
        <w:t>ad</w:t>
      </w:r>
      <w:r>
        <w:rPr>
          <w:rFonts w:ascii="Arial" w:eastAsia="Arial" w:hAnsi="Arial" w:cs="Arial"/>
          <w:color w:val="2F2F2F"/>
          <w:w w:val="99"/>
          <w:position w:val="-1"/>
          <w:sz w:val="16"/>
          <w:szCs w:val="16"/>
        </w:rPr>
        <w:t>o</w:t>
      </w:r>
    </w:p>
    <w:p w:rsidR="00A45D24" w:rsidRDefault="00B74AF4">
      <w:pPr>
        <w:spacing w:before="28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lastRenderedPageBreak/>
        <w:t>el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año.</w:t>
      </w:r>
    </w:p>
    <w:p w:rsidR="00A45D24" w:rsidRDefault="00B74AF4">
      <w:pPr>
        <w:spacing w:before="19" w:line="240" w:lineRule="exact"/>
        <w:rPr>
          <w:sz w:val="24"/>
          <w:szCs w:val="24"/>
        </w:rPr>
      </w:pPr>
      <w:r>
        <w:br w:type="column"/>
      </w:r>
    </w:p>
    <w:p w:rsidR="00A45D24" w:rsidRDefault="00B74AF4">
      <w:pPr>
        <w:spacing w:line="180" w:lineRule="exact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260" w:header="720" w:footer="720" w:gutter="0"/>
          <w:cols w:num="2" w:space="720" w:equalWidth="0">
            <w:col w:w="1522" w:space="221"/>
            <w:col w:w="8277"/>
          </w:cols>
        </w:sectPr>
      </w:pPr>
      <w:r>
        <w:rPr>
          <w:rFonts w:ascii="Arial" w:eastAsia="Arial" w:hAnsi="Arial" w:cs="Arial"/>
          <w:color w:val="020202"/>
          <w:w w:val="97"/>
          <w:position w:val="-1"/>
          <w:sz w:val="16"/>
          <w:szCs w:val="16"/>
        </w:rPr>
        <w:t>CONSTITUCIO</w:t>
      </w:r>
      <w:r>
        <w:rPr>
          <w:rFonts w:ascii="Arial" w:eastAsia="Arial" w:hAnsi="Arial" w:cs="Arial"/>
          <w:color w:val="020202"/>
          <w:spacing w:val="-35"/>
          <w:w w:val="97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7"/>
          <w:position w:val="-1"/>
          <w:sz w:val="16"/>
          <w:szCs w:val="16"/>
        </w:rPr>
        <w:t>POLITIC</w:t>
      </w:r>
      <w:r>
        <w:rPr>
          <w:rFonts w:ascii="Arial" w:eastAsia="Arial" w:hAnsi="Arial" w:cs="Arial"/>
          <w:color w:val="020202"/>
          <w:spacing w:val="-8"/>
          <w:w w:val="97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97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7"/>
          <w:w w:val="9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position w:val="-1"/>
          <w:sz w:val="16"/>
          <w:szCs w:val="16"/>
        </w:rPr>
        <w:t>PERU.</w:t>
      </w:r>
      <w:r>
        <w:rPr>
          <w:rFonts w:ascii="Arial" w:eastAsia="Arial" w:hAnsi="Arial" w:cs="Arial"/>
          <w:color w:val="020202"/>
          <w:spacing w:val="32"/>
          <w:w w:val="8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"Articulo</w:t>
      </w:r>
      <w:r>
        <w:rPr>
          <w:rFonts w:ascii="Arial" w:eastAsia="Arial" w:hAnsi="Arial" w:cs="Arial"/>
          <w:color w:val="020202"/>
          <w:spacing w:val="3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4.-</w:t>
      </w:r>
      <w:r>
        <w:rPr>
          <w:rFonts w:ascii="Arial" w:eastAsia="Arial" w:hAnsi="Arial" w:cs="Arial"/>
          <w:color w:val="020202"/>
          <w:spacing w:val="2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6"/>
          <w:position w:val="-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1"/>
          <w:w w:val="7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comunidad</w:t>
      </w:r>
      <w:r>
        <w:rPr>
          <w:rFonts w:ascii="Arial" w:eastAsia="Arial" w:hAnsi="Arial" w:cs="Arial"/>
          <w:color w:val="020202"/>
          <w:spacing w:val="2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 xml:space="preserve">Estado </w:t>
      </w:r>
      <w:r>
        <w:rPr>
          <w:rFonts w:ascii="Arial" w:eastAsia="Arial" w:hAnsi="Arial" w:cs="Arial"/>
          <w:color w:val="2F2F2F"/>
          <w:position w:val="-1"/>
          <w:sz w:val="16"/>
          <w:szCs w:val="16"/>
        </w:rPr>
        <w:t>prot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eg</w:t>
      </w:r>
      <w:r>
        <w:rPr>
          <w:rFonts w:ascii="Arial" w:eastAsia="Arial" w:hAnsi="Arial" w:cs="Arial"/>
          <w:color w:val="1C1C1C"/>
          <w:position w:val="-1"/>
          <w:sz w:val="16"/>
          <w:szCs w:val="16"/>
        </w:rPr>
        <w:t>en</w:t>
      </w:r>
      <w:r>
        <w:rPr>
          <w:rFonts w:ascii="Arial" w:eastAsia="Arial" w:hAnsi="Arial" w:cs="Arial"/>
          <w:color w:val="1C1C1C"/>
          <w:spacing w:val="3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2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sp</w:t>
      </w:r>
      <w:r>
        <w:rPr>
          <w:rFonts w:ascii="Arial" w:eastAsia="Arial" w:hAnsi="Arial" w:cs="Arial"/>
          <w:color w:val="1C1C1C"/>
          <w:w w:val="92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92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ial</w:t>
      </w:r>
      <w:r>
        <w:rPr>
          <w:rFonts w:ascii="Arial" w:eastAsia="Arial" w:hAnsi="Arial" w:cs="Arial"/>
          <w:color w:val="1C1C1C"/>
          <w:w w:val="92"/>
          <w:position w:val="-1"/>
          <w:sz w:val="16"/>
          <w:szCs w:val="16"/>
        </w:rPr>
        <w:t>me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 xml:space="preserve">nte  </w:t>
      </w:r>
      <w:r>
        <w:rPr>
          <w:rFonts w:ascii="Arial" w:eastAsia="Arial" w:hAnsi="Arial" w:cs="Arial"/>
          <w:color w:val="020202"/>
          <w:spacing w:val="27"/>
          <w:w w:val="9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al</w:t>
      </w:r>
      <w:r>
        <w:rPr>
          <w:rFonts w:ascii="Arial" w:eastAsia="Arial" w:hAnsi="Arial" w:cs="Arial"/>
          <w:color w:val="020202"/>
          <w:spacing w:val="1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9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0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position w:val="-1"/>
          <w:sz w:val="16"/>
          <w:szCs w:val="16"/>
        </w:rPr>
        <w:t>ñ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o,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2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60"/>
          <w:position w:val="-1"/>
          <w:sz w:val="16"/>
          <w:szCs w:val="16"/>
        </w:rPr>
        <w:t>l</w:t>
      </w:r>
    </w:p>
    <w:p w:rsidR="00A45D24" w:rsidRDefault="00A45D24">
      <w:pPr>
        <w:spacing w:before="10" w:line="100" w:lineRule="exact"/>
        <w:rPr>
          <w:sz w:val="10"/>
          <w:szCs w:val="10"/>
        </w:rPr>
      </w:pPr>
    </w:p>
    <w:p w:rsidR="00A45D24" w:rsidRDefault="00A45D24">
      <w:pPr>
        <w:spacing w:line="200" w:lineRule="exact"/>
      </w:pPr>
    </w:p>
    <w:p w:rsidR="00A45D24" w:rsidRDefault="00B74AF4">
      <w:pPr>
        <w:ind w:left="102" w:right="-44"/>
        <w:rPr>
          <w:sz w:val="16"/>
          <w:szCs w:val="16"/>
        </w:rPr>
      </w:pPr>
      <w:r>
        <w:rPr>
          <w:i/>
          <w:w w:val="84"/>
          <w:sz w:val="16"/>
          <w:szCs w:val="16"/>
        </w:rPr>
        <w:t>R.</w:t>
      </w:r>
      <w:r>
        <w:rPr>
          <w:i/>
          <w:spacing w:val="8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w w:val="84"/>
          <w:sz w:val="14"/>
          <w:szCs w:val="14"/>
        </w:rPr>
        <w:t>Arias</w:t>
      </w:r>
      <w:r>
        <w:rPr>
          <w:rFonts w:ascii="Arial" w:eastAsia="Arial" w:hAnsi="Arial" w:cs="Arial"/>
          <w:spacing w:val="13"/>
          <w:w w:val="84"/>
          <w:sz w:val="14"/>
          <w:szCs w:val="14"/>
        </w:rPr>
        <w:t xml:space="preserve"> </w:t>
      </w:r>
      <w:r>
        <w:rPr>
          <w:i/>
          <w:w w:val="84"/>
          <w:sz w:val="16"/>
          <w:szCs w:val="16"/>
        </w:rPr>
        <w:t>R.</w:t>
      </w:r>
    </w:p>
    <w:p w:rsidR="00A45D24" w:rsidRDefault="00B74AF4">
      <w:pPr>
        <w:spacing w:before="35"/>
        <w:ind w:left="43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020202"/>
          <w:sz w:val="16"/>
          <w:szCs w:val="16"/>
        </w:rPr>
        <w:lastRenderedPageBreak/>
        <w:t>adolescente,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6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27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6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9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madre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anciano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situación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abandono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0"/>
          <w:sz w:val="16"/>
          <w:szCs w:val="16"/>
        </w:rPr>
        <w:t>...</w:t>
      </w:r>
      <w:r>
        <w:rPr>
          <w:rFonts w:ascii="Arial" w:eastAsia="Arial" w:hAnsi="Arial" w:cs="Arial"/>
          <w:color w:val="02020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"</w:t>
      </w:r>
    </w:p>
    <w:p w:rsidR="00A45D24" w:rsidRDefault="00B74AF4">
      <w:pPr>
        <w:spacing w:before="39" w:line="272" w:lineRule="auto"/>
        <w:ind w:left="43" w:right="115" w:firstLine="70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85"/>
          <w:sz w:val="16"/>
          <w:szCs w:val="16"/>
        </w:rPr>
        <w:t xml:space="preserve">CONGRESO </w:t>
      </w:r>
      <w:r>
        <w:rPr>
          <w:rFonts w:ascii="Arial" w:eastAsia="Arial" w:hAnsi="Arial" w:cs="Arial"/>
          <w:color w:val="020202"/>
          <w:spacing w:val="1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16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0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REPUBLICA.</w:t>
      </w:r>
      <w:r>
        <w:rPr>
          <w:rFonts w:ascii="Arial" w:eastAsia="Arial" w:hAnsi="Arial" w:cs="Arial"/>
          <w:color w:val="020202"/>
          <w:spacing w:val="3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27337,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aprueba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Código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</w:t>
      </w:r>
      <w:r>
        <w:rPr>
          <w:rFonts w:ascii="Arial" w:eastAsia="Arial" w:hAnsi="Arial" w:cs="Arial"/>
          <w:color w:val="1C1C1C"/>
          <w:sz w:val="16"/>
          <w:szCs w:val="16"/>
        </w:rPr>
        <w:t>ños</w:t>
      </w:r>
      <w:r>
        <w:rPr>
          <w:rFonts w:ascii="Arial" w:eastAsia="Arial" w:hAnsi="Arial" w:cs="Arial"/>
          <w:color w:val="1C1C1C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oles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te</w:t>
      </w:r>
      <w:r>
        <w:rPr>
          <w:rFonts w:ascii="Arial" w:eastAsia="Arial" w:hAnsi="Arial" w:cs="Arial"/>
          <w:color w:val="1C1C1C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4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rua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0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7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agosto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2000.</w:t>
      </w:r>
    </w:p>
    <w:p w:rsidR="00A45D24" w:rsidRDefault="00B74AF4">
      <w:pPr>
        <w:ind w:left="43"/>
        <w:rPr>
          <w:rFonts w:ascii="Arial" w:eastAsia="Arial" w:hAnsi="Arial" w:cs="Arial"/>
          <w:sz w:val="16"/>
          <w:szCs w:val="16"/>
        </w:rPr>
      </w:pPr>
      <w:r>
        <w:rPr>
          <w:color w:val="020202"/>
          <w:sz w:val="10"/>
          <w:szCs w:val="10"/>
        </w:rPr>
        <w:t xml:space="preserve">!O                      </w:t>
      </w:r>
      <w:r>
        <w:rPr>
          <w:color w:val="020202"/>
          <w:spacing w:val="24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Ibídem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Art,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4º.</w:t>
      </w:r>
    </w:p>
    <w:p w:rsidR="00A45D24" w:rsidRDefault="00B74AF4">
      <w:pPr>
        <w:spacing w:before="31" w:line="284" w:lineRule="auto"/>
        <w:ind w:left="29" w:right="10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position w:val="6"/>
          <w:sz w:val="12"/>
          <w:szCs w:val="12"/>
        </w:rPr>
        <w:t xml:space="preserve">11                </w:t>
      </w:r>
      <w:r>
        <w:rPr>
          <w:rFonts w:ascii="Arial" w:eastAsia="Arial" w:hAnsi="Arial" w:cs="Arial"/>
          <w:color w:val="020202"/>
          <w:spacing w:val="20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INSTITUTO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-1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ESTADÍSTICA  </w:t>
      </w:r>
      <w:r>
        <w:rPr>
          <w:rFonts w:ascii="Arial" w:eastAsia="Arial" w:hAnsi="Arial" w:cs="Arial"/>
          <w:color w:val="020202"/>
          <w:spacing w:val="2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13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INFORMATICA</w:t>
      </w:r>
      <w:r>
        <w:rPr>
          <w:rFonts w:ascii="Arial" w:eastAsia="Arial" w:hAnsi="Arial" w:cs="Arial"/>
          <w:color w:val="020202"/>
          <w:spacing w:val="-8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(INEI).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Población. 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7"/>
          <w:sz w:val="16"/>
          <w:szCs w:val="16"/>
        </w:rPr>
        <w:t>Est</w:t>
      </w:r>
      <w:r>
        <w:rPr>
          <w:rFonts w:ascii="Arial" w:eastAsia="Arial" w:hAnsi="Arial" w:cs="Arial"/>
          <w:color w:val="545454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C1C1C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  </w:t>
      </w:r>
      <w:r>
        <w:rPr>
          <w:rFonts w:ascii="Arial" w:eastAsia="Arial" w:hAnsi="Arial" w:cs="Arial"/>
          <w:color w:val="1C1C1C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y </w:t>
      </w:r>
      <w:r>
        <w:rPr>
          <w:rFonts w:ascii="Arial" w:eastAsia="Arial" w:hAnsi="Arial" w:cs="Arial"/>
          <w:color w:val="1C1C1C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p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roy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ec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ci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on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s   </w:t>
      </w:r>
      <w:r>
        <w:rPr>
          <w:rFonts w:ascii="Arial" w:eastAsia="Arial" w:hAnsi="Arial" w:cs="Arial"/>
          <w:color w:val="020202"/>
          <w:spacing w:val="12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z w:val="16"/>
          <w:szCs w:val="16"/>
        </w:rPr>
        <w:t>población.</w:t>
      </w:r>
      <w:r>
        <w:rPr>
          <w:rFonts w:ascii="Arial" w:eastAsia="Arial" w:hAnsi="Arial" w:cs="Arial"/>
          <w:color w:val="02020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Población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total 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al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30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junio 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2013,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según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sexo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grupos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edad</w:t>
      </w:r>
      <w:r>
        <w:rPr>
          <w:rFonts w:ascii="Arial" w:eastAsia="Arial" w:hAnsi="Arial" w:cs="Arial"/>
          <w:color w:val="2F2F2F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C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su</w:t>
      </w:r>
      <w:r>
        <w:rPr>
          <w:rFonts w:ascii="Arial" w:eastAsia="Arial" w:hAnsi="Arial" w:cs="Arial"/>
          <w:color w:val="2F2F2F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7 </w:t>
      </w:r>
      <w:r>
        <w:rPr>
          <w:rFonts w:ascii="Arial" w:eastAsia="Arial" w:hAnsi="Arial" w:cs="Arial"/>
          <w:color w:val="020202"/>
          <w:spacing w:val="16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C1C1C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dicie</w:t>
      </w:r>
      <w:r>
        <w:rPr>
          <w:rFonts w:ascii="Arial" w:eastAsia="Arial" w:hAnsi="Arial" w:cs="Arial"/>
          <w:color w:val="2F2F2F"/>
          <w:w w:val="88"/>
          <w:sz w:val="16"/>
          <w:szCs w:val="16"/>
        </w:rPr>
        <w:t>m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 xml:space="preserve">e   </w:t>
      </w:r>
      <w:r>
        <w:rPr>
          <w:rFonts w:ascii="Arial" w:eastAsia="Arial" w:hAnsi="Arial" w:cs="Arial"/>
          <w:color w:val="1C1C1C"/>
          <w:spacing w:val="1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2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013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 xml:space="preserve">. </w:t>
      </w:r>
      <w:r>
        <w:rPr>
          <w:rFonts w:ascii="Arial" w:eastAsia="Arial" w:hAnsi="Arial" w:cs="Arial"/>
          <w:color w:val="020202"/>
          <w:sz w:val="16"/>
          <w:szCs w:val="16"/>
        </w:rPr>
        <w:t>Disponible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en: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hyperlink r:id="rId12">
        <w:r>
          <w:rPr>
            <w:rFonts w:ascii="Arial" w:eastAsia="Arial" w:hAnsi="Arial" w:cs="Arial"/>
            <w:color w:val="020202"/>
            <w:w w:val="107"/>
            <w:sz w:val="16"/>
            <w:szCs w:val="16"/>
          </w:rPr>
          <w:t>http://www.inel.gob.pe/estadisticas/indice-tematico/poblacion-y-vl</w:t>
        </w:r>
        <w:r>
          <w:rPr>
            <w:rFonts w:ascii="Arial" w:eastAsia="Arial" w:hAnsi="Arial" w:cs="Arial"/>
            <w:color w:val="1C1C1C"/>
            <w:w w:val="90"/>
            <w:sz w:val="16"/>
            <w:szCs w:val="16"/>
          </w:rPr>
          <w:t>v</w:t>
        </w:r>
        <w:r>
          <w:rPr>
            <w:rFonts w:ascii="Arial" w:eastAsia="Arial" w:hAnsi="Arial" w:cs="Arial"/>
            <w:color w:val="020202"/>
            <w:w w:val="60"/>
            <w:sz w:val="16"/>
            <w:szCs w:val="16"/>
          </w:rPr>
          <w:t>i</w:t>
        </w:r>
        <w:r>
          <w:rPr>
            <w:rFonts w:ascii="Arial" w:eastAsia="Arial" w:hAnsi="Arial" w:cs="Arial"/>
            <w:color w:val="1C1C1C"/>
            <w:w w:val="72"/>
            <w:sz w:val="16"/>
            <w:szCs w:val="16"/>
          </w:rPr>
          <w:t>e</w:t>
        </w:r>
        <w:r>
          <w:rPr>
            <w:rFonts w:ascii="Arial" w:eastAsia="Arial" w:hAnsi="Arial" w:cs="Arial"/>
            <w:color w:val="2F2F2F"/>
            <w:w w:val="89"/>
            <w:sz w:val="16"/>
            <w:szCs w:val="16"/>
          </w:rPr>
          <w:t>n</w:t>
        </w:r>
        <w:r>
          <w:rPr>
            <w:rFonts w:ascii="Arial" w:eastAsia="Arial" w:hAnsi="Arial" w:cs="Arial"/>
            <w:color w:val="1C1C1C"/>
            <w:w w:val="97"/>
            <w:sz w:val="16"/>
            <w:szCs w:val="16"/>
          </w:rPr>
          <w:t>d</w:t>
        </w:r>
        <w:r>
          <w:rPr>
            <w:rFonts w:ascii="Arial" w:eastAsia="Arial" w:hAnsi="Arial" w:cs="Arial"/>
            <w:color w:val="020202"/>
            <w:w w:val="72"/>
            <w:sz w:val="16"/>
            <w:szCs w:val="16"/>
          </w:rPr>
          <w:t>a</w:t>
        </w:r>
        <w:r>
          <w:rPr>
            <w:rFonts w:ascii="Arial" w:eastAsia="Arial" w:hAnsi="Arial" w:cs="Arial"/>
            <w:color w:val="2F2F2F"/>
            <w:w w:val="109"/>
            <w:sz w:val="16"/>
            <w:szCs w:val="16"/>
          </w:rPr>
          <w:t>/</w:t>
        </w:r>
      </w:hyperlink>
    </w:p>
    <w:p w:rsidR="00A45D24" w:rsidRDefault="00B74AF4">
      <w:pPr>
        <w:spacing w:line="180" w:lineRule="exact"/>
        <w:ind w:left="29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5"/>
          <w:sz w:val="12"/>
          <w:szCs w:val="12"/>
        </w:rPr>
        <w:t xml:space="preserve">12                  </w:t>
      </w:r>
      <w:r>
        <w:rPr>
          <w:color w:val="020202"/>
          <w:spacing w:val="29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INEI,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UNICEF.</w:t>
      </w:r>
      <w:r>
        <w:rPr>
          <w:rFonts w:ascii="Arial" w:eastAsia="Arial" w:hAnsi="Arial" w:cs="Arial"/>
          <w:color w:val="020202"/>
          <w:spacing w:val="18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"Estado 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Niñez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Perú".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Lima,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Febrero,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2011.</w:t>
      </w:r>
    </w:p>
    <w:p w:rsidR="00A45D24" w:rsidRDefault="00B74AF4">
      <w:pPr>
        <w:spacing w:before="35" w:line="271" w:lineRule="auto"/>
        <w:ind w:left="29" w:right="14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position w:val="6"/>
          <w:sz w:val="10"/>
          <w:szCs w:val="10"/>
        </w:rPr>
        <w:t xml:space="preserve">13                    </w:t>
      </w:r>
      <w:r>
        <w:rPr>
          <w:rFonts w:ascii="Arial" w:eastAsia="Arial" w:hAnsi="Arial" w:cs="Arial"/>
          <w:color w:val="020202"/>
          <w:spacing w:val="12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CONGRESO </w:t>
      </w:r>
      <w:r>
        <w:rPr>
          <w:rFonts w:ascii="Arial" w:eastAsia="Arial" w:hAnsi="Arial" w:cs="Arial"/>
          <w:color w:val="020202"/>
          <w:spacing w:val="2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18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REPUBLICA.</w:t>
      </w:r>
      <w:r>
        <w:rPr>
          <w:rFonts w:ascii="Arial" w:eastAsia="Arial" w:hAnsi="Arial" w:cs="Arial"/>
          <w:color w:val="020202"/>
          <w:spacing w:val="18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NQ</w:t>
      </w:r>
      <w:r>
        <w:rPr>
          <w:rFonts w:ascii="Arial" w:eastAsia="Arial" w:hAnsi="Arial" w:cs="Arial"/>
          <w:color w:val="020202"/>
          <w:spacing w:val="29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29565,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Creación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o </w:t>
      </w:r>
      <w:r>
        <w:rPr>
          <w:rFonts w:ascii="Arial" w:eastAsia="Arial" w:hAnsi="Arial" w:cs="Arial"/>
          <w:color w:val="2F2F2F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464646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ura.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6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5"/>
          <w:sz w:val="16"/>
          <w:szCs w:val="16"/>
        </w:rPr>
        <w:t xml:space="preserve">l </w:t>
      </w:r>
      <w:r>
        <w:rPr>
          <w:rFonts w:ascii="Arial" w:eastAsia="Arial" w:hAnsi="Arial" w:cs="Arial"/>
          <w:color w:val="020202"/>
          <w:spacing w:val="21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Perua</w:t>
      </w:r>
      <w:r>
        <w:rPr>
          <w:rFonts w:ascii="Arial" w:eastAsia="Arial" w:hAnsi="Arial" w:cs="Arial"/>
          <w:color w:val="1C1C1C"/>
          <w:w w:val="87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7"/>
          <w:sz w:val="16"/>
          <w:szCs w:val="16"/>
        </w:rPr>
        <w:t xml:space="preserve">:  </w:t>
      </w:r>
      <w:r>
        <w:rPr>
          <w:rFonts w:ascii="Arial" w:eastAsia="Arial" w:hAnsi="Arial" w:cs="Arial"/>
          <w:color w:val="1C1C1C"/>
          <w:spacing w:val="3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2</w:t>
      </w:r>
      <w:r>
        <w:rPr>
          <w:rFonts w:ascii="Arial" w:eastAsia="Arial" w:hAnsi="Arial" w:cs="Arial"/>
          <w:color w:val="1C1C1C"/>
          <w:w w:val="87"/>
          <w:sz w:val="16"/>
          <w:szCs w:val="16"/>
        </w:rPr>
        <w:t>2</w:t>
      </w:r>
      <w:r>
        <w:rPr>
          <w:rFonts w:ascii="Arial" w:eastAsia="Arial" w:hAnsi="Arial" w:cs="Arial"/>
          <w:color w:val="1C1C1C"/>
          <w:spacing w:val="36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ju</w:t>
      </w:r>
      <w:r>
        <w:rPr>
          <w:rFonts w:ascii="Arial" w:eastAsia="Arial" w:hAnsi="Arial" w:cs="Arial"/>
          <w:color w:val="464646"/>
          <w:w w:val="81"/>
          <w:sz w:val="16"/>
          <w:szCs w:val="16"/>
        </w:rPr>
        <w:t>li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o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2010.</w:t>
      </w:r>
    </w:p>
    <w:p w:rsidR="00A45D24" w:rsidRDefault="00B74AF4">
      <w:pPr>
        <w:spacing w:before="12"/>
        <w:ind w:left="29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0"/>
          <w:szCs w:val="10"/>
        </w:rPr>
        <w:t xml:space="preserve">14                       </w:t>
      </w:r>
      <w:r>
        <w:rPr>
          <w:color w:val="020202"/>
          <w:spacing w:val="5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Ibídem.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15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inciso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e).</w:t>
      </w:r>
    </w:p>
    <w:p w:rsidR="00A45D24" w:rsidRDefault="00B74AF4">
      <w:pPr>
        <w:spacing w:before="17" w:line="285" w:lineRule="auto"/>
        <w:ind w:left="14" w:right="114" w:firstLine="14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15                  </w:t>
      </w:r>
      <w:r>
        <w:rPr>
          <w:color w:val="020202"/>
          <w:spacing w:val="14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 xml:space="preserve">CONGRESO  </w:t>
      </w:r>
      <w:r>
        <w:rPr>
          <w:rFonts w:ascii="Arial" w:eastAsia="Arial" w:hAnsi="Arial" w:cs="Arial"/>
          <w:color w:val="020202"/>
          <w:spacing w:val="14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REPUBLICA.</w:t>
      </w:r>
      <w:r>
        <w:rPr>
          <w:rFonts w:ascii="Arial" w:eastAsia="Arial" w:hAnsi="Arial" w:cs="Arial"/>
          <w:color w:val="020202"/>
          <w:spacing w:val="32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29785.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"Ley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derecho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6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consul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p</w:t>
      </w:r>
      <w:r>
        <w:rPr>
          <w:rFonts w:ascii="Arial" w:eastAsia="Arial" w:hAnsi="Arial" w:cs="Arial"/>
          <w:color w:val="020202"/>
          <w:sz w:val="16"/>
          <w:szCs w:val="16"/>
        </w:rPr>
        <w:t>rev</w:t>
      </w:r>
      <w:r>
        <w:rPr>
          <w:rFonts w:ascii="Arial" w:eastAsia="Arial" w:hAnsi="Arial" w:cs="Arial"/>
          <w:color w:val="464646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6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pu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 xml:space="preserve">blos </w:t>
      </w:r>
      <w:r>
        <w:rPr>
          <w:rFonts w:ascii="Arial" w:eastAsia="Arial" w:hAnsi="Arial" w:cs="Arial"/>
          <w:color w:val="020202"/>
          <w:spacing w:val="18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545454"/>
          <w:w w:val="64"/>
          <w:sz w:val="16"/>
          <w:szCs w:val="16"/>
        </w:rPr>
        <w:t>í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ge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as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 originarios,  reconocido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Convenio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169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Organización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Internacional 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Tra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 xml:space="preserve">ajo </w:t>
      </w:r>
      <w:r>
        <w:rPr>
          <w:rFonts w:ascii="Arial" w:eastAsia="Arial" w:hAnsi="Arial" w:cs="Arial"/>
          <w:color w:val="020202"/>
          <w:spacing w:val="35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464646"/>
          <w:w w:val="53"/>
          <w:sz w:val="16"/>
          <w:szCs w:val="16"/>
        </w:rPr>
        <w:t>(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>O</w:t>
      </w:r>
      <w:r>
        <w:rPr>
          <w:rFonts w:ascii="Arial" w:eastAsia="Arial" w:hAnsi="Arial" w:cs="Arial"/>
          <w:color w:val="2F2F2F"/>
          <w:w w:val="94"/>
          <w:sz w:val="16"/>
          <w:szCs w:val="16"/>
        </w:rPr>
        <w:t>IT)"</w:t>
      </w:r>
      <w:r>
        <w:rPr>
          <w:rFonts w:ascii="Arial" w:eastAsia="Arial" w:hAnsi="Arial" w:cs="Arial"/>
          <w:color w:val="1C1C1C"/>
          <w:w w:val="64"/>
          <w:sz w:val="16"/>
          <w:szCs w:val="16"/>
        </w:rPr>
        <w:t>.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9"/>
          <w:sz w:val="16"/>
          <w:szCs w:val="16"/>
        </w:rPr>
        <w:t>F</w:t>
      </w:r>
      <w:r>
        <w:rPr>
          <w:rFonts w:ascii="Arial" w:eastAsia="Arial" w:hAnsi="Arial" w:cs="Arial"/>
          <w:color w:val="020202"/>
          <w:w w:val="79"/>
          <w:sz w:val="16"/>
          <w:szCs w:val="16"/>
        </w:rPr>
        <w:t>u</w:t>
      </w:r>
      <w:r>
        <w:rPr>
          <w:rFonts w:ascii="Arial" w:eastAsia="Arial" w:hAnsi="Arial" w:cs="Arial"/>
          <w:color w:val="1C1C1C"/>
          <w:w w:val="79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27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9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79"/>
          <w:sz w:val="16"/>
          <w:szCs w:val="16"/>
        </w:rPr>
        <w:t xml:space="preserve">na </w:t>
      </w:r>
      <w:r>
        <w:rPr>
          <w:rFonts w:ascii="Arial" w:eastAsia="Arial" w:hAnsi="Arial" w:cs="Arial"/>
          <w:color w:val="020202"/>
          <w:spacing w:val="33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79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32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545454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as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545454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 xml:space="preserve">s </w:t>
      </w:r>
      <w:r>
        <w:rPr>
          <w:rFonts w:ascii="Arial" w:eastAsia="Arial" w:hAnsi="Arial" w:cs="Arial"/>
          <w:color w:val="020202"/>
          <w:sz w:val="16"/>
          <w:szCs w:val="16"/>
        </w:rPr>
        <w:t>medidas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impulsadas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este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Gobierno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concretó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setiembre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2011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6B6B6B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</w:t>
      </w:r>
      <w:r>
        <w:rPr>
          <w:rFonts w:ascii="Arial" w:eastAsia="Arial" w:hAnsi="Arial" w:cs="Arial"/>
          <w:color w:val="1C1C1C"/>
          <w:sz w:val="16"/>
          <w:szCs w:val="16"/>
        </w:rPr>
        <w:t>rob</w:t>
      </w:r>
      <w:r>
        <w:rPr>
          <w:rFonts w:ascii="Arial" w:eastAsia="Arial" w:hAnsi="Arial" w:cs="Arial"/>
          <w:color w:val="020202"/>
          <w:sz w:val="16"/>
          <w:szCs w:val="16"/>
        </w:rPr>
        <w:t>ac</w:t>
      </w:r>
      <w:r>
        <w:rPr>
          <w:rFonts w:ascii="Arial" w:eastAsia="Arial" w:hAnsi="Arial" w:cs="Arial"/>
          <w:color w:val="1C1C1C"/>
          <w:sz w:val="16"/>
          <w:szCs w:val="16"/>
        </w:rPr>
        <w:t>ió</w:t>
      </w:r>
      <w:r>
        <w:rPr>
          <w:rFonts w:ascii="Arial" w:eastAsia="Arial" w:hAnsi="Arial" w:cs="Arial"/>
          <w:color w:val="020202"/>
          <w:sz w:val="16"/>
          <w:szCs w:val="16"/>
        </w:rPr>
        <w:t>n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part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Cong</w:t>
      </w:r>
      <w:r>
        <w:rPr>
          <w:rFonts w:ascii="Arial" w:eastAsia="Arial" w:hAnsi="Arial" w:cs="Arial"/>
          <w:color w:val="464646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so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República.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desarrolla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contenido, 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principios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procedimiento 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</w:t>
      </w:r>
      <w:r>
        <w:rPr>
          <w:rFonts w:ascii="Arial" w:eastAsia="Arial" w:hAnsi="Arial" w:cs="Arial"/>
          <w:color w:val="1C1C1C"/>
          <w:sz w:val="16"/>
          <w:szCs w:val="16"/>
        </w:rPr>
        <w:t>c</w:t>
      </w:r>
      <w:r>
        <w:rPr>
          <w:rFonts w:ascii="Arial" w:eastAsia="Arial" w:hAnsi="Arial" w:cs="Arial"/>
          <w:color w:val="020202"/>
          <w:sz w:val="16"/>
          <w:szCs w:val="16"/>
        </w:rPr>
        <w:t>ho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1C1C1C"/>
          <w:spacing w:val="15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o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>p</w:t>
      </w:r>
      <w:r>
        <w:rPr>
          <w:rFonts w:ascii="Arial" w:eastAsia="Arial" w:hAnsi="Arial" w:cs="Arial"/>
          <w:color w:val="1C1C1C"/>
          <w:sz w:val="16"/>
          <w:szCs w:val="16"/>
        </w:rPr>
        <w:t>rev</w:t>
      </w:r>
      <w:r>
        <w:rPr>
          <w:rFonts w:ascii="Arial" w:eastAsia="Arial" w:hAnsi="Arial" w:cs="Arial"/>
          <w:color w:val="020202"/>
          <w:sz w:val="16"/>
          <w:szCs w:val="16"/>
        </w:rPr>
        <w:t>ia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5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 xml:space="preserve">s </w:t>
      </w:r>
      <w:r>
        <w:rPr>
          <w:rFonts w:ascii="Arial" w:eastAsia="Arial" w:hAnsi="Arial" w:cs="Arial"/>
          <w:color w:val="020202"/>
          <w:sz w:val="16"/>
          <w:szCs w:val="16"/>
        </w:rPr>
        <w:t>pueblos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indígenas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originarios 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respecto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5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las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medidas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legislativas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6"/>
          <w:sz w:val="16"/>
          <w:szCs w:val="16"/>
        </w:rPr>
        <w:t>administrati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v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f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ten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di</w:t>
      </w:r>
      <w:r>
        <w:rPr>
          <w:rFonts w:ascii="Arial" w:eastAsia="Arial" w:hAnsi="Arial" w:cs="Arial"/>
          <w:color w:val="1C1C1C"/>
          <w:w w:val="96"/>
          <w:sz w:val="16"/>
          <w:szCs w:val="16"/>
        </w:rPr>
        <w:t>re</w:t>
      </w:r>
      <w:r>
        <w:rPr>
          <w:rFonts w:ascii="Arial" w:eastAsia="Arial" w:hAnsi="Arial" w:cs="Arial"/>
          <w:color w:val="2F2F2F"/>
          <w:w w:val="98"/>
          <w:sz w:val="16"/>
          <w:szCs w:val="16"/>
        </w:rPr>
        <w:t>ct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me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2F2F2F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4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interpreta 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conformidad 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las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obligaciones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establecidas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Convenio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169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rgani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z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ón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 </w:t>
      </w:r>
      <w:r>
        <w:rPr>
          <w:rFonts w:ascii="Arial" w:eastAsia="Arial" w:hAnsi="Arial" w:cs="Arial"/>
          <w:color w:val="1C1C1C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In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103"/>
          <w:sz w:val="16"/>
          <w:szCs w:val="16"/>
        </w:rPr>
        <w:t>ern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na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>el Trabajo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(OIT),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ratificado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Estado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peruano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mediante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Resolución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Legislativa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26</w:t>
      </w:r>
      <w:r>
        <w:rPr>
          <w:rFonts w:ascii="Arial" w:eastAsia="Arial" w:hAnsi="Arial" w:cs="Arial"/>
          <w:color w:val="2F2F2F"/>
          <w:sz w:val="16"/>
          <w:szCs w:val="16"/>
        </w:rPr>
        <w:t>2</w:t>
      </w:r>
      <w:r>
        <w:rPr>
          <w:rFonts w:ascii="Arial" w:eastAsia="Arial" w:hAnsi="Arial" w:cs="Arial"/>
          <w:color w:val="1C1C1C"/>
          <w:sz w:val="16"/>
          <w:szCs w:val="16"/>
        </w:rPr>
        <w:t>53.</w:t>
      </w:r>
    </w:p>
    <w:p w:rsidR="00A45D24" w:rsidRDefault="00B74AF4">
      <w:pPr>
        <w:spacing w:line="180" w:lineRule="exact"/>
        <w:ind w:left="14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16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CONGRESO  </w:t>
      </w:r>
      <w:r>
        <w:rPr>
          <w:rFonts w:ascii="Arial" w:eastAsia="Arial" w:hAnsi="Arial" w:cs="Arial"/>
          <w:color w:val="020202"/>
          <w:spacing w:val="3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3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REPUBUCA.</w:t>
      </w:r>
      <w:r>
        <w:rPr>
          <w:rFonts w:ascii="Arial" w:eastAsia="Arial" w:hAnsi="Arial" w:cs="Arial"/>
          <w:color w:val="020202"/>
          <w:spacing w:val="3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20202"/>
          <w:sz w:val="14"/>
          <w:szCs w:val="14"/>
        </w:rPr>
        <w:t xml:space="preserve">Nº </w:t>
      </w:r>
      <w:r>
        <w:rPr>
          <w:rFonts w:ascii="Arial" w:eastAsia="Arial" w:hAnsi="Arial" w:cs="Arial"/>
          <w:i/>
          <w:color w:val="020202"/>
          <w:spacing w:val="28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29792,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Creación,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Organizació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F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un</w:t>
      </w:r>
      <w:r>
        <w:rPr>
          <w:rFonts w:ascii="Arial" w:eastAsia="Arial" w:hAnsi="Arial" w:cs="Arial"/>
          <w:color w:val="2F2F2F"/>
          <w:w w:val="85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 xml:space="preserve">es   </w:t>
      </w:r>
      <w:r>
        <w:rPr>
          <w:rFonts w:ascii="Arial" w:eastAsia="Arial" w:hAnsi="Arial" w:cs="Arial"/>
          <w:color w:val="1C1C1C"/>
          <w:spacing w:val="21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6"/>
          <w:sz w:val="16"/>
          <w:szCs w:val="16"/>
        </w:rPr>
        <w:t>Min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erio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de</w:t>
      </w:r>
    </w:p>
    <w:p w:rsidR="00A45D24" w:rsidRDefault="00B74AF4">
      <w:pPr>
        <w:spacing w:before="32"/>
        <w:ind w:left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Desarrollo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Inclusión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Social.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1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Peruano: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octubre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2011.</w:t>
      </w:r>
    </w:p>
    <w:p w:rsidR="00A45D24" w:rsidRDefault="00B74AF4">
      <w:pPr>
        <w:spacing w:before="36" w:line="281" w:lineRule="auto"/>
        <w:ind w:left="14" w:right="114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0"/>
          <w:szCs w:val="10"/>
        </w:rPr>
        <w:t xml:space="preserve">17                       </w:t>
      </w:r>
      <w:r>
        <w:rPr>
          <w:color w:val="020202"/>
          <w:spacing w:val="19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70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26"/>
          <w:w w:val="7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>IDIS</w:t>
      </w:r>
      <w:r>
        <w:rPr>
          <w:rFonts w:ascii="Arial" w:eastAsia="Arial" w:hAnsi="Arial" w:cs="Arial"/>
          <w:color w:val="020202"/>
          <w:spacing w:val="5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debe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cumplir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dos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funciones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básicas:</w:t>
      </w:r>
      <w:r>
        <w:rPr>
          <w:rFonts w:ascii="Arial" w:eastAsia="Arial" w:hAnsi="Arial" w:cs="Arial"/>
          <w:color w:val="020202"/>
          <w:spacing w:val="-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lado,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como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ente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ejecutor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33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p</w:t>
      </w:r>
      <w:r>
        <w:rPr>
          <w:rFonts w:ascii="Arial" w:eastAsia="Arial" w:hAnsi="Arial" w:cs="Arial"/>
          <w:color w:val="2F2F2F"/>
          <w:w w:val="88"/>
          <w:sz w:val="16"/>
          <w:szCs w:val="16"/>
        </w:rPr>
        <w:t>ro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g</w:t>
      </w:r>
      <w:r>
        <w:rPr>
          <w:rFonts w:ascii="Arial" w:eastAsia="Arial" w:hAnsi="Arial" w:cs="Arial"/>
          <w:color w:val="2F2F2F"/>
          <w:w w:val="88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>am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 xml:space="preserve">s  </w:t>
      </w:r>
      <w:r>
        <w:rPr>
          <w:rFonts w:ascii="Arial" w:eastAsia="Arial" w:hAnsi="Arial" w:cs="Arial"/>
          <w:color w:val="1C1C1C"/>
          <w:spacing w:val="23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cial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 xml:space="preserve">s </w:t>
      </w:r>
      <w:r>
        <w:rPr>
          <w:rFonts w:ascii="Arial" w:eastAsia="Arial" w:hAnsi="Arial" w:cs="Arial"/>
          <w:color w:val="020202"/>
          <w:spacing w:val="32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foca</w:t>
      </w:r>
      <w:r>
        <w:rPr>
          <w:rFonts w:ascii="Arial" w:eastAsia="Arial" w:hAnsi="Arial" w:cs="Arial"/>
          <w:color w:val="020202"/>
          <w:spacing w:val="34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464646"/>
          <w:w w:val="85"/>
          <w:sz w:val="16"/>
          <w:szCs w:val="16"/>
        </w:rPr>
        <w:t>li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za</w:t>
      </w:r>
      <w:r>
        <w:rPr>
          <w:rFonts w:ascii="Arial" w:eastAsia="Arial" w:hAnsi="Arial" w:cs="Arial"/>
          <w:color w:val="020202"/>
          <w:spacing w:val="1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5"/>
          <w:sz w:val="16"/>
          <w:szCs w:val="16"/>
        </w:rPr>
        <w:t>s</w:t>
      </w:r>
      <w:r>
        <w:rPr>
          <w:rFonts w:ascii="Arial" w:eastAsia="Arial" w:hAnsi="Arial" w:cs="Arial"/>
          <w:color w:val="1C1C1C"/>
          <w:spacing w:val="-6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temporales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debe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asegurar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una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intervención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coordinada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eficaz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dotación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C1C1C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6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86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6"/>
          <w:sz w:val="16"/>
          <w:szCs w:val="16"/>
        </w:rPr>
        <w:t xml:space="preserve">es  </w:t>
      </w:r>
      <w:r>
        <w:rPr>
          <w:rFonts w:ascii="Arial" w:eastAsia="Arial" w:hAnsi="Arial" w:cs="Arial"/>
          <w:color w:val="1C1C1C"/>
          <w:spacing w:val="8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y</w:t>
      </w:r>
      <w:r>
        <w:rPr>
          <w:rFonts w:ascii="Arial" w:eastAsia="Arial" w:hAnsi="Arial" w:cs="Arial"/>
          <w:color w:val="1C1C1C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C1C1C"/>
          <w:w w:val="102"/>
          <w:sz w:val="16"/>
          <w:szCs w:val="16"/>
        </w:rPr>
        <w:t>rv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ios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ec</w:t>
      </w:r>
      <w:r>
        <w:rPr>
          <w:rFonts w:ascii="Arial" w:eastAsia="Arial" w:hAnsi="Arial" w:cs="Arial"/>
          <w:color w:val="1C1C1C"/>
          <w:w w:val="147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103"/>
          <w:sz w:val="16"/>
          <w:szCs w:val="16"/>
        </w:rPr>
        <w:t>ore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 población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requieren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apoyo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directo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Estado;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otro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lado,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como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ente</w:t>
      </w:r>
      <w:r>
        <w:rPr>
          <w:rFonts w:ascii="Arial" w:eastAsia="Arial" w:hAnsi="Arial" w:cs="Arial"/>
          <w:color w:val="02020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rect</w:t>
      </w:r>
      <w:r>
        <w:rPr>
          <w:rFonts w:ascii="Arial" w:eastAsia="Arial" w:hAnsi="Arial" w:cs="Arial"/>
          <w:color w:val="1C1C1C"/>
          <w:sz w:val="16"/>
          <w:szCs w:val="16"/>
        </w:rPr>
        <w:t>o</w:t>
      </w:r>
      <w:r>
        <w:rPr>
          <w:rFonts w:ascii="Arial" w:eastAsia="Arial" w:hAnsi="Arial" w:cs="Arial"/>
          <w:color w:val="2F2F2F"/>
          <w:sz w:val="16"/>
          <w:szCs w:val="16"/>
        </w:rPr>
        <w:t>r</w:t>
      </w:r>
      <w:r>
        <w:rPr>
          <w:rFonts w:ascii="Arial" w:eastAsia="Arial" w:hAnsi="Arial" w:cs="Arial"/>
          <w:color w:val="2F2F2F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C1C1C"/>
          <w:sz w:val="16"/>
          <w:szCs w:val="16"/>
        </w:rPr>
        <w:t>e</w:t>
      </w:r>
      <w:r>
        <w:rPr>
          <w:rFonts w:ascii="Arial" w:eastAsia="Arial" w:hAnsi="Arial" w:cs="Arial"/>
          <w:color w:val="1C1C1C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o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lí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ti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24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lal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7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de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b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>garantizar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diferentes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sectores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niveles 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gobierno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Estado peruano,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1C1C1C"/>
          <w:w w:val="98"/>
          <w:sz w:val="16"/>
          <w:szCs w:val="16"/>
        </w:rPr>
        <w:t>lem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nt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1"/>
          <w:sz w:val="16"/>
          <w:szCs w:val="16"/>
        </w:rPr>
        <w:t>p</w:t>
      </w:r>
      <w:r>
        <w:rPr>
          <w:rFonts w:ascii="Arial" w:eastAsia="Arial" w:hAnsi="Arial" w:cs="Arial"/>
          <w:color w:val="545454"/>
          <w:w w:val="91"/>
          <w:sz w:val="16"/>
          <w:szCs w:val="16"/>
        </w:rPr>
        <w:t>r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gr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 xml:space="preserve">as </w:t>
      </w:r>
      <w:r>
        <w:rPr>
          <w:rFonts w:ascii="Arial" w:eastAsia="Arial" w:hAnsi="Arial" w:cs="Arial"/>
          <w:color w:val="020202"/>
          <w:spacing w:val="36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ol</w:t>
      </w:r>
      <w:r>
        <w:rPr>
          <w:rFonts w:ascii="Arial" w:eastAsia="Arial" w:hAnsi="Arial" w:cs="Arial"/>
          <w:color w:val="1C1C1C"/>
          <w:w w:val="105"/>
          <w:sz w:val="16"/>
          <w:szCs w:val="16"/>
        </w:rPr>
        <w:t>ít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 xml:space="preserve">as </w:t>
      </w:r>
      <w:r>
        <w:rPr>
          <w:rFonts w:ascii="Arial" w:eastAsia="Arial" w:hAnsi="Arial" w:cs="Arial"/>
          <w:color w:val="020202"/>
          <w:sz w:val="16"/>
          <w:szCs w:val="16"/>
        </w:rPr>
        <w:t>sociales,</w:t>
      </w:r>
      <w:r>
        <w:rPr>
          <w:rFonts w:ascii="Arial" w:eastAsia="Arial" w:hAnsi="Arial" w:cs="Arial"/>
          <w:color w:val="02020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actúen 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coordinadamente.  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Resolución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Ministerial  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021-2013-MIDIS, 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qu</w:t>
      </w:r>
      <w:r>
        <w:rPr>
          <w:rFonts w:ascii="Arial" w:eastAsia="Arial" w:hAnsi="Arial" w:cs="Arial"/>
          <w:color w:val="1C1C1C"/>
          <w:w w:val="88"/>
          <w:sz w:val="16"/>
          <w:szCs w:val="16"/>
        </w:rPr>
        <w:t xml:space="preserve">e  </w:t>
      </w:r>
      <w:r>
        <w:rPr>
          <w:rFonts w:ascii="Arial" w:eastAsia="Arial" w:hAnsi="Arial" w:cs="Arial"/>
          <w:color w:val="1C1C1C"/>
          <w:spacing w:val="20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</w:t>
      </w:r>
      <w:r>
        <w:rPr>
          <w:rFonts w:ascii="Arial" w:eastAsia="Arial" w:hAnsi="Arial" w:cs="Arial"/>
          <w:color w:val="2F2F2F"/>
          <w:sz w:val="16"/>
          <w:szCs w:val="16"/>
        </w:rPr>
        <w:t>r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ueba 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el 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Plan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 xml:space="preserve">e  </w:t>
      </w:r>
      <w:r>
        <w:rPr>
          <w:rFonts w:ascii="Arial" w:eastAsia="Arial" w:hAnsi="Arial" w:cs="Arial"/>
          <w:color w:val="1C1C1C"/>
          <w:spacing w:val="2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7"/>
          <w:sz w:val="16"/>
          <w:szCs w:val="16"/>
        </w:rPr>
        <w:t>Es</w:t>
      </w:r>
      <w:r>
        <w:rPr>
          <w:rFonts w:ascii="Arial" w:eastAsia="Arial" w:hAnsi="Arial" w:cs="Arial"/>
          <w:color w:val="1C1C1C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ategia </w:t>
      </w:r>
      <w:r>
        <w:rPr>
          <w:rFonts w:ascii="Arial" w:eastAsia="Arial" w:hAnsi="Arial" w:cs="Arial"/>
          <w:color w:val="020202"/>
          <w:sz w:val="16"/>
          <w:szCs w:val="16"/>
        </w:rPr>
        <w:t>Publicitaria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MIDIS,</w:t>
      </w:r>
      <w:r>
        <w:rPr>
          <w:rFonts w:ascii="Arial" w:eastAsia="Arial" w:hAnsi="Arial" w:cs="Arial"/>
          <w:color w:val="020202"/>
          <w:spacing w:val="-14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página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3.</w:t>
      </w:r>
    </w:p>
    <w:p w:rsidR="00A45D24" w:rsidRDefault="00B74AF4">
      <w:pPr>
        <w:spacing w:line="200" w:lineRule="exact"/>
        <w:ind w:left="14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0"/>
          <w:szCs w:val="10"/>
        </w:rPr>
        <w:t xml:space="preserve">18                       </w:t>
      </w:r>
      <w:r>
        <w:rPr>
          <w:color w:val="020202"/>
          <w:spacing w:val="5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CONGRESO</w:t>
      </w:r>
      <w:r>
        <w:rPr>
          <w:rFonts w:ascii="Arial" w:eastAsia="Arial" w:hAnsi="Arial" w:cs="Arial"/>
          <w:color w:val="020202"/>
          <w:spacing w:val="3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REPUBUCA. </w:t>
      </w:r>
      <w:r>
        <w:rPr>
          <w:rFonts w:ascii="Arial" w:eastAsia="Arial" w:hAnsi="Arial" w:cs="Arial"/>
          <w:color w:val="020202"/>
          <w:spacing w:val="4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020202"/>
          <w:sz w:val="16"/>
          <w:szCs w:val="16"/>
        </w:rPr>
        <w:t>Nº</w:t>
      </w:r>
      <w:r>
        <w:rPr>
          <w:rFonts w:ascii="Arial" w:eastAsia="Arial" w:hAnsi="Arial" w:cs="Arial"/>
          <w:i/>
          <w:color w:val="02020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29809,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Organización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color w:val="020202"/>
          <w:sz w:val="18"/>
          <w:szCs w:val="18"/>
        </w:rPr>
        <w:t>y</w:t>
      </w:r>
      <w:r>
        <w:rPr>
          <w:color w:val="020202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Fun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ion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109"/>
          <w:sz w:val="16"/>
          <w:szCs w:val="16"/>
        </w:rPr>
        <w:t>terio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2F2F2F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2F2F2F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Jus</w:t>
      </w:r>
      <w:r>
        <w:rPr>
          <w:rFonts w:ascii="Arial" w:eastAsia="Arial" w:hAnsi="Arial" w:cs="Arial"/>
          <w:color w:val="1C1C1C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9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ia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>y</w:t>
      </w:r>
    </w:p>
    <w:p w:rsidR="00A45D24" w:rsidRDefault="00B74AF4">
      <w:pPr>
        <w:spacing w:before="27"/>
        <w:ind w:left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Derechos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Peruano: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08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diciembre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2011.</w:t>
      </w:r>
    </w:p>
    <w:p w:rsidR="00A45D24" w:rsidRDefault="00B74AF4">
      <w:pPr>
        <w:spacing w:before="21"/>
        <w:ind w:left="14"/>
        <w:rPr>
          <w:sz w:val="18"/>
          <w:szCs w:val="18"/>
        </w:rPr>
      </w:pPr>
      <w:r>
        <w:rPr>
          <w:color w:val="020202"/>
          <w:position w:val="6"/>
          <w:sz w:val="10"/>
          <w:szCs w:val="10"/>
        </w:rPr>
        <w:t xml:space="preserve">19                       </w:t>
      </w:r>
      <w:r>
        <w:rPr>
          <w:color w:val="020202"/>
          <w:spacing w:val="5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CONGRESO</w:t>
      </w:r>
      <w:r>
        <w:rPr>
          <w:rFonts w:ascii="Arial" w:eastAsia="Arial" w:hAnsi="Arial" w:cs="Arial"/>
          <w:color w:val="020202"/>
          <w:spacing w:val="3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REPUBLICA.  </w:t>
      </w:r>
      <w:r>
        <w:rPr>
          <w:rFonts w:ascii="Arial" w:eastAsia="Arial" w:hAnsi="Arial" w:cs="Arial"/>
          <w:color w:val="020202"/>
          <w:spacing w:val="24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30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>NQ</w:t>
      </w:r>
      <w:r>
        <w:rPr>
          <w:rFonts w:ascii="Arial" w:eastAsia="Arial" w:hAnsi="Arial" w:cs="Arial"/>
          <w:color w:val="020202"/>
          <w:spacing w:val="24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29809,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Organización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color w:val="020202"/>
          <w:sz w:val="18"/>
          <w:szCs w:val="18"/>
        </w:rPr>
        <w:t>y</w:t>
      </w:r>
      <w:r>
        <w:rPr>
          <w:color w:val="020202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Func</w:t>
      </w:r>
      <w:r>
        <w:rPr>
          <w:rFonts w:ascii="Arial" w:eastAsia="Arial" w:hAnsi="Arial" w:cs="Arial"/>
          <w:color w:val="1C1C1C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2F2F2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ist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464646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 xml:space="preserve">e </w:t>
      </w:r>
      <w:r>
        <w:rPr>
          <w:rFonts w:ascii="Arial" w:eastAsia="Arial" w:hAnsi="Arial" w:cs="Arial"/>
          <w:color w:val="1C1C1C"/>
          <w:spacing w:val="6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Justi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ia  </w:t>
      </w:r>
      <w:r>
        <w:rPr>
          <w:rFonts w:ascii="Arial" w:eastAsia="Arial" w:hAnsi="Arial" w:cs="Arial"/>
          <w:color w:val="020202"/>
          <w:spacing w:val="21"/>
          <w:w w:val="89"/>
          <w:sz w:val="16"/>
          <w:szCs w:val="16"/>
        </w:rPr>
        <w:t xml:space="preserve"> </w:t>
      </w:r>
      <w:r>
        <w:rPr>
          <w:color w:val="1C1C1C"/>
          <w:sz w:val="18"/>
          <w:szCs w:val="18"/>
        </w:rPr>
        <w:t>y</w:t>
      </w:r>
    </w:p>
    <w:p w:rsidR="00A45D24" w:rsidRDefault="00B74AF4">
      <w:pPr>
        <w:spacing w:before="27"/>
        <w:ind w:left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Derechos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Peruano: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08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diciembre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2011.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Arts.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12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16.</w:t>
      </w:r>
    </w:p>
    <w:p w:rsidR="00A45D24" w:rsidRDefault="00B74AF4">
      <w:pPr>
        <w:spacing w:before="35" w:line="281" w:lineRule="auto"/>
        <w:ind w:right="158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position w:val="6"/>
          <w:sz w:val="10"/>
          <w:szCs w:val="10"/>
        </w:rPr>
        <w:t xml:space="preserve">20                    </w:t>
      </w:r>
      <w:r>
        <w:rPr>
          <w:rFonts w:ascii="Arial" w:eastAsia="Arial" w:hAnsi="Arial" w:cs="Arial"/>
          <w:color w:val="020202"/>
          <w:spacing w:val="26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Plan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Acción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Infancia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Adolescencia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2012-2021.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PNAI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A</w:t>
      </w:r>
      <w:r>
        <w:rPr>
          <w:rFonts w:ascii="Arial" w:eastAsia="Arial" w:hAnsi="Arial" w:cs="Arial"/>
          <w:color w:val="1C1C1C"/>
          <w:spacing w:val="28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20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2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ro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d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 xml:space="preserve">o  </w:t>
      </w:r>
      <w:r>
        <w:rPr>
          <w:rFonts w:ascii="Arial" w:eastAsia="Arial" w:hAnsi="Arial" w:cs="Arial"/>
          <w:color w:val="2F2F2F"/>
          <w:spacing w:val="10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me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dia</w:t>
      </w:r>
      <w:r>
        <w:rPr>
          <w:rFonts w:ascii="Arial" w:eastAsia="Arial" w:hAnsi="Arial" w:cs="Arial"/>
          <w:color w:val="2F2F2F"/>
          <w:w w:val="92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e  </w:t>
      </w:r>
      <w:r>
        <w:rPr>
          <w:rFonts w:ascii="Arial" w:eastAsia="Arial" w:hAnsi="Arial" w:cs="Arial"/>
          <w:color w:val="020202"/>
          <w:spacing w:val="14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eto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Supremo 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8"/>
          <w:sz w:val="16"/>
          <w:szCs w:val="16"/>
        </w:rPr>
        <w:t xml:space="preserve">NQ </w:t>
      </w:r>
      <w:r>
        <w:rPr>
          <w:rFonts w:ascii="Arial" w:eastAsia="Arial" w:hAnsi="Arial" w:cs="Arial"/>
          <w:color w:val="020202"/>
          <w:spacing w:val="29"/>
          <w:w w:val="7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001-2012-MIMP. 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Consultado  el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27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diciembre  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e  </w:t>
      </w:r>
      <w:r>
        <w:rPr>
          <w:rFonts w:ascii="Arial" w:eastAsia="Arial" w:hAnsi="Arial" w:cs="Arial"/>
          <w:color w:val="020202"/>
          <w:spacing w:val="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101"/>
          <w:sz w:val="16"/>
          <w:szCs w:val="16"/>
        </w:rPr>
        <w:t>20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13</w:t>
      </w:r>
      <w:r>
        <w:rPr>
          <w:rFonts w:ascii="Arial" w:eastAsia="Arial" w:hAnsi="Arial" w:cs="Arial"/>
          <w:color w:val="1C1C1C"/>
          <w:w w:val="48"/>
          <w:sz w:val="16"/>
          <w:szCs w:val="16"/>
        </w:rPr>
        <w:t xml:space="preserve">.  </w:t>
      </w:r>
      <w:r>
        <w:rPr>
          <w:rFonts w:ascii="Arial" w:eastAsia="Arial" w:hAnsi="Arial" w:cs="Arial"/>
          <w:color w:val="1C1C1C"/>
          <w:spacing w:val="28"/>
          <w:w w:val="48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7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is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po</w:t>
      </w:r>
      <w:r>
        <w:rPr>
          <w:rFonts w:ascii="Arial" w:eastAsia="Arial" w:hAnsi="Arial" w:cs="Arial"/>
          <w:color w:val="2F2F2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92"/>
          <w:sz w:val="16"/>
          <w:szCs w:val="16"/>
        </w:rPr>
        <w:t>ib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 xml:space="preserve">e    </w:t>
      </w:r>
      <w:r>
        <w:rPr>
          <w:rFonts w:ascii="Arial" w:eastAsia="Arial" w:hAnsi="Arial" w:cs="Arial"/>
          <w:color w:val="1C1C1C"/>
          <w:spacing w:val="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en</w:t>
      </w:r>
      <w:r>
        <w:rPr>
          <w:rFonts w:ascii="Arial" w:eastAsia="Arial" w:hAnsi="Arial" w:cs="Arial"/>
          <w:color w:val="2F2F2F"/>
          <w:w w:val="48"/>
          <w:sz w:val="16"/>
          <w:szCs w:val="16"/>
        </w:rPr>
        <w:t xml:space="preserve">: </w:t>
      </w:r>
      <w:hyperlink r:id="rId13">
        <w:r>
          <w:rPr>
            <w:rFonts w:ascii="Arial" w:eastAsia="Arial" w:hAnsi="Arial" w:cs="Arial"/>
            <w:color w:val="020202"/>
            <w:sz w:val="16"/>
            <w:szCs w:val="16"/>
          </w:rPr>
          <w:t xml:space="preserve">http://www.mimp.gob.pe/files/planes/Plan      </w:t>
        </w:r>
        <w:r>
          <w:rPr>
            <w:rFonts w:ascii="Arial" w:eastAsia="Arial" w:hAnsi="Arial" w:cs="Arial"/>
            <w:color w:val="020202"/>
            <w:spacing w:val="35"/>
            <w:sz w:val="16"/>
            <w:szCs w:val="16"/>
          </w:rPr>
          <w:t xml:space="preserve"> </w:t>
        </w:r>
        <w:r>
          <w:rPr>
            <w:rFonts w:ascii="Arial" w:eastAsia="Arial" w:hAnsi="Arial" w:cs="Arial"/>
            <w:color w:val="020202"/>
            <w:sz w:val="16"/>
            <w:szCs w:val="16"/>
          </w:rPr>
          <w:t xml:space="preserve">Nacional </w:t>
        </w:r>
        <w:r>
          <w:rPr>
            <w:rFonts w:ascii="Arial" w:eastAsia="Arial" w:hAnsi="Arial" w:cs="Arial"/>
            <w:color w:val="020202"/>
            <w:spacing w:val="3"/>
            <w:sz w:val="16"/>
            <w:szCs w:val="16"/>
          </w:rPr>
          <w:t xml:space="preserve"> </w:t>
        </w:r>
        <w:r>
          <w:rPr>
            <w:rFonts w:ascii="Arial" w:eastAsia="Arial" w:hAnsi="Arial" w:cs="Arial"/>
            <w:color w:val="020202"/>
            <w:sz w:val="16"/>
            <w:szCs w:val="16"/>
          </w:rPr>
          <w:t>PNAIA</w:t>
        </w:r>
        <w:r>
          <w:rPr>
            <w:rFonts w:ascii="Arial" w:eastAsia="Arial" w:hAnsi="Arial" w:cs="Arial"/>
            <w:color w:val="020202"/>
            <w:spacing w:val="19"/>
            <w:sz w:val="16"/>
            <w:szCs w:val="16"/>
          </w:rPr>
          <w:t xml:space="preserve"> </w:t>
        </w:r>
        <w:r>
          <w:rPr>
            <w:rFonts w:ascii="Arial" w:eastAsia="Arial" w:hAnsi="Arial" w:cs="Arial"/>
            <w:color w:val="020202"/>
            <w:sz w:val="16"/>
            <w:szCs w:val="16"/>
          </w:rPr>
          <w:t xml:space="preserve">2012 </w:t>
        </w:r>
        <w:r>
          <w:rPr>
            <w:rFonts w:ascii="Arial" w:eastAsia="Arial" w:hAnsi="Arial" w:cs="Arial"/>
            <w:color w:val="020202"/>
            <w:spacing w:val="12"/>
            <w:sz w:val="16"/>
            <w:szCs w:val="16"/>
          </w:rPr>
          <w:t xml:space="preserve"> </w:t>
        </w:r>
        <w:r>
          <w:rPr>
            <w:rFonts w:ascii="Arial" w:eastAsia="Arial" w:hAnsi="Arial" w:cs="Arial"/>
            <w:color w:val="020202"/>
            <w:sz w:val="16"/>
            <w:szCs w:val="16"/>
          </w:rPr>
          <w:t>2021.pdf</w:t>
        </w:r>
      </w:hyperlink>
    </w:p>
    <w:p w:rsidR="00A45D24" w:rsidRDefault="00B74AF4">
      <w:pPr>
        <w:spacing w:before="5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0"/>
          <w:szCs w:val="10"/>
        </w:rPr>
        <w:t xml:space="preserve">21                       </w:t>
      </w:r>
      <w:r>
        <w:rPr>
          <w:color w:val="020202"/>
          <w:spacing w:val="19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Mediante  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Decreto 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Supremo 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Nº 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001-2012-MIMP 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(14.04.2012) 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se 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con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st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90"/>
          <w:sz w:val="16"/>
          <w:szCs w:val="16"/>
        </w:rPr>
        <w:t>tu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 xml:space="preserve">yó    </w:t>
      </w:r>
      <w:r>
        <w:rPr>
          <w:rFonts w:ascii="Arial" w:eastAsia="Arial" w:hAnsi="Arial" w:cs="Arial"/>
          <w:color w:val="1C1C1C"/>
          <w:spacing w:val="38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37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2F2F2F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545454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sión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114"/>
          <w:sz w:val="16"/>
          <w:szCs w:val="16"/>
        </w:rPr>
        <w:t>Mult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104"/>
          <w:sz w:val="16"/>
          <w:szCs w:val="16"/>
        </w:rPr>
        <w:t>ct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545454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ial</w:t>
      </w:r>
    </w:p>
    <w:p w:rsidR="00A45D24" w:rsidRDefault="00B74AF4">
      <w:pPr>
        <w:spacing w:before="3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Permanente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encargada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implementación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Plan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Acción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Infa</w:t>
      </w:r>
      <w:r>
        <w:rPr>
          <w:rFonts w:ascii="Arial" w:eastAsia="Arial" w:hAnsi="Arial" w:cs="Arial"/>
          <w:color w:val="2F2F2F"/>
          <w:sz w:val="16"/>
          <w:szCs w:val="16"/>
        </w:rPr>
        <w:t>nc</w:t>
      </w:r>
      <w:r>
        <w:rPr>
          <w:rFonts w:ascii="Arial" w:eastAsia="Arial" w:hAnsi="Arial" w:cs="Arial"/>
          <w:color w:val="020202"/>
          <w:sz w:val="16"/>
          <w:szCs w:val="16"/>
        </w:rPr>
        <w:t>ia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>y</w:t>
      </w:r>
      <w:r>
        <w:rPr>
          <w:rFonts w:ascii="Arial" w:eastAsia="Arial" w:hAnsi="Arial" w:cs="Arial"/>
          <w:color w:val="2F2F2F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8"/>
          <w:sz w:val="16"/>
          <w:szCs w:val="16"/>
        </w:rPr>
        <w:t>l</w:t>
      </w:r>
      <w:r>
        <w:rPr>
          <w:rFonts w:ascii="Arial" w:eastAsia="Arial" w:hAnsi="Arial" w:cs="Arial"/>
          <w:color w:val="1C1C1C"/>
          <w:w w:val="68"/>
          <w:sz w:val="16"/>
          <w:szCs w:val="16"/>
        </w:rPr>
        <w:t xml:space="preserve">a </w:t>
      </w:r>
      <w:r>
        <w:rPr>
          <w:rFonts w:ascii="Arial" w:eastAsia="Arial" w:hAnsi="Arial" w:cs="Arial"/>
          <w:color w:val="1C1C1C"/>
          <w:spacing w:val="12"/>
          <w:w w:val="68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90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ol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>sce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0"/>
          <w:sz w:val="16"/>
          <w:szCs w:val="16"/>
        </w:rPr>
        <w:t xml:space="preserve">cia  </w:t>
      </w:r>
      <w:r>
        <w:rPr>
          <w:rFonts w:ascii="Arial" w:eastAsia="Arial" w:hAnsi="Arial" w:cs="Arial"/>
          <w:color w:val="020202"/>
          <w:spacing w:val="23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2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0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1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-2021</w:t>
      </w:r>
      <w:r>
        <w:rPr>
          <w:rFonts w:ascii="Arial" w:eastAsia="Arial" w:hAnsi="Arial" w:cs="Arial"/>
          <w:color w:val="1C1C1C"/>
          <w:w w:val="48"/>
          <w:sz w:val="16"/>
          <w:szCs w:val="16"/>
        </w:rPr>
        <w:t>.</w:t>
      </w:r>
    </w:p>
    <w:p w:rsidR="00A45D24" w:rsidRDefault="00B74AF4">
      <w:pPr>
        <w:spacing w:before="36" w:line="283" w:lineRule="auto"/>
        <w:ind w:right="136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260" w:header="720" w:footer="720" w:gutter="0"/>
          <w:cols w:num="2" w:space="720" w:equalWidth="0">
            <w:col w:w="686" w:space="308"/>
            <w:col w:w="9026"/>
          </w:cols>
        </w:sectPr>
      </w:pPr>
      <w:r>
        <w:rPr>
          <w:color w:val="020202"/>
          <w:position w:val="6"/>
          <w:sz w:val="10"/>
          <w:szCs w:val="10"/>
        </w:rPr>
        <w:t xml:space="preserve">22                       </w:t>
      </w:r>
      <w:r>
        <w:rPr>
          <w:color w:val="020202"/>
          <w:spacing w:val="5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titulares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Vic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>e</w:t>
      </w:r>
      <w:r>
        <w:rPr>
          <w:rFonts w:ascii="Arial" w:eastAsia="Arial" w:hAnsi="Arial" w:cs="Arial"/>
          <w:color w:val="020202"/>
          <w:sz w:val="16"/>
          <w:szCs w:val="16"/>
        </w:rPr>
        <w:t>ministerios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Gestión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Pedagógica</w:t>
      </w:r>
      <w:r>
        <w:rPr>
          <w:rFonts w:ascii="Arial" w:eastAsia="Arial" w:hAnsi="Arial" w:cs="Arial"/>
          <w:color w:val="020202"/>
          <w:spacing w:val="-11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Edu</w:t>
      </w:r>
      <w:r>
        <w:rPr>
          <w:rFonts w:ascii="Arial" w:eastAsia="Arial" w:hAnsi="Arial" w:cs="Arial"/>
          <w:color w:val="1C1C1C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ión</w:t>
      </w:r>
      <w:r>
        <w:rPr>
          <w:rFonts w:ascii="Arial" w:eastAsia="Arial" w:hAnsi="Arial" w:cs="Arial"/>
          <w:color w:val="1C1C1C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 </w:t>
      </w:r>
      <w:r>
        <w:rPr>
          <w:rFonts w:ascii="Arial" w:eastAsia="Arial" w:hAnsi="Arial" w:cs="Arial"/>
          <w:color w:val="1C1C1C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74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alud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>M</w:t>
      </w:r>
      <w:r>
        <w:rPr>
          <w:rFonts w:ascii="Arial" w:eastAsia="Arial" w:hAnsi="Arial" w:cs="Arial"/>
          <w:color w:val="020202"/>
          <w:sz w:val="16"/>
          <w:szCs w:val="16"/>
        </w:rPr>
        <w:t>inister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io </w:t>
      </w:r>
      <w:r>
        <w:rPr>
          <w:rFonts w:ascii="Arial" w:eastAsia="Arial" w:hAnsi="Arial" w:cs="Arial"/>
          <w:color w:val="2F2F2F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Salud,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Orden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Interno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Interior,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Trabajo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Trabajo,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</w:t>
      </w:r>
      <w:r>
        <w:rPr>
          <w:rFonts w:ascii="Arial" w:eastAsia="Arial" w:hAnsi="Arial" w:cs="Arial"/>
          <w:color w:val="1C1C1C"/>
          <w:sz w:val="16"/>
          <w:szCs w:val="16"/>
        </w:rPr>
        <w:t>c</w:t>
      </w:r>
      <w:r>
        <w:rPr>
          <w:rFonts w:ascii="Arial" w:eastAsia="Arial" w:hAnsi="Arial" w:cs="Arial"/>
          <w:color w:val="020202"/>
          <w:sz w:val="16"/>
          <w:szCs w:val="16"/>
        </w:rPr>
        <w:t>h</w:t>
      </w:r>
      <w:r>
        <w:rPr>
          <w:rFonts w:ascii="Arial" w:eastAsia="Arial" w:hAnsi="Arial" w:cs="Arial"/>
          <w:color w:val="1C1C1C"/>
          <w:sz w:val="16"/>
          <w:szCs w:val="16"/>
        </w:rPr>
        <w:t>os</w:t>
      </w:r>
      <w:r>
        <w:rPr>
          <w:rFonts w:ascii="Arial" w:eastAsia="Arial" w:hAnsi="Arial" w:cs="Arial"/>
          <w:color w:val="1C1C1C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Hu</w:t>
      </w:r>
      <w:r>
        <w:rPr>
          <w:rFonts w:ascii="Arial" w:eastAsia="Arial" w:hAnsi="Arial" w:cs="Arial"/>
          <w:color w:val="020202"/>
          <w:sz w:val="16"/>
          <w:szCs w:val="16"/>
        </w:rPr>
        <w:t>manos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y</w:t>
      </w:r>
      <w:r>
        <w:rPr>
          <w:rFonts w:ascii="Arial" w:eastAsia="Arial" w:hAnsi="Arial" w:cs="Arial"/>
          <w:color w:val="1C1C1C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82"/>
          <w:sz w:val="16"/>
          <w:szCs w:val="16"/>
        </w:rPr>
        <w:t>ce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so  </w:t>
      </w:r>
      <w:r>
        <w:rPr>
          <w:rFonts w:ascii="Arial" w:eastAsia="Arial" w:hAnsi="Arial" w:cs="Arial"/>
          <w:color w:val="020202"/>
          <w:spacing w:val="3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5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53"/>
          <w:sz w:val="16"/>
          <w:szCs w:val="16"/>
        </w:rPr>
        <w:t>J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icia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Justicia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Derechos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Humanos,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Turismo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Comercio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4"/>
          <w:sz w:val="16"/>
          <w:szCs w:val="16"/>
        </w:rPr>
        <w:t>Ex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te</w:t>
      </w:r>
      <w:r>
        <w:rPr>
          <w:rFonts w:ascii="Arial" w:eastAsia="Arial" w:hAnsi="Arial" w:cs="Arial"/>
          <w:color w:val="545454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545454"/>
          <w:w w:val="99"/>
          <w:sz w:val="16"/>
          <w:szCs w:val="16"/>
        </w:rPr>
        <w:t>r</w:t>
      </w:r>
      <w:r>
        <w:rPr>
          <w:rFonts w:ascii="Arial" w:eastAsia="Arial" w:hAnsi="Arial" w:cs="Arial"/>
          <w:color w:val="545454"/>
          <w:sz w:val="16"/>
          <w:szCs w:val="16"/>
        </w:rPr>
        <w:t xml:space="preserve"> </w:t>
      </w:r>
      <w:r>
        <w:rPr>
          <w:rFonts w:ascii="Arial" w:eastAsia="Arial" w:hAnsi="Arial" w:cs="Arial"/>
          <w:color w:val="545454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z w:val="16"/>
          <w:szCs w:val="16"/>
        </w:rPr>
        <w:t>y</w:t>
      </w:r>
      <w:r>
        <w:rPr>
          <w:rFonts w:ascii="Arial" w:eastAsia="Arial" w:hAnsi="Arial" w:cs="Arial"/>
          <w:color w:val="1C1C1C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Tu</w:t>
      </w:r>
      <w:r>
        <w:rPr>
          <w:rFonts w:ascii="Arial" w:eastAsia="Arial" w:hAnsi="Arial" w:cs="Arial"/>
          <w:color w:val="2F2F2F"/>
          <w:w w:val="93"/>
          <w:sz w:val="16"/>
          <w:szCs w:val="16"/>
        </w:rPr>
        <w:t>ri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>s</w:t>
      </w:r>
      <w:r>
        <w:rPr>
          <w:rFonts w:ascii="Arial" w:eastAsia="Arial" w:hAnsi="Arial" w:cs="Arial"/>
          <w:color w:val="2F2F2F"/>
          <w:w w:val="93"/>
          <w:sz w:val="16"/>
          <w:szCs w:val="16"/>
        </w:rPr>
        <w:t>m</w:t>
      </w:r>
      <w:r>
        <w:rPr>
          <w:rFonts w:ascii="Arial" w:eastAsia="Arial" w:hAnsi="Arial" w:cs="Arial"/>
          <w:color w:val="1C1C1C"/>
          <w:w w:val="93"/>
          <w:sz w:val="16"/>
          <w:szCs w:val="16"/>
        </w:rPr>
        <w:t xml:space="preserve">o, </w:t>
      </w:r>
      <w:r>
        <w:rPr>
          <w:rFonts w:ascii="Arial" w:eastAsia="Arial" w:hAnsi="Arial" w:cs="Arial"/>
          <w:color w:val="1C1C1C"/>
          <w:spacing w:val="39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2F2F2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C1C1C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115"/>
          <w:sz w:val="16"/>
          <w:szCs w:val="16"/>
        </w:rPr>
        <w:t>ult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ra</w:t>
      </w:r>
      <w:r>
        <w:rPr>
          <w:rFonts w:ascii="Arial" w:eastAsia="Arial" w:hAnsi="Arial" w:cs="Arial"/>
          <w:color w:val="2F2F2F"/>
          <w:w w:val="101"/>
          <w:sz w:val="16"/>
          <w:szCs w:val="16"/>
        </w:rPr>
        <w:t>li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da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 xml:space="preserve">d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Cultura,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Políticas</w:t>
      </w:r>
      <w:r>
        <w:rPr>
          <w:rFonts w:ascii="Arial" w:eastAsia="Arial" w:hAnsi="Arial" w:cs="Arial"/>
          <w:color w:val="020202"/>
          <w:spacing w:val="-15"/>
          <w:w w:val="99"/>
          <w:sz w:val="16"/>
          <w:szCs w:val="16"/>
        </w:rPr>
        <w:t xml:space="preserve"> </w:t>
      </w:r>
      <w:r>
        <w:rPr>
          <w:color w:val="020202"/>
          <w:sz w:val="16"/>
          <w:szCs w:val="16"/>
        </w:rPr>
        <w:t>y</w:t>
      </w:r>
      <w:r>
        <w:rPr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Evaluación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Social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Desarrollo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31"/>
          <w:sz w:val="16"/>
          <w:szCs w:val="16"/>
        </w:rPr>
        <w:t>I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545454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usi</w:t>
      </w:r>
      <w:r>
        <w:rPr>
          <w:rFonts w:ascii="Arial" w:eastAsia="Arial" w:hAnsi="Arial" w:cs="Arial"/>
          <w:color w:val="2F2F2F"/>
          <w:w w:val="99"/>
          <w:sz w:val="16"/>
          <w:szCs w:val="16"/>
        </w:rPr>
        <w:t>ón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 </w:t>
      </w:r>
      <w:r>
        <w:rPr>
          <w:rFonts w:ascii="Arial" w:eastAsia="Arial" w:hAnsi="Arial" w:cs="Arial"/>
          <w:color w:val="2F2F2F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So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ial</w:t>
      </w:r>
      <w:r>
        <w:rPr>
          <w:rFonts w:ascii="Arial" w:eastAsia="Arial" w:hAnsi="Arial" w:cs="Arial"/>
          <w:color w:val="1C1C1C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1C1C1C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Ge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545454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C1C1C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ón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89"/>
          <w:sz w:val="16"/>
          <w:szCs w:val="16"/>
        </w:rPr>
        <w:t>m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ie</w:t>
      </w:r>
      <w:r>
        <w:rPr>
          <w:rFonts w:ascii="Arial" w:eastAsia="Arial" w:hAnsi="Arial" w:cs="Arial"/>
          <w:color w:val="2F2F2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tal</w:t>
      </w:r>
      <w:r>
        <w:rPr>
          <w:rFonts w:ascii="Arial" w:eastAsia="Arial" w:hAnsi="Arial" w:cs="Arial"/>
          <w:color w:val="020202"/>
          <w:spacing w:val="10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Ambiente,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Comunicaciones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Transportes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Comun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ic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C1C1C"/>
          <w:w w:val="94"/>
          <w:sz w:val="16"/>
          <w:szCs w:val="16"/>
        </w:rPr>
        <w:t>ci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ones</w:t>
      </w:r>
      <w:r>
        <w:rPr>
          <w:rFonts w:ascii="Arial" w:eastAsia="Arial" w:hAnsi="Arial" w:cs="Arial"/>
          <w:color w:val="545454"/>
          <w:w w:val="94"/>
          <w:sz w:val="16"/>
          <w:szCs w:val="16"/>
        </w:rPr>
        <w:t xml:space="preserve">, </w:t>
      </w:r>
      <w:r>
        <w:rPr>
          <w:rFonts w:ascii="Arial" w:eastAsia="Arial" w:hAnsi="Arial" w:cs="Arial"/>
          <w:color w:val="545454"/>
          <w:spacing w:val="33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>y</w:t>
      </w:r>
      <w:r>
        <w:rPr>
          <w:rFonts w:ascii="Arial" w:eastAsia="Arial" w:hAnsi="Arial" w:cs="Arial"/>
          <w:color w:val="2F2F2F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7"/>
          <w:sz w:val="16"/>
          <w:szCs w:val="16"/>
        </w:rPr>
        <w:t>S</w:t>
      </w:r>
      <w:r>
        <w:rPr>
          <w:rFonts w:ascii="Arial" w:eastAsia="Arial" w:hAnsi="Arial" w:cs="Arial"/>
          <w:color w:val="1C1C1C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2F2F2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1C1C1C"/>
          <w:w w:val="96"/>
          <w:sz w:val="16"/>
          <w:szCs w:val="16"/>
        </w:rPr>
        <w:t>re</w:t>
      </w:r>
      <w:r>
        <w:rPr>
          <w:rFonts w:ascii="Arial" w:eastAsia="Arial" w:hAnsi="Arial" w:cs="Arial"/>
          <w:color w:val="020202"/>
          <w:w w:val="109"/>
          <w:sz w:val="16"/>
          <w:szCs w:val="16"/>
        </w:rPr>
        <w:t>tario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7"/>
          <w:sz w:val="16"/>
          <w:szCs w:val="16"/>
        </w:rPr>
        <w:t>Ge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1C1C1C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ra</w:t>
      </w:r>
      <w:r>
        <w:rPr>
          <w:rFonts w:ascii="Arial" w:eastAsia="Arial" w:hAnsi="Arial" w:cs="Arial"/>
          <w:color w:val="2F2F2F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2F2F2F"/>
          <w:sz w:val="16"/>
          <w:szCs w:val="16"/>
        </w:rPr>
        <w:t xml:space="preserve">  </w:t>
      </w:r>
      <w:r>
        <w:rPr>
          <w:rFonts w:ascii="Arial" w:eastAsia="Arial" w:hAnsi="Arial" w:cs="Arial"/>
          <w:color w:val="2F2F2F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C1C1C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6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Presidencia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Consejo</w:t>
      </w:r>
      <w:r>
        <w:rPr>
          <w:rFonts w:ascii="Arial" w:eastAsia="Arial" w:hAnsi="Arial" w:cs="Arial"/>
          <w:color w:val="020202"/>
          <w:spacing w:val="-1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Ministros.</w:t>
      </w:r>
    </w:p>
    <w:p w:rsidR="00A45D24" w:rsidRDefault="00A45D24">
      <w:pPr>
        <w:spacing w:before="8" w:line="140" w:lineRule="exact"/>
        <w:rPr>
          <w:sz w:val="14"/>
          <w:szCs w:val="14"/>
        </w:rPr>
      </w:pPr>
    </w:p>
    <w:p w:rsidR="00A45D24" w:rsidRDefault="00B74AF4">
      <w:pPr>
        <w:spacing w:line="265" w:lineRule="auto"/>
        <w:ind w:left="1185" w:right="83" w:firstLine="7"/>
        <w:jc w:val="both"/>
        <w:rPr>
          <w:rFonts w:ascii="Arial" w:eastAsia="Arial" w:hAnsi="Arial" w:cs="Arial"/>
          <w:sz w:val="16"/>
          <w:szCs w:val="16"/>
        </w:rPr>
      </w:pPr>
      <w:r>
        <w:rPr>
          <w:position w:val="5"/>
          <w:sz w:val="10"/>
          <w:szCs w:val="10"/>
        </w:rPr>
        <w:t>2</w:t>
      </w:r>
      <w:r>
        <w:rPr>
          <w:color w:val="232323"/>
          <w:position w:val="5"/>
          <w:sz w:val="10"/>
          <w:szCs w:val="10"/>
        </w:rPr>
        <w:t xml:space="preserve">3                      </w:t>
      </w:r>
      <w:r>
        <w:rPr>
          <w:color w:val="232323"/>
          <w:spacing w:val="17"/>
          <w:position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Je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f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Instituto </w:t>
      </w:r>
      <w:r>
        <w:rPr>
          <w:rFonts w:ascii="Arial" w:eastAsia="Arial" w:hAnsi="Arial" w:cs="Arial"/>
          <w:color w:val="23232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Nacional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Estad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í</w:t>
      </w:r>
      <w:r>
        <w:rPr>
          <w:rFonts w:ascii="Arial" w:eastAsia="Arial" w:hAnsi="Arial" w:cs="Arial"/>
          <w:color w:val="232323"/>
          <w:sz w:val="16"/>
          <w:szCs w:val="16"/>
        </w:rPr>
        <w:t>stica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Informática, </w:t>
      </w:r>
      <w:r>
        <w:rPr>
          <w:rFonts w:ascii="Arial" w:eastAsia="Arial" w:hAnsi="Arial" w:cs="Arial"/>
          <w:color w:val="23232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19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Presidenc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37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Ejecut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>va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DEVIDA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Jefe</w:t>
      </w:r>
      <w:r>
        <w:rPr>
          <w:rFonts w:ascii="Arial" w:eastAsia="Arial" w:hAnsi="Arial" w:cs="Arial"/>
          <w:color w:val="232323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>IN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DECI,</w:t>
      </w:r>
      <w:r>
        <w:rPr>
          <w:rFonts w:ascii="Arial" w:eastAsia="Arial" w:hAnsi="Arial" w:cs="Arial"/>
          <w:color w:val="232323"/>
          <w:spacing w:val="3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Jefe Nacio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>al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5"/>
          <w:sz w:val="16"/>
          <w:szCs w:val="16"/>
        </w:rPr>
        <w:t>REN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79"/>
          <w:sz w:val="16"/>
          <w:szCs w:val="16"/>
        </w:rPr>
        <w:t>EC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,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esidente </w:t>
      </w:r>
      <w:r>
        <w:rPr>
          <w:rFonts w:ascii="Arial" w:eastAsia="Arial" w:hAnsi="Arial" w:cs="Arial"/>
          <w:color w:val="232323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spacing w:val="26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Corte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Suprema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Justic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8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Re</w:t>
      </w:r>
      <w:r>
        <w:rPr>
          <w:rFonts w:ascii="Arial" w:eastAsia="Arial" w:hAnsi="Arial" w:cs="Arial"/>
          <w:color w:val="0E0E0E"/>
          <w:sz w:val="16"/>
          <w:szCs w:val="16"/>
        </w:rPr>
        <w:t>p</w:t>
      </w:r>
      <w:r>
        <w:rPr>
          <w:rFonts w:ascii="Arial" w:eastAsia="Arial" w:hAnsi="Arial" w:cs="Arial"/>
          <w:color w:val="232323"/>
          <w:sz w:val="16"/>
          <w:szCs w:val="16"/>
        </w:rPr>
        <w:t>úb</w:t>
      </w:r>
      <w:r>
        <w:rPr>
          <w:rFonts w:ascii="Arial" w:eastAsia="Arial" w:hAnsi="Arial" w:cs="Arial"/>
          <w:color w:val="3D3D3D"/>
          <w:sz w:val="16"/>
          <w:szCs w:val="16"/>
        </w:rPr>
        <w:t>li</w:t>
      </w:r>
      <w:r>
        <w:rPr>
          <w:rFonts w:ascii="Arial" w:eastAsia="Arial" w:hAnsi="Arial" w:cs="Arial"/>
          <w:color w:val="232323"/>
          <w:sz w:val="16"/>
          <w:szCs w:val="16"/>
        </w:rPr>
        <w:t>ca</w:t>
      </w:r>
      <w:r>
        <w:rPr>
          <w:rFonts w:ascii="Arial" w:eastAsia="Arial" w:hAnsi="Arial" w:cs="Arial"/>
          <w:color w:val="232323"/>
          <w:spacing w:val="-7"/>
          <w:sz w:val="16"/>
          <w:szCs w:val="16"/>
        </w:rPr>
        <w:t xml:space="preserve"> </w:t>
      </w:r>
      <w:r>
        <w:rPr>
          <w:color w:val="232323"/>
          <w:sz w:val="18"/>
          <w:szCs w:val="18"/>
        </w:rPr>
        <w:t>y</w:t>
      </w:r>
      <w:r>
        <w:rPr>
          <w:color w:val="232323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Fisca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Nación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color w:val="232323"/>
          <w:sz w:val="18"/>
          <w:szCs w:val="18"/>
        </w:rPr>
        <w:t>y</w:t>
      </w:r>
      <w:r>
        <w:rPr>
          <w:color w:val="232323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ca</w:t>
      </w:r>
      <w:r>
        <w:rPr>
          <w:rFonts w:ascii="Arial" w:eastAsia="Arial" w:hAnsi="Arial" w:cs="Arial"/>
          <w:color w:val="3D3D3D"/>
          <w:w w:val="95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 xml:space="preserve">idad </w:t>
      </w:r>
      <w:r>
        <w:rPr>
          <w:rFonts w:ascii="Arial" w:eastAsia="Arial" w:hAnsi="Arial" w:cs="Arial"/>
          <w:color w:val="232323"/>
          <w:spacing w:val="4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de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inv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tados 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participan 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>sa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Conc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>rtación</w:t>
      </w:r>
      <w:r>
        <w:rPr>
          <w:rFonts w:ascii="Arial" w:eastAsia="Arial" w:hAnsi="Arial" w:cs="Arial"/>
          <w:color w:val="23232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par</w:t>
      </w:r>
      <w:r>
        <w:rPr>
          <w:rFonts w:ascii="Arial" w:eastAsia="Arial" w:hAnsi="Arial" w:cs="Arial"/>
          <w:color w:val="0E0E0E"/>
          <w:w w:val="98"/>
          <w:sz w:val="16"/>
          <w:szCs w:val="16"/>
        </w:rPr>
        <w:t>a</w:t>
      </w:r>
      <w:r>
        <w:rPr>
          <w:rFonts w:ascii="Arial" w:eastAsia="Arial" w:hAnsi="Arial" w:cs="Arial"/>
          <w:color w:val="0E0E0E"/>
          <w:spacing w:val="32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Lu</w:t>
      </w:r>
      <w:r>
        <w:rPr>
          <w:rFonts w:ascii="Arial" w:eastAsia="Arial" w:hAnsi="Arial" w:cs="Arial"/>
          <w:color w:val="0E0E0E"/>
          <w:sz w:val="16"/>
          <w:szCs w:val="16"/>
        </w:rPr>
        <w:t>c</w:t>
      </w:r>
      <w:r>
        <w:rPr>
          <w:rFonts w:ascii="Arial" w:eastAsia="Arial" w:hAnsi="Arial" w:cs="Arial"/>
          <w:color w:val="232323"/>
          <w:sz w:val="16"/>
          <w:szCs w:val="16"/>
        </w:rPr>
        <w:t>ha</w:t>
      </w:r>
      <w:r>
        <w:rPr>
          <w:rFonts w:ascii="Arial" w:eastAsia="Arial" w:hAnsi="Arial" w:cs="Arial"/>
          <w:color w:val="232323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contra  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7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Pobreza,</w:t>
      </w:r>
      <w:r>
        <w:rPr>
          <w:rFonts w:ascii="Arial" w:eastAsia="Arial" w:hAnsi="Arial" w:cs="Arial"/>
          <w:color w:val="23232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UN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0"/>
          <w:sz w:val="16"/>
          <w:szCs w:val="16"/>
        </w:rPr>
        <w:t>CEF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2"/>
          <w:sz w:val="16"/>
          <w:szCs w:val="16"/>
        </w:rPr>
        <w:t xml:space="preserve"> </w:t>
      </w:r>
      <w:r>
        <w:rPr>
          <w:color w:val="232323"/>
          <w:sz w:val="18"/>
          <w:szCs w:val="18"/>
        </w:rPr>
        <w:t>y</w:t>
      </w:r>
      <w:r>
        <w:rPr>
          <w:color w:val="232323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un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repres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ante 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de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l</w:t>
      </w:r>
      <w:r>
        <w:rPr>
          <w:rFonts w:ascii="Arial" w:eastAsia="Arial" w:hAnsi="Arial" w:cs="Arial"/>
          <w:color w:val="3D3D3D"/>
          <w:spacing w:val="4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Consejo Consultivo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Niña</w:t>
      </w:r>
      <w:r>
        <w:rPr>
          <w:rFonts w:ascii="Arial" w:eastAsia="Arial" w:hAnsi="Arial" w:cs="Arial"/>
          <w:color w:val="0E0E0E"/>
          <w:w w:val="92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,</w:t>
      </w:r>
      <w:r>
        <w:rPr>
          <w:rFonts w:ascii="Arial" w:eastAsia="Arial" w:hAnsi="Arial" w:cs="Arial"/>
          <w:color w:val="232323"/>
          <w:spacing w:val="32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Niños</w:t>
      </w:r>
      <w:r>
        <w:rPr>
          <w:rFonts w:ascii="Arial" w:eastAsia="Arial" w:hAnsi="Arial" w:cs="Arial"/>
          <w:color w:val="232323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Adole</w:t>
      </w:r>
      <w:r>
        <w:rPr>
          <w:rFonts w:ascii="Arial" w:eastAsia="Arial" w:hAnsi="Arial" w:cs="Arial"/>
          <w:color w:val="0E0E0E"/>
          <w:sz w:val="16"/>
          <w:szCs w:val="16"/>
        </w:rPr>
        <w:t>scente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s.</w:t>
      </w:r>
    </w:p>
    <w:p w:rsidR="00A45D24" w:rsidRDefault="00B74AF4">
      <w:pPr>
        <w:spacing w:before="9"/>
        <w:ind w:left="1192" w:right="167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525252"/>
          <w:w w:val="90"/>
          <w:position w:val="6"/>
          <w:sz w:val="10"/>
          <w:szCs w:val="10"/>
        </w:rPr>
        <w:t>2</w:t>
      </w:r>
      <w:r>
        <w:rPr>
          <w:color w:val="232323"/>
          <w:w w:val="90"/>
          <w:position w:val="6"/>
          <w:sz w:val="10"/>
          <w:szCs w:val="10"/>
        </w:rPr>
        <w:t xml:space="preserve">4                          </w:t>
      </w:r>
      <w:r>
        <w:rPr>
          <w:color w:val="232323"/>
          <w:spacing w:val="8"/>
          <w:w w:val="90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Plan</w:t>
      </w:r>
      <w:r>
        <w:rPr>
          <w:rFonts w:ascii="Arial" w:eastAsia="Arial" w:hAnsi="Arial" w:cs="Arial"/>
          <w:color w:val="0E0E0E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Na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io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na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ha </w:t>
      </w:r>
      <w:r>
        <w:rPr>
          <w:rFonts w:ascii="Arial" w:eastAsia="Arial" w:hAnsi="Arial" w:cs="Arial"/>
          <w:color w:val="0E0E0E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contra</w:t>
      </w:r>
      <w:r>
        <w:rPr>
          <w:rFonts w:ascii="Arial" w:eastAsia="Arial" w:hAnsi="Arial" w:cs="Arial"/>
          <w:color w:val="0E0E0E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la</w:t>
      </w:r>
      <w:r>
        <w:rPr>
          <w:rFonts w:ascii="Arial" w:eastAsia="Arial" w:hAnsi="Arial" w:cs="Arial"/>
          <w:color w:val="0E0E0E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Tr</w:t>
      </w:r>
      <w:r>
        <w:rPr>
          <w:rFonts w:ascii="Arial" w:eastAsia="Arial" w:hAnsi="Arial" w:cs="Arial"/>
          <w:color w:val="232323"/>
          <w:sz w:val="16"/>
          <w:szCs w:val="16"/>
        </w:rPr>
        <w:t>ata</w:t>
      </w:r>
      <w:r>
        <w:rPr>
          <w:rFonts w:ascii="Arial" w:eastAsia="Arial" w:hAnsi="Arial" w:cs="Arial"/>
          <w:color w:val="23232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Pe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64"/>
          <w:sz w:val="16"/>
          <w:szCs w:val="16"/>
        </w:rPr>
        <w:t>s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onas </w:t>
      </w:r>
      <w:r>
        <w:rPr>
          <w:rFonts w:ascii="Arial" w:eastAsia="Arial" w:hAnsi="Arial" w:cs="Arial"/>
          <w:color w:val="0E0E0E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2011-201</w:t>
      </w:r>
      <w:r>
        <w:rPr>
          <w:rFonts w:ascii="Arial" w:eastAsia="Arial" w:hAnsi="Arial" w:cs="Arial"/>
          <w:color w:val="232323"/>
          <w:sz w:val="16"/>
          <w:szCs w:val="16"/>
        </w:rPr>
        <w:t>6</w:t>
      </w:r>
      <w:r>
        <w:rPr>
          <w:rFonts w:ascii="Arial" w:eastAsia="Arial" w:hAnsi="Arial" w:cs="Arial"/>
          <w:color w:val="23232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(PN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TP). 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prob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do 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di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 xml:space="preserve">nte  </w:t>
      </w:r>
      <w:r>
        <w:rPr>
          <w:rFonts w:ascii="Arial" w:eastAsia="Arial" w:hAnsi="Arial" w:cs="Arial"/>
          <w:color w:val="232323"/>
          <w:spacing w:val="6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D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cre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Su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re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</w:p>
    <w:p w:rsidR="00A45D24" w:rsidRDefault="00B74AF4">
      <w:pPr>
        <w:spacing w:before="32"/>
        <w:ind w:left="1192" w:right="288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Nº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00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4-2011-IN. 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Con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ul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tado  </w:t>
      </w:r>
      <w:r>
        <w:rPr>
          <w:rFonts w:ascii="Arial" w:eastAsia="Arial" w:hAnsi="Arial" w:cs="Arial"/>
          <w:color w:val="232323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27</w:t>
      </w:r>
      <w:r>
        <w:rPr>
          <w:rFonts w:ascii="Arial" w:eastAsia="Arial" w:hAnsi="Arial" w:cs="Arial"/>
          <w:color w:val="0E0E0E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diciemb</w:t>
      </w:r>
      <w:r>
        <w:rPr>
          <w:rFonts w:ascii="Arial" w:eastAsia="Arial" w:hAnsi="Arial" w:cs="Arial"/>
          <w:color w:val="232323"/>
          <w:sz w:val="16"/>
          <w:szCs w:val="16"/>
        </w:rPr>
        <w:t>r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 xml:space="preserve">e </w:t>
      </w:r>
      <w:r>
        <w:rPr>
          <w:rFonts w:ascii="Arial" w:eastAsia="Arial" w:hAnsi="Arial" w:cs="Arial"/>
          <w:color w:val="232323"/>
          <w:spacing w:val="1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20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1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3</w:t>
      </w:r>
      <w:r>
        <w:rPr>
          <w:rFonts w:ascii="Arial" w:eastAsia="Arial" w:hAnsi="Arial" w:cs="Arial"/>
          <w:color w:val="0E0E0E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Disponible</w:t>
      </w:r>
      <w:r>
        <w:rPr>
          <w:rFonts w:ascii="Arial" w:eastAsia="Arial" w:hAnsi="Arial" w:cs="Arial"/>
          <w:color w:val="0E0E0E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6"/>
          <w:sz w:val="16"/>
          <w:szCs w:val="16"/>
        </w:rPr>
        <w:t xml:space="preserve">n: </w:t>
      </w:r>
      <w:r>
        <w:rPr>
          <w:rFonts w:ascii="Arial" w:eastAsia="Arial" w:hAnsi="Arial" w:cs="Arial"/>
          <w:color w:val="0E0E0E"/>
          <w:spacing w:val="20"/>
          <w:w w:val="86"/>
          <w:sz w:val="16"/>
          <w:szCs w:val="16"/>
        </w:rPr>
        <w:t xml:space="preserve"> </w:t>
      </w:r>
      <w:hyperlink r:id="rId14">
        <w:r>
          <w:rPr>
            <w:rFonts w:ascii="Arial" w:eastAsia="Arial" w:hAnsi="Arial" w:cs="Arial"/>
            <w:color w:val="0E0E0E"/>
            <w:w w:val="83"/>
            <w:sz w:val="16"/>
            <w:szCs w:val="16"/>
          </w:rPr>
          <w:t>h</w:t>
        </w:r>
        <w:r>
          <w:rPr>
            <w:rFonts w:ascii="Arial" w:eastAsia="Arial" w:hAnsi="Arial" w:cs="Arial"/>
            <w:color w:val="232323"/>
            <w:w w:val="133"/>
            <w:sz w:val="16"/>
            <w:szCs w:val="16"/>
          </w:rPr>
          <w:t>ttp://</w:t>
        </w:r>
        <w:r>
          <w:rPr>
            <w:rFonts w:ascii="Arial" w:eastAsia="Arial" w:hAnsi="Arial" w:cs="Arial"/>
            <w:color w:val="0E0E0E"/>
            <w:w w:val="115"/>
            <w:sz w:val="16"/>
            <w:szCs w:val="16"/>
          </w:rPr>
          <w:t>ww</w:t>
        </w:r>
        <w:r>
          <w:rPr>
            <w:rFonts w:ascii="Arial" w:eastAsia="Arial" w:hAnsi="Arial" w:cs="Arial"/>
            <w:color w:val="232323"/>
            <w:w w:val="115"/>
            <w:sz w:val="16"/>
            <w:szCs w:val="16"/>
          </w:rPr>
          <w:t>w</w:t>
        </w:r>
        <w:r>
          <w:rPr>
            <w:rFonts w:ascii="Arial" w:eastAsia="Arial" w:hAnsi="Arial" w:cs="Arial"/>
            <w:color w:val="0E0E0E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232323"/>
            <w:w w:val="94"/>
            <w:sz w:val="16"/>
            <w:szCs w:val="16"/>
          </w:rPr>
          <w:t>m</w:t>
        </w:r>
        <w:r>
          <w:rPr>
            <w:rFonts w:ascii="Arial" w:eastAsia="Arial" w:hAnsi="Arial" w:cs="Arial"/>
            <w:color w:val="0E0E0E"/>
            <w:w w:val="101"/>
            <w:sz w:val="16"/>
            <w:szCs w:val="16"/>
          </w:rPr>
          <w:t>ini</w:t>
        </w:r>
        <w:r>
          <w:rPr>
            <w:rFonts w:ascii="Arial" w:eastAsia="Arial" w:hAnsi="Arial" w:cs="Arial"/>
            <w:color w:val="232323"/>
            <w:w w:val="91"/>
            <w:sz w:val="16"/>
            <w:szCs w:val="16"/>
          </w:rPr>
          <w:t>n</w:t>
        </w:r>
        <w:r>
          <w:rPr>
            <w:rFonts w:ascii="Arial" w:eastAsia="Arial" w:hAnsi="Arial" w:cs="Arial"/>
            <w:color w:val="0E0E0E"/>
            <w:w w:val="133"/>
            <w:sz w:val="16"/>
            <w:szCs w:val="16"/>
          </w:rPr>
          <w:t>t</w:t>
        </w:r>
        <w:r>
          <w:rPr>
            <w:rFonts w:ascii="Arial" w:eastAsia="Arial" w:hAnsi="Arial" w:cs="Arial"/>
            <w:color w:val="232323"/>
            <w:w w:val="83"/>
            <w:sz w:val="16"/>
            <w:szCs w:val="16"/>
          </w:rPr>
          <w:t>e</w:t>
        </w:r>
        <w:r>
          <w:rPr>
            <w:rFonts w:ascii="Arial" w:eastAsia="Arial" w:hAnsi="Arial" w:cs="Arial"/>
            <w:color w:val="0E0E0E"/>
            <w:w w:val="110"/>
            <w:sz w:val="16"/>
            <w:szCs w:val="16"/>
          </w:rPr>
          <w:t>r</w:t>
        </w:r>
        <w:r>
          <w:rPr>
            <w:rFonts w:ascii="Arial" w:eastAsia="Arial" w:hAnsi="Arial" w:cs="Arial"/>
            <w:color w:val="3D3D3D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232323"/>
            <w:w w:val="108"/>
            <w:sz w:val="16"/>
            <w:szCs w:val="16"/>
          </w:rPr>
          <w:t>gob.pe/userf</w:t>
        </w:r>
        <w:r>
          <w:rPr>
            <w:rFonts w:ascii="Arial" w:eastAsia="Arial" w:hAnsi="Arial" w:cs="Arial"/>
            <w:color w:val="3D3D3D"/>
            <w:w w:val="93"/>
            <w:sz w:val="16"/>
            <w:szCs w:val="16"/>
          </w:rPr>
          <w:t>il</w:t>
        </w:r>
        <w:r>
          <w:rPr>
            <w:rFonts w:ascii="Arial" w:eastAsia="Arial" w:hAnsi="Arial" w:cs="Arial"/>
            <w:color w:val="232323"/>
            <w:w w:val="103"/>
            <w:sz w:val="16"/>
            <w:szCs w:val="16"/>
          </w:rPr>
          <w:t>es/D</w:t>
        </w:r>
        <w:r>
          <w:rPr>
            <w:rFonts w:ascii="Arial" w:eastAsia="Arial" w:hAnsi="Arial" w:cs="Arial"/>
            <w:color w:val="0E0E0E"/>
            <w:w w:val="83"/>
            <w:sz w:val="16"/>
            <w:szCs w:val="16"/>
          </w:rPr>
          <w:t>S-</w:t>
        </w:r>
        <w:r>
          <w:rPr>
            <w:rFonts w:ascii="Arial" w:eastAsia="Arial" w:hAnsi="Arial" w:cs="Arial"/>
            <w:color w:val="232323"/>
            <w:w w:val="99"/>
            <w:sz w:val="16"/>
            <w:szCs w:val="16"/>
          </w:rPr>
          <w:t>M</w:t>
        </w:r>
        <w:r>
          <w:rPr>
            <w:rFonts w:ascii="Arial" w:eastAsia="Arial" w:hAnsi="Arial" w:cs="Arial"/>
            <w:color w:val="0E0E0E"/>
            <w:w w:val="33"/>
            <w:sz w:val="16"/>
            <w:szCs w:val="16"/>
          </w:rPr>
          <w:t>I</w:t>
        </w:r>
        <w:r>
          <w:rPr>
            <w:rFonts w:ascii="Arial" w:eastAsia="Arial" w:hAnsi="Arial" w:cs="Arial"/>
            <w:color w:val="232323"/>
            <w:sz w:val="16"/>
            <w:szCs w:val="16"/>
          </w:rPr>
          <w:t>N-</w:t>
        </w:r>
      </w:hyperlink>
    </w:p>
    <w:p w:rsidR="00A45D24" w:rsidRDefault="00B74AF4">
      <w:pPr>
        <w:spacing w:before="32"/>
        <w:ind w:left="1178" w:right="7339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102"/>
          <w:sz w:val="16"/>
          <w:szCs w:val="16"/>
        </w:rPr>
        <w:t>004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20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11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%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281%2</w:t>
      </w:r>
      <w:r>
        <w:rPr>
          <w:rFonts w:ascii="Arial" w:eastAsia="Arial" w:hAnsi="Arial" w:cs="Arial"/>
          <w:color w:val="232323"/>
          <w:sz w:val="16"/>
          <w:szCs w:val="16"/>
        </w:rPr>
        <w:t>9.pdf</w:t>
      </w:r>
    </w:p>
    <w:p w:rsidR="00A45D24" w:rsidRDefault="00B74AF4">
      <w:pPr>
        <w:spacing w:before="39"/>
        <w:ind w:left="1178" w:right="155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D3D3D"/>
          <w:sz w:val="12"/>
          <w:szCs w:val="12"/>
        </w:rPr>
        <w:t xml:space="preserve">'-5                  </w:t>
      </w:r>
      <w:r>
        <w:rPr>
          <w:color w:val="3D3D3D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MI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NI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STER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 xml:space="preserve">IO   </w:t>
      </w:r>
      <w:r>
        <w:rPr>
          <w:rFonts w:ascii="Arial" w:eastAsia="Arial" w:hAnsi="Arial" w:cs="Arial"/>
          <w:color w:val="0E0E0E"/>
          <w:spacing w:val="3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DEL</w:t>
      </w:r>
      <w:r>
        <w:rPr>
          <w:rFonts w:ascii="Arial" w:eastAsia="Arial" w:hAnsi="Arial" w:cs="Arial"/>
          <w:color w:val="0E0E0E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T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ERIOR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Decre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to </w:t>
      </w:r>
      <w:r>
        <w:rPr>
          <w:rFonts w:ascii="Arial" w:eastAsia="Arial" w:hAnsi="Arial" w:cs="Arial"/>
          <w:color w:val="0E0E0E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107"/>
          <w:sz w:val="16"/>
          <w:szCs w:val="16"/>
        </w:rPr>
        <w:t>up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re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 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4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4"/>
          <w:sz w:val="16"/>
          <w:szCs w:val="16"/>
        </w:rPr>
        <w:t xml:space="preserve">º  </w:t>
      </w:r>
      <w:r>
        <w:rPr>
          <w:rFonts w:ascii="Arial" w:eastAsia="Arial" w:hAnsi="Arial" w:cs="Arial"/>
          <w:color w:val="232323"/>
          <w:spacing w:val="2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02-2004-I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Cr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n </w:t>
      </w:r>
      <w:r>
        <w:rPr>
          <w:rFonts w:ascii="Arial" w:eastAsia="Arial" w:hAnsi="Arial" w:cs="Arial"/>
          <w:color w:val="232323"/>
          <w:spacing w:val="31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32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G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r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po  </w:t>
      </w:r>
      <w:r>
        <w:rPr>
          <w:rFonts w:ascii="Arial" w:eastAsia="Arial" w:hAnsi="Arial" w:cs="Arial"/>
          <w:color w:val="232323"/>
          <w:spacing w:val="10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d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 xml:space="preserve">e </w:t>
      </w:r>
      <w:r>
        <w:rPr>
          <w:rFonts w:ascii="Arial" w:eastAsia="Arial" w:hAnsi="Arial" w:cs="Arial"/>
          <w:color w:val="0E0E0E"/>
          <w:spacing w:val="26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raba</w:t>
      </w:r>
      <w:r>
        <w:rPr>
          <w:rFonts w:ascii="Arial" w:eastAsia="Arial" w:hAnsi="Arial" w:cs="Arial"/>
          <w:color w:val="525252"/>
          <w:sz w:val="16"/>
          <w:szCs w:val="16"/>
        </w:rPr>
        <w:t>j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115"/>
          <w:sz w:val="16"/>
          <w:szCs w:val="16"/>
        </w:rPr>
        <w:t>ulti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sec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0E0E0E"/>
          <w:sz w:val="16"/>
          <w:szCs w:val="16"/>
        </w:rPr>
        <w:t>rial</w:t>
      </w:r>
    </w:p>
    <w:p w:rsidR="00A45D24" w:rsidRDefault="00B74AF4">
      <w:pPr>
        <w:spacing w:before="32"/>
        <w:ind w:left="1185" w:right="343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Permanente</w:t>
      </w:r>
      <w:r>
        <w:rPr>
          <w:rFonts w:ascii="Arial" w:eastAsia="Arial" w:hAnsi="Arial" w:cs="Arial"/>
          <w:color w:val="23232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contra</w:t>
      </w:r>
      <w:r>
        <w:rPr>
          <w:rFonts w:ascii="Arial" w:eastAsia="Arial" w:hAnsi="Arial" w:cs="Arial"/>
          <w:color w:val="23232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7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rat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 xml:space="preserve">a </w:t>
      </w:r>
      <w:r>
        <w:rPr>
          <w:rFonts w:ascii="Arial" w:eastAsia="Arial" w:hAnsi="Arial" w:cs="Arial"/>
          <w:color w:val="0E0E0E"/>
          <w:spacing w:val="17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Personas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3D3D3D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2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24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eruan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febre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004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</w:p>
    <w:p w:rsidR="00A45D24" w:rsidRDefault="00B74AF4">
      <w:pPr>
        <w:spacing w:before="35" w:line="286" w:lineRule="auto"/>
        <w:ind w:left="1170" w:right="131" w:firstLine="1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25252"/>
          <w:position w:val="6"/>
          <w:sz w:val="10"/>
          <w:szCs w:val="10"/>
        </w:rPr>
        <w:t>2</w:t>
      </w:r>
      <w:r>
        <w:rPr>
          <w:rFonts w:ascii="Arial" w:eastAsia="Arial" w:hAnsi="Arial" w:cs="Arial"/>
          <w:color w:val="3D3D3D"/>
          <w:position w:val="6"/>
          <w:sz w:val="10"/>
          <w:szCs w:val="10"/>
        </w:rPr>
        <w:t xml:space="preserve">6                    </w:t>
      </w:r>
      <w:r>
        <w:rPr>
          <w:rFonts w:ascii="Arial" w:eastAsia="Arial" w:hAnsi="Arial" w:cs="Arial"/>
          <w:color w:val="3D3D3D"/>
          <w:spacing w:val="13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los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Min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erio</w:t>
      </w:r>
      <w:r>
        <w:rPr>
          <w:rFonts w:ascii="Arial" w:eastAsia="Arial" w:hAnsi="Arial" w:cs="Arial"/>
          <w:color w:val="3D3D3D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de: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nterior,  </w:t>
      </w:r>
      <w:r>
        <w:rPr>
          <w:rFonts w:ascii="Arial" w:eastAsia="Arial" w:hAnsi="Arial" w:cs="Arial"/>
          <w:color w:val="232323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Mu</w:t>
      </w:r>
      <w:r>
        <w:rPr>
          <w:rFonts w:ascii="Arial" w:eastAsia="Arial" w:hAnsi="Arial" w:cs="Arial"/>
          <w:color w:val="3D3D3D"/>
          <w:sz w:val="16"/>
          <w:szCs w:val="16"/>
        </w:rPr>
        <w:t>j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3D3D3D"/>
          <w:sz w:val="16"/>
          <w:szCs w:val="16"/>
        </w:rPr>
        <w:t>r</w:t>
      </w:r>
      <w:r>
        <w:rPr>
          <w:rFonts w:ascii="Arial" w:eastAsia="Arial" w:hAnsi="Arial" w:cs="Arial"/>
          <w:color w:val="3D3D3D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Pob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95"/>
          <w:sz w:val="16"/>
          <w:szCs w:val="16"/>
        </w:rPr>
        <w:t>ci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ones </w:t>
      </w:r>
      <w:r>
        <w:rPr>
          <w:rFonts w:ascii="Arial" w:eastAsia="Arial" w:hAnsi="Arial" w:cs="Arial"/>
          <w:color w:val="232323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v</w:t>
      </w:r>
      <w:r>
        <w:rPr>
          <w:rFonts w:ascii="Arial" w:eastAsia="Arial" w:hAnsi="Arial" w:cs="Arial"/>
          <w:color w:val="0E0E0E"/>
          <w:sz w:val="16"/>
          <w:szCs w:val="16"/>
        </w:rPr>
        <w:t>ul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ne</w:t>
      </w:r>
      <w:r>
        <w:rPr>
          <w:rFonts w:ascii="Arial" w:eastAsia="Arial" w:hAnsi="Arial" w:cs="Arial"/>
          <w:color w:val="3D3D3D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>bl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es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 </w:t>
      </w:r>
      <w:r>
        <w:rPr>
          <w:rFonts w:ascii="Arial" w:eastAsia="Arial" w:hAnsi="Arial" w:cs="Arial"/>
          <w:color w:val="3D3D3D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Salud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7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Just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c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5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Derecho</w:t>
      </w:r>
      <w:r>
        <w:rPr>
          <w:rFonts w:ascii="Arial" w:eastAsia="Arial" w:hAnsi="Arial" w:cs="Arial"/>
          <w:color w:val="3D3D3D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3D3D3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Humanos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Educac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ón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 xml:space="preserve">, </w:t>
      </w:r>
      <w:r>
        <w:rPr>
          <w:rFonts w:ascii="Arial" w:eastAsia="Arial" w:hAnsi="Arial" w:cs="Arial"/>
          <w:color w:val="232323"/>
          <w:sz w:val="16"/>
          <w:szCs w:val="16"/>
        </w:rPr>
        <w:t>Trabajo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Promoción</w:t>
      </w:r>
      <w:r>
        <w:rPr>
          <w:rFonts w:ascii="Arial" w:eastAsia="Arial" w:hAnsi="Arial" w:cs="Arial"/>
          <w:color w:val="23232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de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l</w:t>
      </w:r>
      <w:r>
        <w:rPr>
          <w:rFonts w:ascii="Arial" w:eastAsia="Arial" w:hAnsi="Arial" w:cs="Arial"/>
          <w:color w:val="3D3D3D"/>
          <w:spacing w:val="1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Emp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eo, </w:t>
      </w:r>
      <w:r>
        <w:rPr>
          <w:rFonts w:ascii="Arial" w:eastAsia="Arial" w:hAnsi="Arial" w:cs="Arial"/>
          <w:color w:val="232323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Re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aciones</w:t>
      </w:r>
      <w:r>
        <w:rPr>
          <w:rFonts w:ascii="Arial" w:eastAsia="Arial" w:hAnsi="Arial" w:cs="Arial"/>
          <w:color w:val="232323"/>
          <w:spacing w:val="5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Exter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ores,</w:t>
      </w:r>
      <w:r>
        <w:rPr>
          <w:rFonts w:ascii="Arial" w:eastAsia="Arial" w:hAnsi="Arial" w:cs="Arial"/>
          <w:color w:val="232323"/>
          <w:spacing w:val="37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Comercio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Exterior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Turismo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3D3D3D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Además,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Poder</w:t>
      </w:r>
      <w:r>
        <w:rPr>
          <w:rFonts w:ascii="Arial" w:eastAsia="Arial" w:hAnsi="Arial" w:cs="Arial"/>
          <w:color w:val="232323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Jud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,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8"/>
          <w:sz w:val="16"/>
          <w:szCs w:val="16"/>
        </w:rPr>
        <w:t>Min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ste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ri</w:t>
      </w:r>
      <w:r>
        <w:rPr>
          <w:rFonts w:ascii="Arial" w:eastAsia="Arial" w:hAnsi="Arial" w:cs="Arial"/>
          <w:color w:val="232323"/>
          <w:sz w:val="16"/>
          <w:szCs w:val="16"/>
        </w:rPr>
        <w:t>o Público,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Defensoría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Pueblo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e,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nstituto  </w:t>
      </w:r>
      <w:r>
        <w:rPr>
          <w:rFonts w:ascii="Arial" w:eastAsia="Arial" w:hAnsi="Arial" w:cs="Arial"/>
          <w:color w:val="232323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Nacional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tadísti</w:t>
      </w:r>
      <w:r>
        <w:rPr>
          <w:rFonts w:ascii="Arial" w:eastAsia="Arial" w:hAnsi="Arial" w:cs="Arial"/>
          <w:color w:val="0E0E0E"/>
          <w:sz w:val="16"/>
          <w:szCs w:val="16"/>
        </w:rPr>
        <w:t>ca</w:t>
      </w:r>
      <w:r>
        <w:rPr>
          <w:rFonts w:ascii="Arial" w:eastAsia="Arial" w:hAnsi="Arial" w:cs="Arial"/>
          <w:color w:val="0E0E0E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Informática.</w:t>
      </w:r>
    </w:p>
    <w:p w:rsidR="00A45D24" w:rsidRDefault="00B74AF4">
      <w:pPr>
        <w:spacing w:line="180" w:lineRule="exact"/>
        <w:ind w:left="1178" w:right="16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D3D3D"/>
          <w:position w:val="5"/>
          <w:sz w:val="12"/>
          <w:szCs w:val="12"/>
        </w:rPr>
        <w:t xml:space="preserve">27                </w:t>
      </w:r>
      <w:r>
        <w:rPr>
          <w:rFonts w:ascii="Arial" w:eastAsia="Arial" w:hAnsi="Arial" w:cs="Arial"/>
          <w:color w:val="3D3D3D"/>
          <w:spacing w:val="22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PROTO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CO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 xml:space="preserve">LO </w:t>
      </w:r>
      <w:r>
        <w:rPr>
          <w:rFonts w:ascii="Arial" w:eastAsia="Arial" w:hAnsi="Arial" w:cs="Arial"/>
          <w:color w:val="0E0E0E"/>
          <w:spacing w:val="14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PARA</w:t>
      </w:r>
      <w:r>
        <w:rPr>
          <w:rFonts w:ascii="Arial" w:eastAsia="Arial" w:hAnsi="Arial" w:cs="Arial"/>
          <w:color w:val="232323"/>
          <w:spacing w:val="22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PR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EV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 xml:space="preserve">ENIR, </w:t>
      </w:r>
      <w:r>
        <w:rPr>
          <w:rFonts w:ascii="Arial" w:eastAsia="Arial" w:hAnsi="Arial" w:cs="Arial"/>
          <w:color w:val="0E0E0E"/>
          <w:spacing w:val="1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76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78"/>
          <w:sz w:val="16"/>
          <w:szCs w:val="16"/>
        </w:rPr>
        <w:t>RI</w:t>
      </w:r>
      <w:r>
        <w:rPr>
          <w:rFonts w:ascii="Arial" w:eastAsia="Arial" w:hAnsi="Arial" w:cs="Arial"/>
          <w:color w:val="0E0E0E"/>
          <w:w w:val="105"/>
          <w:sz w:val="16"/>
          <w:szCs w:val="16"/>
        </w:rPr>
        <w:t>M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IR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15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SA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CI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ONAR </w:t>
      </w:r>
      <w:r>
        <w:rPr>
          <w:rFonts w:ascii="Arial" w:eastAsia="Arial" w:hAnsi="Arial" w:cs="Arial"/>
          <w:color w:val="0E0E0E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LA</w:t>
      </w:r>
      <w:r>
        <w:rPr>
          <w:rFonts w:ascii="Arial" w:eastAsia="Arial" w:hAnsi="Arial" w:cs="Arial"/>
          <w:color w:val="0E0E0E"/>
          <w:spacing w:val="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TRA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 xml:space="preserve">TA </w:t>
      </w:r>
      <w:r>
        <w:rPr>
          <w:rFonts w:ascii="Arial" w:eastAsia="Arial" w:hAnsi="Arial" w:cs="Arial"/>
          <w:color w:val="232323"/>
          <w:spacing w:val="2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PERSONA</w:t>
      </w:r>
      <w:r>
        <w:rPr>
          <w:rFonts w:ascii="Arial" w:eastAsia="Arial" w:hAnsi="Arial" w:cs="Arial"/>
          <w:color w:val="0E0E0E"/>
          <w:w w:val="69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,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76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C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NTE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 </w:t>
      </w:r>
      <w:r>
        <w:rPr>
          <w:rFonts w:ascii="Arial" w:eastAsia="Arial" w:hAnsi="Arial" w:cs="Arial"/>
          <w:color w:val="232323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2"/>
          <w:sz w:val="16"/>
          <w:szCs w:val="16"/>
        </w:rPr>
        <w:t>D</w:t>
      </w:r>
      <w:r>
        <w:rPr>
          <w:rFonts w:ascii="Arial" w:eastAsia="Arial" w:hAnsi="Arial" w:cs="Arial"/>
          <w:color w:val="3D3D3D"/>
          <w:w w:val="72"/>
          <w:sz w:val="16"/>
          <w:szCs w:val="16"/>
        </w:rPr>
        <w:t xml:space="preserve">E </w:t>
      </w:r>
      <w:r>
        <w:rPr>
          <w:rFonts w:ascii="Arial" w:eastAsia="Arial" w:hAnsi="Arial" w:cs="Arial"/>
          <w:color w:val="3D3D3D"/>
          <w:spacing w:val="21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3D3D3D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80"/>
          <w:sz w:val="16"/>
          <w:szCs w:val="16"/>
        </w:rPr>
        <w:t>JER</w:t>
      </w:r>
      <w:r>
        <w:rPr>
          <w:rFonts w:ascii="Arial" w:eastAsia="Arial" w:hAnsi="Arial" w:cs="Arial"/>
          <w:color w:val="3D3D3D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S</w:t>
      </w:r>
    </w:p>
    <w:p w:rsidR="00A45D24" w:rsidRDefault="00B74AF4">
      <w:pPr>
        <w:spacing w:before="32" w:line="281" w:lineRule="auto"/>
        <w:ind w:left="1178" w:right="130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76"/>
          <w:sz w:val="16"/>
          <w:szCs w:val="16"/>
        </w:rPr>
        <w:t xml:space="preserve">Y </w:t>
      </w:r>
      <w:r>
        <w:rPr>
          <w:rFonts w:ascii="Arial" w:eastAsia="Arial" w:hAnsi="Arial" w:cs="Arial"/>
          <w:color w:val="232323"/>
          <w:spacing w:val="16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NIÑ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0E0E0E"/>
          <w:w w:val="68"/>
          <w:sz w:val="16"/>
          <w:szCs w:val="16"/>
        </w:rPr>
        <w:t xml:space="preserve">S, </w:t>
      </w:r>
      <w:r>
        <w:rPr>
          <w:rFonts w:ascii="Arial" w:eastAsia="Arial" w:hAnsi="Arial" w:cs="Arial"/>
          <w:color w:val="0E0E0E"/>
          <w:spacing w:val="38"/>
          <w:w w:val="6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que</w:t>
      </w:r>
      <w:r>
        <w:rPr>
          <w:rFonts w:ascii="Arial" w:eastAsia="Arial" w:hAnsi="Arial" w:cs="Arial"/>
          <w:color w:val="0E0E0E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compl</w:t>
      </w:r>
      <w:r>
        <w:rPr>
          <w:rFonts w:ascii="Arial" w:eastAsia="Arial" w:hAnsi="Arial" w:cs="Arial"/>
          <w:color w:val="232323"/>
          <w:sz w:val="16"/>
          <w:szCs w:val="16"/>
        </w:rPr>
        <w:t>eme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ta   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16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Convención</w:t>
      </w:r>
      <w:r>
        <w:rPr>
          <w:rFonts w:ascii="Arial" w:eastAsia="Arial" w:hAnsi="Arial" w:cs="Arial"/>
          <w:color w:val="0E0E0E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 xml:space="preserve">as </w:t>
      </w:r>
      <w:r>
        <w:rPr>
          <w:rFonts w:ascii="Arial" w:eastAsia="Arial" w:hAnsi="Arial" w:cs="Arial"/>
          <w:color w:val="232323"/>
          <w:spacing w:val="21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6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ciones </w:t>
      </w:r>
      <w:r>
        <w:rPr>
          <w:rFonts w:ascii="Arial" w:eastAsia="Arial" w:hAnsi="Arial" w:cs="Arial"/>
          <w:color w:val="0E0E0E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Unidas</w:t>
      </w:r>
      <w:r>
        <w:rPr>
          <w:rFonts w:ascii="Arial" w:eastAsia="Arial" w:hAnsi="Arial" w:cs="Arial"/>
          <w:color w:val="0E0E0E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co</w:t>
      </w:r>
      <w:r>
        <w:rPr>
          <w:rFonts w:ascii="Arial" w:eastAsia="Arial" w:hAnsi="Arial" w:cs="Arial"/>
          <w:color w:val="0E0E0E"/>
          <w:w w:val="114"/>
          <w:sz w:val="16"/>
          <w:szCs w:val="16"/>
        </w:rPr>
        <w:t>ntr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2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2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De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li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nci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 xml:space="preserve">a   </w:t>
      </w:r>
      <w:r>
        <w:rPr>
          <w:rFonts w:ascii="Arial" w:eastAsia="Arial" w:hAnsi="Arial" w:cs="Arial"/>
          <w:color w:val="232323"/>
          <w:spacing w:val="23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Org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an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zada 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2"/>
          <w:sz w:val="16"/>
          <w:szCs w:val="16"/>
        </w:rPr>
        <w:t>Tr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ansn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nal </w:t>
      </w:r>
      <w:r>
        <w:rPr>
          <w:rFonts w:ascii="Arial" w:eastAsia="Arial" w:hAnsi="Arial" w:cs="Arial"/>
          <w:color w:val="232323"/>
          <w:sz w:val="16"/>
          <w:szCs w:val="16"/>
        </w:rPr>
        <w:t>(Protoco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lo </w:t>
      </w:r>
      <w:r>
        <w:rPr>
          <w:rFonts w:ascii="Arial" w:eastAsia="Arial" w:hAnsi="Arial" w:cs="Arial"/>
          <w:color w:val="0E0E0E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Pal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mo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)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 xml:space="preserve">,  </w:t>
      </w:r>
      <w:r>
        <w:rPr>
          <w:rFonts w:ascii="Arial" w:eastAsia="Arial" w:hAnsi="Arial" w:cs="Arial"/>
          <w:color w:val="232323"/>
          <w:spacing w:val="5"/>
          <w:w w:val="6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aproba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5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por</w:t>
      </w:r>
      <w:r>
        <w:rPr>
          <w:rFonts w:ascii="Arial" w:eastAsia="Arial" w:hAnsi="Arial" w:cs="Arial"/>
          <w:color w:val="0E0E0E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Re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103"/>
          <w:sz w:val="16"/>
          <w:szCs w:val="16"/>
        </w:rPr>
        <w:t>olu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ón </w:t>
      </w:r>
      <w:r>
        <w:rPr>
          <w:rFonts w:ascii="Arial" w:eastAsia="Arial" w:hAnsi="Arial" w:cs="Arial"/>
          <w:color w:val="23232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Leg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tiva  </w:t>
      </w:r>
      <w:r>
        <w:rPr>
          <w:rFonts w:ascii="Arial" w:eastAsia="Arial" w:hAnsi="Arial" w:cs="Arial"/>
          <w:color w:val="0E0E0E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Nº</w:t>
      </w:r>
      <w:r>
        <w:rPr>
          <w:rFonts w:ascii="Arial" w:eastAsia="Arial" w:hAnsi="Arial" w:cs="Arial"/>
          <w:color w:val="0E0E0E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2752</w:t>
      </w:r>
      <w:r>
        <w:rPr>
          <w:rFonts w:ascii="Arial" w:eastAsia="Arial" w:hAnsi="Arial" w:cs="Arial"/>
          <w:color w:val="232323"/>
          <w:sz w:val="16"/>
          <w:szCs w:val="16"/>
        </w:rPr>
        <w:t>7</w:t>
      </w:r>
      <w:r>
        <w:rPr>
          <w:rFonts w:ascii="Arial" w:eastAsia="Arial" w:hAnsi="Arial" w:cs="Arial"/>
          <w:color w:val="23232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de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 xml:space="preserve">l  </w:t>
      </w:r>
      <w:r>
        <w:rPr>
          <w:rFonts w:ascii="Arial" w:eastAsia="Arial" w:hAnsi="Arial" w:cs="Arial"/>
          <w:color w:val="232323"/>
          <w:sz w:val="16"/>
          <w:szCs w:val="16"/>
        </w:rPr>
        <w:t>04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ctu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b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 xml:space="preserve">e </w:t>
      </w:r>
      <w:r>
        <w:rPr>
          <w:rFonts w:ascii="Arial" w:eastAsia="Arial" w:hAnsi="Arial" w:cs="Arial"/>
          <w:color w:val="232323"/>
          <w:spacing w:val="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de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 xml:space="preserve">l 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2</w:t>
      </w:r>
      <w:r>
        <w:rPr>
          <w:rFonts w:ascii="Arial" w:eastAsia="Arial" w:hAnsi="Arial" w:cs="Arial"/>
          <w:color w:val="3D3D3D"/>
          <w:w w:val="88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0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1</w:t>
      </w:r>
      <w:r>
        <w:rPr>
          <w:rFonts w:ascii="Arial" w:eastAsia="Arial" w:hAnsi="Arial" w:cs="Arial"/>
          <w:color w:val="525252"/>
          <w:w w:val="88"/>
          <w:sz w:val="16"/>
          <w:szCs w:val="16"/>
        </w:rPr>
        <w:t xml:space="preserve">; </w:t>
      </w:r>
      <w:r>
        <w:rPr>
          <w:rFonts w:ascii="Arial" w:eastAsia="Arial" w:hAnsi="Arial" w:cs="Arial"/>
          <w:color w:val="525252"/>
          <w:spacing w:val="30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120"/>
          <w:sz w:val="16"/>
          <w:szCs w:val="16"/>
        </w:rPr>
        <w:t>ti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fic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do </w:t>
      </w:r>
      <w:r>
        <w:rPr>
          <w:rFonts w:ascii="Arial" w:eastAsia="Arial" w:hAnsi="Arial" w:cs="Arial"/>
          <w:color w:val="23232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ante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eto  </w:t>
      </w:r>
      <w:r>
        <w:rPr>
          <w:rFonts w:ascii="Arial" w:eastAsia="Arial" w:hAnsi="Arial" w:cs="Arial"/>
          <w:color w:val="232323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Sup</w:t>
      </w:r>
      <w:r>
        <w:rPr>
          <w:rFonts w:ascii="Arial" w:eastAsia="Arial" w:hAnsi="Arial" w:cs="Arial"/>
          <w:color w:val="0E0E0E"/>
          <w:sz w:val="16"/>
          <w:szCs w:val="16"/>
        </w:rPr>
        <w:t>rem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N"</w:t>
      </w:r>
      <w:r>
        <w:rPr>
          <w:rFonts w:ascii="Arial" w:eastAsia="Arial" w:hAnsi="Arial" w:cs="Arial"/>
          <w:color w:val="232323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088</w:t>
      </w:r>
      <w:r>
        <w:rPr>
          <w:rFonts w:ascii="Arial" w:eastAsia="Arial" w:hAnsi="Arial" w:cs="Arial"/>
          <w:color w:val="3D3D3D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01-</w:t>
      </w:r>
      <w:r>
        <w:rPr>
          <w:rFonts w:ascii="Arial" w:eastAsia="Arial" w:hAnsi="Arial" w:cs="Arial"/>
          <w:color w:val="0E0E0E"/>
          <w:w w:val="6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103"/>
          <w:sz w:val="16"/>
          <w:szCs w:val="16"/>
        </w:rPr>
        <w:t>ublicad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no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v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 xml:space="preserve">mbre </w:t>
      </w:r>
      <w:r>
        <w:rPr>
          <w:rFonts w:ascii="Arial" w:eastAsia="Arial" w:hAnsi="Arial" w:cs="Arial"/>
          <w:color w:val="0E0E0E"/>
          <w:spacing w:val="33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01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En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ó </w:t>
      </w:r>
      <w:r>
        <w:rPr>
          <w:rFonts w:ascii="Arial" w:eastAsia="Arial" w:hAnsi="Arial" w:cs="Arial"/>
          <w:color w:val="232323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0E0E0E"/>
          <w:spacing w:val="14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v</w:t>
      </w:r>
      <w:r>
        <w:rPr>
          <w:rFonts w:ascii="Arial" w:eastAsia="Arial" w:hAnsi="Arial" w:cs="Arial"/>
          <w:color w:val="525252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go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r </w:t>
      </w:r>
      <w:r>
        <w:rPr>
          <w:rFonts w:ascii="Arial" w:eastAsia="Arial" w:hAnsi="Arial" w:cs="Arial"/>
          <w:color w:val="0E0E0E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pa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6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2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Per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ú</w:t>
      </w:r>
      <w:r>
        <w:rPr>
          <w:rFonts w:ascii="Arial" w:eastAsia="Arial" w:hAnsi="Arial" w:cs="Arial"/>
          <w:color w:val="0E0E0E"/>
          <w:spacing w:val="3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l</w:t>
      </w:r>
      <w:r>
        <w:rPr>
          <w:rFonts w:ascii="Arial" w:eastAsia="Arial" w:hAnsi="Arial" w:cs="Arial"/>
          <w:color w:val="232323"/>
          <w:spacing w:val="35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29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2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etiemb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</w:p>
    <w:p w:rsidR="00A45D24" w:rsidRDefault="00B74AF4">
      <w:pPr>
        <w:spacing w:before="8" w:line="180" w:lineRule="exact"/>
        <w:ind w:left="1178" w:right="835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2"/>
          <w:position w:val="-1"/>
          <w:sz w:val="16"/>
          <w:szCs w:val="16"/>
        </w:rPr>
        <w:t>200</w:t>
      </w:r>
      <w:r>
        <w:rPr>
          <w:rFonts w:ascii="Arial" w:eastAsia="Arial" w:hAnsi="Arial" w:cs="Arial"/>
          <w:color w:val="0E0E0E"/>
          <w:w w:val="91"/>
          <w:position w:val="-1"/>
          <w:sz w:val="16"/>
          <w:szCs w:val="16"/>
        </w:rPr>
        <w:t>3</w:t>
      </w:r>
      <w:r>
        <w:rPr>
          <w:rFonts w:ascii="Arial" w:eastAsia="Arial" w:hAnsi="Arial" w:cs="Arial"/>
          <w:color w:val="3D3D3D"/>
          <w:w w:val="66"/>
          <w:position w:val="-1"/>
          <w:sz w:val="16"/>
          <w:szCs w:val="16"/>
        </w:rPr>
        <w:t>.</w:t>
      </w:r>
    </w:p>
    <w:p w:rsidR="00A45D24" w:rsidRDefault="00B74AF4">
      <w:pPr>
        <w:spacing w:before="23"/>
        <w:ind w:left="117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25252"/>
          <w:w w:val="79"/>
          <w:position w:val="5"/>
          <w:sz w:val="12"/>
          <w:szCs w:val="12"/>
        </w:rPr>
        <w:t>2</w:t>
      </w:r>
      <w:r>
        <w:rPr>
          <w:rFonts w:ascii="Arial" w:eastAsia="Arial" w:hAnsi="Arial" w:cs="Arial"/>
          <w:color w:val="3D3D3D"/>
          <w:w w:val="79"/>
          <w:position w:val="5"/>
          <w:sz w:val="12"/>
          <w:szCs w:val="12"/>
        </w:rPr>
        <w:t xml:space="preserve">8                     </w:t>
      </w:r>
      <w:r>
        <w:rPr>
          <w:rFonts w:ascii="Arial" w:eastAsia="Arial" w:hAnsi="Arial" w:cs="Arial"/>
          <w:color w:val="3D3D3D"/>
          <w:spacing w:val="22"/>
          <w:w w:val="79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PODE</w:t>
      </w:r>
      <w:r>
        <w:rPr>
          <w:rFonts w:ascii="Arial" w:eastAsia="Arial" w:hAnsi="Arial" w:cs="Arial"/>
          <w:color w:val="232323"/>
          <w:spacing w:val="-7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EJECUTI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>V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O.</w:t>
      </w:r>
      <w:r>
        <w:rPr>
          <w:rFonts w:ascii="Arial" w:eastAsia="Arial" w:hAnsi="Arial" w:cs="Arial"/>
          <w:color w:val="232323"/>
          <w:spacing w:val="-14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Dec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 xml:space="preserve">eto </w:t>
      </w:r>
      <w:r>
        <w:rPr>
          <w:rFonts w:ascii="Arial" w:eastAsia="Arial" w:hAnsi="Arial" w:cs="Arial"/>
          <w:color w:val="232323"/>
          <w:spacing w:val="17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egis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at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92"/>
          <w:sz w:val="16"/>
          <w:szCs w:val="16"/>
        </w:rPr>
        <w:t>v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o </w:t>
      </w:r>
      <w:r>
        <w:rPr>
          <w:rFonts w:ascii="Arial" w:eastAsia="Arial" w:hAnsi="Arial" w:cs="Arial"/>
          <w:color w:val="0E0E0E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N°</w:t>
      </w:r>
      <w:r>
        <w:rPr>
          <w:rFonts w:ascii="Arial" w:eastAsia="Arial" w:hAnsi="Arial" w:cs="Arial"/>
          <w:color w:val="232323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635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Código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Pena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 xml:space="preserve">l. </w:t>
      </w:r>
      <w:r>
        <w:rPr>
          <w:rFonts w:ascii="Arial" w:eastAsia="Arial" w:hAnsi="Arial" w:cs="Arial"/>
          <w:color w:val="0E0E0E"/>
          <w:spacing w:val="2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El</w:t>
      </w:r>
      <w:r>
        <w:rPr>
          <w:rFonts w:ascii="Arial" w:eastAsia="Arial" w:hAnsi="Arial" w:cs="Arial"/>
          <w:color w:val="0E0E0E"/>
          <w:spacing w:val="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Peruano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D3D3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08</w:t>
      </w:r>
      <w:r>
        <w:rPr>
          <w:rFonts w:ascii="Arial" w:eastAsia="Arial" w:hAnsi="Arial" w:cs="Arial"/>
          <w:color w:val="23232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abri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3D3D3D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19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9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1</w:t>
      </w:r>
    </w:p>
    <w:p w:rsidR="00A45D24" w:rsidRDefault="00B74AF4">
      <w:pPr>
        <w:spacing w:before="39" w:line="180" w:lineRule="exact"/>
        <w:ind w:left="188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105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66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9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0E0E0E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8"/>
          <w:position w:val="-1"/>
          <w:sz w:val="16"/>
          <w:szCs w:val="16"/>
        </w:rPr>
        <w:t>STERIO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"/>
          <w:w w:val="8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6"/>
          <w:position w:val="-1"/>
          <w:sz w:val="16"/>
          <w:szCs w:val="16"/>
        </w:rPr>
        <w:t>NTER</w:t>
      </w:r>
      <w:r>
        <w:rPr>
          <w:rFonts w:ascii="Arial" w:eastAsia="Arial" w:hAnsi="Arial" w:cs="Arial"/>
          <w:color w:val="0E0E0E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8"/>
          <w:position w:val="-1"/>
          <w:sz w:val="16"/>
          <w:szCs w:val="16"/>
        </w:rPr>
        <w:t>OR.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Oficio</w:t>
      </w:r>
      <w:r>
        <w:rPr>
          <w:rFonts w:ascii="Arial" w:eastAsia="Arial" w:hAnsi="Arial" w:cs="Arial"/>
          <w:color w:val="232323"/>
          <w:spacing w:val="2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4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3D3D3D"/>
          <w:w w:val="84"/>
          <w:position w:val="-1"/>
          <w:sz w:val="16"/>
          <w:szCs w:val="16"/>
        </w:rPr>
        <w:t>º</w:t>
      </w:r>
      <w:r>
        <w:rPr>
          <w:rFonts w:ascii="Arial" w:eastAsia="Arial" w:hAnsi="Arial" w:cs="Arial"/>
          <w:color w:val="3D3D3D"/>
          <w:spacing w:val="25"/>
          <w:w w:val="8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position w:val="-1"/>
          <w:sz w:val="16"/>
          <w:szCs w:val="16"/>
        </w:rPr>
        <w:t>OOOS98-2013/IN/DGSD</w:t>
      </w:r>
      <w:r>
        <w:rPr>
          <w:rFonts w:ascii="Arial" w:eastAsia="Arial" w:hAnsi="Arial" w:cs="Arial"/>
          <w:color w:val="3D3D3D"/>
          <w:w w:val="66"/>
          <w:position w:val="-1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-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fecha</w:t>
      </w:r>
      <w:r>
        <w:rPr>
          <w:rFonts w:ascii="Arial" w:eastAsia="Arial" w:hAnsi="Arial" w:cs="Arial"/>
          <w:color w:val="232323"/>
          <w:spacing w:val="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04</w:t>
      </w:r>
      <w:r>
        <w:rPr>
          <w:rFonts w:ascii="Arial" w:eastAsia="Arial" w:hAnsi="Arial" w:cs="Arial"/>
          <w:color w:val="232323"/>
          <w:spacing w:val="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1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 xml:space="preserve">junio </w:t>
      </w:r>
      <w:r>
        <w:rPr>
          <w:rFonts w:ascii="Arial" w:eastAsia="Arial" w:hAnsi="Arial" w:cs="Arial"/>
          <w:color w:val="232323"/>
          <w:spacing w:val="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1"/>
          <w:position w:val="-1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102"/>
          <w:position w:val="-1"/>
          <w:sz w:val="16"/>
          <w:szCs w:val="16"/>
        </w:rPr>
        <w:t>013</w:t>
      </w:r>
      <w:r>
        <w:rPr>
          <w:rFonts w:ascii="Arial" w:eastAsia="Arial" w:hAnsi="Arial" w:cs="Arial"/>
          <w:color w:val="3D3D3D"/>
          <w:w w:val="66"/>
          <w:position w:val="-1"/>
          <w:sz w:val="16"/>
          <w:szCs w:val="16"/>
        </w:rPr>
        <w:t>.</w:t>
      </w:r>
    </w:p>
    <w:p w:rsidR="00A45D24" w:rsidRDefault="00B74AF4">
      <w:pPr>
        <w:spacing w:before="35"/>
        <w:ind w:left="854"/>
        <w:rPr>
          <w:rFonts w:ascii="Arial" w:eastAsia="Arial" w:hAnsi="Arial" w:cs="Arial"/>
          <w:sz w:val="16"/>
          <w:szCs w:val="16"/>
        </w:rPr>
      </w:pPr>
      <w:r>
        <w:rPr>
          <w:color w:val="232323"/>
          <w:sz w:val="10"/>
          <w:szCs w:val="10"/>
        </w:rPr>
        <w:t xml:space="preserve">~\        </w:t>
      </w:r>
      <w:r>
        <w:rPr>
          <w:color w:val="232323"/>
          <w:spacing w:val="10"/>
          <w:sz w:val="10"/>
          <w:szCs w:val="10"/>
        </w:rPr>
        <w:t xml:space="preserve"> </w:t>
      </w:r>
      <w:r>
        <w:rPr>
          <w:color w:val="525252"/>
          <w:position w:val="5"/>
          <w:sz w:val="10"/>
          <w:szCs w:val="10"/>
        </w:rPr>
        <w:t>3</w:t>
      </w:r>
      <w:r>
        <w:rPr>
          <w:color w:val="3D3D3D"/>
          <w:position w:val="5"/>
          <w:sz w:val="10"/>
          <w:szCs w:val="10"/>
        </w:rPr>
        <w:t xml:space="preserve">0                       </w:t>
      </w:r>
      <w:r>
        <w:rPr>
          <w:color w:val="3D3D3D"/>
          <w:spacing w:val="12"/>
          <w:position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Plan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Nacional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Acción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contra</w:t>
      </w:r>
      <w:r>
        <w:rPr>
          <w:rFonts w:ascii="Arial" w:eastAsia="Arial" w:hAnsi="Arial" w:cs="Arial"/>
          <w:color w:val="23232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Trata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Pe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sonas</w:t>
      </w:r>
      <w:r>
        <w:rPr>
          <w:rFonts w:ascii="Arial" w:eastAsia="Arial" w:hAnsi="Arial" w:cs="Arial"/>
          <w:color w:val="232323"/>
          <w:spacing w:val="8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Perú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2011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2016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aprobado</w:t>
      </w:r>
      <w:r>
        <w:rPr>
          <w:rFonts w:ascii="Arial" w:eastAsia="Arial" w:hAnsi="Arial" w:cs="Arial"/>
          <w:color w:val="23232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por</w:t>
      </w:r>
      <w:r>
        <w:rPr>
          <w:rFonts w:ascii="Arial" w:eastAsia="Arial" w:hAnsi="Arial" w:cs="Arial"/>
          <w:color w:val="23232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Dec</w:t>
      </w:r>
      <w:r>
        <w:rPr>
          <w:rFonts w:ascii="Arial" w:eastAsia="Arial" w:hAnsi="Arial" w:cs="Arial"/>
          <w:color w:val="525252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eto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SuOpremo</w:t>
      </w:r>
      <w:r>
        <w:rPr>
          <w:rFonts w:ascii="Arial" w:eastAsia="Arial" w:hAnsi="Arial" w:cs="Arial"/>
          <w:color w:val="232323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3D3D3D"/>
          <w:sz w:val="16"/>
          <w:szCs w:val="16"/>
        </w:rPr>
        <w:t>"</w:t>
      </w:r>
    </w:p>
    <w:p w:rsidR="00A45D24" w:rsidRDefault="00B74AF4">
      <w:pPr>
        <w:spacing w:before="39"/>
        <w:ind w:left="1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41"/>
          <w:sz w:val="16"/>
          <w:szCs w:val="16"/>
        </w:rPr>
        <w:t xml:space="preserve">·                                              </w:t>
      </w:r>
      <w:r>
        <w:rPr>
          <w:rFonts w:ascii="Arial" w:eastAsia="Arial" w:hAnsi="Arial" w:cs="Arial"/>
          <w:color w:val="232323"/>
          <w:spacing w:val="2"/>
          <w:w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~  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04</w:t>
      </w:r>
      <w:r>
        <w:rPr>
          <w:rFonts w:ascii="Arial" w:eastAsia="Arial" w:hAnsi="Arial" w:cs="Arial"/>
          <w:color w:val="525252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 xml:space="preserve">2011-IN. </w:t>
      </w:r>
      <w:r>
        <w:rPr>
          <w:rFonts w:ascii="Arial" w:eastAsia="Arial" w:hAnsi="Arial" w:cs="Arial"/>
          <w:color w:val="232323"/>
          <w:spacing w:val="16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7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67"/>
          <w:sz w:val="16"/>
          <w:szCs w:val="16"/>
        </w:rPr>
        <w:t xml:space="preserve">l </w:t>
      </w:r>
      <w:r>
        <w:rPr>
          <w:rFonts w:ascii="Arial" w:eastAsia="Arial" w:hAnsi="Arial" w:cs="Arial"/>
          <w:color w:val="232323"/>
          <w:spacing w:val="11"/>
          <w:w w:val="6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Peruano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D3D3D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19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>ct</w:t>
      </w:r>
      <w:r>
        <w:rPr>
          <w:rFonts w:ascii="Arial" w:eastAsia="Arial" w:hAnsi="Arial" w:cs="Arial"/>
          <w:color w:val="0E0E0E"/>
          <w:sz w:val="16"/>
          <w:szCs w:val="16"/>
        </w:rPr>
        <w:t>ubre</w:t>
      </w:r>
      <w:r>
        <w:rPr>
          <w:rFonts w:ascii="Arial" w:eastAsia="Arial" w:hAnsi="Arial" w:cs="Arial"/>
          <w:color w:val="0E0E0E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de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13</w:t>
      </w:r>
      <w:r>
        <w:rPr>
          <w:rFonts w:ascii="Arial" w:eastAsia="Arial" w:hAnsi="Arial" w:cs="Arial"/>
          <w:color w:val="232323"/>
          <w:w w:val="33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Pág.</w:t>
      </w:r>
      <w:r>
        <w:rPr>
          <w:rFonts w:ascii="Arial" w:eastAsia="Arial" w:hAnsi="Arial" w:cs="Arial"/>
          <w:color w:val="232323"/>
          <w:spacing w:val="21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18</w:t>
      </w:r>
    </w:p>
    <w:p w:rsidR="00A45D24" w:rsidRDefault="00B74AF4">
      <w:pPr>
        <w:spacing w:before="17"/>
        <w:ind w:left="112"/>
        <w:rPr>
          <w:rFonts w:ascii="Arial" w:eastAsia="Arial" w:hAnsi="Arial" w:cs="Arial"/>
          <w:sz w:val="16"/>
          <w:szCs w:val="16"/>
        </w:rPr>
      </w:pPr>
      <w:r>
        <w:rPr>
          <w:color w:val="0E0E0E"/>
          <w:sz w:val="12"/>
          <w:szCs w:val="12"/>
        </w:rPr>
        <w:t xml:space="preserve">~~~            </w:t>
      </w:r>
      <w:r>
        <w:rPr>
          <w:color w:val="0E0E0E"/>
          <w:spacing w:val="5"/>
          <w:sz w:val="12"/>
          <w:szCs w:val="12"/>
        </w:rPr>
        <w:t xml:space="preserve"> </w:t>
      </w:r>
      <w:r>
        <w:rPr>
          <w:color w:val="0E0E0E"/>
          <w:sz w:val="12"/>
          <w:szCs w:val="12"/>
        </w:rPr>
        <w:t>'</w:t>
      </w:r>
      <w:r>
        <w:rPr>
          <w:color w:val="232323"/>
          <w:sz w:val="12"/>
          <w:szCs w:val="12"/>
        </w:rPr>
        <w:t xml:space="preserve">"" </w:t>
      </w:r>
      <w:r>
        <w:rPr>
          <w:color w:val="232323"/>
          <w:spacing w:val="22"/>
          <w:sz w:val="12"/>
          <w:szCs w:val="12"/>
        </w:rPr>
        <w:t xml:space="preserve"> </w:t>
      </w:r>
      <w:r>
        <w:rPr>
          <w:color w:val="232323"/>
          <w:sz w:val="12"/>
          <w:szCs w:val="12"/>
        </w:rPr>
        <w:t xml:space="preserve">~     </w:t>
      </w:r>
      <w:r>
        <w:rPr>
          <w:color w:val="232323"/>
          <w:spacing w:val="28"/>
          <w:sz w:val="12"/>
          <w:szCs w:val="12"/>
        </w:rPr>
        <w:t xml:space="preserve"> </w:t>
      </w:r>
      <w:r>
        <w:rPr>
          <w:color w:val="3D3D3D"/>
          <w:position w:val="6"/>
          <w:sz w:val="12"/>
          <w:szCs w:val="12"/>
        </w:rPr>
        <w:t xml:space="preserve">31                  </w:t>
      </w:r>
      <w:r>
        <w:rPr>
          <w:color w:val="3D3D3D"/>
          <w:spacing w:val="16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Lineami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 xml:space="preserve">ntos </w:t>
      </w:r>
      <w:r>
        <w:rPr>
          <w:rFonts w:ascii="Arial" w:eastAsia="Arial" w:hAnsi="Arial" w:cs="Arial"/>
          <w:color w:val="0E0E0E"/>
          <w:spacing w:val="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de</w:t>
      </w:r>
      <w:r>
        <w:rPr>
          <w:rFonts w:ascii="Arial" w:eastAsia="Arial" w:hAnsi="Arial" w:cs="Arial"/>
          <w:color w:val="232323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0E0E0E"/>
          <w:sz w:val="16"/>
          <w:szCs w:val="16"/>
        </w:rPr>
        <w:t>in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is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terio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la</w:t>
      </w:r>
      <w:r>
        <w:rPr>
          <w:rFonts w:ascii="Arial" w:eastAsia="Arial" w:hAnsi="Arial" w:cs="Arial"/>
          <w:color w:val="0E0E0E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Muj</w:t>
      </w:r>
      <w:r>
        <w:rPr>
          <w:rFonts w:ascii="Arial" w:eastAsia="Arial" w:hAnsi="Arial" w:cs="Arial"/>
          <w:color w:val="232323"/>
          <w:sz w:val="16"/>
          <w:szCs w:val="16"/>
        </w:rPr>
        <w:t>er</w:t>
      </w:r>
      <w:r>
        <w:rPr>
          <w:rFonts w:ascii="Arial" w:eastAsia="Arial" w:hAnsi="Arial" w:cs="Arial"/>
          <w:color w:val="23232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Pob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ciones </w:t>
      </w:r>
      <w:r>
        <w:rPr>
          <w:rFonts w:ascii="Arial" w:eastAsia="Arial" w:hAnsi="Arial" w:cs="Arial"/>
          <w:color w:val="0E0E0E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5"/>
          <w:sz w:val="16"/>
          <w:szCs w:val="16"/>
        </w:rPr>
        <w:t>vulnera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b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su</w:t>
      </w:r>
      <w:r>
        <w:rPr>
          <w:rFonts w:ascii="Arial" w:eastAsia="Arial" w:hAnsi="Arial" w:cs="Arial"/>
          <w:color w:val="0E0E0E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con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ic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ón   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d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2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 xml:space="preserve">te </w:t>
      </w:r>
      <w:r>
        <w:rPr>
          <w:rFonts w:ascii="Arial" w:eastAsia="Arial" w:hAnsi="Arial" w:cs="Arial"/>
          <w:color w:val="232323"/>
          <w:spacing w:val="21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525252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525252"/>
          <w:sz w:val="16"/>
          <w:szCs w:val="16"/>
        </w:rPr>
        <w:t xml:space="preserve"> </w:t>
      </w:r>
      <w:r>
        <w:rPr>
          <w:rFonts w:ascii="Arial" w:eastAsia="Arial" w:hAnsi="Arial" w:cs="Arial"/>
          <w:color w:val="52525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si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ema</w:t>
      </w:r>
    </w:p>
    <w:p w:rsidR="00A45D24" w:rsidRDefault="00B74AF4">
      <w:pPr>
        <w:spacing w:before="32" w:line="281" w:lineRule="auto"/>
        <w:ind w:left="328" w:right="113" w:firstLine="2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E0E0E"/>
          <w:w w:val="231"/>
          <w:sz w:val="16"/>
          <w:szCs w:val="16"/>
        </w:rPr>
        <w:t>·~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~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      </w:t>
      </w:r>
      <w:r>
        <w:rPr>
          <w:rFonts w:ascii="Arial" w:eastAsia="Arial" w:hAnsi="Arial" w:cs="Arial"/>
          <w:color w:val="232323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nac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ion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atención</w:t>
      </w:r>
      <w:r>
        <w:rPr>
          <w:rFonts w:ascii="Arial" w:eastAsia="Arial" w:hAnsi="Arial" w:cs="Arial"/>
          <w:color w:val="0E0E0E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integ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0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70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9"/>
          <w:w w:val="7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niño</w:t>
      </w:r>
      <w:r>
        <w:rPr>
          <w:rFonts w:ascii="Arial" w:eastAsia="Arial" w:hAnsi="Arial" w:cs="Arial"/>
          <w:color w:val="0E0E0E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y</w:t>
      </w:r>
      <w:r>
        <w:rPr>
          <w:rFonts w:ascii="Arial" w:eastAsia="Arial" w:hAnsi="Arial" w:cs="Arial"/>
          <w:color w:val="0E0E0E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adoles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ce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 xml:space="preserve">te </w:t>
      </w:r>
      <w:r>
        <w:rPr>
          <w:rFonts w:ascii="Arial" w:eastAsia="Arial" w:hAnsi="Arial" w:cs="Arial"/>
          <w:color w:val="232323"/>
          <w:spacing w:val="28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pa</w:t>
      </w:r>
      <w:r>
        <w:rPr>
          <w:rFonts w:ascii="Arial" w:eastAsia="Arial" w:hAnsi="Arial" w:cs="Arial"/>
          <w:color w:val="232323"/>
          <w:sz w:val="16"/>
          <w:szCs w:val="16"/>
        </w:rPr>
        <w:t>ra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4"/>
          <w:sz w:val="14"/>
          <w:szCs w:val="14"/>
        </w:rPr>
        <w:t>ñ</w:t>
      </w:r>
      <w:r>
        <w:rPr>
          <w:rFonts w:ascii="Arial" w:eastAsia="Arial" w:hAnsi="Arial" w:cs="Arial"/>
          <w:color w:val="232323"/>
          <w:w w:val="84"/>
          <w:sz w:val="14"/>
          <w:szCs w:val="14"/>
        </w:rPr>
        <w:t xml:space="preserve">a </w:t>
      </w:r>
      <w:r>
        <w:rPr>
          <w:rFonts w:ascii="Arial" w:eastAsia="Arial" w:hAnsi="Arial" w:cs="Arial"/>
          <w:color w:val="232323"/>
          <w:spacing w:val="20"/>
          <w:w w:val="84"/>
          <w:sz w:val="14"/>
          <w:szCs w:val="14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intervenció</w:t>
      </w:r>
      <w:r>
        <w:rPr>
          <w:rFonts w:ascii="Arial" w:eastAsia="Arial" w:hAnsi="Arial" w:cs="Arial"/>
          <w:color w:val="232323"/>
          <w:sz w:val="16"/>
          <w:szCs w:val="16"/>
        </w:rPr>
        <w:t>n</w:t>
      </w:r>
      <w:r>
        <w:rPr>
          <w:rFonts w:ascii="Arial" w:eastAsia="Arial" w:hAnsi="Arial" w:cs="Arial"/>
          <w:color w:val="23232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f</w:t>
      </w:r>
      <w:r>
        <w:rPr>
          <w:rFonts w:ascii="Arial" w:eastAsia="Arial" w:hAnsi="Arial" w:cs="Arial"/>
          <w:color w:val="0E0E0E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>cos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14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exp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ó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sex</w:t>
      </w:r>
      <w:r>
        <w:rPr>
          <w:rFonts w:ascii="Arial" w:eastAsia="Arial" w:hAnsi="Arial" w:cs="Arial"/>
          <w:color w:val="0E0E0E"/>
          <w:sz w:val="16"/>
          <w:szCs w:val="16"/>
        </w:rPr>
        <w:t>ual</w:t>
      </w:r>
      <w:r>
        <w:rPr>
          <w:rFonts w:ascii="Arial" w:eastAsia="Arial" w:hAnsi="Arial" w:cs="Arial"/>
          <w:color w:val="0E0E0E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2"/>
          <w:sz w:val="16"/>
          <w:szCs w:val="16"/>
        </w:rPr>
        <w:t>com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erc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797979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ñas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 xml:space="preserve">, </w:t>
      </w:r>
      <w:r>
        <w:rPr>
          <w:rFonts w:ascii="Arial" w:eastAsia="Arial" w:hAnsi="Arial" w:cs="Arial"/>
          <w:color w:val="0E0E0E"/>
          <w:w w:val="71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71"/>
          <w:sz w:val="16"/>
          <w:szCs w:val="16"/>
        </w:rPr>
        <w:t>.</w:t>
      </w:r>
      <w:r>
        <w:rPr>
          <w:rFonts w:ascii="Arial" w:eastAsia="Arial" w:hAnsi="Arial" w:cs="Arial"/>
          <w:color w:val="0E0E0E"/>
          <w:w w:val="71"/>
          <w:sz w:val="16"/>
          <w:szCs w:val="16"/>
        </w:rPr>
        <w:t xml:space="preserve">Anas  </w:t>
      </w:r>
      <w:r>
        <w:rPr>
          <w:rFonts w:ascii="Arial" w:eastAsia="Arial" w:hAnsi="Arial" w:cs="Arial"/>
          <w:color w:val="0E0E0E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1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71"/>
          <w:sz w:val="16"/>
          <w:szCs w:val="16"/>
        </w:rPr>
        <w:t xml:space="preserve">.       </w:t>
      </w:r>
      <w:r>
        <w:rPr>
          <w:rFonts w:ascii="Arial" w:eastAsia="Arial" w:hAnsi="Arial" w:cs="Arial"/>
          <w:color w:val="232323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niños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dolesce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nt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 xml:space="preserve">s, </w:t>
      </w:r>
      <w:r>
        <w:rPr>
          <w:rFonts w:ascii="Arial" w:eastAsia="Arial" w:hAnsi="Arial" w:cs="Arial"/>
          <w:color w:val="232323"/>
          <w:spacing w:val="22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apr</w:t>
      </w:r>
      <w:r>
        <w:rPr>
          <w:rFonts w:ascii="Arial" w:eastAsia="Arial" w:hAnsi="Arial" w:cs="Arial"/>
          <w:color w:val="0E0E0E"/>
          <w:sz w:val="16"/>
          <w:szCs w:val="16"/>
        </w:rPr>
        <w:t>ob</w:t>
      </w:r>
      <w:r>
        <w:rPr>
          <w:rFonts w:ascii="Arial" w:eastAsia="Arial" w:hAnsi="Arial" w:cs="Arial"/>
          <w:color w:val="232323"/>
          <w:sz w:val="16"/>
          <w:szCs w:val="16"/>
        </w:rPr>
        <w:t>ad</w:t>
      </w:r>
      <w:r>
        <w:rPr>
          <w:rFonts w:ascii="Arial" w:eastAsia="Arial" w:hAnsi="Arial" w:cs="Arial"/>
          <w:color w:val="0E0E0E"/>
          <w:sz w:val="16"/>
          <w:szCs w:val="16"/>
        </w:rPr>
        <w:t>o</w:t>
      </w:r>
      <w:r>
        <w:rPr>
          <w:rFonts w:ascii="Arial" w:eastAsia="Arial" w:hAnsi="Arial" w:cs="Arial"/>
          <w:color w:val="0E0E0E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m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n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 xml:space="preserve">te  </w:t>
      </w:r>
      <w:r>
        <w:rPr>
          <w:rFonts w:ascii="Arial" w:eastAsia="Arial" w:hAnsi="Arial" w:cs="Arial"/>
          <w:color w:val="0E0E0E"/>
          <w:spacing w:val="13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3"/>
          <w:sz w:val="16"/>
          <w:szCs w:val="16"/>
        </w:rPr>
        <w:t>R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sol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u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ción  </w:t>
      </w:r>
      <w:r>
        <w:rPr>
          <w:rFonts w:ascii="Arial" w:eastAsia="Arial" w:hAnsi="Arial" w:cs="Arial"/>
          <w:color w:val="232323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</w:t>
      </w:r>
      <w:r>
        <w:rPr>
          <w:rFonts w:ascii="Arial" w:eastAsia="Arial" w:hAnsi="Arial" w:cs="Arial"/>
          <w:color w:val="0E0E0E"/>
          <w:sz w:val="16"/>
          <w:szCs w:val="16"/>
        </w:rPr>
        <w:t>in</w:t>
      </w:r>
      <w:r>
        <w:rPr>
          <w:rFonts w:ascii="Arial" w:eastAsia="Arial" w:hAnsi="Arial" w:cs="Arial"/>
          <w:color w:val="232323"/>
          <w:sz w:val="16"/>
          <w:szCs w:val="16"/>
        </w:rPr>
        <w:t>iste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rial  </w:t>
      </w:r>
      <w:r>
        <w:rPr>
          <w:rFonts w:ascii="Arial" w:eastAsia="Arial" w:hAnsi="Arial" w:cs="Arial"/>
          <w:color w:val="0E0E0E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6</w:t>
      </w:r>
      <w:r>
        <w:rPr>
          <w:rFonts w:ascii="Arial" w:eastAsia="Arial" w:hAnsi="Arial" w:cs="Arial"/>
          <w:color w:val="0E0E0E"/>
          <w:sz w:val="16"/>
          <w:szCs w:val="16"/>
        </w:rPr>
        <w:t>2</w:t>
      </w:r>
      <w:r>
        <w:rPr>
          <w:rFonts w:ascii="Arial" w:eastAsia="Arial" w:hAnsi="Arial" w:cs="Arial"/>
          <w:color w:val="232323"/>
          <w:sz w:val="16"/>
          <w:szCs w:val="16"/>
        </w:rPr>
        <w:t>4-2005</w:t>
      </w:r>
      <w:r>
        <w:rPr>
          <w:rFonts w:ascii="Arial" w:eastAsia="Arial" w:hAnsi="Arial" w:cs="Arial"/>
          <w:color w:val="0E0E0E"/>
          <w:sz w:val="16"/>
          <w:szCs w:val="16"/>
        </w:rPr>
        <w:t>-MIM</w:t>
      </w:r>
      <w:r>
        <w:rPr>
          <w:rFonts w:ascii="Arial" w:eastAsia="Arial" w:hAnsi="Arial" w:cs="Arial"/>
          <w:color w:val="232323"/>
          <w:sz w:val="16"/>
          <w:szCs w:val="16"/>
        </w:rPr>
        <w:t>DES</w:t>
      </w:r>
      <w:r>
        <w:rPr>
          <w:rFonts w:ascii="Arial" w:eastAsia="Arial" w:hAnsi="Arial" w:cs="Arial"/>
          <w:color w:val="23232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de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26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21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set</w:t>
      </w:r>
      <w:r>
        <w:rPr>
          <w:rFonts w:ascii="Arial" w:eastAsia="Arial" w:hAnsi="Arial" w:cs="Arial"/>
          <w:color w:val="525252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b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re  </w:t>
      </w:r>
      <w:r>
        <w:rPr>
          <w:rFonts w:ascii="Arial" w:eastAsia="Arial" w:hAnsi="Arial" w:cs="Arial"/>
          <w:color w:val="232323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2005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>ev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do  </w:t>
      </w:r>
      <w:r>
        <w:rPr>
          <w:rFonts w:ascii="Arial" w:eastAsia="Arial" w:hAnsi="Arial" w:cs="Arial"/>
          <w:color w:val="232323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</w:p>
    <w:p w:rsidR="00A45D24" w:rsidRDefault="00B74AF4">
      <w:pPr>
        <w:spacing w:before="8"/>
        <w:ind w:left="117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87"/>
          <w:sz w:val="16"/>
          <w:szCs w:val="16"/>
        </w:rPr>
        <w:t>ra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g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 xml:space="preserve">o </w:t>
      </w:r>
      <w:r>
        <w:rPr>
          <w:rFonts w:ascii="Arial" w:eastAsia="Arial" w:hAnsi="Arial" w:cs="Arial"/>
          <w:color w:val="0E0E0E"/>
          <w:spacing w:val="28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2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cr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o  sup</w:t>
      </w:r>
      <w:r>
        <w:rPr>
          <w:rFonts w:ascii="Arial" w:eastAsia="Arial" w:hAnsi="Arial" w:cs="Arial"/>
          <w:color w:val="0E0E0E"/>
          <w:sz w:val="16"/>
          <w:szCs w:val="16"/>
        </w:rPr>
        <w:t>rem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 xml:space="preserve">nte  </w:t>
      </w:r>
      <w:r>
        <w:rPr>
          <w:rFonts w:ascii="Arial" w:eastAsia="Arial" w:hAnsi="Arial" w:cs="Arial"/>
          <w:color w:val="232323"/>
          <w:spacing w:val="5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Dec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et</w:t>
      </w:r>
      <w:r>
        <w:rPr>
          <w:rFonts w:ascii="Arial" w:eastAsia="Arial" w:hAnsi="Arial" w:cs="Arial"/>
          <w:color w:val="0E0E0E"/>
          <w:sz w:val="16"/>
          <w:szCs w:val="16"/>
        </w:rPr>
        <w:t>o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Su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re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m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19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0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1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4-200</w:t>
      </w:r>
      <w:r>
        <w:rPr>
          <w:rFonts w:ascii="Arial" w:eastAsia="Arial" w:hAnsi="Arial" w:cs="Arial"/>
          <w:color w:val="0E0E0E"/>
          <w:w w:val="103"/>
          <w:sz w:val="16"/>
          <w:szCs w:val="16"/>
        </w:rPr>
        <w:t>6-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MIMD</w:t>
      </w:r>
      <w:r>
        <w:rPr>
          <w:rFonts w:ascii="Arial" w:eastAsia="Arial" w:hAnsi="Arial" w:cs="Arial"/>
          <w:color w:val="0E0E0E"/>
          <w:w w:val="76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S</w:t>
      </w:r>
    </w:p>
    <w:p w:rsidR="00A45D24" w:rsidRDefault="00B74AF4">
      <w:pPr>
        <w:spacing w:before="20" w:line="288" w:lineRule="auto"/>
        <w:ind w:left="1178" w:right="150" w:hanging="14"/>
        <w:rPr>
          <w:rFonts w:ascii="Arial" w:eastAsia="Arial" w:hAnsi="Arial" w:cs="Arial"/>
          <w:sz w:val="16"/>
          <w:szCs w:val="16"/>
        </w:rPr>
      </w:pPr>
      <w:r>
        <w:rPr>
          <w:color w:val="3D3D3D"/>
          <w:position w:val="5"/>
          <w:sz w:val="12"/>
          <w:szCs w:val="12"/>
        </w:rPr>
        <w:t>3</w:t>
      </w:r>
      <w:r>
        <w:rPr>
          <w:color w:val="525252"/>
          <w:position w:val="5"/>
          <w:sz w:val="12"/>
          <w:szCs w:val="12"/>
        </w:rPr>
        <w:t xml:space="preserve">2                    </w:t>
      </w:r>
      <w:r>
        <w:rPr>
          <w:rFonts w:ascii="Arial" w:eastAsia="Arial" w:hAnsi="Arial" w:cs="Arial"/>
          <w:color w:val="232323"/>
          <w:sz w:val="16"/>
          <w:szCs w:val="16"/>
        </w:rPr>
        <w:t>Plan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Na</w:t>
      </w:r>
      <w:r>
        <w:rPr>
          <w:rFonts w:ascii="Arial" w:eastAsia="Arial" w:hAnsi="Arial" w:cs="Arial"/>
          <w:color w:val="3D3D3D"/>
          <w:w w:val="95"/>
          <w:sz w:val="16"/>
          <w:szCs w:val="16"/>
        </w:rPr>
        <w:t>ci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ona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Acc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ó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 xml:space="preserve">n </w:t>
      </w:r>
      <w:r>
        <w:rPr>
          <w:rFonts w:ascii="Arial" w:eastAsia="Arial" w:hAnsi="Arial" w:cs="Arial"/>
          <w:color w:val="232323"/>
          <w:spacing w:val="30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po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r</w:t>
      </w:r>
      <w:r>
        <w:rPr>
          <w:rFonts w:ascii="Arial" w:eastAsia="Arial" w:hAnsi="Arial" w:cs="Arial"/>
          <w:color w:val="0E0E0E"/>
          <w:spacing w:val="37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6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fa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nc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ia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Adolescenc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Aprobado 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me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 xml:space="preserve">iante </w:t>
      </w:r>
      <w:r>
        <w:rPr>
          <w:rFonts w:ascii="Arial" w:eastAsia="Arial" w:hAnsi="Arial" w:cs="Arial"/>
          <w:color w:val="232323"/>
          <w:spacing w:val="25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Decre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40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Supremo</w:t>
      </w:r>
      <w:r>
        <w:rPr>
          <w:rFonts w:ascii="Arial" w:eastAsia="Arial" w:hAnsi="Arial" w:cs="Arial"/>
          <w:color w:val="23232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Nº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0</w:t>
      </w:r>
      <w:r>
        <w:rPr>
          <w:rFonts w:ascii="Arial" w:eastAsia="Arial" w:hAnsi="Arial" w:cs="Arial"/>
          <w:color w:val="232323"/>
          <w:sz w:val="16"/>
          <w:szCs w:val="16"/>
        </w:rPr>
        <w:t>01-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12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 xml:space="preserve">-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M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MP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7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7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11"/>
          <w:w w:val="6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7"/>
          <w:sz w:val="16"/>
          <w:szCs w:val="16"/>
        </w:rPr>
        <w:t>Per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ua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no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232323"/>
          <w:spacing w:val="14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abri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2012.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Pág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3D3D3D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79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</w:p>
    <w:p w:rsidR="00A45D24" w:rsidRDefault="00B74AF4">
      <w:pPr>
        <w:spacing w:line="180" w:lineRule="exact"/>
        <w:ind w:left="1163"/>
        <w:rPr>
          <w:rFonts w:ascii="Arial" w:eastAsia="Arial" w:hAnsi="Arial" w:cs="Arial"/>
          <w:sz w:val="16"/>
          <w:szCs w:val="16"/>
        </w:rPr>
      </w:pPr>
      <w:r>
        <w:rPr>
          <w:color w:val="3D3D3D"/>
          <w:position w:val="5"/>
          <w:sz w:val="10"/>
          <w:szCs w:val="10"/>
        </w:rPr>
        <w:t xml:space="preserve">33                       </w:t>
      </w:r>
      <w:r>
        <w:rPr>
          <w:color w:val="3D3D3D"/>
          <w:spacing w:val="13"/>
          <w:position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Plan</w:t>
      </w:r>
      <w:r>
        <w:rPr>
          <w:rFonts w:ascii="Arial" w:eastAsia="Arial" w:hAnsi="Arial" w:cs="Arial"/>
          <w:color w:val="23232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Nacional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Acc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ón </w:t>
      </w:r>
      <w:r>
        <w:rPr>
          <w:rFonts w:ascii="Arial" w:eastAsia="Arial" w:hAnsi="Arial" w:cs="Arial"/>
          <w:color w:val="23232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contra</w:t>
      </w:r>
      <w:r>
        <w:rPr>
          <w:rFonts w:ascii="Arial" w:eastAsia="Arial" w:hAnsi="Arial" w:cs="Arial"/>
          <w:color w:val="23232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Trata</w:t>
      </w:r>
      <w:r>
        <w:rPr>
          <w:rFonts w:ascii="Arial" w:eastAsia="Arial" w:hAnsi="Arial" w:cs="Arial"/>
          <w:color w:val="23232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personas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Perú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2011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2016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2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ap</w:t>
      </w:r>
      <w:r>
        <w:rPr>
          <w:rFonts w:ascii="Arial" w:eastAsia="Arial" w:hAnsi="Arial" w:cs="Arial"/>
          <w:color w:val="3D3D3D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obado</w:t>
      </w:r>
      <w:r>
        <w:rPr>
          <w:rFonts w:ascii="Arial" w:eastAsia="Arial" w:hAnsi="Arial" w:cs="Arial"/>
          <w:color w:val="23232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por</w:t>
      </w:r>
      <w:r>
        <w:rPr>
          <w:rFonts w:ascii="Arial" w:eastAsia="Arial" w:hAnsi="Arial" w:cs="Arial"/>
          <w:color w:val="23232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Dec</w:t>
      </w:r>
      <w:r>
        <w:rPr>
          <w:rFonts w:ascii="Arial" w:eastAsia="Arial" w:hAnsi="Arial" w:cs="Arial"/>
          <w:color w:val="525252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eto</w:t>
      </w:r>
      <w:r>
        <w:rPr>
          <w:rFonts w:ascii="Arial" w:eastAsia="Arial" w:hAnsi="Arial" w:cs="Arial"/>
          <w:color w:val="23232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SuOpremo</w:t>
      </w:r>
      <w:r>
        <w:rPr>
          <w:rFonts w:ascii="Arial" w:eastAsia="Arial" w:hAnsi="Arial" w:cs="Arial"/>
          <w:color w:val="232323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3D3D3D"/>
          <w:sz w:val="16"/>
          <w:szCs w:val="16"/>
        </w:rPr>
        <w:t>º</w:t>
      </w:r>
    </w:p>
    <w:p w:rsidR="00A45D24" w:rsidRDefault="00B74AF4">
      <w:pPr>
        <w:spacing w:before="39"/>
        <w:ind w:left="116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00</w:t>
      </w:r>
      <w:r>
        <w:rPr>
          <w:rFonts w:ascii="Arial" w:eastAsia="Arial" w:hAnsi="Arial" w:cs="Arial"/>
          <w:color w:val="3D3D3D"/>
          <w:sz w:val="16"/>
          <w:szCs w:val="16"/>
        </w:rPr>
        <w:t>4</w:t>
      </w:r>
      <w:r>
        <w:rPr>
          <w:rFonts w:ascii="Arial" w:eastAsia="Arial" w:hAnsi="Arial" w:cs="Arial"/>
          <w:color w:val="525252"/>
          <w:sz w:val="16"/>
          <w:szCs w:val="16"/>
        </w:rPr>
        <w:t>-</w:t>
      </w:r>
      <w:r>
        <w:rPr>
          <w:rFonts w:ascii="Arial" w:eastAsia="Arial" w:hAnsi="Arial" w:cs="Arial"/>
          <w:color w:val="0E0E0E"/>
          <w:sz w:val="16"/>
          <w:szCs w:val="16"/>
        </w:rPr>
        <w:t>2</w:t>
      </w:r>
      <w:r>
        <w:rPr>
          <w:rFonts w:ascii="Arial" w:eastAsia="Arial" w:hAnsi="Arial" w:cs="Arial"/>
          <w:color w:val="232323"/>
          <w:sz w:val="16"/>
          <w:szCs w:val="16"/>
        </w:rPr>
        <w:t>011-IN.</w:t>
      </w:r>
      <w:r>
        <w:rPr>
          <w:rFonts w:ascii="Arial" w:eastAsia="Arial" w:hAnsi="Arial" w:cs="Arial"/>
          <w:color w:val="23232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7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77"/>
          <w:sz w:val="16"/>
          <w:szCs w:val="16"/>
        </w:rPr>
        <w:t>l</w:t>
      </w:r>
      <w:r>
        <w:rPr>
          <w:rFonts w:ascii="Arial" w:eastAsia="Arial" w:hAnsi="Arial" w:cs="Arial"/>
          <w:color w:val="232323"/>
          <w:spacing w:val="22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Peruano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D3D3D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19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octu</w:t>
      </w:r>
      <w:r>
        <w:rPr>
          <w:rFonts w:ascii="Arial" w:eastAsia="Arial" w:hAnsi="Arial" w:cs="Arial"/>
          <w:color w:val="0E0E0E"/>
          <w:sz w:val="16"/>
          <w:szCs w:val="16"/>
        </w:rPr>
        <w:t>bre</w:t>
      </w:r>
      <w:r>
        <w:rPr>
          <w:rFonts w:ascii="Arial" w:eastAsia="Arial" w:hAnsi="Arial" w:cs="Arial"/>
          <w:color w:val="0E0E0E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2013.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Pág.</w:t>
      </w:r>
      <w:r>
        <w:rPr>
          <w:rFonts w:ascii="Arial" w:eastAsia="Arial" w:hAnsi="Arial" w:cs="Arial"/>
          <w:color w:val="232323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23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>.</w:t>
      </w:r>
    </w:p>
    <w:p w:rsidR="00A45D24" w:rsidRDefault="00B74AF4">
      <w:pPr>
        <w:spacing w:before="25"/>
        <w:ind w:left="1163"/>
        <w:rPr>
          <w:rFonts w:ascii="Arial" w:eastAsia="Arial" w:hAnsi="Arial" w:cs="Arial"/>
          <w:sz w:val="16"/>
          <w:szCs w:val="16"/>
        </w:rPr>
      </w:pPr>
      <w:r>
        <w:rPr>
          <w:color w:val="3D3D3D"/>
          <w:position w:val="4"/>
          <w:sz w:val="10"/>
          <w:szCs w:val="10"/>
        </w:rPr>
        <w:t xml:space="preserve">34                       </w:t>
      </w:r>
      <w:r>
        <w:rPr>
          <w:color w:val="3D3D3D"/>
          <w:spacing w:val="20"/>
          <w:position w:val="4"/>
          <w:sz w:val="10"/>
          <w:szCs w:val="10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MINISTE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RI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 xml:space="preserve">O </w:t>
      </w:r>
      <w:r>
        <w:rPr>
          <w:rFonts w:ascii="Arial" w:eastAsia="Arial" w:hAnsi="Arial" w:cs="Arial"/>
          <w:color w:val="0E0E0E"/>
          <w:spacing w:val="28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DEL</w:t>
      </w:r>
      <w:r>
        <w:rPr>
          <w:rFonts w:ascii="Arial" w:eastAsia="Arial" w:hAnsi="Arial" w:cs="Arial"/>
          <w:color w:val="0E0E0E"/>
          <w:spacing w:val="1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INTER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IOR.</w:t>
      </w:r>
      <w:r>
        <w:rPr>
          <w:rFonts w:ascii="Arial" w:eastAsia="Arial" w:hAnsi="Arial" w:cs="Arial"/>
          <w:color w:val="0E0E0E"/>
          <w:spacing w:val="3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8"/>
          <w:sz w:val="16"/>
          <w:szCs w:val="16"/>
        </w:rPr>
        <w:t>Decre</w:t>
      </w:r>
      <w:r>
        <w:rPr>
          <w:rFonts w:ascii="Arial" w:eastAsia="Arial" w:hAnsi="Arial" w:cs="Arial"/>
          <w:color w:val="232323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o </w:t>
      </w:r>
      <w:r>
        <w:rPr>
          <w:rFonts w:ascii="Arial" w:eastAsia="Arial" w:hAnsi="Arial" w:cs="Arial"/>
          <w:color w:val="0E0E0E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up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mo  </w:t>
      </w:r>
      <w:r>
        <w:rPr>
          <w:rFonts w:ascii="Arial" w:eastAsia="Arial" w:hAnsi="Arial" w:cs="Arial"/>
          <w:color w:val="0E0E0E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>º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007-2008-IN</w:t>
      </w:r>
      <w:r>
        <w:rPr>
          <w:rFonts w:ascii="Arial" w:eastAsia="Arial" w:hAnsi="Arial" w:cs="Arial"/>
          <w:color w:val="0E0E0E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30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2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>oviemb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 </w:t>
      </w:r>
      <w:r>
        <w:rPr>
          <w:rFonts w:ascii="Arial" w:eastAsia="Arial" w:hAnsi="Arial" w:cs="Arial"/>
          <w:color w:val="23232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8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Reg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amen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</w:p>
    <w:p w:rsidR="00A45D24" w:rsidRDefault="00B74AF4">
      <w:pPr>
        <w:spacing w:before="46"/>
        <w:ind w:left="117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Ley</w:t>
      </w:r>
      <w:r>
        <w:rPr>
          <w:rFonts w:ascii="Arial" w:eastAsia="Arial" w:hAnsi="Arial" w:cs="Arial"/>
          <w:color w:val="232323"/>
          <w:spacing w:val="-2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</w:t>
      </w:r>
      <w:r>
        <w:rPr>
          <w:rFonts w:ascii="Arial" w:eastAsia="Arial" w:hAnsi="Arial" w:cs="Arial"/>
          <w:color w:val="0E0E0E"/>
          <w:sz w:val="16"/>
          <w:szCs w:val="16"/>
        </w:rPr>
        <w:t>ntra</w:t>
      </w:r>
      <w:r>
        <w:rPr>
          <w:rFonts w:ascii="Arial" w:eastAsia="Arial" w:hAnsi="Arial" w:cs="Arial"/>
          <w:color w:val="0E0E0E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9"/>
          <w:sz w:val="16"/>
          <w:szCs w:val="16"/>
        </w:rPr>
        <w:t>Ja</w:t>
      </w:r>
      <w:r>
        <w:rPr>
          <w:rFonts w:ascii="Arial" w:eastAsia="Arial" w:hAnsi="Arial" w:cs="Arial"/>
          <w:color w:val="0E0E0E"/>
          <w:spacing w:val="26"/>
          <w:w w:val="6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Trata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y</w:t>
      </w:r>
      <w:r>
        <w:rPr>
          <w:rFonts w:ascii="Arial" w:eastAsia="Arial" w:hAnsi="Arial" w:cs="Arial"/>
          <w:color w:val="0E0E0E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Tráfico</w:t>
      </w:r>
      <w:r>
        <w:rPr>
          <w:rFonts w:ascii="Arial" w:eastAsia="Arial" w:hAnsi="Arial" w:cs="Arial"/>
          <w:color w:val="23232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Ilícito</w:t>
      </w:r>
      <w:r>
        <w:rPr>
          <w:rFonts w:ascii="Arial" w:eastAsia="Arial" w:hAnsi="Arial" w:cs="Arial"/>
          <w:color w:val="0E0E0E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6"/>
          <w:sz w:val="16"/>
          <w:szCs w:val="16"/>
        </w:rPr>
        <w:t>migrant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es</w:t>
      </w:r>
      <w:r>
        <w:rPr>
          <w:rFonts w:ascii="Arial" w:eastAsia="Arial" w:hAnsi="Arial" w:cs="Arial"/>
          <w:color w:val="0E0E0E"/>
          <w:w w:val="49"/>
          <w:sz w:val="16"/>
          <w:szCs w:val="16"/>
        </w:rPr>
        <w:t>.</w:t>
      </w:r>
    </w:p>
    <w:p w:rsidR="00A45D24" w:rsidRDefault="00B74AF4">
      <w:pPr>
        <w:spacing w:before="23"/>
        <w:ind w:left="1163"/>
        <w:rPr>
          <w:rFonts w:ascii="Arial" w:eastAsia="Arial" w:hAnsi="Arial" w:cs="Arial"/>
          <w:sz w:val="16"/>
          <w:szCs w:val="16"/>
        </w:rPr>
      </w:pPr>
      <w:r>
        <w:rPr>
          <w:color w:val="3D3D3D"/>
          <w:position w:val="4"/>
          <w:sz w:val="12"/>
          <w:szCs w:val="12"/>
        </w:rPr>
        <w:t xml:space="preserve">35                  </w:t>
      </w:r>
      <w:r>
        <w:rPr>
          <w:color w:val="3D3D3D"/>
          <w:spacing w:val="16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0E0E0E"/>
          <w:w w:val="85"/>
          <w:sz w:val="16"/>
          <w:szCs w:val="16"/>
        </w:rPr>
        <w:t>CONGRE</w:t>
      </w:r>
      <w:r>
        <w:rPr>
          <w:rFonts w:ascii="Arial" w:eastAsia="Arial" w:hAnsi="Arial" w:cs="Arial"/>
          <w:color w:val="232323"/>
          <w:w w:val="85"/>
          <w:sz w:val="16"/>
          <w:szCs w:val="16"/>
        </w:rPr>
        <w:t xml:space="preserve">SO </w:t>
      </w:r>
      <w:r>
        <w:rPr>
          <w:rFonts w:ascii="Arial" w:eastAsia="Arial" w:hAnsi="Arial" w:cs="Arial"/>
          <w:color w:val="232323"/>
          <w:spacing w:val="24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5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5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5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7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6"/>
          <w:sz w:val="16"/>
          <w:szCs w:val="16"/>
        </w:rPr>
        <w:t>RE</w:t>
      </w:r>
      <w:r>
        <w:rPr>
          <w:rFonts w:ascii="Arial" w:eastAsia="Arial" w:hAnsi="Arial" w:cs="Arial"/>
          <w:color w:val="0E0E0E"/>
          <w:sz w:val="16"/>
          <w:szCs w:val="16"/>
        </w:rPr>
        <w:t>PUBLICA</w:t>
      </w:r>
      <w:r>
        <w:rPr>
          <w:rFonts w:ascii="Arial" w:eastAsia="Arial" w:hAnsi="Arial" w:cs="Arial"/>
          <w:color w:val="0E0E0E"/>
          <w:spacing w:val="10"/>
          <w:sz w:val="16"/>
          <w:szCs w:val="16"/>
        </w:rPr>
        <w:t>.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Le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N" 27</w:t>
      </w:r>
      <w:r>
        <w:rPr>
          <w:rFonts w:ascii="Arial" w:eastAsia="Arial" w:hAnsi="Arial" w:cs="Arial"/>
          <w:color w:val="0E0E0E"/>
          <w:sz w:val="16"/>
          <w:szCs w:val="16"/>
        </w:rPr>
        <w:t>45</w:t>
      </w:r>
      <w:r>
        <w:rPr>
          <w:rFonts w:ascii="Arial" w:eastAsia="Arial" w:hAnsi="Arial" w:cs="Arial"/>
          <w:color w:val="232323"/>
          <w:sz w:val="16"/>
          <w:szCs w:val="16"/>
        </w:rPr>
        <w:t>9.</w:t>
      </w:r>
      <w:r>
        <w:rPr>
          <w:rFonts w:ascii="Arial" w:eastAsia="Arial" w:hAnsi="Arial" w:cs="Arial"/>
          <w:color w:val="23232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In</w:t>
      </w:r>
      <w:r>
        <w:rPr>
          <w:rFonts w:ascii="Arial" w:eastAsia="Arial" w:hAnsi="Arial" w:cs="Arial"/>
          <w:color w:val="232323"/>
          <w:sz w:val="16"/>
          <w:szCs w:val="16"/>
        </w:rPr>
        <w:t>co</w:t>
      </w:r>
      <w:r>
        <w:rPr>
          <w:rFonts w:ascii="Arial" w:eastAsia="Arial" w:hAnsi="Arial" w:cs="Arial"/>
          <w:color w:val="0E0E0E"/>
          <w:sz w:val="16"/>
          <w:szCs w:val="16"/>
        </w:rPr>
        <w:t>rpora</w:t>
      </w:r>
      <w:r>
        <w:rPr>
          <w:rFonts w:ascii="Arial" w:eastAsia="Arial" w:hAnsi="Arial" w:cs="Arial"/>
          <w:color w:val="0E0E0E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en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el</w:t>
      </w:r>
      <w:r>
        <w:rPr>
          <w:rFonts w:ascii="Arial" w:eastAsia="Arial" w:hAnsi="Arial" w:cs="Arial"/>
          <w:color w:val="0E0E0E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Cód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go </w:t>
      </w:r>
      <w:r>
        <w:rPr>
          <w:rFonts w:ascii="Arial" w:eastAsia="Arial" w:hAnsi="Arial" w:cs="Arial"/>
          <w:color w:val="0E0E0E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Penal</w:t>
      </w:r>
      <w:r>
        <w:rPr>
          <w:rFonts w:ascii="Arial" w:eastAsia="Arial" w:hAnsi="Arial" w:cs="Arial"/>
          <w:color w:val="0E0E0E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3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11"/>
          <w:sz w:val="16"/>
          <w:szCs w:val="16"/>
        </w:rPr>
        <w:t>artí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u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>1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83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>"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-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 xml:space="preserve">A </w:t>
      </w:r>
      <w:r>
        <w:rPr>
          <w:rFonts w:ascii="Arial" w:eastAsia="Arial" w:hAnsi="Arial" w:cs="Arial"/>
          <w:color w:val="3D3D3D"/>
          <w:spacing w:val="3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b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 xml:space="preserve">e  </w:t>
      </w:r>
      <w:r>
        <w:rPr>
          <w:rFonts w:ascii="Arial" w:eastAsia="Arial" w:hAnsi="Arial" w:cs="Arial"/>
          <w:color w:val="232323"/>
          <w:spacing w:val="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0"/>
          <w:sz w:val="16"/>
          <w:szCs w:val="16"/>
        </w:rPr>
        <w:t>Po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rnog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ra</w:t>
      </w:r>
      <w:r>
        <w:rPr>
          <w:rFonts w:ascii="Arial" w:eastAsia="Arial" w:hAnsi="Arial" w:cs="Arial"/>
          <w:color w:val="3D3D3D"/>
          <w:w w:val="108"/>
          <w:sz w:val="16"/>
          <w:szCs w:val="16"/>
        </w:rPr>
        <w:t>fí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</w:p>
    <w:p w:rsidR="00A45D24" w:rsidRDefault="00B74AF4">
      <w:pPr>
        <w:spacing w:before="39"/>
        <w:ind w:left="116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108"/>
          <w:sz w:val="16"/>
          <w:szCs w:val="16"/>
        </w:rPr>
        <w:t>Infant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il</w:t>
      </w:r>
      <w:r>
        <w:rPr>
          <w:rFonts w:ascii="Arial" w:eastAsia="Arial" w:hAnsi="Arial" w:cs="Arial"/>
          <w:color w:val="232323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El</w:t>
      </w:r>
      <w:r>
        <w:rPr>
          <w:rFonts w:ascii="Arial" w:eastAsia="Arial" w:hAnsi="Arial" w:cs="Arial"/>
          <w:color w:val="0E0E0E"/>
          <w:spacing w:val="7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an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 xml:space="preserve">o:  </w:t>
      </w:r>
      <w:r>
        <w:rPr>
          <w:rFonts w:ascii="Arial" w:eastAsia="Arial" w:hAnsi="Arial" w:cs="Arial"/>
          <w:color w:val="232323"/>
          <w:spacing w:val="24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26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mayo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0E0E0E"/>
          <w:sz w:val="16"/>
          <w:szCs w:val="16"/>
        </w:rPr>
        <w:t>001.</w:t>
      </w:r>
    </w:p>
    <w:p w:rsidR="00A45D24" w:rsidRDefault="00B74AF4">
      <w:pPr>
        <w:spacing w:before="30"/>
        <w:ind w:left="1163"/>
        <w:rPr>
          <w:rFonts w:ascii="Arial" w:eastAsia="Arial" w:hAnsi="Arial" w:cs="Arial"/>
          <w:sz w:val="16"/>
          <w:szCs w:val="16"/>
        </w:rPr>
      </w:pPr>
      <w:r>
        <w:rPr>
          <w:color w:val="525252"/>
          <w:position w:val="4"/>
          <w:sz w:val="12"/>
          <w:szCs w:val="12"/>
        </w:rPr>
        <w:t xml:space="preserve">36                  </w:t>
      </w:r>
      <w:r>
        <w:rPr>
          <w:color w:val="525252"/>
          <w:spacing w:val="16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lan</w:t>
      </w:r>
      <w:r>
        <w:rPr>
          <w:rFonts w:ascii="Arial" w:eastAsia="Arial" w:hAnsi="Arial" w:cs="Arial"/>
          <w:color w:val="0E0E0E"/>
          <w:spacing w:val="32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Nac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ona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9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ció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 xml:space="preserve">n </w:t>
      </w:r>
      <w:r>
        <w:rPr>
          <w:rFonts w:ascii="Arial" w:eastAsia="Arial" w:hAnsi="Arial" w:cs="Arial"/>
          <w:color w:val="0E0E0E"/>
          <w:spacing w:val="4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con</w:t>
      </w:r>
      <w:r>
        <w:rPr>
          <w:rFonts w:ascii="Arial" w:eastAsia="Arial" w:hAnsi="Arial" w:cs="Arial"/>
          <w:color w:val="0E0E0E"/>
          <w:w w:val="136"/>
          <w:sz w:val="16"/>
          <w:szCs w:val="16"/>
        </w:rPr>
        <w:t>tr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4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T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ata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perso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as</w:t>
      </w:r>
      <w:r>
        <w:rPr>
          <w:rFonts w:ascii="Arial" w:eastAsia="Arial" w:hAnsi="Arial" w:cs="Arial"/>
          <w:color w:val="232323"/>
          <w:spacing w:val="3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32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Perú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2011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-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016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ap</w:t>
      </w:r>
      <w:r>
        <w:rPr>
          <w:rFonts w:ascii="Arial" w:eastAsia="Arial" w:hAnsi="Arial" w:cs="Arial"/>
          <w:color w:val="0E0E0E"/>
          <w:sz w:val="16"/>
          <w:szCs w:val="16"/>
        </w:rPr>
        <w:t>ro</w:t>
      </w:r>
      <w:r>
        <w:rPr>
          <w:rFonts w:ascii="Arial" w:eastAsia="Arial" w:hAnsi="Arial" w:cs="Arial"/>
          <w:color w:val="232323"/>
          <w:sz w:val="16"/>
          <w:szCs w:val="16"/>
        </w:rPr>
        <w:t>bado</w:t>
      </w:r>
      <w:r>
        <w:rPr>
          <w:rFonts w:ascii="Arial" w:eastAsia="Arial" w:hAnsi="Arial" w:cs="Arial"/>
          <w:color w:val="23232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po</w:t>
      </w:r>
      <w:r>
        <w:rPr>
          <w:rFonts w:ascii="Arial" w:eastAsia="Arial" w:hAnsi="Arial" w:cs="Arial"/>
          <w:color w:val="3D3D3D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3D3D3D"/>
          <w:spacing w:val="40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Decre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SuOprem</w:t>
      </w:r>
      <w:r>
        <w:rPr>
          <w:rFonts w:ascii="Arial" w:eastAsia="Arial" w:hAnsi="Arial" w:cs="Arial"/>
          <w:color w:val="3D3D3D"/>
          <w:sz w:val="16"/>
          <w:szCs w:val="16"/>
        </w:rPr>
        <w:t>o</w:t>
      </w:r>
      <w:r>
        <w:rPr>
          <w:rFonts w:ascii="Arial" w:eastAsia="Arial" w:hAnsi="Arial" w:cs="Arial"/>
          <w:color w:val="3D3D3D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Nº</w:t>
      </w:r>
    </w:p>
    <w:p w:rsidR="00A45D24" w:rsidRDefault="00B74AF4">
      <w:pPr>
        <w:spacing w:before="39"/>
        <w:ind w:left="116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103"/>
          <w:sz w:val="16"/>
          <w:szCs w:val="16"/>
        </w:rPr>
        <w:t>00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4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-2011-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525252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525252"/>
          <w:sz w:val="16"/>
          <w:szCs w:val="16"/>
        </w:rPr>
        <w:t xml:space="preserve">  </w:t>
      </w:r>
      <w:r>
        <w:rPr>
          <w:rFonts w:ascii="Arial" w:eastAsia="Arial" w:hAnsi="Arial" w:cs="Arial"/>
          <w:color w:val="52525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Pe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uano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19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octubre</w:t>
      </w:r>
      <w:r>
        <w:rPr>
          <w:rFonts w:ascii="Arial" w:eastAsia="Arial" w:hAnsi="Arial" w:cs="Arial"/>
          <w:color w:val="232323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de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2013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Pág.</w:t>
      </w:r>
      <w:r>
        <w:rPr>
          <w:rFonts w:ascii="Arial" w:eastAsia="Arial" w:hAnsi="Arial" w:cs="Arial"/>
          <w:color w:val="232323"/>
          <w:spacing w:val="21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16</w:t>
      </w:r>
    </w:p>
    <w:p w:rsidR="00A45D24" w:rsidRDefault="00B74AF4">
      <w:pPr>
        <w:spacing w:before="32"/>
        <w:ind w:left="1163"/>
        <w:rPr>
          <w:rFonts w:ascii="Arial" w:eastAsia="Arial" w:hAnsi="Arial" w:cs="Arial"/>
          <w:sz w:val="16"/>
          <w:szCs w:val="16"/>
        </w:rPr>
      </w:pPr>
      <w:r>
        <w:rPr>
          <w:color w:val="525252"/>
          <w:sz w:val="10"/>
          <w:szCs w:val="10"/>
        </w:rPr>
        <w:t xml:space="preserve">37                       </w:t>
      </w:r>
      <w:r>
        <w:rPr>
          <w:color w:val="525252"/>
          <w:spacing w:val="13"/>
          <w:sz w:val="10"/>
          <w:szCs w:val="10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Óp.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Ci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.</w:t>
      </w:r>
      <w:r>
        <w:rPr>
          <w:rFonts w:ascii="Arial" w:eastAsia="Arial" w:hAnsi="Arial" w:cs="Arial"/>
          <w:color w:val="23232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Art.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80. 8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</w:t>
      </w:r>
      <w:r>
        <w:rPr>
          <w:rFonts w:ascii="Arial" w:eastAsia="Arial" w:hAnsi="Arial" w:cs="Arial"/>
          <w:color w:val="3D3D3D"/>
          <w:sz w:val="16"/>
          <w:szCs w:val="16"/>
        </w:rPr>
        <w:t>e</w:t>
      </w:r>
      <w:r>
        <w:rPr>
          <w:rFonts w:ascii="Arial" w:eastAsia="Arial" w:hAnsi="Arial" w:cs="Arial"/>
          <w:color w:val="3D3D3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abri</w:t>
      </w:r>
      <w:r>
        <w:rPr>
          <w:rFonts w:ascii="Arial" w:eastAsia="Arial" w:hAnsi="Arial" w:cs="Arial"/>
          <w:color w:val="3D3D3D"/>
          <w:sz w:val="16"/>
          <w:szCs w:val="16"/>
        </w:rPr>
        <w:t>l.</w:t>
      </w:r>
    </w:p>
    <w:p w:rsidR="00A45D24" w:rsidRDefault="00B74AF4">
      <w:pPr>
        <w:spacing w:before="27" w:line="279" w:lineRule="auto"/>
        <w:ind w:left="1163" w:right="111"/>
        <w:rPr>
          <w:rFonts w:ascii="Arial" w:eastAsia="Arial" w:hAnsi="Arial" w:cs="Arial"/>
          <w:sz w:val="16"/>
          <w:szCs w:val="16"/>
        </w:rPr>
      </w:pPr>
      <w:r>
        <w:rPr>
          <w:color w:val="3D3D3D"/>
          <w:position w:val="5"/>
          <w:sz w:val="12"/>
          <w:szCs w:val="12"/>
        </w:rPr>
        <w:t>3</w:t>
      </w:r>
      <w:r>
        <w:rPr>
          <w:color w:val="525252"/>
          <w:position w:val="5"/>
          <w:sz w:val="12"/>
          <w:szCs w:val="12"/>
        </w:rPr>
        <w:t xml:space="preserve">8                  </w:t>
      </w:r>
      <w:r>
        <w:rPr>
          <w:color w:val="525252"/>
          <w:spacing w:val="23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DER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JUDICI</w:t>
      </w:r>
      <w:r>
        <w:rPr>
          <w:rFonts w:ascii="Arial" w:eastAsia="Arial" w:hAnsi="Arial" w:cs="Arial"/>
          <w:color w:val="3D3D3D"/>
          <w:w w:val="90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L.</w:t>
      </w:r>
      <w:r>
        <w:rPr>
          <w:rFonts w:ascii="Arial" w:eastAsia="Arial" w:hAnsi="Arial" w:cs="Arial"/>
          <w:color w:val="232323"/>
          <w:spacing w:val="30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Acuerdo</w:t>
      </w:r>
      <w:r>
        <w:rPr>
          <w:rFonts w:ascii="Arial" w:eastAsia="Arial" w:hAnsi="Arial" w:cs="Arial"/>
          <w:color w:val="23232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Pl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en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 xml:space="preserve">ario </w:t>
      </w:r>
      <w:r>
        <w:rPr>
          <w:rFonts w:ascii="Arial" w:eastAsia="Arial" w:hAnsi="Arial" w:cs="Arial"/>
          <w:color w:val="232323"/>
          <w:spacing w:val="14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Nº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9-2007/CJ</w:t>
      </w:r>
      <w:r>
        <w:rPr>
          <w:rFonts w:ascii="Arial" w:eastAsia="Arial" w:hAnsi="Arial" w:cs="Arial"/>
          <w:color w:val="0E0E0E"/>
          <w:sz w:val="16"/>
          <w:szCs w:val="16"/>
        </w:rPr>
        <w:t>-</w:t>
      </w:r>
      <w:r>
        <w:rPr>
          <w:rFonts w:ascii="Arial" w:eastAsia="Arial" w:hAnsi="Arial" w:cs="Arial"/>
          <w:color w:val="232323"/>
          <w:sz w:val="16"/>
          <w:szCs w:val="16"/>
        </w:rPr>
        <w:t>116.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6"/>
          <w:sz w:val="16"/>
          <w:szCs w:val="16"/>
        </w:rPr>
        <w:t>S</w:t>
      </w:r>
      <w:r>
        <w:rPr>
          <w:rFonts w:ascii="Arial" w:eastAsia="Arial" w:hAnsi="Arial" w:cs="Arial"/>
          <w:color w:val="232323"/>
          <w:sz w:val="16"/>
          <w:szCs w:val="16"/>
        </w:rPr>
        <w:t>obre  los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plazos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pre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cr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 xml:space="preserve">pción </w:t>
      </w:r>
      <w:r>
        <w:rPr>
          <w:rFonts w:ascii="Arial" w:eastAsia="Arial" w:hAnsi="Arial" w:cs="Arial"/>
          <w:color w:val="232323"/>
          <w:spacing w:val="9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cc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ión </w:t>
      </w:r>
      <w:r>
        <w:rPr>
          <w:rFonts w:ascii="Arial" w:eastAsia="Arial" w:hAnsi="Arial" w:cs="Arial"/>
          <w:color w:val="232323"/>
          <w:spacing w:val="13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penal</w:t>
      </w:r>
      <w:r>
        <w:rPr>
          <w:rFonts w:ascii="Arial" w:eastAsia="Arial" w:hAnsi="Arial" w:cs="Arial"/>
          <w:color w:val="23232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para delit</w:t>
      </w:r>
      <w:r>
        <w:rPr>
          <w:rFonts w:ascii="Arial" w:eastAsia="Arial" w:hAnsi="Arial" w:cs="Arial"/>
          <w:color w:val="0E0E0E"/>
          <w:sz w:val="16"/>
          <w:szCs w:val="16"/>
        </w:rPr>
        <w:t>os</w:t>
      </w:r>
      <w:r>
        <w:rPr>
          <w:rFonts w:ascii="Arial" w:eastAsia="Arial" w:hAnsi="Arial" w:cs="Arial"/>
          <w:color w:val="0E0E0E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sa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nc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107"/>
          <w:sz w:val="16"/>
          <w:szCs w:val="16"/>
        </w:rPr>
        <w:t>on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os 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on</w:t>
      </w:r>
      <w:r>
        <w:rPr>
          <w:rFonts w:ascii="Arial" w:eastAsia="Arial" w:hAnsi="Arial" w:cs="Arial"/>
          <w:color w:val="232323"/>
          <w:spacing w:val="2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pe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39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rivativ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iberta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0E0E0E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segú</w:t>
      </w:r>
      <w:r>
        <w:rPr>
          <w:rFonts w:ascii="Arial" w:eastAsia="Arial" w:hAnsi="Arial" w:cs="Arial"/>
          <w:color w:val="0E0E0E"/>
          <w:w w:val="92"/>
          <w:sz w:val="16"/>
          <w:szCs w:val="16"/>
        </w:rPr>
        <w:t>n</w:t>
      </w:r>
      <w:r>
        <w:rPr>
          <w:rFonts w:ascii="Arial" w:eastAsia="Arial" w:hAnsi="Arial" w:cs="Arial"/>
          <w:color w:val="0E0E0E"/>
          <w:spacing w:val="33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los</w:t>
      </w:r>
      <w:r>
        <w:rPr>
          <w:rFonts w:ascii="Arial" w:eastAsia="Arial" w:hAnsi="Arial" w:cs="Arial"/>
          <w:color w:val="232323"/>
          <w:spacing w:val="-18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6"/>
          <w:sz w:val="16"/>
          <w:szCs w:val="16"/>
        </w:rPr>
        <w:t>Artícu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809</w:t>
      </w:r>
      <w:r>
        <w:rPr>
          <w:rFonts w:ascii="Arial" w:eastAsia="Arial" w:hAnsi="Arial" w:cs="Arial"/>
          <w:color w:val="232323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839</w:t>
      </w:r>
      <w:r>
        <w:rPr>
          <w:rFonts w:ascii="Arial" w:eastAsia="Arial" w:hAnsi="Arial" w:cs="Arial"/>
          <w:color w:val="232323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Código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Penal.</w:t>
      </w:r>
      <w:r>
        <w:rPr>
          <w:rFonts w:ascii="Arial" w:eastAsia="Arial" w:hAnsi="Arial" w:cs="Arial"/>
          <w:color w:val="232323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2"/>
          <w:sz w:val="16"/>
          <w:szCs w:val="16"/>
        </w:rPr>
        <w:t>Fe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3D3D3D"/>
          <w:w w:val="92"/>
          <w:sz w:val="16"/>
          <w:szCs w:val="16"/>
        </w:rPr>
        <w:t>ha:</w:t>
      </w:r>
      <w:r>
        <w:rPr>
          <w:rFonts w:ascii="Arial" w:eastAsia="Arial" w:hAnsi="Arial" w:cs="Arial"/>
          <w:color w:val="3D3D3D"/>
          <w:spacing w:val="28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16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nov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232323"/>
          <w:sz w:val="16"/>
          <w:szCs w:val="16"/>
        </w:rPr>
        <w:t>bre</w:t>
      </w:r>
    </w:p>
    <w:p w:rsidR="00A45D24" w:rsidRDefault="00B74AF4">
      <w:pPr>
        <w:spacing w:before="10" w:line="180" w:lineRule="exact"/>
        <w:ind w:left="1163"/>
        <w:rPr>
          <w:rFonts w:ascii="Arial" w:eastAsia="Arial" w:hAnsi="Arial" w:cs="Arial"/>
          <w:sz w:val="16"/>
          <w:szCs w:val="16"/>
        </w:rPr>
        <w:sectPr w:rsidR="00A45D24">
          <w:pgSz w:w="11920" w:h="16840"/>
          <w:pgMar w:top="1560" w:right="1620" w:bottom="280" w:left="120" w:header="0" w:footer="1889" w:gutter="0"/>
          <w:cols w:space="720"/>
        </w:sectPr>
      </w:pPr>
      <w:r>
        <w:rPr>
          <w:rFonts w:ascii="Arial" w:eastAsia="Arial" w:hAnsi="Arial" w:cs="Arial"/>
          <w:color w:val="0E0E0E"/>
          <w:position w:val="-1"/>
          <w:sz w:val="16"/>
          <w:szCs w:val="16"/>
        </w:rPr>
        <w:t>d</w:t>
      </w:r>
      <w:r>
        <w:rPr>
          <w:rFonts w:ascii="Arial" w:eastAsia="Arial" w:hAnsi="Arial" w:cs="Arial"/>
          <w:color w:val="232323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position w:val="-1"/>
          <w:sz w:val="16"/>
          <w:szCs w:val="16"/>
        </w:rPr>
        <w:t>2</w:t>
      </w:r>
      <w:r>
        <w:rPr>
          <w:rFonts w:ascii="Arial" w:eastAsia="Arial" w:hAnsi="Arial" w:cs="Arial"/>
          <w:color w:val="0E0E0E"/>
          <w:w w:val="95"/>
          <w:position w:val="-1"/>
          <w:sz w:val="16"/>
          <w:szCs w:val="16"/>
        </w:rPr>
        <w:t>00</w:t>
      </w:r>
      <w:r>
        <w:rPr>
          <w:rFonts w:ascii="Arial" w:eastAsia="Arial" w:hAnsi="Arial" w:cs="Arial"/>
          <w:color w:val="232323"/>
          <w:w w:val="99"/>
          <w:position w:val="-1"/>
          <w:sz w:val="16"/>
          <w:szCs w:val="16"/>
        </w:rPr>
        <w:t>7</w:t>
      </w:r>
      <w:r>
        <w:rPr>
          <w:rFonts w:ascii="Arial" w:eastAsia="Arial" w:hAnsi="Arial" w:cs="Arial"/>
          <w:color w:val="0E0E0E"/>
          <w:w w:val="49"/>
          <w:position w:val="-1"/>
          <w:sz w:val="16"/>
          <w:szCs w:val="16"/>
        </w:rPr>
        <w:t>.</w:t>
      </w:r>
      <w:r>
        <w:rPr>
          <w:rFonts w:ascii="Arial" w:eastAsia="Arial" w:hAnsi="Arial" w:cs="Arial"/>
          <w:color w:val="0E0E0E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position w:val="-1"/>
          <w:sz w:val="16"/>
          <w:szCs w:val="16"/>
        </w:rPr>
        <w:t>Párr.</w:t>
      </w:r>
      <w:r>
        <w:rPr>
          <w:rFonts w:ascii="Arial" w:eastAsia="Arial" w:hAnsi="Arial" w:cs="Arial"/>
          <w:color w:val="0E0E0E"/>
          <w:spacing w:val="1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position w:val="-1"/>
          <w:sz w:val="16"/>
          <w:szCs w:val="16"/>
        </w:rPr>
        <w:t>12.</w:t>
      </w:r>
    </w:p>
    <w:p w:rsidR="00A45D24" w:rsidRDefault="00B74AF4">
      <w:pPr>
        <w:spacing w:before="49"/>
        <w:ind w:right="246"/>
        <w:jc w:val="right"/>
        <w:rPr>
          <w:sz w:val="10"/>
          <w:szCs w:val="10"/>
        </w:rPr>
      </w:pPr>
      <w:r>
        <w:rPr>
          <w:color w:val="3D3D3D"/>
          <w:sz w:val="10"/>
          <w:szCs w:val="10"/>
        </w:rPr>
        <w:lastRenderedPageBreak/>
        <w:t>39</w:t>
      </w:r>
    </w:p>
    <w:p w:rsidR="00A45D24" w:rsidRDefault="00B74AF4">
      <w:pPr>
        <w:spacing w:before="82"/>
        <w:ind w:right="233"/>
        <w:jc w:val="right"/>
        <w:rPr>
          <w:sz w:val="12"/>
          <w:szCs w:val="12"/>
        </w:rPr>
      </w:pPr>
      <w:r>
        <w:rPr>
          <w:color w:val="232323"/>
          <w:sz w:val="12"/>
          <w:szCs w:val="12"/>
        </w:rPr>
        <w:t>40</w:t>
      </w:r>
    </w:p>
    <w:p w:rsidR="00A45D24" w:rsidRDefault="00B74AF4">
      <w:pPr>
        <w:spacing w:before="90" w:line="180" w:lineRule="exact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D3D3D"/>
          <w:w w:val="83"/>
          <w:position w:val="-1"/>
          <w:sz w:val="16"/>
          <w:szCs w:val="16"/>
        </w:rPr>
        <w:t>2</w:t>
      </w:r>
      <w:r>
        <w:rPr>
          <w:rFonts w:ascii="Arial" w:eastAsia="Arial" w:hAnsi="Arial" w:cs="Arial"/>
          <w:color w:val="232323"/>
          <w:w w:val="99"/>
          <w:position w:val="-1"/>
          <w:sz w:val="16"/>
          <w:szCs w:val="16"/>
        </w:rPr>
        <w:t>00</w:t>
      </w:r>
      <w:r>
        <w:rPr>
          <w:rFonts w:ascii="Arial" w:eastAsia="Arial" w:hAnsi="Arial" w:cs="Arial"/>
          <w:color w:val="3D3D3D"/>
          <w:w w:val="83"/>
          <w:position w:val="-1"/>
          <w:sz w:val="16"/>
          <w:szCs w:val="16"/>
        </w:rPr>
        <w:t>7</w:t>
      </w:r>
      <w:r>
        <w:rPr>
          <w:rFonts w:ascii="Arial" w:eastAsia="Arial" w:hAnsi="Arial" w:cs="Arial"/>
          <w:color w:val="0E0E0E"/>
          <w:w w:val="49"/>
          <w:position w:val="-1"/>
          <w:sz w:val="16"/>
          <w:szCs w:val="16"/>
        </w:rPr>
        <w:t>.</w:t>
      </w:r>
    </w:p>
    <w:p w:rsidR="00A45D24" w:rsidRDefault="00B74AF4">
      <w:pPr>
        <w:spacing w:before="25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0E0E0E"/>
          <w:sz w:val="16"/>
          <w:szCs w:val="16"/>
        </w:rPr>
        <w:lastRenderedPageBreak/>
        <w:t>Cfr.</w:t>
      </w:r>
      <w:r>
        <w:rPr>
          <w:rFonts w:ascii="Arial" w:eastAsia="Arial" w:hAnsi="Arial" w:cs="Arial"/>
          <w:color w:val="0E0E0E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Artícul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color w:val="232323"/>
          <w:sz w:val="18"/>
          <w:szCs w:val="18"/>
        </w:rPr>
        <w:t>1'</w:t>
      </w:r>
      <w:r>
        <w:rPr>
          <w:color w:val="232323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de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Có</w:t>
      </w:r>
      <w:r>
        <w:rPr>
          <w:rFonts w:ascii="Arial" w:eastAsia="Arial" w:hAnsi="Arial" w:cs="Arial"/>
          <w:color w:val="0E0E0E"/>
          <w:sz w:val="16"/>
          <w:szCs w:val="16"/>
        </w:rPr>
        <w:t>digo</w:t>
      </w:r>
      <w:r>
        <w:rPr>
          <w:rFonts w:ascii="Arial" w:eastAsia="Arial" w:hAnsi="Arial" w:cs="Arial"/>
          <w:color w:val="0E0E0E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Penal.</w:t>
      </w:r>
    </w:p>
    <w:p w:rsidR="00A45D24" w:rsidRDefault="00B74AF4">
      <w:pPr>
        <w:spacing w:before="19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20" w:bottom="280" w:left="120" w:header="720" w:footer="720" w:gutter="0"/>
          <w:cols w:num="2" w:space="720" w:equalWidth="0">
            <w:col w:w="1509" w:space="360"/>
            <w:col w:w="8311"/>
          </w:cols>
        </w:sectPr>
      </w:pPr>
      <w:r>
        <w:rPr>
          <w:rFonts w:ascii="Arial" w:eastAsia="Arial" w:hAnsi="Arial" w:cs="Arial"/>
          <w:color w:val="232323"/>
          <w:w w:val="76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128"/>
          <w:sz w:val="16"/>
          <w:szCs w:val="16"/>
        </w:rPr>
        <w:t>fr</w:t>
      </w:r>
      <w:r>
        <w:rPr>
          <w:rFonts w:ascii="Arial" w:eastAsia="Arial" w:hAnsi="Arial" w:cs="Arial"/>
          <w:color w:val="232323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>rt.</w:t>
      </w:r>
      <w:r>
        <w:rPr>
          <w:rFonts w:ascii="Arial" w:eastAsia="Arial" w:hAnsi="Arial" w:cs="Arial"/>
          <w:color w:val="23232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2º</w:t>
      </w:r>
      <w:r>
        <w:rPr>
          <w:rFonts w:ascii="Arial" w:eastAsia="Arial" w:hAnsi="Arial" w:cs="Arial"/>
          <w:color w:val="23232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del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Cód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 xml:space="preserve">go  </w:t>
      </w:r>
      <w:r>
        <w:rPr>
          <w:rFonts w:ascii="Arial" w:eastAsia="Arial" w:hAnsi="Arial" w:cs="Arial"/>
          <w:color w:val="232323"/>
          <w:spacing w:val="12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Pe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na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 xml:space="preserve">l. </w:t>
      </w:r>
      <w:r>
        <w:rPr>
          <w:rFonts w:ascii="Arial" w:eastAsia="Arial" w:hAnsi="Arial" w:cs="Arial"/>
          <w:color w:val="232323"/>
          <w:spacing w:val="2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12"/>
          <w:sz w:val="16"/>
          <w:szCs w:val="16"/>
        </w:rPr>
        <w:t>Art</w:t>
      </w:r>
      <w:r>
        <w:rPr>
          <w:rFonts w:ascii="Arial" w:eastAsia="Arial" w:hAnsi="Arial" w:cs="Arial"/>
          <w:color w:val="232323"/>
          <w:w w:val="77"/>
          <w:sz w:val="16"/>
          <w:szCs w:val="16"/>
        </w:rPr>
        <w:t>íc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ul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 </w:t>
      </w:r>
      <w:r>
        <w:rPr>
          <w:rFonts w:ascii="Arial" w:eastAsia="Arial" w:hAnsi="Arial" w:cs="Arial"/>
          <w:color w:val="232323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modif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cado </w:t>
      </w:r>
      <w:r>
        <w:rPr>
          <w:rFonts w:ascii="Arial" w:eastAsia="Arial" w:hAnsi="Arial" w:cs="Arial"/>
          <w:color w:val="232323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0E0E0E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el</w:t>
      </w:r>
      <w:r>
        <w:rPr>
          <w:rFonts w:ascii="Arial" w:eastAsia="Arial" w:hAnsi="Arial" w:cs="Arial"/>
          <w:color w:val="0E0E0E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rtíc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o  </w:t>
      </w:r>
      <w:r>
        <w:rPr>
          <w:rFonts w:ascii="Arial" w:eastAsia="Arial" w:hAnsi="Arial" w:cs="Arial"/>
          <w:color w:val="0E0E0E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1</w:t>
      </w:r>
      <w:r>
        <w:rPr>
          <w:rFonts w:ascii="Arial" w:eastAsia="Arial" w:hAnsi="Arial" w:cs="Arial"/>
          <w:color w:val="0E0E0E"/>
          <w:spacing w:val="27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22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73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reto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eg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ativo  </w:t>
      </w:r>
      <w:r>
        <w:rPr>
          <w:rFonts w:ascii="Arial" w:eastAsia="Arial" w:hAnsi="Arial" w:cs="Arial"/>
          <w:color w:val="23232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Nº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98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22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ju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li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</w:p>
    <w:p w:rsidR="00A45D24" w:rsidRDefault="00B74AF4">
      <w:pPr>
        <w:spacing w:before="33" w:line="269" w:lineRule="auto"/>
        <w:ind w:left="1163" w:right="106" w:hanging="7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525252"/>
          <w:position w:val="4"/>
          <w:sz w:val="12"/>
          <w:szCs w:val="12"/>
        </w:rPr>
        <w:lastRenderedPageBreak/>
        <w:t xml:space="preserve">41                  </w:t>
      </w:r>
      <w:r>
        <w:rPr>
          <w:color w:val="525252"/>
          <w:spacing w:val="22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CONSTIT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CIÓN</w:t>
      </w:r>
      <w:r>
        <w:rPr>
          <w:rFonts w:ascii="Arial" w:eastAsia="Arial" w:hAnsi="Arial" w:cs="Arial"/>
          <w:color w:val="232323"/>
          <w:spacing w:val="23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LIT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76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 xml:space="preserve">A  </w:t>
      </w:r>
      <w:r>
        <w:rPr>
          <w:rFonts w:ascii="Arial" w:eastAsia="Arial" w:hAnsi="Arial" w:cs="Arial"/>
          <w:color w:val="232323"/>
          <w:spacing w:val="5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0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25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4"/>
          <w:sz w:val="16"/>
          <w:szCs w:val="16"/>
        </w:rPr>
        <w:t>PERU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 xml:space="preserve">. </w:t>
      </w:r>
      <w:r>
        <w:rPr>
          <w:rFonts w:ascii="Arial" w:eastAsia="Arial" w:hAnsi="Arial" w:cs="Arial"/>
          <w:color w:val="3D3D3D"/>
          <w:spacing w:val="12"/>
          <w:w w:val="6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9"/>
          <w:sz w:val="16"/>
          <w:szCs w:val="16"/>
        </w:rPr>
        <w:t>Ex</w:t>
      </w:r>
      <w:r>
        <w:rPr>
          <w:rFonts w:ascii="Arial" w:eastAsia="Arial" w:hAnsi="Arial" w:cs="Arial"/>
          <w:color w:val="3D3D3D"/>
          <w:w w:val="128"/>
          <w:sz w:val="16"/>
          <w:szCs w:val="16"/>
        </w:rPr>
        <w:t>tr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adición. 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"</w:t>
      </w:r>
      <w:r>
        <w:rPr>
          <w:rFonts w:ascii="Arial" w:eastAsia="Arial" w:hAnsi="Arial" w:cs="Arial"/>
          <w:color w:val="232323"/>
          <w:sz w:val="16"/>
          <w:szCs w:val="16"/>
        </w:rPr>
        <w:t>Art</w:t>
      </w:r>
      <w:r>
        <w:rPr>
          <w:rFonts w:ascii="Arial" w:eastAsia="Arial" w:hAnsi="Arial" w:cs="Arial"/>
          <w:color w:val="525252"/>
          <w:sz w:val="16"/>
          <w:szCs w:val="16"/>
        </w:rPr>
        <w:t>í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culo </w:t>
      </w:r>
      <w:r>
        <w:rPr>
          <w:rFonts w:ascii="Arial" w:eastAsia="Arial" w:hAnsi="Arial" w:cs="Arial"/>
          <w:color w:val="23232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37.-</w:t>
      </w:r>
      <w:r>
        <w:rPr>
          <w:rFonts w:ascii="Arial" w:eastAsia="Arial" w:hAnsi="Arial" w:cs="Arial"/>
          <w:color w:val="23232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8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78"/>
          <w:sz w:val="16"/>
          <w:szCs w:val="16"/>
        </w:rPr>
        <w:t xml:space="preserve">a </w:t>
      </w:r>
      <w:r>
        <w:rPr>
          <w:rFonts w:ascii="Arial" w:eastAsia="Arial" w:hAnsi="Arial" w:cs="Arial"/>
          <w:color w:val="232323"/>
          <w:spacing w:val="15"/>
          <w:w w:val="7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extrad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ó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n </w:t>
      </w:r>
      <w:r>
        <w:rPr>
          <w:rFonts w:ascii="Arial" w:eastAsia="Arial" w:hAnsi="Arial" w:cs="Arial"/>
          <w:color w:val="3D3D3D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só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18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s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3D3D3D"/>
          <w:spacing w:val="24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</w:t>
      </w:r>
      <w:r>
        <w:rPr>
          <w:rFonts w:ascii="Arial" w:eastAsia="Arial" w:hAnsi="Arial" w:cs="Arial"/>
          <w:color w:val="3D3D3D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>ncede</w:t>
      </w:r>
      <w:r>
        <w:rPr>
          <w:rFonts w:ascii="Arial" w:eastAsia="Arial" w:hAnsi="Arial" w:cs="Arial"/>
          <w:color w:val="232323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por</w:t>
      </w:r>
      <w:r>
        <w:rPr>
          <w:rFonts w:ascii="Arial" w:eastAsia="Arial" w:hAnsi="Arial" w:cs="Arial"/>
          <w:color w:val="23232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94"/>
          <w:sz w:val="16"/>
          <w:szCs w:val="16"/>
        </w:rPr>
        <w:t xml:space="preserve">l  </w:t>
      </w:r>
      <w:r>
        <w:rPr>
          <w:rFonts w:ascii="Arial" w:eastAsia="Arial" w:hAnsi="Arial" w:cs="Arial"/>
          <w:color w:val="232323"/>
          <w:sz w:val="16"/>
          <w:szCs w:val="16"/>
        </w:rPr>
        <w:t>Pod</w:t>
      </w:r>
      <w:r>
        <w:rPr>
          <w:rFonts w:ascii="Arial" w:eastAsia="Arial" w:hAnsi="Arial" w:cs="Arial"/>
          <w:color w:val="3D3D3D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r 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Ej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ecut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iv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7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109"/>
          <w:sz w:val="16"/>
          <w:szCs w:val="16"/>
        </w:rPr>
        <w:t>ev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 xml:space="preserve">nforme </w:t>
      </w:r>
      <w:r>
        <w:rPr>
          <w:rFonts w:ascii="Arial" w:eastAsia="Arial" w:hAnsi="Arial" w:cs="Arial"/>
          <w:color w:val="232323"/>
          <w:spacing w:val="26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Corte</w:t>
      </w:r>
      <w:r>
        <w:rPr>
          <w:rFonts w:ascii="Arial" w:eastAsia="Arial" w:hAnsi="Arial" w:cs="Arial"/>
          <w:color w:val="23232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Suprema,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>n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cump</w:t>
      </w:r>
      <w:r>
        <w:rPr>
          <w:rFonts w:ascii="Arial" w:eastAsia="Arial" w:hAnsi="Arial" w:cs="Arial"/>
          <w:color w:val="3D3D3D"/>
          <w:sz w:val="16"/>
          <w:szCs w:val="16"/>
        </w:rPr>
        <w:t>li</w:t>
      </w:r>
      <w:r>
        <w:rPr>
          <w:rFonts w:ascii="Arial" w:eastAsia="Arial" w:hAnsi="Arial" w:cs="Arial"/>
          <w:color w:val="0E0E0E"/>
          <w:sz w:val="16"/>
          <w:szCs w:val="16"/>
        </w:rPr>
        <w:t>m</w:t>
      </w:r>
      <w:r>
        <w:rPr>
          <w:rFonts w:ascii="Arial" w:eastAsia="Arial" w:hAnsi="Arial" w:cs="Arial"/>
          <w:color w:val="232323"/>
          <w:sz w:val="16"/>
          <w:szCs w:val="16"/>
        </w:rPr>
        <w:t>iento   de</w:t>
      </w:r>
      <w:r>
        <w:rPr>
          <w:rFonts w:ascii="Arial" w:eastAsia="Arial" w:hAnsi="Arial" w:cs="Arial"/>
          <w:color w:val="23232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f</w:t>
      </w:r>
      <w:r>
        <w:rPr>
          <w:rFonts w:ascii="Arial" w:eastAsia="Arial" w:hAnsi="Arial" w:cs="Arial"/>
          <w:color w:val="0E0E0E"/>
          <w:sz w:val="16"/>
          <w:szCs w:val="16"/>
        </w:rPr>
        <w:t>a</w:t>
      </w:r>
      <w:r>
        <w:rPr>
          <w:rFonts w:ascii="Arial" w:eastAsia="Arial" w:hAnsi="Arial" w:cs="Arial"/>
          <w:color w:val="0E0E0E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>ey</w:t>
      </w:r>
      <w:r>
        <w:rPr>
          <w:rFonts w:ascii="Arial" w:eastAsia="Arial" w:hAnsi="Arial" w:cs="Arial"/>
          <w:color w:val="23232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os</w:t>
      </w:r>
      <w:r>
        <w:rPr>
          <w:rFonts w:ascii="Arial" w:eastAsia="Arial" w:hAnsi="Arial" w:cs="Arial"/>
          <w:color w:val="232323"/>
          <w:spacing w:val="20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8"/>
          <w:sz w:val="16"/>
          <w:szCs w:val="16"/>
        </w:rPr>
        <w:t>tratados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25"/>
          <w:w w:val="66"/>
          <w:sz w:val="16"/>
          <w:szCs w:val="16"/>
        </w:rPr>
        <w:t xml:space="preserve"> </w:t>
      </w:r>
      <w:r>
        <w:rPr>
          <w:color w:val="232323"/>
          <w:sz w:val="18"/>
          <w:szCs w:val="18"/>
        </w:rPr>
        <w:t>y</w:t>
      </w:r>
      <w:r>
        <w:rPr>
          <w:color w:val="232323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s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g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 xml:space="preserve">ún </w:t>
      </w:r>
      <w:r>
        <w:rPr>
          <w:rFonts w:ascii="Arial" w:eastAsia="Arial" w:hAnsi="Arial" w:cs="Arial"/>
          <w:color w:val="3D3D3D"/>
          <w:spacing w:val="11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 xml:space="preserve">l </w:t>
      </w:r>
      <w:r>
        <w:rPr>
          <w:rFonts w:ascii="Arial" w:eastAsia="Arial" w:hAnsi="Arial" w:cs="Arial"/>
          <w:color w:val="3D3D3D"/>
          <w:spacing w:val="5"/>
          <w:w w:val="6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</w:t>
      </w:r>
      <w:r>
        <w:rPr>
          <w:rFonts w:ascii="Arial" w:eastAsia="Arial" w:hAnsi="Arial" w:cs="Arial"/>
          <w:color w:val="3D3D3D"/>
          <w:sz w:val="16"/>
          <w:szCs w:val="16"/>
        </w:rPr>
        <w:t>ri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ncipio 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de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re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232323"/>
          <w:sz w:val="16"/>
          <w:szCs w:val="16"/>
        </w:rPr>
        <w:t>iprocidad.</w:t>
      </w:r>
    </w:p>
    <w:p w:rsidR="00A45D24" w:rsidRDefault="00B74AF4">
      <w:pPr>
        <w:spacing w:before="17" w:line="281" w:lineRule="auto"/>
        <w:ind w:left="1163" w:right="13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No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se</w:t>
      </w:r>
      <w:r>
        <w:rPr>
          <w:rFonts w:ascii="Arial" w:eastAsia="Arial" w:hAnsi="Arial" w:cs="Arial"/>
          <w:color w:val="23232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conce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extradición 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si</w:t>
      </w:r>
      <w:r>
        <w:rPr>
          <w:rFonts w:ascii="Arial" w:eastAsia="Arial" w:hAnsi="Arial" w:cs="Arial"/>
          <w:color w:val="232323"/>
          <w:spacing w:val="1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se</w:t>
      </w:r>
      <w:r>
        <w:rPr>
          <w:rFonts w:ascii="Arial" w:eastAsia="Arial" w:hAnsi="Arial" w:cs="Arial"/>
          <w:color w:val="23232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consi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z w:val="16"/>
          <w:szCs w:val="16"/>
        </w:rPr>
        <w:t>ra</w:t>
      </w:r>
      <w:r>
        <w:rPr>
          <w:rFonts w:ascii="Arial" w:eastAsia="Arial" w:hAnsi="Arial" w:cs="Arial"/>
          <w:color w:val="23232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que</w:t>
      </w:r>
      <w:r>
        <w:rPr>
          <w:rFonts w:ascii="Arial" w:eastAsia="Arial" w:hAnsi="Arial" w:cs="Arial"/>
          <w:color w:val="23232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ha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si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solicit</w:t>
      </w:r>
      <w:r>
        <w:rPr>
          <w:rFonts w:ascii="Arial" w:eastAsia="Arial" w:hAnsi="Arial" w:cs="Arial"/>
          <w:color w:val="0E0E0E"/>
          <w:sz w:val="16"/>
          <w:szCs w:val="16"/>
        </w:rPr>
        <w:t>ada</w:t>
      </w:r>
      <w:r>
        <w:rPr>
          <w:rFonts w:ascii="Arial" w:eastAsia="Arial" w:hAnsi="Arial" w:cs="Arial"/>
          <w:color w:val="0E0E0E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con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fin</w:t>
      </w:r>
      <w:r>
        <w:rPr>
          <w:rFonts w:ascii="Arial" w:eastAsia="Arial" w:hAnsi="Arial" w:cs="Arial"/>
          <w:color w:val="23232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perseguir</w:t>
      </w:r>
      <w:r>
        <w:rPr>
          <w:rFonts w:ascii="Arial" w:eastAsia="Arial" w:hAnsi="Arial" w:cs="Arial"/>
          <w:color w:val="23232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cast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gar</w:t>
      </w:r>
      <w:r>
        <w:rPr>
          <w:rFonts w:ascii="Arial" w:eastAsia="Arial" w:hAnsi="Arial" w:cs="Arial"/>
          <w:color w:val="232323"/>
          <w:spacing w:val="27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p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0E0E0E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mot</w:t>
      </w:r>
      <w:r>
        <w:rPr>
          <w:rFonts w:ascii="Arial" w:eastAsia="Arial" w:hAnsi="Arial" w:cs="Arial"/>
          <w:color w:val="3D3D3D"/>
          <w:sz w:val="16"/>
          <w:szCs w:val="16"/>
        </w:rPr>
        <w:t>iv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eli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g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ión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 xml:space="preserve">, </w:t>
      </w:r>
      <w:r>
        <w:rPr>
          <w:rFonts w:ascii="Arial" w:eastAsia="Arial" w:hAnsi="Arial" w:cs="Arial"/>
          <w:color w:val="232323"/>
          <w:sz w:val="16"/>
          <w:szCs w:val="16"/>
        </w:rPr>
        <w:t>naciona</w:t>
      </w:r>
      <w:r>
        <w:rPr>
          <w:rFonts w:ascii="Arial" w:eastAsia="Arial" w:hAnsi="Arial" w:cs="Arial"/>
          <w:color w:val="0E0E0E"/>
          <w:sz w:val="16"/>
          <w:szCs w:val="16"/>
        </w:rPr>
        <w:t>lidad,</w:t>
      </w:r>
      <w:r>
        <w:rPr>
          <w:rFonts w:ascii="Arial" w:eastAsia="Arial" w:hAnsi="Arial" w:cs="Arial"/>
          <w:color w:val="0E0E0E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opin</w:t>
      </w:r>
      <w:r>
        <w:rPr>
          <w:rFonts w:ascii="Arial" w:eastAsia="Arial" w:hAnsi="Arial" w:cs="Arial"/>
          <w:color w:val="232323"/>
          <w:sz w:val="16"/>
          <w:szCs w:val="16"/>
        </w:rPr>
        <w:t>ión</w:t>
      </w:r>
      <w:r>
        <w:rPr>
          <w:rFonts w:ascii="Arial" w:eastAsia="Arial" w:hAnsi="Arial" w:cs="Arial"/>
          <w:color w:val="23232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raza</w:t>
      </w:r>
      <w:r>
        <w:rPr>
          <w:rFonts w:ascii="Arial" w:eastAsia="Arial" w:hAnsi="Arial" w:cs="Arial"/>
          <w:color w:val="0E0E0E"/>
          <w:w w:val="33"/>
          <w:sz w:val="16"/>
          <w:szCs w:val="16"/>
        </w:rPr>
        <w:t>.</w:t>
      </w:r>
    </w:p>
    <w:p w:rsidR="00A45D24" w:rsidRDefault="00B74AF4">
      <w:pPr>
        <w:spacing w:before="8" w:line="291" w:lineRule="auto"/>
        <w:ind w:left="1149" w:right="222" w:firstLine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E0E0E"/>
          <w:sz w:val="16"/>
          <w:szCs w:val="16"/>
        </w:rPr>
        <w:t>Quedan</w:t>
      </w:r>
      <w:r>
        <w:rPr>
          <w:rFonts w:ascii="Arial" w:eastAsia="Arial" w:hAnsi="Arial" w:cs="Arial"/>
          <w:color w:val="0E0E0E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excluidos</w:t>
      </w:r>
      <w:r>
        <w:rPr>
          <w:rFonts w:ascii="Arial" w:eastAsia="Arial" w:hAnsi="Arial" w:cs="Arial"/>
          <w:color w:val="0E0E0E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la</w:t>
      </w:r>
      <w:r>
        <w:rPr>
          <w:rFonts w:ascii="Arial" w:eastAsia="Arial" w:hAnsi="Arial" w:cs="Arial"/>
          <w:color w:val="0E0E0E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extr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adición </w:t>
      </w:r>
      <w:r>
        <w:rPr>
          <w:rFonts w:ascii="Arial" w:eastAsia="Arial" w:hAnsi="Arial" w:cs="Arial"/>
          <w:color w:val="0E0E0E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los</w:t>
      </w:r>
      <w:r>
        <w:rPr>
          <w:rFonts w:ascii="Arial" w:eastAsia="Arial" w:hAnsi="Arial" w:cs="Arial"/>
          <w:color w:val="0E0E0E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perseguidos</w:t>
      </w:r>
      <w:r>
        <w:rPr>
          <w:rFonts w:ascii="Arial" w:eastAsia="Arial" w:hAnsi="Arial" w:cs="Arial"/>
          <w:color w:val="0E0E0E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por</w:t>
      </w:r>
      <w:r>
        <w:rPr>
          <w:rFonts w:ascii="Arial" w:eastAsia="Arial" w:hAnsi="Arial" w:cs="Arial"/>
          <w:color w:val="0E0E0E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 xml:space="preserve">litos </w:t>
      </w:r>
      <w:r>
        <w:rPr>
          <w:rFonts w:ascii="Arial" w:eastAsia="Arial" w:hAnsi="Arial" w:cs="Arial"/>
          <w:color w:val="0E0E0E"/>
          <w:spacing w:val="9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6"/>
          <w:sz w:val="16"/>
          <w:szCs w:val="16"/>
        </w:rPr>
        <w:t>político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o</w:t>
      </w:r>
      <w:r>
        <w:rPr>
          <w:rFonts w:ascii="Arial" w:eastAsia="Arial" w:hAnsi="Arial" w:cs="Arial"/>
          <w:color w:val="23232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po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0E0E0E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he</w:t>
      </w:r>
      <w:r>
        <w:rPr>
          <w:rFonts w:ascii="Arial" w:eastAsia="Arial" w:hAnsi="Arial" w:cs="Arial"/>
          <w:color w:val="232323"/>
          <w:sz w:val="16"/>
          <w:szCs w:val="16"/>
        </w:rPr>
        <w:t>c</w:t>
      </w:r>
      <w:r>
        <w:rPr>
          <w:rFonts w:ascii="Arial" w:eastAsia="Arial" w:hAnsi="Arial" w:cs="Arial"/>
          <w:color w:val="0E0E0E"/>
          <w:sz w:val="16"/>
          <w:szCs w:val="16"/>
        </w:rPr>
        <w:t>hos</w:t>
      </w:r>
      <w:r>
        <w:rPr>
          <w:rFonts w:ascii="Arial" w:eastAsia="Arial" w:hAnsi="Arial" w:cs="Arial"/>
          <w:color w:val="0E0E0E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104"/>
          <w:sz w:val="16"/>
          <w:szCs w:val="16"/>
        </w:rPr>
        <w:t>onex</w:t>
      </w:r>
      <w:r>
        <w:rPr>
          <w:rFonts w:ascii="Arial" w:eastAsia="Arial" w:hAnsi="Arial" w:cs="Arial"/>
          <w:color w:val="232323"/>
          <w:sz w:val="16"/>
          <w:szCs w:val="16"/>
        </w:rPr>
        <w:t>os</w:t>
      </w:r>
      <w:r>
        <w:rPr>
          <w:rFonts w:ascii="Arial" w:eastAsia="Arial" w:hAnsi="Arial" w:cs="Arial"/>
          <w:color w:val="232323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</w:t>
      </w:r>
      <w:r>
        <w:rPr>
          <w:rFonts w:ascii="Arial" w:eastAsia="Arial" w:hAnsi="Arial" w:cs="Arial"/>
          <w:color w:val="0E0E0E"/>
          <w:sz w:val="16"/>
          <w:szCs w:val="16"/>
        </w:rPr>
        <w:t>on</w:t>
      </w:r>
      <w:r>
        <w:rPr>
          <w:rFonts w:ascii="Arial" w:eastAsia="Arial" w:hAnsi="Arial" w:cs="Arial"/>
          <w:color w:val="0E0E0E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103"/>
          <w:sz w:val="16"/>
          <w:szCs w:val="16"/>
        </w:rPr>
        <w:t>ll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</w:t>
      </w:r>
      <w:r>
        <w:rPr>
          <w:rFonts w:ascii="Arial" w:eastAsia="Arial" w:hAnsi="Arial" w:cs="Arial"/>
          <w:color w:val="232323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86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6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16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se</w:t>
      </w:r>
      <w:r>
        <w:rPr>
          <w:rFonts w:ascii="Arial" w:eastAsia="Arial" w:hAnsi="Arial" w:cs="Arial"/>
          <w:color w:val="23232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3D3D3D"/>
          <w:w w:val="107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ns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de</w:t>
      </w:r>
      <w:r>
        <w:rPr>
          <w:rFonts w:ascii="Arial" w:eastAsia="Arial" w:hAnsi="Arial" w:cs="Arial"/>
          <w:color w:val="3D3D3D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n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ta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es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ge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nocidio </w:t>
      </w:r>
      <w:r>
        <w:rPr>
          <w:rFonts w:ascii="Arial" w:eastAsia="Arial" w:hAnsi="Arial" w:cs="Arial"/>
          <w:color w:val="0E0E0E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0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70"/>
          <w:sz w:val="16"/>
          <w:szCs w:val="16"/>
        </w:rPr>
        <w:t xml:space="preserve">l </w:t>
      </w:r>
      <w:r>
        <w:rPr>
          <w:rFonts w:ascii="Arial" w:eastAsia="Arial" w:hAnsi="Arial" w:cs="Arial"/>
          <w:color w:val="0E0E0E"/>
          <w:spacing w:val="23"/>
          <w:w w:val="7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magn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cidio </w:t>
      </w:r>
      <w:r>
        <w:rPr>
          <w:rFonts w:ascii="Arial" w:eastAsia="Arial" w:hAnsi="Arial" w:cs="Arial"/>
          <w:color w:val="232323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ni</w:t>
      </w:r>
      <w:r>
        <w:rPr>
          <w:rFonts w:ascii="Arial" w:eastAsia="Arial" w:hAnsi="Arial" w:cs="Arial"/>
          <w:color w:val="0E0E0E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el</w:t>
      </w:r>
      <w:r>
        <w:rPr>
          <w:rFonts w:ascii="Arial" w:eastAsia="Arial" w:hAnsi="Arial" w:cs="Arial"/>
          <w:color w:val="0E0E0E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17"/>
          <w:sz w:val="16"/>
          <w:szCs w:val="16"/>
        </w:rPr>
        <w:t>terror</w:t>
      </w:r>
      <w:r>
        <w:rPr>
          <w:rFonts w:ascii="Arial" w:eastAsia="Arial" w:hAnsi="Arial" w:cs="Arial"/>
          <w:color w:val="232323"/>
          <w:w w:val="102"/>
          <w:sz w:val="16"/>
          <w:szCs w:val="16"/>
        </w:rPr>
        <w:t>ismo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32323"/>
          <w:w w:val="110"/>
          <w:sz w:val="16"/>
          <w:szCs w:val="16"/>
        </w:rPr>
        <w:t>"</w:t>
      </w:r>
    </w:p>
    <w:p w:rsidR="00A45D24" w:rsidRDefault="00B74AF4">
      <w:pPr>
        <w:spacing w:line="160" w:lineRule="exact"/>
        <w:ind w:left="1149" w:right="115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32323"/>
          <w:w w:val="80"/>
          <w:position w:val="5"/>
          <w:sz w:val="12"/>
          <w:szCs w:val="12"/>
        </w:rPr>
        <w:t>4</w:t>
      </w:r>
      <w:r>
        <w:rPr>
          <w:color w:val="3D3D3D"/>
          <w:w w:val="80"/>
          <w:position w:val="5"/>
          <w:sz w:val="12"/>
          <w:szCs w:val="12"/>
        </w:rPr>
        <w:t xml:space="preserve">2                        </w:t>
      </w:r>
      <w:r>
        <w:rPr>
          <w:color w:val="3D3D3D"/>
          <w:spacing w:val="24"/>
          <w:w w:val="80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MI</w:t>
      </w:r>
      <w:r>
        <w:rPr>
          <w:rFonts w:ascii="Arial" w:eastAsia="Arial" w:hAnsi="Arial" w:cs="Arial"/>
          <w:color w:val="0E0E0E"/>
          <w:w w:val="87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 xml:space="preserve">ISTERIO  </w:t>
      </w:r>
      <w:r>
        <w:rPr>
          <w:rFonts w:ascii="Arial" w:eastAsia="Arial" w:hAnsi="Arial" w:cs="Arial"/>
          <w:color w:val="232323"/>
          <w:spacing w:val="24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6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4"/>
          <w:sz w:val="16"/>
          <w:szCs w:val="16"/>
        </w:rPr>
        <w:t>J</w:t>
      </w:r>
      <w:r>
        <w:rPr>
          <w:rFonts w:ascii="Arial" w:eastAsia="Arial" w:hAnsi="Arial" w:cs="Arial"/>
          <w:color w:val="0E0E0E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89"/>
          <w:sz w:val="16"/>
          <w:szCs w:val="16"/>
        </w:rPr>
        <w:t>STICIA.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Decre</w:t>
      </w:r>
      <w:r>
        <w:rPr>
          <w:rFonts w:ascii="Arial" w:eastAsia="Arial" w:hAnsi="Arial" w:cs="Arial"/>
          <w:color w:val="232323"/>
          <w:sz w:val="16"/>
          <w:szCs w:val="16"/>
        </w:rPr>
        <w:t>to</w:t>
      </w:r>
      <w:r>
        <w:rPr>
          <w:rFonts w:ascii="Arial" w:eastAsia="Arial" w:hAnsi="Arial" w:cs="Arial"/>
          <w:color w:val="23232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up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mo  </w:t>
      </w:r>
      <w:r>
        <w:rPr>
          <w:rFonts w:ascii="Arial" w:eastAsia="Arial" w:hAnsi="Arial" w:cs="Arial"/>
          <w:color w:val="23232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N"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16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2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0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6-J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 xml:space="preserve">US.  </w:t>
      </w:r>
      <w:r>
        <w:rPr>
          <w:rFonts w:ascii="Arial" w:eastAsia="Arial" w:hAnsi="Arial" w:cs="Arial"/>
          <w:color w:val="232323"/>
          <w:spacing w:val="28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"No</w:t>
      </w:r>
      <w:r>
        <w:rPr>
          <w:rFonts w:ascii="Arial" w:eastAsia="Arial" w:hAnsi="Arial" w:cs="Arial"/>
          <w:color w:val="0E0E0E"/>
          <w:sz w:val="16"/>
          <w:szCs w:val="16"/>
        </w:rPr>
        <w:t>r</w:t>
      </w:r>
      <w:r>
        <w:rPr>
          <w:rFonts w:ascii="Arial" w:eastAsia="Arial" w:hAnsi="Arial" w:cs="Arial"/>
          <w:color w:val="232323"/>
          <w:sz w:val="16"/>
          <w:szCs w:val="16"/>
        </w:rPr>
        <w:t>mas</w:t>
      </w:r>
      <w:r>
        <w:rPr>
          <w:rFonts w:ascii="Arial" w:eastAsia="Arial" w:hAnsi="Arial" w:cs="Arial"/>
          <w:color w:val="23232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refe</w:t>
      </w:r>
      <w:r>
        <w:rPr>
          <w:rFonts w:ascii="Arial" w:eastAsia="Arial" w:hAnsi="Arial" w:cs="Arial"/>
          <w:color w:val="0E0E0E"/>
          <w:sz w:val="16"/>
          <w:szCs w:val="16"/>
        </w:rPr>
        <w:t>rid</w:t>
      </w:r>
      <w:r>
        <w:rPr>
          <w:rFonts w:ascii="Arial" w:eastAsia="Arial" w:hAnsi="Arial" w:cs="Arial"/>
          <w:color w:val="232323"/>
          <w:sz w:val="16"/>
          <w:szCs w:val="16"/>
        </w:rPr>
        <w:t>as</w:t>
      </w:r>
      <w:r>
        <w:rPr>
          <w:rFonts w:ascii="Arial" w:eastAsia="Arial" w:hAnsi="Arial" w:cs="Arial"/>
          <w:color w:val="23232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al</w:t>
      </w:r>
      <w:r>
        <w:rPr>
          <w:rFonts w:ascii="Arial" w:eastAsia="Arial" w:hAnsi="Arial" w:cs="Arial"/>
          <w:color w:val="0E0E0E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232323"/>
          <w:w w:val="106"/>
          <w:sz w:val="16"/>
          <w:szCs w:val="16"/>
        </w:rPr>
        <w:t>om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109"/>
          <w:sz w:val="16"/>
          <w:szCs w:val="16"/>
        </w:rPr>
        <w:t>ortamien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106"/>
          <w:sz w:val="16"/>
          <w:szCs w:val="16"/>
        </w:rPr>
        <w:t>ju</w:t>
      </w:r>
      <w:r>
        <w:rPr>
          <w:rFonts w:ascii="Arial" w:eastAsia="Arial" w:hAnsi="Arial" w:cs="Arial"/>
          <w:color w:val="232323"/>
          <w:w w:val="101"/>
          <w:sz w:val="16"/>
          <w:szCs w:val="16"/>
        </w:rPr>
        <w:t>dicia</w:t>
      </w:r>
      <w:r>
        <w:rPr>
          <w:rFonts w:ascii="Arial" w:eastAsia="Arial" w:hAnsi="Arial" w:cs="Arial"/>
          <w:color w:val="0E0E0E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</w:p>
    <w:p w:rsidR="00A45D24" w:rsidRDefault="00B74AF4">
      <w:pPr>
        <w:spacing w:before="32" w:line="284" w:lineRule="auto"/>
        <w:ind w:left="1149" w:right="97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sz w:val="16"/>
          <w:szCs w:val="16"/>
        </w:rPr>
        <w:t>gub</w:t>
      </w:r>
      <w:r>
        <w:rPr>
          <w:rFonts w:ascii="Arial" w:eastAsia="Arial" w:hAnsi="Arial" w:cs="Arial"/>
          <w:color w:val="3D3D3D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>rname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tal </w:t>
      </w:r>
      <w:r>
        <w:rPr>
          <w:rFonts w:ascii="Arial" w:eastAsia="Arial" w:hAnsi="Arial" w:cs="Arial"/>
          <w:color w:val="23232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materia</w:t>
      </w:r>
      <w:r>
        <w:rPr>
          <w:rFonts w:ascii="Arial" w:eastAsia="Arial" w:hAnsi="Arial" w:cs="Arial"/>
          <w:color w:val="23232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</w:t>
      </w:r>
      <w:r>
        <w:rPr>
          <w:rFonts w:ascii="Arial" w:eastAsia="Arial" w:hAnsi="Arial" w:cs="Arial"/>
          <w:color w:val="23232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ex</w:t>
      </w:r>
      <w:r>
        <w:rPr>
          <w:rFonts w:ascii="Arial" w:eastAsia="Arial" w:hAnsi="Arial" w:cs="Arial"/>
          <w:color w:val="0E0E0E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radiciones</w:t>
      </w:r>
      <w:r>
        <w:rPr>
          <w:rFonts w:ascii="Arial" w:eastAsia="Arial" w:hAnsi="Arial" w:cs="Arial"/>
          <w:color w:val="23232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3D3D3D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do  </w:t>
      </w:r>
      <w:r>
        <w:rPr>
          <w:rFonts w:ascii="Arial" w:eastAsia="Arial" w:hAnsi="Arial" w:cs="Arial"/>
          <w:color w:val="232323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co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dena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os</w:t>
      </w:r>
      <w:r>
        <w:rPr>
          <w:rFonts w:ascii="Arial" w:eastAsia="Arial" w:hAnsi="Arial" w:cs="Arial"/>
          <w:color w:val="3D3D3D"/>
          <w:w w:val="117"/>
          <w:sz w:val="16"/>
          <w:szCs w:val="16"/>
        </w:rPr>
        <w:t>"</w:t>
      </w:r>
      <w:r>
        <w:rPr>
          <w:rFonts w:ascii="Arial" w:eastAsia="Arial" w:hAnsi="Arial" w:cs="Arial"/>
          <w:color w:val="232323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  </w:t>
      </w:r>
      <w:r>
        <w:rPr>
          <w:rFonts w:ascii="Arial" w:eastAsia="Arial" w:hAnsi="Arial" w:cs="Arial"/>
          <w:color w:val="232323"/>
          <w:w w:val="77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22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109"/>
          <w:sz w:val="16"/>
          <w:szCs w:val="16"/>
        </w:rPr>
        <w:t>er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ano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>2</w:t>
      </w:r>
      <w:r>
        <w:rPr>
          <w:rFonts w:ascii="Arial" w:eastAsia="Arial" w:hAnsi="Arial" w:cs="Arial"/>
          <w:color w:val="232323"/>
          <w:sz w:val="16"/>
          <w:szCs w:val="16"/>
        </w:rPr>
        <w:t>6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18"/>
          <w:sz w:val="16"/>
          <w:szCs w:val="16"/>
        </w:rPr>
        <w:t>ju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3D3D3D"/>
          <w:spacing w:val="2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2006.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64"/>
          <w:sz w:val="16"/>
          <w:szCs w:val="16"/>
        </w:rPr>
        <w:t>s</w:t>
      </w:r>
      <w:r>
        <w:rPr>
          <w:rFonts w:ascii="Arial" w:eastAsia="Arial" w:hAnsi="Arial" w:cs="Arial"/>
          <w:color w:val="3D3D3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di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ec</w:t>
      </w:r>
      <w:r>
        <w:rPr>
          <w:rFonts w:ascii="Arial" w:eastAsia="Arial" w:hAnsi="Arial" w:cs="Arial"/>
          <w:color w:val="0E0E0E"/>
          <w:w w:val="116"/>
          <w:sz w:val="16"/>
          <w:szCs w:val="16"/>
        </w:rPr>
        <w:t>t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101"/>
          <w:sz w:val="16"/>
          <w:szCs w:val="16"/>
        </w:rPr>
        <w:t>v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se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d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ct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 xml:space="preserve">ó </w:t>
      </w:r>
      <w:r>
        <w:rPr>
          <w:rFonts w:ascii="Arial" w:eastAsia="Arial" w:hAnsi="Arial" w:cs="Arial"/>
          <w:color w:val="3D3D3D"/>
          <w:spacing w:val="20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 xml:space="preserve">n  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31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8"/>
          <w:sz w:val="16"/>
          <w:szCs w:val="16"/>
        </w:rPr>
        <w:t>fina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>idad</w:t>
      </w:r>
      <w:r>
        <w:rPr>
          <w:rFonts w:ascii="Arial" w:eastAsia="Arial" w:hAnsi="Arial" w:cs="Arial"/>
          <w:color w:val="23232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adec</w:t>
      </w:r>
      <w:r>
        <w:rPr>
          <w:rFonts w:ascii="Arial" w:eastAsia="Arial" w:hAnsi="Arial" w:cs="Arial"/>
          <w:color w:val="0E0E0E"/>
          <w:sz w:val="16"/>
          <w:szCs w:val="16"/>
        </w:rPr>
        <w:t>ua</w:t>
      </w:r>
      <w:r>
        <w:rPr>
          <w:rFonts w:ascii="Arial" w:eastAsia="Arial" w:hAnsi="Arial" w:cs="Arial"/>
          <w:color w:val="3D3D3D"/>
          <w:sz w:val="16"/>
          <w:szCs w:val="16"/>
        </w:rPr>
        <w:t>r</w:t>
      </w:r>
      <w:r>
        <w:rPr>
          <w:rFonts w:ascii="Arial" w:eastAsia="Arial" w:hAnsi="Arial" w:cs="Arial"/>
          <w:color w:val="3D3D3D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232323"/>
          <w:spacing w:val="38"/>
          <w:w w:val="7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lcances</w:t>
      </w:r>
      <w:r>
        <w:rPr>
          <w:rFonts w:ascii="Arial" w:eastAsia="Arial" w:hAnsi="Arial" w:cs="Arial"/>
          <w:color w:val="232323"/>
          <w:spacing w:val="12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as</w:t>
      </w:r>
      <w:r>
        <w:rPr>
          <w:rFonts w:ascii="Arial" w:eastAsia="Arial" w:hAnsi="Arial" w:cs="Arial"/>
          <w:color w:val="232323"/>
          <w:spacing w:val="17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spos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one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 xml:space="preserve">s  </w:t>
      </w:r>
      <w:r>
        <w:rPr>
          <w:rFonts w:ascii="Arial" w:eastAsia="Arial" w:hAnsi="Arial" w:cs="Arial"/>
          <w:color w:val="0E0E0E"/>
          <w:spacing w:val="26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7"/>
          <w:sz w:val="16"/>
          <w:szCs w:val="16"/>
        </w:rPr>
        <w:t>conten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da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 xml:space="preserve">s </w:t>
      </w:r>
      <w:r>
        <w:rPr>
          <w:rFonts w:ascii="Arial" w:eastAsia="Arial" w:hAnsi="Arial" w:cs="Arial"/>
          <w:color w:val="3D3D3D"/>
          <w:spacing w:val="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39"/>
          <w:w w:val="6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NCPP</w:t>
      </w:r>
      <w:r>
        <w:rPr>
          <w:rFonts w:ascii="Arial" w:eastAsia="Arial" w:hAnsi="Arial" w:cs="Arial"/>
          <w:color w:val="232323"/>
          <w:spacing w:val="15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3D3D3D"/>
          <w:w w:val="88"/>
          <w:sz w:val="16"/>
          <w:szCs w:val="16"/>
        </w:rPr>
        <w:t xml:space="preserve">n </w:t>
      </w:r>
      <w:r>
        <w:rPr>
          <w:rFonts w:ascii="Arial" w:eastAsia="Arial" w:hAnsi="Arial" w:cs="Arial"/>
          <w:color w:val="3D3D3D"/>
          <w:spacing w:val="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ma</w:t>
      </w:r>
      <w:r>
        <w:rPr>
          <w:rFonts w:ascii="Arial" w:eastAsia="Arial" w:hAnsi="Arial" w:cs="Arial"/>
          <w:color w:val="3D3D3D"/>
          <w:sz w:val="16"/>
          <w:szCs w:val="16"/>
        </w:rPr>
        <w:t>te</w:t>
      </w:r>
      <w:r>
        <w:rPr>
          <w:rFonts w:ascii="Arial" w:eastAsia="Arial" w:hAnsi="Arial" w:cs="Arial"/>
          <w:color w:val="232323"/>
          <w:sz w:val="16"/>
          <w:szCs w:val="16"/>
        </w:rPr>
        <w:t>ria</w:t>
      </w:r>
      <w:r>
        <w:rPr>
          <w:rFonts w:ascii="Arial" w:eastAsia="Arial" w:hAnsi="Arial" w:cs="Arial"/>
          <w:color w:val="23232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xt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>ad</w:t>
      </w:r>
      <w:r>
        <w:rPr>
          <w:rFonts w:ascii="Arial" w:eastAsia="Arial" w:hAnsi="Arial" w:cs="Arial"/>
          <w:color w:val="3D3D3D"/>
          <w:w w:val="98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8"/>
          <w:sz w:val="16"/>
          <w:szCs w:val="16"/>
        </w:rPr>
        <w:t xml:space="preserve">ciones </w:t>
      </w:r>
      <w:r>
        <w:rPr>
          <w:rFonts w:ascii="Arial" w:eastAsia="Arial" w:hAnsi="Arial" w:cs="Arial"/>
          <w:color w:val="232323"/>
          <w:spacing w:val="18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y </w:t>
      </w:r>
      <w:r>
        <w:rPr>
          <w:rFonts w:ascii="Arial" w:eastAsia="Arial" w:hAnsi="Arial" w:cs="Arial"/>
          <w:color w:val="3D3D3D"/>
          <w:w w:val="136"/>
          <w:sz w:val="16"/>
          <w:szCs w:val="16"/>
        </w:rPr>
        <w:t>tr</w:t>
      </w:r>
      <w:r>
        <w:rPr>
          <w:rFonts w:ascii="Arial" w:eastAsia="Arial" w:hAnsi="Arial" w:cs="Arial"/>
          <w:color w:val="232323"/>
          <w:w w:val="87"/>
          <w:sz w:val="16"/>
          <w:szCs w:val="16"/>
        </w:rPr>
        <w:t>as</w:t>
      </w:r>
      <w:r>
        <w:rPr>
          <w:rFonts w:ascii="Arial" w:eastAsia="Arial" w:hAnsi="Arial" w:cs="Arial"/>
          <w:color w:val="3D3D3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ado </w:t>
      </w:r>
      <w:r>
        <w:rPr>
          <w:rFonts w:ascii="Arial" w:eastAsia="Arial" w:hAnsi="Arial" w:cs="Arial"/>
          <w:color w:val="232323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condenados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3D3D3D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co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>derando   la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neces</w:t>
      </w:r>
      <w:r>
        <w:rPr>
          <w:rFonts w:ascii="Arial" w:eastAsia="Arial" w:hAnsi="Arial" w:cs="Arial"/>
          <w:color w:val="3D3D3D"/>
          <w:w w:val="96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96"/>
          <w:sz w:val="16"/>
          <w:szCs w:val="16"/>
        </w:rPr>
        <w:t>dad</w:t>
      </w:r>
      <w:r>
        <w:rPr>
          <w:rFonts w:ascii="Arial" w:eastAsia="Arial" w:hAnsi="Arial" w:cs="Arial"/>
          <w:color w:val="232323"/>
          <w:spacing w:val="28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normar</w:t>
      </w:r>
      <w:r>
        <w:rPr>
          <w:rFonts w:ascii="Arial" w:eastAsia="Arial" w:hAnsi="Arial" w:cs="Arial"/>
          <w:color w:val="23232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sus</w:t>
      </w:r>
      <w:r>
        <w:rPr>
          <w:rFonts w:ascii="Arial" w:eastAsia="Arial" w:hAnsi="Arial" w:cs="Arial"/>
          <w:color w:val="23232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alcances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pa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31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integrar </w:t>
      </w:r>
      <w:r>
        <w:rPr>
          <w:rFonts w:ascii="Arial" w:eastAsia="Arial" w:hAnsi="Arial" w:cs="Arial"/>
          <w:color w:val="23232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las</w:t>
      </w:r>
      <w:r>
        <w:rPr>
          <w:rFonts w:ascii="Arial" w:eastAsia="Arial" w:hAnsi="Arial" w:cs="Arial"/>
          <w:color w:val="232323"/>
          <w:spacing w:val="6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fun</w:t>
      </w:r>
      <w:r>
        <w:rPr>
          <w:rFonts w:ascii="Arial" w:eastAsia="Arial" w:hAnsi="Arial" w:cs="Arial"/>
          <w:color w:val="3D3D3D"/>
          <w:sz w:val="16"/>
          <w:szCs w:val="16"/>
        </w:rPr>
        <w:t>cion</w:t>
      </w:r>
      <w:r>
        <w:rPr>
          <w:rFonts w:ascii="Arial" w:eastAsia="Arial" w:hAnsi="Arial" w:cs="Arial"/>
          <w:color w:val="232323"/>
          <w:sz w:val="16"/>
          <w:szCs w:val="16"/>
        </w:rPr>
        <w:t>es</w:t>
      </w:r>
      <w:r>
        <w:rPr>
          <w:rFonts w:ascii="Arial" w:eastAsia="Arial" w:hAnsi="Arial" w:cs="Arial"/>
          <w:color w:val="23232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que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desarro</w:t>
      </w:r>
      <w:r>
        <w:rPr>
          <w:rFonts w:ascii="Arial" w:eastAsia="Arial" w:hAnsi="Arial" w:cs="Arial"/>
          <w:color w:val="3D3D3D"/>
          <w:w w:val="93"/>
          <w:sz w:val="16"/>
          <w:szCs w:val="16"/>
        </w:rPr>
        <w:t>ll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D3D3D"/>
          <w:sz w:val="16"/>
          <w:szCs w:val="16"/>
        </w:rPr>
        <w:t xml:space="preserve">n 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D3D3D"/>
          <w:w w:val="87"/>
          <w:sz w:val="16"/>
          <w:szCs w:val="16"/>
        </w:rPr>
        <w:t>as</w:t>
      </w:r>
      <w:r>
        <w:rPr>
          <w:rFonts w:ascii="Arial" w:eastAsia="Arial" w:hAnsi="Arial" w:cs="Arial"/>
          <w:color w:val="3D3D3D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di</w:t>
      </w:r>
      <w:r>
        <w:rPr>
          <w:rFonts w:ascii="Arial" w:eastAsia="Arial" w:hAnsi="Arial" w:cs="Arial"/>
          <w:color w:val="3D3D3D"/>
          <w:sz w:val="16"/>
          <w:szCs w:val="16"/>
        </w:rPr>
        <w:t>v</w:t>
      </w:r>
      <w:r>
        <w:rPr>
          <w:rFonts w:ascii="Arial" w:eastAsia="Arial" w:hAnsi="Arial" w:cs="Arial"/>
          <w:color w:val="232323"/>
          <w:sz w:val="16"/>
          <w:szCs w:val="16"/>
        </w:rPr>
        <w:t>ersas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entidades</w:t>
      </w:r>
      <w:r>
        <w:rPr>
          <w:rFonts w:ascii="Arial" w:eastAsia="Arial" w:hAnsi="Arial" w:cs="Arial"/>
          <w:color w:val="23232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que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intervienen 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>n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el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trámi</w:t>
      </w:r>
      <w:r>
        <w:rPr>
          <w:rFonts w:ascii="Arial" w:eastAsia="Arial" w:hAnsi="Arial" w:cs="Arial"/>
          <w:color w:val="3D3D3D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e 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las</w:t>
      </w:r>
      <w:r>
        <w:rPr>
          <w:rFonts w:ascii="Arial" w:eastAsia="Arial" w:hAnsi="Arial" w:cs="Arial"/>
          <w:color w:val="232323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extradiciones</w:t>
      </w:r>
      <w:r>
        <w:rPr>
          <w:rFonts w:ascii="Arial" w:eastAsia="Arial" w:hAnsi="Arial" w:cs="Arial"/>
          <w:color w:val="23232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E0E0E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lado </w:t>
      </w:r>
      <w:r>
        <w:rPr>
          <w:rFonts w:ascii="Arial" w:eastAsia="Arial" w:hAnsi="Arial" w:cs="Arial"/>
          <w:color w:val="232323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condenados</w:t>
      </w:r>
      <w:r>
        <w:rPr>
          <w:rFonts w:ascii="Arial" w:eastAsia="Arial" w:hAnsi="Arial" w:cs="Arial"/>
          <w:color w:val="3D3D3D"/>
          <w:w w:val="66"/>
          <w:sz w:val="16"/>
          <w:szCs w:val="16"/>
        </w:rPr>
        <w:t>.</w:t>
      </w:r>
    </w:p>
    <w:p w:rsidR="00A45D24" w:rsidRDefault="00B74AF4">
      <w:pPr>
        <w:spacing w:line="180" w:lineRule="exact"/>
        <w:ind w:left="1149" w:right="187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32323"/>
          <w:w w:val="88"/>
          <w:position w:val="5"/>
          <w:sz w:val="12"/>
          <w:szCs w:val="12"/>
        </w:rPr>
        <w:t>4</w:t>
      </w:r>
      <w:r>
        <w:rPr>
          <w:color w:val="525252"/>
          <w:w w:val="88"/>
          <w:position w:val="5"/>
          <w:sz w:val="12"/>
          <w:szCs w:val="12"/>
        </w:rPr>
        <w:t xml:space="preserve">3                      </w:t>
      </w:r>
      <w:r>
        <w:rPr>
          <w:color w:val="525252"/>
          <w:spacing w:val="7"/>
          <w:w w:val="88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0E0E0E"/>
          <w:sz w:val="16"/>
          <w:szCs w:val="16"/>
        </w:rPr>
        <w:t>ODER</w:t>
      </w:r>
      <w:r>
        <w:rPr>
          <w:rFonts w:ascii="Arial" w:eastAsia="Arial" w:hAnsi="Arial" w:cs="Arial"/>
          <w:color w:val="0E0E0E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EJECUTIVO.</w:t>
      </w:r>
      <w:r>
        <w:rPr>
          <w:rFonts w:ascii="Arial" w:eastAsia="Arial" w:hAnsi="Arial" w:cs="Arial"/>
          <w:color w:val="232323"/>
          <w:spacing w:val="-4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Decre</w:t>
      </w:r>
      <w:r>
        <w:rPr>
          <w:rFonts w:ascii="Arial" w:eastAsia="Arial" w:hAnsi="Arial" w:cs="Arial"/>
          <w:color w:val="0E0E0E"/>
          <w:sz w:val="16"/>
          <w:szCs w:val="16"/>
        </w:rPr>
        <w:t>to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4"/>
          <w:sz w:val="16"/>
          <w:szCs w:val="16"/>
        </w:rPr>
        <w:t>Leg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64"/>
          <w:sz w:val="16"/>
          <w:szCs w:val="16"/>
        </w:rPr>
        <w:t>s</w:t>
      </w:r>
      <w:r>
        <w:rPr>
          <w:rFonts w:ascii="Arial" w:eastAsia="Arial" w:hAnsi="Arial" w:cs="Arial"/>
          <w:color w:val="232323"/>
          <w:w w:val="104"/>
          <w:sz w:val="16"/>
          <w:szCs w:val="16"/>
        </w:rPr>
        <w:t>lati</w:t>
      </w:r>
      <w:r>
        <w:rPr>
          <w:rFonts w:ascii="Arial" w:eastAsia="Arial" w:hAnsi="Arial" w:cs="Arial"/>
          <w:color w:val="0E0E0E"/>
          <w:w w:val="101"/>
          <w:sz w:val="16"/>
          <w:szCs w:val="16"/>
        </w:rPr>
        <w:t>v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o </w:t>
      </w:r>
      <w:r>
        <w:rPr>
          <w:rFonts w:ascii="Arial" w:eastAsia="Arial" w:hAnsi="Arial" w:cs="Arial"/>
          <w:color w:val="23232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79"/>
          <w:sz w:val="16"/>
          <w:szCs w:val="16"/>
        </w:rPr>
        <w:t>N</w:t>
      </w:r>
      <w:r>
        <w:rPr>
          <w:rFonts w:ascii="Arial" w:eastAsia="Arial" w:hAnsi="Arial" w:cs="Arial"/>
          <w:color w:val="0E0E0E"/>
          <w:w w:val="79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19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635,</w:t>
      </w:r>
      <w:r>
        <w:rPr>
          <w:rFonts w:ascii="Arial" w:eastAsia="Arial" w:hAnsi="Arial" w:cs="Arial"/>
          <w:color w:val="23232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7"/>
          <w:sz w:val="16"/>
          <w:szCs w:val="16"/>
        </w:rPr>
        <w:t>Códi</w:t>
      </w:r>
      <w:r>
        <w:rPr>
          <w:rFonts w:ascii="Arial" w:eastAsia="Arial" w:hAnsi="Arial" w:cs="Arial"/>
          <w:color w:val="0E0E0E"/>
          <w:w w:val="97"/>
          <w:sz w:val="16"/>
          <w:szCs w:val="16"/>
        </w:rPr>
        <w:t>go</w:t>
      </w:r>
      <w:r>
        <w:rPr>
          <w:rFonts w:ascii="Arial" w:eastAsia="Arial" w:hAnsi="Arial" w:cs="Arial"/>
          <w:color w:val="0E0E0E"/>
          <w:spacing w:val="-2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Penal.</w:t>
      </w:r>
      <w:r>
        <w:rPr>
          <w:rFonts w:ascii="Arial" w:eastAsia="Arial" w:hAnsi="Arial" w:cs="Arial"/>
          <w:color w:val="0E0E0E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77"/>
          <w:sz w:val="16"/>
          <w:szCs w:val="16"/>
        </w:rPr>
        <w:t>E</w:t>
      </w:r>
      <w:r>
        <w:rPr>
          <w:rFonts w:ascii="Arial" w:eastAsia="Arial" w:hAnsi="Arial" w:cs="Arial"/>
          <w:color w:val="232323"/>
          <w:w w:val="77"/>
          <w:sz w:val="16"/>
          <w:szCs w:val="16"/>
        </w:rPr>
        <w:t>l</w:t>
      </w:r>
      <w:r>
        <w:rPr>
          <w:rFonts w:ascii="Arial" w:eastAsia="Arial" w:hAnsi="Arial" w:cs="Arial"/>
          <w:color w:val="232323"/>
          <w:spacing w:val="29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ruano: 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08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-</w:t>
      </w:r>
      <w:r>
        <w:rPr>
          <w:rFonts w:ascii="Arial" w:eastAsia="Arial" w:hAnsi="Arial" w:cs="Arial"/>
          <w:color w:val="3D3D3D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0E0E0E"/>
          <w:w w:val="109"/>
          <w:sz w:val="16"/>
          <w:szCs w:val="16"/>
        </w:rPr>
        <w:t>4-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9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232323"/>
          <w:w w:val="33"/>
          <w:sz w:val="16"/>
          <w:szCs w:val="16"/>
        </w:rPr>
        <w:t>.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525252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nc</w:t>
      </w:r>
      <w:r>
        <w:rPr>
          <w:rFonts w:ascii="Arial" w:eastAsia="Arial" w:hAnsi="Arial" w:cs="Arial"/>
          <w:color w:val="797979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pio  </w:t>
      </w:r>
      <w:r>
        <w:rPr>
          <w:rFonts w:ascii="Arial" w:eastAsia="Arial" w:hAnsi="Arial" w:cs="Arial"/>
          <w:color w:val="23232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de</w:t>
      </w:r>
      <w:r>
        <w:rPr>
          <w:rFonts w:ascii="Arial" w:eastAsia="Arial" w:hAnsi="Arial" w:cs="Arial"/>
          <w:color w:val="232323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Re</w:t>
      </w:r>
      <w:r>
        <w:rPr>
          <w:rFonts w:ascii="Arial" w:eastAsia="Arial" w:hAnsi="Arial" w:cs="Arial"/>
          <w:color w:val="0E0E0E"/>
          <w:w w:val="91"/>
          <w:sz w:val="16"/>
          <w:szCs w:val="16"/>
        </w:rPr>
        <w:t>p</w:t>
      </w:r>
      <w:r>
        <w:rPr>
          <w:rFonts w:ascii="Arial" w:eastAsia="Arial" w:hAnsi="Arial" w:cs="Arial"/>
          <w:color w:val="525252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esen</w:t>
      </w:r>
      <w:r>
        <w:rPr>
          <w:rFonts w:ascii="Arial" w:eastAsia="Arial" w:hAnsi="Arial" w:cs="Arial"/>
          <w:color w:val="0E0E0E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32323"/>
          <w:sz w:val="16"/>
          <w:szCs w:val="16"/>
        </w:rPr>
        <w:t>ación.</w:t>
      </w:r>
    </w:p>
    <w:p w:rsidR="00A45D24" w:rsidRDefault="00B74AF4">
      <w:pPr>
        <w:spacing w:before="39" w:line="281" w:lineRule="auto"/>
        <w:ind w:left="1149" w:right="19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32323"/>
          <w:w w:val="106"/>
          <w:sz w:val="16"/>
          <w:szCs w:val="16"/>
        </w:rPr>
        <w:t>Articu</w:t>
      </w:r>
      <w:r>
        <w:rPr>
          <w:rFonts w:ascii="Arial" w:eastAsia="Arial" w:hAnsi="Arial" w:cs="Arial"/>
          <w:color w:val="0E0E0E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3.- La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Ley</w:t>
      </w:r>
      <w:r>
        <w:rPr>
          <w:rFonts w:ascii="Arial" w:eastAsia="Arial" w:hAnsi="Arial" w:cs="Arial"/>
          <w:color w:val="0E0E0E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2"/>
          <w:sz w:val="16"/>
          <w:szCs w:val="16"/>
        </w:rPr>
        <w:t>P</w:t>
      </w:r>
      <w:r>
        <w:rPr>
          <w:rFonts w:ascii="Arial" w:eastAsia="Arial" w:hAnsi="Arial" w:cs="Arial"/>
          <w:color w:val="232323"/>
          <w:w w:val="82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2"/>
          <w:sz w:val="16"/>
          <w:szCs w:val="16"/>
        </w:rPr>
        <w:t xml:space="preserve">al </w:t>
      </w:r>
      <w:r>
        <w:rPr>
          <w:rFonts w:ascii="Arial" w:eastAsia="Arial" w:hAnsi="Arial" w:cs="Arial"/>
          <w:color w:val="232323"/>
          <w:spacing w:val="24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peruana</w:t>
      </w:r>
      <w:r>
        <w:rPr>
          <w:rFonts w:ascii="Arial" w:eastAsia="Arial" w:hAnsi="Arial" w:cs="Arial"/>
          <w:color w:val="23232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podrá</w:t>
      </w:r>
      <w:r>
        <w:rPr>
          <w:rFonts w:ascii="Arial" w:eastAsia="Arial" w:hAnsi="Arial" w:cs="Arial"/>
          <w:color w:val="0E0E0E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aplica</w:t>
      </w:r>
      <w:r>
        <w:rPr>
          <w:rFonts w:ascii="Arial" w:eastAsia="Arial" w:hAnsi="Arial" w:cs="Arial"/>
          <w:color w:val="232323"/>
          <w:sz w:val="16"/>
          <w:szCs w:val="16"/>
        </w:rPr>
        <w:t>rse</w:t>
      </w:r>
      <w:r>
        <w:rPr>
          <w:rFonts w:ascii="Arial" w:eastAsia="Arial" w:hAnsi="Arial" w:cs="Arial"/>
          <w:color w:val="232323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u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ando, </w:t>
      </w:r>
      <w:r>
        <w:rPr>
          <w:rFonts w:ascii="Arial" w:eastAsia="Arial" w:hAnsi="Arial" w:cs="Arial"/>
          <w:color w:val="23232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0"/>
          <w:sz w:val="16"/>
          <w:szCs w:val="16"/>
        </w:rPr>
        <w:t>s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 xml:space="preserve">olicitada  </w:t>
      </w:r>
      <w:r>
        <w:rPr>
          <w:rFonts w:ascii="Arial" w:eastAsia="Arial" w:hAnsi="Arial" w:cs="Arial"/>
          <w:color w:val="0E0E0E"/>
          <w:spacing w:val="29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0"/>
          <w:sz w:val="16"/>
          <w:szCs w:val="16"/>
        </w:rPr>
        <w:t>la</w:t>
      </w:r>
      <w:r>
        <w:rPr>
          <w:rFonts w:ascii="Arial" w:eastAsia="Arial" w:hAnsi="Arial" w:cs="Arial"/>
          <w:color w:val="0E0E0E"/>
          <w:spacing w:val="7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6"/>
          <w:sz w:val="16"/>
          <w:szCs w:val="16"/>
        </w:rPr>
        <w:t>ex</w:t>
      </w:r>
      <w:r>
        <w:rPr>
          <w:rFonts w:ascii="Arial" w:eastAsia="Arial" w:hAnsi="Arial" w:cs="Arial"/>
          <w:color w:val="232323"/>
          <w:w w:val="136"/>
          <w:sz w:val="16"/>
          <w:szCs w:val="16"/>
        </w:rPr>
        <w:t>tr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ad</w:t>
      </w:r>
      <w:r>
        <w:rPr>
          <w:rFonts w:ascii="Arial" w:eastAsia="Arial" w:hAnsi="Arial" w:cs="Arial"/>
          <w:color w:val="232323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232323"/>
          <w:sz w:val="16"/>
          <w:szCs w:val="16"/>
        </w:rPr>
        <w:t>ió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n,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  </w:t>
      </w:r>
      <w:r>
        <w:rPr>
          <w:rFonts w:ascii="Arial" w:eastAsia="Arial" w:hAnsi="Arial" w:cs="Arial"/>
          <w:color w:val="0E0E0E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</w:t>
      </w:r>
      <w:r>
        <w:rPr>
          <w:rFonts w:ascii="Arial" w:eastAsia="Arial" w:hAnsi="Arial" w:cs="Arial"/>
          <w:color w:val="23232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se</w:t>
      </w:r>
      <w:r>
        <w:rPr>
          <w:rFonts w:ascii="Arial" w:eastAsia="Arial" w:hAnsi="Arial" w:cs="Arial"/>
          <w:color w:val="23232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en</w:t>
      </w:r>
      <w:r>
        <w:rPr>
          <w:rFonts w:ascii="Arial" w:eastAsia="Arial" w:hAnsi="Arial" w:cs="Arial"/>
          <w:color w:val="0E0E0E"/>
          <w:w w:val="136"/>
          <w:sz w:val="16"/>
          <w:szCs w:val="16"/>
        </w:rPr>
        <w:t>tr</w:t>
      </w:r>
      <w:r>
        <w:rPr>
          <w:rFonts w:ascii="Arial" w:eastAsia="Arial" w:hAnsi="Arial" w:cs="Arial"/>
          <w:color w:val="232323"/>
          <w:w w:val="99"/>
          <w:sz w:val="16"/>
          <w:szCs w:val="16"/>
        </w:rPr>
        <w:t>egu</w:t>
      </w:r>
      <w:r>
        <w:rPr>
          <w:rFonts w:ascii="Arial" w:eastAsia="Arial" w:hAnsi="Arial" w:cs="Arial"/>
          <w:color w:val="0E0E0E"/>
          <w:sz w:val="16"/>
          <w:szCs w:val="16"/>
        </w:rPr>
        <w:t>e</w:t>
      </w:r>
      <w:r>
        <w:rPr>
          <w:rFonts w:ascii="Arial" w:eastAsia="Arial" w:hAnsi="Arial" w:cs="Arial"/>
          <w:color w:val="0E0E0E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al</w:t>
      </w:r>
      <w:r>
        <w:rPr>
          <w:rFonts w:ascii="Arial" w:eastAsia="Arial" w:hAnsi="Arial" w:cs="Arial"/>
          <w:color w:val="0E0E0E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4"/>
          <w:sz w:val="16"/>
          <w:szCs w:val="16"/>
        </w:rPr>
        <w:t>age</w:t>
      </w:r>
      <w:r>
        <w:rPr>
          <w:rFonts w:ascii="Arial" w:eastAsia="Arial" w:hAnsi="Arial" w:cs="Arial"/>
          <w:color w:val="0E0E0E"/>
          <w:w w:val="84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84"/>
          <w:sz w:val="16"/>
          <w:szCs w:val="16"/>
        </w:rPr>
        <w:t xml:space="preserve">te  </w:t>
      </w:r>
      <w:r>
        <w:rPr>
          <w:rFonts w:ascii="Arial" w:eastAsia="Arial" w:hAnsi="Arial" w:cs="Arial"/>
          <w:color w:val="232323"/>
          <w:spacing w:val="10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4"/>
          <w:sz w:val="16"/>
          <w:szCs w:val="16"/>
        </w:rPr>
        <w:t>a</w:t>
      </w:r>
      <w:r>
        <w:rPr>
          <w:rFonts w:ascii="Arial" w:eastAsia="Arial" w:hAnsi="Arial" w:cs="Arial"/>
          <w:color w:val="0E0E0E"/>
          <w:spacing w:val="17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4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17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E0E0E"/>
          <w:w w:val="74"/>
          <w:sz w:val="16"/>
          <w:szCs w:val="16"/>
        </w:rPr>
        <w:t>u</w:t>
      </w:r>
      <w:r>
        <w:rPr>
          <w:rFonts w:ascii="Arial" w:eastAsia="Arial" w:hAnsi="Arial" w:cs="Arial"/>
          <w:color w:val="232323"/>
          <w:w w:val="116"/>
          <w:sz w:val="16"/>
          <w:szCs w:val="16"/>
        </w:rPr>
        <w:t>t</w:t>
      </w:r>
      <w:r>
        <w:rPr>
          <w:rFonts w:ascii="Arial" w:eastAsia="Arial" w:hAnsi="Arial" w:cs="Arial"/>
          <w:color w:val="0E0E0E"/>
          <w:w w:val="108"/>
          <w:sz w:val="16"/>
          <w:szCs w:val="16"/>
        </w:rPr>
        <w:t>ori</w:t>
      </w:r>
      <w:r>
        <w:rPr>
          <w:rFonts w:ascii="Arial" w:eastAsia="Arial" w:hAnsi="Arial" w:cs="Arial"/>
          <w:color w:val="232323"/>
          <w:w w:val="95"/>
          <w:sz w:val="16"/>
          <w:szCs w:val="16"/>
        </w:rPr>
        <w:t>da</w:t>
      </w:r>
      <w:r>
        <w:rPr>
          <w:rFonts w:ascii="Arial" w:eastAsia="Arial" w:hAnsi="Arial" w:cs="Arial"/>
          <w:color w:val="0E0E0E"/>
          <w:sz w:val="16"/>
          <w:szCs w:val="16"/>
        </w:rPr>
        <w:t>d c</w:t>
      </w:r>
      <w:r>
        <w:rPr>
          <w:rFonts w:ascii="Arial" w:eastAsia="Arial" w:hAnsi="Arial" w:cs="Arial"/>
          <w:color w:val="232323"/>
          <w:sz w:val="16"/>
          <w:szCs w:val="16"/>
        </w:rPr>
        <w:t>ompete</w:t>
      </w:r>
      <w:r>
        <w:rPr>
          <w:rFonts w:ascii="Arial" w:eastAsia="Arial" w:hAnsi="Arial" w:cs="Arial"/>
          <w:color w:val="0E0E0E"/>
          <w:sz w:val="16"/>
          <w:szCs w:val="16"/>
        </w:rPr>
        <w:t xml:space="preserve">nte </w:t>
      </w:r>
      <w:r>
        <w:rPr>
          <w:rFonts w:ascii="Arial" w:eastAsia="Arial" w:hAnsi="Arial" w:cs="Arial"/>
          <w:color w:val="0E0E0E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un</w:t>
      </w:r>
      <w:r>
        <w:rPr>
          <w:rFonts w:ascii="Arial" w:eastAsia="Arial" w:hAnsi="Arial" w:cs="Arial"/>
          <w:color w:val="0E0E0E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Estado</w:t>
      </w:r>
      <w:r>
        <w:rPr>
          <w:rFonts w:ascii="Arial" w:eastAsia="Arial" w:hAnsi="Arial" w:cs="Arial"/>
          <w:color w:val="232323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105"/>
          <w:sz w:val="16"/>
          <w:szCs w:val="16"/>
        </w:rPr>
        <w:t>extra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32323"/>
          <w:w w:val="124"/>
          <w:sz w:val="16"/>
          <w:szCs w:val="16"/>
        </w:rPr>
        <w:t>j</w:t>
      </w:r>
      <w:r>
        <w:rPr>
          <w:rFonts w:ascii="Arial" w:eastAsia="Arial" w:hAnsi="Arial" w:cs="Arial"/>
          <w:color w:val="0E0E0E"/>
          <w:sz w:val="16"/>
          <w:szCs w:val="16"/>
        </w:rPr>
        <w:t>ero.</w:t>
      </w:r>
    </w:p>
    <w:p w:rsidR="00A45D24" w:rsidRDefault="00B74AF4">
      <w:pPr>
        <w:spacing w:line="180" w:lineRule="exact"/>
        <w:ind w:left="1149" w:right="2158"/>
        <w:jc w:val="both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20" w:bottom="280" w:left="120" w:header="720" w:footer="720" w:gutter="0"/>
          <w:cols w:space="720"/>
        </w:sectPr>
      </w:pPr>
      <w:r>
        <w:rPr>
          <w:color w:val="3D3D3D"/>
          <w:position w:val="5"/>
          <w:sz w:val="12"/>
          <w:szCs w:val="12"/>
        </w:rPr>
        <w:t xml:space="preserve">44                    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32323"/>
          <w:w w:val="129"/>
          <w:sz w:val="16"/>
          <w:szCs w:val="16"/>
        </w:rPr>
        <w:t>fi</w:t>
      </w:r>
      <w:r>
        <w:rPr>
          <w:rFonts w:ascii="Arial" w:eastAsia="Arial" w:hAnsi="Arial" w:cs="Arial"/>
          <w:color w:val="0E0E0E"/>
          <w:w w:val="95"/>
          <w:sz w:val="16"/>
          <w:szCs w:val="16"/>
        </w:rPr>
        <w:t>ci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N°</w:t>
      </w:r>
      <w:r>
        <w:rPr>
          <w:rFonts w:ascii="Arial" w:eastAsia="Arial" w:hAnsi="Arial" w:cs="Arial"/>
          <w:color w:val="0E0E0E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874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-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2013</w:t>
      </w:r>
      <w:r>
        <w:rPr>
          <w:rFonts w:ascii="Arial" w:eastAsia="Arial" w:hAnsi="Arial" w:cs="Arial"/>
          <w:color w:val="3D3D3D"/>
          <w:w w:val="88"/>
          <w:sz w:val="16"/>
          <w:szCs w:val="16"/>
        </w:rPr>
        <w:t>-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JU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S/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 xml:space="preserve">DGJC  </w:t>
      </w:r>
      <w:r>
        <w:rPr>
          <w:rFonts w:ascii="Arial" w:eastAsia="Arial" w:hAnsi="Arial" w:cs="Arial"/>
          <w:color w:val="0E0E0E"/>
          <w:spacing w:val="36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232323"/>
          <w:spacing w:val="35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88"/>
          <w:sz w:val="16"/>
          <w:szCs w:val="16"/>
        </w:rPr>
        <w:t>l</w:t>
      </w:r>
      <w:r>
        <w:rPr>
          <w:rFonts w:ascii="Arial" w:eastAsia="Arial" w:hAnsi="Arial" w:cs="Arial"/>
          <w:color w:val="232323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232323"/>
          <w:spacing w:val="24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Dirección</w:t>
      </w:r>
      <w:r>
        <w:rPr>
          <w:rFonts w:ascii="Arial" w:eastAsia="Arial" w:hAnsi="Arial" w:cs="Arial"/>
          <w:color w:val="23232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Gen</w:t>
      </w:r>
      <w:r>
        <w:rPr>
          <w:rFonts w:ascii="Arial" w:eastAsia="Arial" w:hAnsi="Arial" w:cs="Arial"/>
          <w:color w:val="0E0E0E"/>
          <w:sz w:val="16"/>
          <w:szCs w:val="16"/>
        </w:rPr>
        <w:t>er</w:t>
      </w:r>
      <w:r>
        <w:rPr>
          <w:rFonts w:ascii="Arial" w:eastAsia="Arial" w:hAnsi="Arial" w:cs="Arial"/>
          <w:color w:val="232323"/>
          <w:sz w:val="16"/>
          <w:szCs w:val="16"/>
        </w:rPr>
        <w:t>al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sz w:val="16"/>
          <w:szCs w:val="16"/>
        </w:rPr>
        <w:t>de</w:t>
      </w:r>
      <w:r>
        <w:rPr>
          <w:rFonts w:ascii="Arial" w:eastAsia="Arial" w:hAnsi="Arial" w:cs="Arial"/>
          <w:color w:val="0E0E0E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64"/>
          <w:sz w:val="16"/>
          <w:szCs w:val="16"/>
        </w:rPr>
        <w:t>J</w:t>
      </w:r>
      <w:r>
        <w:rPr>
          <w:rFonts w:ascii="Arial" w:eastAsia="Arial" w:hAnsi="Arial" w:cs="Arial"/>
          <w:color w:val="232323"/>
          <w:w w:val="103"/>
          <w:sz w:val="16"/>
          <w:szCs w:val="16"/>
        </w:rPr>
        <w:t>ustic</w:t>
      </w:r>
      <w:r>
        <w:rPr>
          <w:rFonts w:ascii="Arial" w:eastAsia="Arial" w:hAnsi="Arial" w:cs="Arial"/>
          <w:color w:val="0E0E0E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32323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32323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y</w:t>
      </w:r>
      <w:r>
        <w:rPr>
          <w:rFonts w:ascii="Arial" w:eastAsia="Arial" w:hAnsi="Arial" w:cs="Arial"/>
          <w:color w:val="23232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32323"/>
          <w:sz w:val="16"/>
          <w:szCs w:val="16"/>
        </w:rPr>
        <w:t>Cultos</w:t>
      </w:r>
      <w:r>
        <w:rPr>
          <w:rFonts w:ascii="Arial" w:eastAsia="Arial" w:hAnsi="Arial" w:cs="Arial"/>
          <w:color w:val="23232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d</w:t>
      </w:r>
      <w:r>
        <w:rPr>
          <w:rFonts w:ascii="Arial" w:eastAsia="Arial" w:hAnsi="Arial" w:cs="Arial"/>
          <w:color w:val="232323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0E0E0E"/>
          <w:w w:val="93"/>
          <w:sz w:val="16"/>
          <w:szCs w:val="16"/>
        </w:rPr>
        <w:t>l</w:t>
      </w:r>
      <w:r>
        <w:rPr>
          <w:rFonts w:ascii="Arial" w:eastAsia="Arial" w:hAnsi="Arial" w:cs="Arial"/>
          <w:color w:val="0E0E0E"/>
          <w:spacing w:val="33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3D3D3D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0E0E0E"/>
          <w:w w:val="33"/>
          <w:sz w:val="16"/>
          <w:szCs w:val="16"/>
        </w:rPr>
        <w:t>I</w:t>
      </w:r>
      <w:r>
        <w:rPr>
          <w:rFonts w:ascii="Arial" w:eastAsia="Arial" w:hAnsi="Arial" w:cs="Arial"/>
          <w:color w:val="3D3D3D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0E0E0E"/>
          <w:w w:val="55"/>
          <w:sz w:val="16"/>
          <w:szCs w:val="16"/>
        </w:rPr>
        <w:t>J</w:t>
      </w:r>
      <w:r>
        <w:rPr>
          <w:rFonts w:ascii="Arial" w:eastAsia="Arial" w:hAnsi="Arial" w:cs="Arial"/>
          <w:color w:val="232323"/>
          <w:w w:val="83"/>
          <w:sz w:val="16"/>
          <w:szCs w:val="16"/>
        </w:rPr>
        <w:t>US</w:t>
      </w:r>
      <w:r>
        <w:rPr>
          <w:rFonts w:ascii="Arial" w:eastAsia="Arial" w:hAnsi="Arial" w:cs="Arial"/>
          <w:color w:val="3D3D3D"/>
          <w:w w:val="49"/>
          <w:sz w:val="16"/>
          <w:szCs w:val="16"/>
        </w:rPr>
        <w:t>.</w:t>
      </w:r>
    </w:p>
    <w:p w:rsidR="00A45D24" w:rsidRDefault="00A45D24">
      <w:pPr>
        <w:spacing w:before="8" w:line="140" w:lineRule="exact"/>
        <w:rPr>
          <w:sz w:val="15"/>
          <w:szCs w:val="15"/>
        </w:rPr>
      </w:pPr>
    </w:p>
    <w:p w:rsidR="00A45D24" w:rsidRDefault="00B74AF4">
      <w:pPr>
        <w:spacing w:line="309" w:lineRule="auto"/>
        <w:ind w:left="866" w:right="11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 xml:space="preserve">45                    </w:t>
      </w:r>
      <w:r>
        <w:rPr>
          <w:rFonts w:ascii="Arial" w:eastAsia="Arial" w:hAnsi="Arial" w:cs="Arial"/>
          <w:spacing w:val="26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Disponible    </w:t>
      </w:r>
      <w:r>
        <w:rPr>
          <w:rFonts w:ascii="Arial" w:eastAsia="Arial" w:hAnsi="Arial" w:cs="Arial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en:    </w:t>
      </w:r>
      <w:r>
        <w:rPr>
          <w:rFonts w:ascii="Arial" w:eastAsia="Arial" w:hAnsi="Arial" w:cs="Arial"/>
          <w:spacing w:val="43"/>
          <w:sz w:val="16"/>
          <w:szCs w:val="16"/>
        </w:rPr>
        <w:t xml:space="preserve"> </w:t>
      </w:r>
      <w:hyperlink r:id="rId15">
        <w:r>
          <w:rPr>
            <w:rFonts w:ascii="Arial" w:eastAsia="Arial" w:hAnsi="Arial" w:cs="Arial"/>
            <w:w w:val="109"/>
            <w:sz w:val="16"/>
            <w:szCs w:val="16"/>
          </w:rPr>
          <w:t>http://www.europapress.es/latam/peru/noticia-per</w:t>
        </w:r>
        <w:r>
          <w:rPr>
            <w:rFonts w:ascii="Arial" w:eastAsia="Arial" w:hAnsi="Arial" w:cs="Arial"/>
            <w:color w:val="1F1F1F"/>
            <w:w w:val="101"/>
            <w:sz w:val="16"/>
            <w:szCs w:val="16"/>
          </w:rPr>
          <w:t>u-de</w:t>
        </w:r>
        <w:r>
          <w:rPr>
            <w:rFonts w:ascii="Arial" w:eastAsia="Arial" w:hAnsi="Arial" w:cs="Arial"/>
            <w:color w:val="333333"/>
            <w:w w:val="130"/>
            <w:sz w:val="16"/>
            <w:szCs w:val="16"/>
          </w:rPr>
          <w:t>t</w:t>
        </w:r>
        <w:r>
          <w:rPr>
            <w:rFonts w:ascii="Arial" w:eastAsia="Arial" w:hAnsi="Arial" w:cs="Arial"/>
            <w:color w:val="1F1F1F"/>
            <w:w w:val="93"/>
            <w:sz w:val="16"/>
            <w:szCs w:val="16"/>
          </w:rPr>
          <w:t>en</w:t>
        </w:r>
        <w:r>
          <w:rPr>
            <w:rFonts w:ascii="Arial" w:eastAsia="Arial" w:hAnsi="Arial" w:cs="Arial"/>
            <w:color w:val="020202"/>
            <w:w w:val="104"/>
            <w:sz w:val="16"/>
            <w:szCs w:val="16"/>
          </w:rPr>
          <w:t>id</w:t>
        </w:r>
        <w:r>
          <w:rPr>
            <w:rFonts w:ascii="Arial" w:eastAsia="Arial" w:hAnsi="Arial" w:cs="Arial"/>
            <w:color w:val="1F1F1F"/>
            <w:w w:val="102"/>
            <w:sz w:val="16"/>
            <w:szCs w:val="16"/>
          </w:rPr>
          <w:t>o-m</w:t>
        </w:r>
        <w:r>
          <w:rPr>
            <w:rFonts w:ascii="Arial" w:eastAsia="Arial" w:hAnsi="Arial" w:cs="Arial"/>
            <w:color w:val="020202"/>
            <w:w w:val="80"/>
            <w:sz w:val="16"/>
            <w:szCs w:val="16"/>
          </w:rPr>
          <w:t>a</w:t>
        </w:r>
        <w:r>
          <w:rPr>
            <w:rFonts w:ascii="Arial" w:eastAsia="Arial" w:hAnsi="Arial" w:cs="Arial"/>
            <w:color w:val="1F1F1F"/>
            <w:w w:val="99"/>
            <w:sz w:val="16"/>
            <w:szCs w:val="16"/>
          </w:rPr>
          <w:t>y</w:t>
        </w:r>
        <w:r>
          <w:rPr>
            <w:rFonts w:ascii="Arial" w:eastAsia="Arial" w:hAnsi="Arial" w:cs="Arial"/>
            <w:color w:val="020202"/>
            <w:w w:val="103"/>
            <w:sz w:val="16"/>
            <w:szCs w:val="16"/>
          </w:rPr>
          <w:t>or-</w:t>
        </w:r>
        <w:r>
          <w:rPr>
            <w:rFonts w:ascii="Arial" w:eastAsia="Arial" w:hAnsi="Arial" w:cs="Arial"/>
            <w:color w:val="1F1F1F"/>
            <w:w w:val="89"/>
            <w:sz w:val="16"/>
            <w:szCs w:val="16"/>
          </w:rPr>
          <w:t>d</w:t>
        </w:r>
        <w:r>
          <w:rPr>
            <w:rFonts w:ascii="Arial" w:eastAsia="Arial" w:hAnsi="Arial" w:cs="Arial"/>
            <w:color w:val="020202"/>
            <w:w w:val="89"/>
            <w:sz w:val="16"/>
            <w:szCs w:val="16"/>
          </w:rPr>
          <w:t>e</w:t>
        </w:r>
        <w:r>
          <w:rPr>
            <w:rFonts w:ascii="Arial" w:eastAsia="Arial" w:hAnsi="Arial" w:cs="Arial"/>
            <w:color w:val="1F1F1F"/>
            <w:w w:val="80"/>
            <w:sz w:val="16"/>
            <w:szCs w:val="16"/>
          </w:rPr>
          <w:t>p</w:t>
        </w:r>
        <w:r>
          <w:rPr>
            <w:rFonts w:ascii="Arial" w:eastAsia="Arial" w:hAnsi="Arial" w:cs="Arial"/>
            <w:color w:val="020202"/>
            <w:w w:val="102"/>
            <w:sz w:val="16"/>
            <w:szCs w:val="16"/>
          </w:rPr>
          <w:t>redad</w:t>
        </w:r>
        <w:r>
          <w:rPr>
            <w:rFonts w:ascii="Arial" w:eastAsia="Arial" w:hAnsi="Arial" w:cs="Arial"/>
            <w:color w:val="1F1F1F"/>
            <w:w w:val="89"/>
            <w:sz w:val="16"/>
            <w:szCs w:val="16"/>
          </w:rPr>
          <w:t>o</w:t>
        </w:r>
        <w:r>
          <w:rPr>
            <w:rFonts w:ascii="Arial" w:eastAsia="Arial" w:hAnsi="Arial" w:cs="Arial"/>
            <w:color w:val="4B4B4B"/>
            <w:w w:val="94"/>
            <w:sz w:val="16"/>
            <w:szCs w:val="16"/>
          </w:rPr>
          <w:t>r</w:t>
        </w:r>
        <w:r>
          <w:rPr>
            <w:rFonts w:ascii="Arial" w:eastAsia="Arial" w:hAnsi="Arial" w:cs="Arial"/>
            <w:color w:val="1F1F1F"/>
            <w:w w:val="81"/>
            <w:sz w:val="16"/>
            <w:szCs w:val="16"/>
          </w:rPr>
          <w:t>-s</w:t>
        </w:r>
        <w:r>
          <w:rPr>
            <w:rFonts w:ascii="Arial" w:eastAsia="Arial" w:hAnsi="Arial" w:cs="Arial"/>
            <w:color w:val="020202"/>
            <w:w w:val="89"/>
            <w:sz w:val="16"/>
            <w:szCs w:val="16"/>
          </w:rPr>
          <w:t>e</w:t>
        </w:r>
        <w:r>
          <w:rPr>
            <w:rFonts w:ascii="Arial" w:eastAsia="Arial" w:hAnsi="Arial" w:cs="Arial"/>
            <w:color w:val="333333"/>
            <w:w w:val="99"/>
            <w:sz w:val="16"/>
            <w:szCs w:val="16"/>
          </w:rPr>
          <w:t>x</w:t>
        </w:r>
        <w:r>
          <w:rPr>
            <w:rFonts w:ascii="Arial" w:eastAsia="Arial" w:hAnsi="Arial" w:cs="Arial"/>
            <w:color w:val="020202"/>
            <w:w w:val="99"/>
            <w:sz w:val="16"/>
            <w:szCs w:val="16"/>
          </w:rPr>
          <w:t>ual-</w:t>
        </w:r>
      </w:hyperlink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infantil-habla-hispana-operacion-policial-conjunta-espana-peru-20131130133216.h</w:t>
      </w:r>
      <w:r>
        <w:rPr>
          <w:rFonts w:ascii="Arial" w:eastAsia="Arial" w:hAnsi="Arial" w:cs="Arial"/>
          <w:color w:val="1F1F1F"/>
          <w:w w:val="109"/>
          <w:sz w:val="16"/>
          <w:szCs w:val="16"/>
        </w:rPr>
        <w:t>tm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     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y          </w:t>
      </w:r>
      <w:r>
        <w:rPr>
          <w:rFonts w:ascii="Arial" w:eastAsia="Arial" w:hAnsi="Arial" w:cs="Arial"/>
          <w:color w:val="1F1F1F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ta</w:t>
      </w:r>
      <w:r>
        <w:rPr>
          <w:rFonts w:ascii="Arial" w:eastAsia="Arial" w:hAnsi="Arial" w:cs="Arial"/>
          <w:color w:val="1F1F1F"/>
          <w:w w:val="94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bié</w:t>
      </w:r>
      <w:r>
        <w:rPr>
          <w:rFonts w:ascii="Arial" w:eastAsia="Arial" w:hAnsi="Arial" w:cs="Arial"/>
          <w:color w:val="1F1F1F"/>
          <w:w w:val="94"/>
          <w:sz w:val="16"/>
          <w:szCs w:val="16"/>
        </w:rPr>
        <w:t xml:space="preserve">n             </w:t>
      </w:r>
      <w:r>
        <w:rPr>
          <w:rFonts w:ascii="Arial" w:eastAsia="Arial" w:hAnsi="Arial" w:cs="Arial"/>
          <w:color w:val="1F1F1F"/>
          <w:spacing w:val="14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 xml:space="preserve">: </w:t>
      </w:r>
      <w:hyperlink r:id="rId16">
        <w:r>
          <w:rPr>
            <w:rFonts w:ascii="Arial" w:eastAsia="Arial" w:hAnsi="Arial" w:cs="Arial"/>
            <w:color w:val="020202"/>
            <w:w w:val="106"/>
            <w:sz w:val="16"/>
            <w:szCs w:val="16"/>
          </w:rPr>
          <w:t>http://www.abc.es/sociedad/20131130/abci-detenido-mayor-depredador-sexual-2</w:t>
        </w:r>
        <w:r>
          <w:rPr>
            <w:rFonts w:ascii="Arial" w:eastAsia="Arial" w:hAnsi="Arial" w:cs="Arial"/>
            <w:color w:val="333333"/>
            <w:w w:val="80"/>
            <w:sz w:val="16"/>
            <w:szCs w:val="16"/>
          </w:rPr>
          <w:t>0</w:t>
        </w:r>
        <w:r>
          <w:rPr>
            <w:rFonts w:ascii="Arial" w:eastAsia="Arial" w:hAnsi="Arial" w:cs="Arial"/>
            <w:color w:val="020202"/>
            <w:w w:val="97"/>
            <w:sz w:val="16"/>
            <w:szCs w:val="16"/>
          </w:rPr>
          <w:t>131</w:t>
        </w:r>
        <w:r>
          <w:rPr>
            <w:rFonts w:ascii="Arial" w:eastAsia="Arial" w:hAnsi="Arial" w:cs="Arial"/>
            <w:color w:val="1F1F1F"/>
            <w:w w:val="91"/>
            <w:sz w:val="16"/>
            <w:szCs w:val="16"/>
          </w:rPr>
          <w:t>130</w:t>
        </w:r>
        <w:r>
          <w:rPr>
            <w:rFonts w:ascii="Arial" w:eastAsia="Arial" w:hAnsi="Arial" w:cs="Arial"/>
            <w:color w:val="020202"/>
            <w:w w:val="89"/>
            <w:sz w:val="16"/>
            <w:szCs w:val="16"/>
          </w:rPr>
          <w:t>0</w:t>
        </w:r>
        <w:r>
          <w:rPr>
            <w:rFonts w:ascii="Arial" w:eastAsia="Arial" w:hAnsi="Arial" w:cs="Arial"/>
            <w:color w:val="1F1F1F"/>
            <w:w w:val="97"/>
            <w:sz w:val="16"/>
            <w:szCs w:val="16"/>
          </w:rPr>
          <w:t>8</w:t>
        </w:r>
        <w:r>
          <w:rPr>
            <w:rFonts w:ascii="Arial" w:eastAsia="Arial" w:hAnsi="Arial" w:cs="Arial"/>
            <w:color w:val="333333"/>
            <w:w w:val="80"/>
            <w:sz w:val="16"/>
            <w:szCs w:val="16"/>
          </w:rPr>
          <w:t>4</w:t>
        </w:r>
        <w:r>
          <w:rPr>
            <w:rFonts w:ascii="Arial" w:eastAsia="Arial" w:hAnsi="Arial" w:cs="Arial"/>
            <w:color w:val="020202"/>
            <w:w w:val="89"/>
            <w:sz w:val="16"/>
            <w:szCs w:val="16"/>
          </w:rPr>
          <w:t>6</w:t>
        </w:r>
        <w:r>
          <w:rPr>
            <w:rFonts w:ascii="Arial" w:eastAsia="Arial" w:hAnsi="Arial" w:cs="Arial"/>
            <w:color w:val="333333"/>
            <w:w w:val="48"/>
            <w:sz w:val="16"/>
            <w:szCs w:val="16"/>
          </w:rPr>
          <w:t>.</w:t>
        </w:r>
        <w:r>
          <w:rPr>
            <w:rFonts w:ascii="Arial" w:eastAsia="Arial" w:hAnsi="Arial" w:cs="Arial"/>
            <w:color w:val="1F1F1F"/>
            <w:w w:val="105"/>
            <w:sz w:val="16"/>
            <w:szCs w:val="16"/>
          </w:rPr>
          <w:t>htm</w:t>
        </w:r>
        <w:r>
          <w:rPr>
            <w:rFonts w:ascii="Arial" w:eastAsia="Arial" w:hAnsi="Arial" w:cs="Arial"/>
            <w:color w:val="020202"/>
            <w:w w:val="40"/>
            <w:sz w:val="16"/>
            <w:szCs w:val="16"/>
          </w:rPr>
          <w:t>l</w:t>
        </w:r>
      </w:hyperlink>
    </w:p>
    <w:p w:rsidR="00A45D24" w:rsidRDefault="00B74AF4">
      <w:pPr>
        <w:spacing w:line="160" w:lineRule="exact"/>
        <w:ind w:left="852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0"/>
          <w:szCs w:val="10"/>
        </w:rPr>
        <w:t xml:space="preserve">46                        </w:t>
      </w:r>
      <w:r>
        <w:rPr>
          <w:color w:val="020202"/>
          <w:spacing w:val="8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PODER</w:t>
      </w:r>
      <w:r>
        <w:rPr>
          <w:rFonts w:ascii="Arial" w:eastAsia="Arial" w:hAnsi="Arial" w:cs="Arial"/>
          <w:color w:val="020202"/>
          <w:spacing w:val="8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EJECUTIVO.</w:t>
      </w:r>
      <w:r>
        <w:rPr>
          <w:rFonts w:ascii="Arial" w:eastAsia="Arial" w:hAnsi="Arial" w:cs="Arial"/>
          <w:color w:val="020202"/>
          <w:spacing w:val="11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Legislación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sobre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Pérdida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Dominio,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Legislativ</w:t>
      </w:r>
      <w:r>
        <w:rPr>
          <w:rFonts w:ascii="Arial" w:eastAsia="Arial" w:hAnsi="Arial" w:cs="Arial"/>
          <w:color w:val="1F1F1F"/>
          <w:sz w:val="16"/>
          <w:szCs w:val="16"/>
        </w:rPr>
        <w:t>o</w:t>
      </w:r>
      <w:r>
        <w:rPr>
          <w:rFonts w:ascii="Arial" w:eastAsia="Arial" w:hAnsi="Arial" w:cs="Arial"/>
          <w:color w:val="1F1F1F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N"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11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0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4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1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7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4B4B4B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19.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0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4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.2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0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2</w:t>
      </w:r>
      <w:r>
        <w:rPr>
          <w:rFonts w:ascii="Arial" w:eastAsia="Arial" w:hAnsi="Arial" w:cs="Arial"/>
          <w:color w:val="1F1F1F"/>
          <w:w w:val="64"/>
          <w:sz w:val="16"/>
          <w:szCs w:val="16"/>
        </w:rPr>
        <w:t>.</w:t>
      </w:r>
    </w:p>
    <w:p w:rsidR="00A45D24" w:rsidRDefault="00B74AF4">
      <w:pPr>
        <w:spacing w:before="25" w:line="180" w:lineRule="exact"/>
        <w:ind w:left="866"/>
        <w:rPr>
          <w:rFonts w:ascii="Arial" w:eastAsia="Arial" w:hAnsi="Arial" w:cs="Arial"/>
          <w:sz w:val="16"/>
          <w:szCs w:val="16"/>
        </w:rPr>
        <w:sectPr w:rsidR="00A45D24">
          <w:pgSz w:w="11920" w:h="16840"/>
          <w:pgMar w:top="1560" w:right="1640" w:bottom="280" w:left="460" w:header="0" w:footer="1889" w:gutter="0"/>
          <w:cols w:space="720"/>
        </w:sectPr>
      </w:pPr>
      <w:r>
        <w:rPr>
          <w:rFonts w:ascii="Arial" w:eastAsia="Arial" w:hAnsi="Arial" w:cs="Arial"/>
          <w:color w:val="020202"/>
          <w:position w:val="-1"/>
          <w:sz w:val="16"/>
          <w:szCs w:val="16"/>
        </w:rPr>
        <w:t>Art.</w:t>
      </w:r>
      <w:r>
        <w:rPr>
          <w:rFonts w:ascii="Arial" w:eastAsia="Arial" w:hAnsi="Arial" w:cs="Arial"/>
          <w:color w:val="020202"/>
          <w:spacing w:val="2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2.</w:t>
      </w:r>
    </w:p>
    <w:p w:rsidR="00A45D24" w:rsidRDefault="00B74AF4">
      <w:pPr>
        <w:spacing w:before="48"/>
        <w:ind w:right="289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020202"/>
          <w:w w:val="99"/>
          <w:sz w:val="10"/>
          <w:szCs w:val="10"/>
        </w:rPr>
        <w:lastRenderedPageBreak/>
        <w:t>47</w:t>
      </w:r>
    </w:p>
    <w:p w:rsidR="00A45D24" w:rsidRDefault="00B74AF4">
      <w:pPr>
        <w:spacing w:before="82"/>
        <w:ind w:right="275"/>
        <w:jc w:val="right"/>
        <w:rPr>
          <w:sz w:val="12"/>
          <w:szCs w:val="12"/>
        </w:rPr>
      </w:pPr>
      <w:r>
        <w:rPr>
          <w:color w:val="020202"/>
          <w:w w:val="99"/>
          <w:sz w:val="12"/>
          <w:szCs w:val="12"/>
        </w:rPr>
        <w:t>4~</w:t>
      </w:r>
    </w:p>
    <w:p w:rsidR="00A45D24" w:rsidRDefault="00B74AF4">
      <w:pPr>
        <w:spacing w:before="96"/>
        <w:ind w:right="290"/>
        <w:jc w:val="right"/>
        <w:rPr>
          <w:sz w:val="10"/>
          <w:szCs w:val="10"/>
        </w:rPr>
      </w:pPr>
      <w:r>
        <w:rPr>
          <w:color w:val="020202"/>
          <w:w w:val="109"/>
          <w:sz w:val="10"/>
          <w:szCs w:val="10"/>
        </w:rPr>
        <w:t>49</w:t>
      </w:r>
    </w:p>
    <w:p w:rsidR="00A45D24" w:rsidRDefault="00A45D24">
      <w:pPr>
        <w:spacing w:before="2" w:line="100" w:lineRule="exact"/>
        <w:rPr>
          <w:sz w:val="10"/>
          <w:szCs w:val="10"/>
        </w:rPr>
      </w:pPr>
    </w:p>
    <w:p w:rsidR="00A45D24" w:rsidRDefault="00B74AF4">
      <w:pPr>
        <w:spacing w:line="180" w:lineRule="exact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2009.</w:t>
      </w:r>
    </w:p>
    <w:p w:rsidR="00A45D24" w:rsidRDefault="00B74AF4">
      <w:pPr>
        <w:spacing w:before="42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020202"/>
          <w:sz w:val="16"/>
          <w:szCs w:val="16"/>
        </w:rPr>
        <w:lastRenderedPageBreak/>
        <w:t>Art.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9</w:t>
      </w:r>
      <w:r>
        <w:rPr>
          <w:rFonts w:ascii="Arial" w:eastAsia="Arial" w:hAnsi="Arial" w:cs="Arial"/>
          <w:color w:val="020202"/>
          <w:spacing w:val="22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Legislativo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N"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1104.</w:t>
      </w:r>
    </w:p>
    <w:p w:rsidR="00A45D24" w:rsidRDefault="00B74AF4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99"/>
          <w:sz w:val="16"/>
          <w:szCs w:val="16"/>
        </w:rPr>
        <w:t>Segunda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Disposición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Complementaria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Final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Legislativo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N"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110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4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.</w:t>
      </w:r>
    </w:p>
    <w:p w:rsidR="00A45D24" w:rsidRDefault="00B74AF4">
      <w:pPr>
        <w:spacing w:before="32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460" w:header="720" w:footer="720" w:gutter="0"/>
          <w:cols w:num="2" w:space="720" w:equalWidth="0">
            <w:col w:w="1253" w:space="319"/>
            <w:col w:w="8248"/>
          </w:cols>
        </w:sectPr>
      </w:pP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CONGRESO </w:t>
      </w:r>
      <w:r>
        <w:rPr>
          <w:rFonts w:ascii="Arial" w:eastAsia="Arial" w:hAnsi="Arial" w:cs="Arial"/>
          <w:color w:val="020202"/>
          <w:spacing w:val="2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18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REPÚBLICA.</w:t>
      </w:r>
      <w:r>
        <w:rPr>
          <w:rFonts w:ascii="Arial" w:eastAsia="Arial" w:hAnsi="Arial" w:cs="Arial"/>
          <w:color w:val="020202"/>
          <w:spacing w:val="32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 xml:space="preserve">NQ </w:t>
      </w:r>
      <w:r>
        <w:rPr>
          <w:rFonts w:ascii="Arial" w:eastAsia="Arial" w:hAnsi="Arial" w:cs="Arial"/>
          <w:color w:val="020202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29360.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servicio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defensa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púb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li</w:t>
      </w:r>
      <w:r>
        <w:rPr>
          <w:rFonts w:ascii="Arial" w:eastAsia="Arial" w:hAnsi="Arial" w:cs="Arial"/>
          <w:color w:val="333333"/>
          <w:w w:val="71"/>
          <w:sz w:val="16"/>
          <w:szCs w:val="16"/>
        </w:rPr>
        <w:t>c</w:t>
      </w:r>
      <w:r>
        <w:rPr>
          <w:rFonts w:ascii="Arial" w:eastAsia="Arial" w:hAnsi="Arial" w:cs="Arial"/>
          <w:color w:val="1F1F1F"/>
          <w:w w:val="86"/>
          <w:sz w:val="16"/>
          <w:szCs w:val="16"/>
        </w:rPr>
        <w:t>a.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7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u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4 </w:t>
      </w:r>
      <w:r>
        <w:rPr>
          <w:rFonts w:ascii="Arial" w:eastAsia="Arial" w:hAnsi="Arial" w:cs="Arial"/>
          <w:color w:val="020202"/>
          <w:spacing w:val="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F1F1F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m</w:t>
      </w:r>
      <w:r>
        <w:rPr>
          <w:rFonts w:ascii="Arial" w:eastAsia="Arial" w:hAnsi="Arial" w:cs="Arial"/>
          <w:color w:val="020202"/>
          <w:sz w:val="16"/>
          <w:szCs w:val="16"/>
        </w:rPr>
        <w:t>ay</w:t>
      </w:r>
      <w:r>
        <w:rPr>
          <w:rFonts w:ascii="Arial" w:eastAsia="Arial" w:hAnsi="Arial" w:cs="Arial"/>
          <w:color w:val="1F1F1F"/>
          <w:sz w:val="16"/>
          <w:szCs w:val="16"/>
        </w:rPr>
        <w:t>o</w:t>
      </w:r>
      <w:r>
        <w:rPr>
          <w:rFonts w:ascii="Arial" w:eastAsia="Arial" w:hAnsi="Arial" w:cs="Arial"/>
          <w:color w:val="1F1F1F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F1F1F"/>
          <w:sz w:val="16"/>
          <w:szCs w:val="16"/>
        </w:rPr>
        <w:t>e</w:t>
      </w:r>
    </w:p>
    <w:p w:rsidR="00A45D24" w:rsidRDefault="00B74AF4">
      <w:pPr>
        <w:spacing w:before="42" w:line="281" w:lineRule="auto"/>
        <w:ind w:left="852" w:right="12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92"/>
          <w:sz w:val="14"/>
          <w:szCs w:val="14"/>
        </w:rPr>
        <w:lastRenderedPageBreak/>
        <w:t xml:space="preserve">so               </w:t>
      </w:r>
      <w:r>
        <w:rPr>
          <w:rFonts w:ascii="Arial" w:eastAsia="Arial" w:hAnsi="Arial" w:cs="Arial"/>
          <w:color w:val="020202"/>
          <w:spacing w:val="11"/>
          <w:w w:val="92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MINISTERI</w:t>
      </w:r>
      <w:r>
        <w:rPr>
          <w:rFonts w:ascii="Arial" w:eastAsia="Arial" w:hAnsi="Arial" w:cs="Arial"/>
          <w:color w:val="020202"/>
          <w:spacing w:val="-10"/>
          <w:w w:val="92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pacing w:val="6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JUSTICI</w:t>
      </w:r>
      <w:r>
        <w:rPr>
          <w:rFonts w:ascii="Arial" w:eastAsia="Arial" w:hAnsi="Arial" w:cs="Arial"/>
          <w:color w:val="020202"/>
          <w:spacing w:val="-19"/>
          <w:w w:val="99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7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6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7"/>
          <w:sz w:val="16"/>
          <w:szCs w:val="16"/>
        </w:rPr>
        <w:t xml:space="preserve">ECHOS  </w:t>
      </w:r>
      <w:r>
        <w:rPr>
          <w:rFonts w:ascii="Arial" w:eastAsia="Arial" w:hAnsi="Arial" w:cs="Arial"/>
          <w:color w:val="020202"/>
          <w:spacing w:val="1"/>
          <w:w w:val="7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-13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Supremo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NQ</w:t>
      </w:r>
      <w:r>
        <w:rPr>
          <w:rFonts w:ascii="Arial" w:eastAsia="Arial" w:hAnsi="Arial" w:cs="Arial"/>
          <w:color w:val="020202"/>
          <w:spacing w:val="26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013-2</w:t>
      </w:r>
      <w:r>
        <w:rPr>
          <w:rFonts w:ascii="Arial" w:eastAsia="Arial" w:hAnsi="Arial" w:cs="Arial"/>
          <w:color w:val="1F1F1F"/>
          <w:w w:val="101"/>
          <w:sz w:val="16"/>
          <w:szCs w:val="16"/>
        </w:rPr>
        <w:t>00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9-</w:t>
      </w:r>
      <w:r>
        <w:rPr>
          <w:rFonts w:ascii="Arial" w:eastAsia="Arial" w:hAnsi="Arial" w:cs="Arial"/>
          <w:color w:val="333333"/>
          <w:w w:val="84"/>
          <w:sz w:val="16"/>
          <w:szCs w:val="16"/>
        </w:rPr>
        <w:t>JU</w:t>
      </w:r>
      <w:r>
        <w:rPr>
          <w:rFonts w:ascii="Arial" w:eastAsia="Arial" w:hAnsi="Arial" w:cs="Arial"/>
          <w:color w:val="1F1F1F"/>
          <w:w w:val="74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1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4B4B4B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ue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</w:t>
      </w:r>
      <w:r>
        <w:rPr>
          <w:rFonts w:ascii="Arial" w:eastAsia="Arial" w:hAnsi="Arial" w:cs="Arial"/>
          <w:color w:val="1F1F1F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62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egla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men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to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29360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-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Servicio 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Defensa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Pública.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23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setiembre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2009.</w:t>
      </w:r>
    </w:p>
    <w:p w:rsidR="00A45D24" w:rsidRDefault="00B74AF4">
      <w:pPr>
        <w:spacing w:line="160" w:lineRule="exact"/>
        <w:ind w:left="852"/>
        <w:rPr>
          <w:rFonts w:ascii="Arial" w:eastAsia="Arial" w:hAnsi="Arial" w:cs="Arial"/>
          <w:sz w:val="16"/>
          <w:szCs w:val="16"/>
        </w:rPr>
      </w:pPr>
      <w:r>
        <w:rPr>
          <w:color w:val="020202"/>
          <w:sz w:val="12"/>
          <w:szCs w:val="12"/>
        </w:rPr>
        <w:t xml:space="preserve">51                  </w:t>
      </w:r>
      <w:r>
        <w:rPr>
          <w:color w:val="020202"/>
          <w:spacing w:val="29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9"/>
          <w:sz w:val="16"/>
          <w:szCs w:val="16"/>
        </w:rPr>
        <w:t>N~</w:t>
      </w:r>
      <w:r>
        <w:rPr>
          <w:rFonts w:ascii="Arial" w:eastAsia="Arial" w:hAnsi="Arial" w:cs="Arial"/>
          <w:color w:val="020202"/>
          <w:spacing w:val="28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29360,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2.</w:t>
      </w:r>
    </w:p>
    <w:p w:rsidR="00A45D24" w:rsidRDefault="00B74AF4">
      <w:pPr>
        <w:spacing w:before="24"/>
        <w:ind w:left="852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52                  </w:t>
      </w:r>
      <w:r>
        <w:rPr>
          <w:color w:val="020202"/>
          <w:spacing w:val="15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Ibídem.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9",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tercer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párrafo,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inciso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a).</w:t>
      </w:r>
    </w:p>
    <w:p w:rsidR="00A45D24" w:rsidRDefault="00B74AF4">
      <w:pPr>
        <w:spacing w:before="39"/>
        <w:ind w:left="83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color w:val="020202"/>
          <w:w w:val="113"/>
          <w:sz w:val="10"/>
          <w:szCs w:val="10"/>
        </w:rPr>
        <w:t>3</w:t>
      </w:r>
      <w:r>
        <w:rPr>
          <w:color w:val="020202"/>
          <w:sz w:val="10"/>
          <w:szCs w:val="10"/>
        </w:rPr>
        <w:t xml:space="preserve">                       </w:t>
      </w:r>
      <w:r>
        <w:rPr>
          <w:color w:val="020202"/>
          <w:spacing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-12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pacing w:val="2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JUSTICIA  </w:t>
      </w:r>
      <w:r>
        <w:rPr>
          <w:rFonts w:ascii="Arial" w:eastAsia="Arial" w:hAnsi="Arial" w:cs="Arial"/>
          <w:color w:val="020202"/>
          <w:spacing w:val="7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Y </w:t>
      </w:r>
      <w:r>
        <w:rPr>
          <w:rFonts w:ascii="Arial" w:eastAsia="Arial" w:hAnsi="Arial" w:cs="Arial"/>
          <w:color w:val="020202"/>
          <w:spacing w:val="11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DERECHOS  </w:t>
      </w:r>
      <w:r>
        <w:rPr>
          <w:rFonts w:ascii="Arial" w:eastAsia="Arial" w:hAnsi="Arial" w:cs="Arial"/>
          <w:color w:val="020202"/>
          <w:spacing w:val="3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Defensa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Víctimas.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Co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sul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 xml:space="preserve">ta:  </w:t>
      </w:r>
      <w:r>
        <w:rPr>
          <w:rFonts w:ascii="Arial" w:eastAsia="Arial" w:hAnsi="Arial" w:cs="Arial"/>
          <w:color w:val="1F1F1F"/>
          <w:spacing w:val="20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1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9.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1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2</w:t>
      </w:r>
      <w:r>
        <w:rPr>
          <w:rFonts w:ascii="Arial" w:eastAsia="Arial" w:hAnsi="Arial" w:cs="Arial"/>
          <w:color w:val="1F1F1F"/>
          <w:w w:val="90"/>
          <w:sz w:val="16"/>
          <w:szCs w:val="16"/>
        </w:rPr>
        <w:t>.13</w:t>
      </w:r>
      <w:r>
        <w:rPr>
          <w:rFonts w:ascii="Arial" w:eastAsia="Arial" w:hAnsi="Arial" w:cs="Arial"/>
          <w:color w:val="020202"/>
          <w:w w:val="31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isp</w:t>
      </w:r>
      <w:r>
        <w:rPr>
          <w:rFonts w:ascii="Arial" w:eastAsia="Arial" w:hAnsi="Arial" w:cs="Arial"/>
          <w:color w:val="1F1F1F"/>
          <w:w w:val="88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ni</w:t>
      </w:r>
      <w:r>
        <w:rPr>
          <w:rFonts w:ascii="Arial" w:eastAsia="Arial" w:hAnsi="Arial" w:cs="Arial"/>
          <w:color w:val="333333"/>
          <w:w w:val="88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8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88"/>
          <w:sz w:val="16"/>
          <w:szCs w:val="16"/>
        </w:rPr>
        <w:t xml:space="preserve">e   </w:t>
      </w:r>
      <w:r>
        <w:rPr>
          <w:rFonts w:ascii="Arial" w:eastAsia="Arial" w:hAnsi="Arial" w:cs="Arial"/>
          <w:color w:val="1F1F1F"/>
          <w:spacing w:val="14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en</w:t>
      </w:r>
      <w:r>
        <w:rPr>
          <w:rFonts w:ascii="Arial" w:eastAsia="Arial" w:hAnsi="Arial" w:cs="Arial"/>
          <w:color w:val="020202"/>
          <w:w w:val="48"/>
          <w:sz w:val="16"/>
          <w:szCs w:val="16"/>
        </w:rPr>
        <w:t>:</w:t>
      </w:r>
    </w:p>
    <w:p w:rsidR="00A45D24" w:rsidRDefault="008A503D">
      <w:pPr>
        <w:spacing w:before="39"/>
        <w:ind w:left="838"/>
        <w:rPr>
          <w:rFonts w:ascii="Arial" w:eastAsia="Arial" w:hAnsi="Arial" w:cs="Arial"/>
          <w:sz w:val="16"/>
          <w:szCs w:val="16"/>
        </w:rPr>
      </w:pPr>
      <w:hyperlink r:id="rId17">
        <w:r w:rsidR="00B74AF4">
          <w:rPr>
            <w:rFonts w:ascii="Arial" w:eastAsia="Arial" w:hAnsi="Arial" w:cs="Arial"/>
            <w:color w:val="020202"/>
            <w:sz w:val="16"/>
            <w:szCs w:val="16"/>
          </w:rPr>
          <w:t>&lt;http://www.minjus.gob.pe/defensapublica/interna.php?comando=1032&gt;</w:t>
        </w:r>
      </w:hyperlink>
    </w:p>
    <w:p w:rsidR="00A45D24" w:rsidRDefault="00B74AF4">
      <w:pPr>
        <w:spacing w:before="10"/>
        <w:ind w:left="838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54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MINISTERIO</w:t>
      </w:r>
      <w:r>
        <w:rPr>
          <w:rFonts w:ascii="Arial" w:eastAsia="Arial" w:hAnsi="Arial" w:cs="Arial"/>
          <w:color w:val="020202"/>
          <w:spacing w:val="37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JUSTICI</w:t>
      </w:r>
      <w:r>
        <w:rPr>
          <w:rFonts w:ascii="Arial" w:eastAsia="Arial" w:hAnsi="Arial" w:cs="Arial"/>
          <w:color w:val="020202"/>
          <w:spacing w:val="10"/>
          <w:w w:val="99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Y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 xml:space="preserve">DERECHOS </w:t>
      </w:r>
      <w:r>
        <w:rPr>
          <w:rFonts w:ascii="Arial" w:eastAsia="Arial" w:hAnsi="Arial" w:cs="Arial"/>
          <w:color w:val="020202"/>
          <w:spacing w:val="13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HUMANOS.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Resultados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Ca</w:t>
      </w:r>
      <w:r>
        <w:rPr>
          <w:rFonts w:ascii="Arial" w:eastAsia="Arial" w:hAnsi="Arial" w:cs="Arial"/>
          <w:color w:val="333333"/>
          <w:w w:val="97"/>
          <w:sz w:val="16"/>
          <w:szCs w:val="16"/>
        </w:rPr>
        <w:t>mp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añ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>con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4B4B4B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w w:val="68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68"/>
          <w:sz w:val="16"/>
          <w:szCs w:val="16"/>
        </w:rPr>
        <w:t xml:space="preserve">a  </w:t>
      </w:r>
      <w:r>
        <w:rPr>
          <w:rFonts w:ascii="Arial" w:eastAsia="Arial" w:hAnsi="Arial" w:cs="Arial"/>
          <w:color w:val="1F1F1F"/>
          <w:spacing w:val="11"/>
          <w:w w:val="6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2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ra</w:t>
      </w:r>
      <w:r>
        <w:rPr>
          <w:rFonts w:ascii="Arial" w:eastAsia="Arial" w:hAnsi="Arial" w:cs="Arial"/>
          <w:color w:val="333333"/>
          <w:w w:val="92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32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de</w:t>
      </w:r>
      <w:r>
        <w:rPr>
          <w:rFonts w:ascii="Arial" w:eastAsia="Arial" w:hAnsi="Arial" w:cs="Arial"/>
          <w:color w:val="1F1F1F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erso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nas</w:t>
      </w:r>
      <w:r>
        <w:rPr>
          <w:rFonts w:ascii="Arial" w:eastAsia="Arial" w:hAnsi="Arial" w:cs="Arial"/>
          <w:color w:val="333333"/>
          <w:w w:val="31"/>
          <w:sz w:val="16"/>
          <w:szCs w:val="16"/>
        </w:rPr>
        <w:t>.</w:t>
      </w:r>
    </w:p>
    <w:p w:rsidR="00A45D24" w:rsidRDefault="00B74AF4">
      <w:pPr>
        <w:spacing w:before="32"/>
        <w:ind w:left="86" w:right="11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020202"/>
          <w:sz w:val="14"/>
          <w:szCs w:val="14"/>
        </w:rPr>
        <w:t xml:space="preserve">f\               </w:t>
      </w:r>
      <w:r>
        <w:rPr>
          <w:rFonts w:ascii="Arial" w:eastAsia="Arial" w:hAnsi="Arial" w:cs="Arial"/>
          <w:i/>
          <w:color w:val="020202"/>
          <w:spacing w:val="21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Consulta:                                               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19.12.13.                                               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Dispo</w:t>
      </w:r>
      <w:r>
        <w:rPr>
          <w:rFonts w:ascii="Arial" w:eastAsia="Arial" w:hAnsi="Arial" w:cs="Arial"/>
          <w:color w:val="333333"/>
          <w:w w:val="95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 xml:space="preserve">ible                                                   </w:t>
      </w:r>
      <w:r>
        <w:rPr>
          <w:rFonts w:ascii="Arial" w:eastAsia="Arial" w:hAnsi="Arial" w:cs="Arial"/>
          <w:color w:val="020202"/>
          <w:spacing w:val="16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:</w:t>
      </w:r>
    </w:p>
    <w:p w:rsidR="00A45D24" w:rsidRDefault="00B74AF4">
      <w:pPr>
        <w:spacing w:before="39"/>
        <w:ind w:left="83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84"/>
          <w:sz w:val="16"/>
          <w:szCs w:val="16"/>
        </w:rPr>
        <w:t>&lt;</w:t>
      </w:r>
      <w:r>
        <w:rPr>
          <w:rFonts w:ascii="Arial" w:eastAsia="Arial" w:hAnsi="Arial" w:cs="Arial"/>
          <w:color w:val="020202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9"/>
          <w:sz w:val="16"/>
          <w:szCs w:val="16"/>
        </w:rPr>
        <w:t>http://www.</w:t>
      </w:r>
      <w:r>
        <w:rPr>
          <w:rFonts w:ascii="Arial" w:eastAsia="Arial" w:hAnsi="Arial" w:cs="Arial"/>
          <w:color w:val="020202"/>
          <w:spacing w:val="18"/>
          <w:w w:val="10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mi</w:t>
      </w:r>
      <w:r>
        <w:rPr>
          <w:rFonts w:ascii="Arial" w:eastAsia="Arial" w:hAnsi="Arial" w:cs="Arial"/>
          <w:color w:val="020202"/>
          <w:spacing w:val="-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7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j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us.g</w:t>
      </w:r>
      <w:r>
        <w:rPr>
          <w:rFonts w:ascii="Arial" w:eastAsia="Arial" w:hAnsi="Arial" w:cs="Arial"/>
          <w:color w:val="020202"/>
          <w:spacing w:val="-2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b</w:t>
      </w:r>
      <w:r>
        <w:rPr>
          <w:rFonts w:ascii="Arial" w:eastAsia="Arial" w:hAnsi="Arial" w:cs="Arial"/>
          <w:color w:val="020202"/>
          <w:spacing w:val="11"/>
          <w:w w:val="99"/>
          <w:sz w:val="16"/>
          <w:szCs w:val="16"/>
        </w:rPr>
        <w:t>.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pe/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02020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efensa</w:t>
      </w:r>
      <w:r>
        <w:rPr>
          <w:rFonts w:ascii="Arial" w:eastAsia="Arial" w:hAnsi="Arial" w:cs="Arial"/>
          <w:color w:val="020202"/>
          <w:spacing w:val="7"/>
          <w:w w:val="96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u</w:t>
      </w:r>
      <w:r>
        <w:rPr>
          <w:rFonts w:ascii="Arial" w:eastAsia="Arial" w:hAnsi="Arial" w:cs="Arial"/>
          <w:color w:val="020202"/>
          <w:spacing w:val="-1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b]</w:t>
      </w:r>
      <w:r>
        <w:rPr>
          <w:rFonts w:ascii="Arial" w:eastAsia="Arial" w:hAnsi="Arial" w:cs="Arial"/>
          <w:color w:val="02020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ica/</w:t>
      </w:r>
      <w:r>
        <w:rPr>
          <w:rFonts w:ascii="Arial" w:eastAsia="Arial" w:hAnsi="Arial" w:cs="Arial"/>
          <w:color w:val="02020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contenido/estad</w:t>
      </w:r>
      <w:r>
        <w:rPr>
          <w:rFonts w:ascii="Arial" w:eastAsia="Arial" w:hAnsi="Arial" w:cs="Arial"/>
          <w:color w:val="02020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isticas/2</w:t>
      </w:r>
      <w:r>
        <w:rPr>
          <w:rFonts w:ascii="Arial" w:eastAsia="Arial" w:hAnsi="Arial" w:cs="Arial"/>
          <w:color w:val="020202"/>
          <w:spacing w:val="-1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3</w:t>
      </w:r>
      <w:r>
        <w:rPr>
          <w:rFonts w:ascii="Arial" w:eastAsia="Arial" w:hAnsi="Arial" w:cs="Arial"/>
          <w:color w:val="020202"/>
          <w:spacing w:val="-5"/>
          <w:w w:val="99"/>
          <w:sz w:val="16"/>
          <w:szCs w:val="16"/>
        </w:rPr>
        <w:t>9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_23</w:t>
      </w:r>
      <w:r>
        <w:rPr>
          <w:rFonts w:ascii="Arial" w:eastAsia="Arial" w:hAnsi="Arial" w:cs="Arial"/>
          <w:color w:val="020202"/>
          <w:spacing w:val="4"/>
          <w:w w:val="99"/>
          <w:sz w:val="16"/>
          <w:szCs w:val="16"/>
        </w:rPr>
        <w:t>9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_32_b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e</w:t>
      </w:r>
      <w:r>
        <w:rPr>
          <w:rFonts w:ascii="Arial" w:eastAsia="Arial" w:hAnsi="Arial" w:cs="Arial"/>
          <w:color w:val="1F1F1F"/>
          <w:spacing w:val="-16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108"/>
          <w:sz w:val="16"/>
          <w:szCs w:val="16"/>
        </w:rPr>
        <w:t>fi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ad</w:t>
      </w:r>
      <w:r>
        <w:rPr>
          <w:rFonts w:ascii="Arial" w:eastAsia="Arial" w:hAnsi="Arial" w:cs="Arial"/>
          <w:color w:val="020202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5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s</w:t>
      </w:r>
      <w:r>
        <w:rPr>
          <w:rFonts w:ascii="Arial" w:eastAsia="Arial" w:hAnsi="Arial" w:cs="Arial"/>
          <w:color w:val="020202"/>
          <w:spacing w:val="11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1.</w:t>
      </w:r>
      <w:r>
        <w:rPr>
          <w:rFonts w:ascii="Arial" w:eastAsia="Arial" w:hAnsi="Arial" w:cs="Arial"/>
          <w:color w:val="1F1F1F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147"/>
          <w:sz w:val="16"/>
          <w:szCs w:val="16"/>
        </w:rPr>
        <w:t>f</w:t>
      </w:r>
      <w:r>
        <w:rPr>
          <w:rFonts w:ascii="Arial" w:eastAsia="Arial" w:hAnsi="Arial" w:cs="Arial"/>
          <w:color w:val="1F1F1F"/>
          <w:w w:val="77"/>
          <w:sz w:val="16"/>
          <w:szCs w:val="16"/>
        </w:rPr>
        <w:t>&gt;</w:t>
      </w:r>
    </w:p>
    <w:p w:rsidR="00A45D24" w:rsidRDefault="00B74AF4">
      <w:pPr>
        <w:spacing w:before="32"/>
        <w:ind w:left="83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71"/>
          <w:sz w:val="16"/>
          <w:szCs w:val="16"/>
        </w:rPr>
        <w:t xml:space="preserve">ss                 </w:t>
      </w:r>
      <w:r>
        <w:rPr>
          <w:rFonts w:ascii="Arial" w:eastAsia="Arial" w:hAnsi="Arial" w:cs="Arial"/>
          <w:color w:val="020202"/>
          <w:spacing w:val="24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Artículo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24"/>
          <w:sz w:val="10"/>
          <w:szCs w:val="10"/>
        </w:rPr>
        <w:t xml:space="preserve">1       </w:t>
      </w:r>
      <w:r>
        <w:rPr>
          <w:rFonts w:ascii="Arial" w:eastAsia="Arial" w:hAnsi="Arial" w:cs="Arial"/>
          <w:color w:val="020202"/>
          <w:spacing w:val="5"/>
          <w:w w:val="24"/>
          <w:sz w:val="10"/>
          <w:szCs w:val="10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Título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Preliminar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Código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Niños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Adolescentes.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Aprobad</w:t>
      </w:r>
      <w:r>
        <w:rPr>
          <w:rFonts w:ascii="Arial" w:eastAsia="Arial" w:hAnsi="Arial" w:cs="Arial"/>
          <w:color w:val="333333"/>
          <w:sz w:val="16"/>
          <w:szCs w:val="16"/>
        </w:rPr>
        <w:t>o</w:t>
      </w:r>
      <w:r>
        <w:rPr>
          <w:rFonts w:ascii="Arial" w:eastAsia="Arial" w:hAnsi="Arial" w:cs="Arial"/>
          <w:color w:val="333333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iant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 xml:space="preserve">e </w:t>
      </w:r>
      <w:r>
        <w:rPr>
          <w:rFonts w:ascii="Arial" w:eastAsia="Arial" w:hAnsi="Arial" w:cs="Arial"/>
          <w:color w:val="1F1F1F"/>
          <w:spacing w:val="34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8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68"/>
          <w:sz w:val="16"/>
          <w:szCs w:val="16"/>
        </w:rPr>
        <w:t xml:space="preserve">a </w:t>
      </w:r>
      <w:r>
        <w:rPr>
          <w:rFonts w:ascii="Arial" w:eastAsia="Arial" w:hAnsi="Arial" w:cs="Arial"/>
          <w:color w:val="1F1F1F"/>
          <w:spacing w:val="27"/>
          <w:w w:val="6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ey</w:t>
      </w:r>
      <w:r>
        <w:rPr>
          <w:rFonts w:ascii="Arial" w:eastAsia="Arial" w:hAnsi="Arial" w:cs="Arial"/>
          <w:color w:val="1F1F1F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1"/>
          <w:sz w:val="16"/>
          <w:szCs w:val="16"/>
        </w:rPr>
        <w:t>NQ</w:t>
      </w:r>
      <w:r>
        <w:rPr>
          <w:rFonts w:ascii="Arial" w:eastAsia="Arial" w:hAnsi="Arial" w:cs="Arial"/>
          <w:color w:val="1F1F1F"/>
          <w:spacing w:val="26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2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7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33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7</w:t>
      </w:r>
    </w:p>
    <w:p w:rsidR="00A45D24" w:rsidRDefault="00B74AF4">
      <w:pPr>
        <w:spacing w:before="17" w:line="277" w:lineRule="auto"/>
        <w:ind w:left="838" w:right="160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56                  </w:t>
      </w:r>
      <w:r>
        <w:rPr>
          <w:color w:val="020202"/>
          <w:spacing w:val="15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TRIBUNA</w:t>
      </w:r>
      <w:r>
        <w:rPr>
          <w:rFonts w:ascii="Arial" w:eastAsia="Arial" w:hAnsi="Arial" w:cs="Arial"/>
          <w:color w:val="020202"/>
          <w:spacing w:val="1"/>
          <w:w w:val="98"/>
          <w:sz w:val="16"/>
          <w:szCs w:val="16"/>
        </w:rPr>
        <w:t>L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CONSTITUCIONA</w:t>
      </w:r>
      <w:r>
        <w:rPr>
          <w:rFonts w:ascii="Arial" w:eastAsia="Arial" w:hAnsi="Arial" w:cs="Arial"/>
          <w:color w:val="020202"/>
          <w:spacing w:val="-29"/>
          <w:w w:val="98"/>
          <w:sz w:val="16"/>
          <w:szCs w:val="16"/>
        </w:rPr>
        <w:t>L</w:t>
      </w:r>
      <w:r>
        <w:rPr>
          <w:rFonts w:ascii="Arial" w:eastAsia="Arial" w:hAnsi="Arial" w:cs="Arial"/>
          <w:color w:val="020202"/>
          <w:spacing w:val="-75"/>
          <w:w w:val="98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.</w:t>
      </w:r>
      <w:r>
        <w:rPr>
          <w:rFonts w:ascii="Arial" w:eastAsia="Arial" w:hAnsi="Arial" w:cs="Arial"/>
          <w:color w:val="020202"/>
          <w:spacing w:val="10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xpediente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N"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03330-2004-PA/TC.</w:t>
      </w:r>
      <w:r>
        <w:rPr>
          <w:rFonts w:ascii="Arial" w:eastAsia="Arial" w:hAnsi="Arial" w:cs="Arial"/>
          <w:color w:val="02020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Fundamen</w:t>
      </w:r>
      <w:r>
        <w:rPr>
          <w:rFonts w:ascii="Arial" w:eastAsia="Arial" w:hAnsi="Arial" w:cs="Arial"/>
          <w:color w:val="1F1F1F"/>
          <w:sz w:val="16"/>
          <w:szCs w:val="16"/>
        </w:rPr>
        <w:t>t</w:t>
      </w:r>
      <w:r>
        <w:rPr>
          <w:rFonts w:ascii="Arial" w:eastAsia="Arial" w:hAnsi="Arial" w:cs="Arial"/>
          <w:color w:val="020202"/>
          <w:sz w:val="16"/>
          <w:szCs w:val="16"/>
        </w:rPr>
        <w:t>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3</w:t>
      </w:r>
      <w:r>
        <w:rPr>
          <w:rFonts w:ascii="Arial" w:eastAsia="Arial" w:hAnsi="Arial" w:cs="Arial"/>
          <w:color w:val="020202"/>
          <w:sz w:val="16"/>
          <w:szCs w:val="16"/>
        </w:rPr>
        <w:t>5.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ons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676767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64"/>
          <w:sz w:val="16"/>
          <w:szCs w:val="16"/>
        </w:rPr>
        <w:t>: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2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9</w:t>
      </w:r>
      <w:r>
        <w:rPr>
          <w:rFonts w:ascii="Arial" w:eastAsia="Arial" w:hAnsi="Arial" w:cs="Arial"/>
          <w:color w:val="1F1F1F"/>
          <w:w w:val="92"/>
          <w:sz w:val="16"/>
          <w:szCs w:val="16"/>
        </w:rPr>
        <w:t>.1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 xml:space="preserve">2.13. </w:t>
      </w:r>
      <w:r>
        <w:rPr>
          <w:rFonts w:ascii="Arial" w:eastAsia="Arial" w:hAnsi="Arial" w:cs="Arial"/>
          <w:color w:val="020202"/>
          <w:spacing w:val="18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is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on</w:t>
      </w:r>
      <w:r>
        <w:rPr>
          <w:rFonts w:ascii="Arial" w:eastAsia="Arial" w:hAnsi="Arial" w:cs="Arial"/>
          <w:color w:val="333333"/>
          <w:w w:val="92"/>
          <w:sz w:val="16"/>
          <w:szCs w:val="16"/>
        </w:rPr>
        <w:t>ib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le </w:t>
      </w:r>
      <w:r>
        <w:rPr>
          <w:rFonts w:ascii="Arial" w:eastAsia="Arial" w:hAnsi="Arial" w:cs="Arial"/>
          <w:color w:val="020202"/>
          <w:sz w:val="16"/>
          <w:szCs w:val="16"/>
        </w:rPr>
        <w:t>en: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9"/>
          <w:sz w:val="16"/>
          <w:szCs w:val="16"/>
        </w:rPr>
        <w:t>&lt;http://www.</w:t>
      </w:r>
      <w:r>
        <w:rPr>
          <w:rFonts w:ascii="Arial" w:eastAsia="Arial" w:hAnsi="Arial" w:cs="Arial"/>
          <w:color w:val="020202"/>
          <w:spacing w:val="2"/>
          <w:w w:val="10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tc.gob.</w:t>
      </w:r>
      <w:r>
        <w:rPr>
          <w:rFonts w:ascii="Arial" w:eastAsia="Arial" w:hAnsi="Arial" w:cs="Arial"/>
          <w:color w:val="02020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pe/ju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risprudencia/2005/03330-2004-AA. 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htm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>I&gt;</w:t>
      </w:r>
    </w:p>
    <w:p w:rsidR="00A45D24" w:rsidRDefault="00B74AF4">
      <w:pPr>
        <w:spacing w:line="180" w:lineRule="exact"/>
        <w:ind w:left="838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57                  </w:t>
      </w:r>
      <w:r>
        <w:rPr>
          <w:color w:val="020202"/>
          <w:spacing w:val="15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95"/>
          <w:position w:val="-1"/>
          <w:sz w:val="16"/>
          <w:szCs w:val="16"/>
        </w:rPr>
        <w:t>MINISTERI</w:t>
      </w:r>
      <w:r>
        <w:rPr>
          <w:rFonts w:ascii="Arial" w:eastAsia="Arial" w:hAnsi="Arial" w:cs="Arial"/>
          <w:color w:val="020202"/>
          <w:spacing w:val="-10"/>
          <w:w w:val="95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95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3"/>
          <w:w w:val="9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position w:val="-1"/>
          <w:sz w:val="16"/>
          <w:szCs w:val="16"/>
        </w:rPr>
        <w:t>INTERIOR.</w:t>
      </w:r>
      <w:r>
        <w:rPr>
          <w:rFonts w:ascii="Arial" w:eastAsia="Arial" w:hAnsi="Arial" w:cs="Arial"/>
          <w:color w:val="020202"/>
          <w:spacing w:val="-3"/>
          <w:w w:val="8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2008.</w:t>
      </w:r>
      <w:r>
        <w:rPr>
          <w:rFonts w:ascii="Arial" w:eastAsia="Arial" w:hAnsi="Arial" w:cs="Arial"/>
          <w:color w:val="020202"/>
          <w:spacing w:val="-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Supremo</w:t>
      </w:r>
      <w:r>
        <w:rPr>
          <w:rFonts w:ascii="Arial" w:eastAsia="Arial" w:hAnsi="Arial" w:cs="Arial"/>
          <w:color w:val="020202"/>
          <w:spacing w:val="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position w:val="-1"/>
          <w:sz w:val="16"/>
          <w:szCs w:val="16"/>
        </w:rPr>
        <w:t>N9</w:t>
      </w:r>
      <w:r>
        <w:rPr>
          <w:rFonts w:ascii="Arial" w:eastAsia="Arial" w:hAnsi="Arial" w:cs="Arial"/>
          <w:color w:val="020202"/>
          <w:spacing w:val="5"/>
          <w:w w:val="8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007-2008-IN.</w:t>
      </w:r>
      <w:r>
        <w:rPr>
          <w:rFonts w:ascii="Arial" w:eastAsia="Arial" w:hAnsi="Arial" w:cs="Arial"/>
          <w:color w:val="020202"/>
          <w:spacing w:val="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position w:val="-1"/>
          <w:sz w:val="16"/>
          <w:szCs w:val="16"/>
        </w:rPr>
        <w:t>Regl</w:t>
      </w:r>
      <w:r>
        <w:rPr>
          <w:rFonts w:ascii="Arial" w:eastAsia="Arial" w:hAnsi="Arial" w:cs="Arial"/>
          <w:color w:val="1F1F1F"/>
          <w:w w:val="80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97"/>
          <w:position w:val="-1"/>
          <w:sz w:val="16"/>
          <w:szCs w:val="16"/>
        </w:rPr>
        <w:t>me</w:t>
      </w:r>
      <w:r>
        <w:rPr>
          <w:rFonts w:ascii="Arial" w:eastAsia="Arial" w:hAnsi="Arial" w:cs="Arial"/>
          <w:color w:val="333333"/>
          <w:w w:val="72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09"/>
          <w:position w:val="-1"/>
          <w:sz w:val="16"/>
          <w:szCs w:val="16"/>
        </w:rPr>
        <w:t>to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B4B4B"/>
          <w:w w:val="64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99"/>
          <w:position w:val="-1"/>
          <w:sz w:val="16"/>
          <w:szCs w:val="16"/>
        </w:rPr>
        <w:t>ey</w:t>
      </w:r>
      <w:r>
        <w:rPr>
          <w:rFonts w:ascii="Arial" w:eastAsia="Arial" w:hAnsi="Arial" w:cs="Arial"/>
          <w:color w:val="1F1F1F"/>
          <w:spacing w:val="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3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73"/>
          <w:position w:val="-1"/>
          <w:sz w:val="16"/>
          <w:szCs w:val="16"/>
        </w:rPr>
        <w:t xml:space="preserve">9 </w:t>
      </w:r>
      <w:r>
        <w:rPr>
          <w:rFonts w:ascii="Arial" w:eastAsia="Arial" w:hAnsi="Arial" w:cs="Arial"/>
          <w:color w:val="1F1F1F"/>
          <w:spacing w:val="14"/>
          <w:w w:val="7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position w:val="-1"/>
          <w:sz w:val="16"/>
          <w:szCs w:val="16"/>
        </w:rPr>
        <w:t>289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5</w:t>
      </w:r>
      <w:r>
        <w:rPr>
          <w:rFonts w:ascii="Arial" w:eastAsia="Arial" w:hAnsi="Arial" w:cs="Arial"/>
          <w:color w:val="1F1F1F"/>
          <w:position w:val="-1"/>
          <w:sz w:val="16"/>
          <w:szCs w:val="16"/>
        </w:rPr>
        <w:t>0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-</w:t>
      </w:r>
      <w:r>
        <w:rPr>
          <w:rFonts w:ascii="Arial" w:eastAsia="Arial" w:hAnsi="Arial" w:cs="Arial"/>
          <w:color w:val="020202"/>
          <w:spacing w:val="2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99"/>
          <w:position w:val="-1"/>
          <w:sz w:val="16"/>
          <w:szCs w:val="16"/>
        </w:rPr>
        <w:t>ey</w:t>
      </w:r>
      <w:r>
        <w:rPr>
          <w:rFonts w:ascii="Arial" w:eastAsia="Arial" w:hAnsi="Arial" w:cs="Arial"/>
          <w:color w:val="1F1F1F"/>
          <w:spacing w:val="1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68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101"/>
          <w:position w:val="-1"/>
          <w:sz w:val="16"/>
          <w:szCs w:val="16"/>
        </w:rPr>
        <w:t>on</w:t>
      </w:r>
      <w:r>
        <w:rPr>
          <w:rFonts w:ascii="Arial" w:eastAsia="Arial" w:hAnsi="Arial" w:cs="Arial"/>
          <w:color w:val="1F1F1F"/>
          <w:w w:val="125"/>
          <w:position w:val="-1"/>
          <w:sz w:val="16"/>
          <w:szCs w:val="16"/>
        </w:rPr>
        <w:t>tr</w:t>
      </w:r>
      <w:r>
        <w:rPr>
          <w:rFonts w:ascii="Arial" w:eastAsia="Arial" w:hAnsi="Arial" w:cs="Arial"/>
          <w:color w:val="020202"/>
          <w:w w:val="72"/>
          <w:position w:val="-1"/>
          <w:sz w:val="16"/>
          <w:szCs w:val="16"/>
        </w:rPr>
        <w:t>a</w:t>
      </w:r>
    </w:p>
    <w:p w:rsidR="00A45D24" w:rsidRDefault="00B74AF4">
      <w:pPr>
        <w:spacing w:before="25"/>
        <w:ind w:left="83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Trata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Personas</w:t>
      </w:r>
      <w:r>
        <w:rPr>
          <w:rFonts w:ascii="Arial" w:eastAsia="Arial" w:hAnsi="Arial" w:cs="Arial"/>
          <w:color w:val="020202"/>
          <w:spacing w:val="-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Tráfico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!licito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Migrantes.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Art.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inc.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4.</w:t>
      </w:r>
    </w:p>
    <w:p w:rsidR="00A45D24" w:rsidRDefault="00B74AF4">
      <w:pPr>
        <w:spacing w:before="24" w:line="285" w:lineRule="auto"/>
        <w:ind w:left="823" w:right="113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58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El </w:t>
      </w:r>
      <w:r>
        <w:rPr>
          <w:rFonts w:ascii="Arial" w:eastAsia="Arial" w:hAnsi="Arial" w:cs="Arial"/>
          <w:color w:val="020202"/>
          <w:spacing w:val="13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Proyecto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Multisectorial 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"El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Estado y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Sociedad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Civil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Contra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Violencia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,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l </w:t>
      </w:r>
      <w:r>
        <w:rPr>
          <w:rFonts w:ascii="Arial" w:eastAsia="Arial" w:hAnsi="Arial" w:cs="Arial"/>
          <w:color w:val="020202"/>
          <w:spacing w:val="15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Ab</w:t>
      </w:r>
      <w:r>
        <w:rPr>
          <w:rFonts w:ascii="Arial" w:eastAsia="Arial" w:hAnsi="Arial" w:cs="Arial"/>
          <w:color w:val="020202"/>
          <w:sz w:val="16"/>
          <w:szCs w:val="16"/>
        </w:rPr>
        <w:t>uso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y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13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Ex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lo</w:t>
      </w:r>
      <w:r>
        <w:rPr>
          <w:rFonts w:ascii="Arial" w:eastAsia="Arial" w:hAnsi="Arial" w:cs="Arial"/>
          <w:color w:val="333333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ac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ón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Sexu</w:t>
      </w:r>
      <w:r>
        <w:rPr>
          <w:rFonts w:ascii="Arial" w:eastAsia="Arial" w:hAnsi="Arial" w:cs="Arial"/>
          <w:color w:val="020202"/>
          <w:sz w:val="16"/>
          <w:szCs w:val="16"/>
        </w:rPr>
        <w:t>al Comercial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Infantil"</w:t>
      </w:r>
      <w:r>
        <w:rPr>
          <w:rFonts w:ascii="Arial" w:eastAsia="Arial" w:hAnsi="Arial" w:cs="Arial"/>
          <w:color w:val="02020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-VAESl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(2007-2010),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fue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implementado 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siete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entidades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gub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333333"/>
          <w:w w:val="95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ame</w:t>
      </w:r>
      <w:r>
        <w:rPr>
          <w:rFonts w:ascii="Arial" w:eastAsia="Arial" w:hAnsi="Arial" w:cs="Arial"/>
          <w:color w:val="333333"/>
          <w:w w:val="95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tale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 xml:space="preserve">s:  </w:t>
      </w:r>
      <w:r>
        <w:rPr>
          <w:rFonts w:ascii="Arial" w:eastAsia="Arial" w:hAnsi="Arial" w:cs="Arial"/>
          <w:color w:val="1F1F1F"/>
          <w:spacing w:val="42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is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de</w:t>
      </w:r>
      <w:r>
        <w:rPr>
          <w:rFonts w:ascii="Arial" w:eastAsia="Arial" w:hAnsi="Arial" w:cs="Arial"/>
          <w:color w:val="1F1F1F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Mu</w:t>
      </w:r>
      <w:r>
        <w:rPr>
          <w:rFonts w:ascii="Arial" w:eastAsia="Arial" w:hAnsi="Arial" w:cs="Arial"/>
          <w:color w:val="333333"/>
          <w:sz w:val="16"/>
          <w:szCs w:val="16"/>
        </w:rPr>
        <w:t>j</w:t>
      </w:r>
      <w:r>
        <w:rPr>
          <w:rFonts w:ascii="Arial" w:eastAsia="Arial" w:hAnsi="Arial" w:cs="Arial"/>
          <w:color w:val="1F1F1F"/>
          <w:sz w:val="16"/>
          <w:szCs w:val="16"/>
        </w:rPr>
        <w:t>e</w:t>
      </w:r>
      <w:r>
        <w:rPr>
          <w:rFonts w:ascii="Arial" w:eastAsia="Arial" w:hAnsi="Arial" w:cs="Arial"/>
          <w:color w:val="333333"/>
          <w:sz w:val="16"/>
          <w:szCs w:val="16"/>
        </w:rPr>
        <w:t>r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Desarrollo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Social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(actualmente</w:t>
      </w:r>
      <w:r>
        <w:rPr>
          <w:rFonts w:ascii="Arial" w:eastAsia="Arial" w:hAnsi="Arial" w:cs="Arial"/>
          <w:color w:val="02020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MIMP)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Salud,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Educación</w:t>
      </w:r>
      <w:r>
        <w:rPr>
          <w:rFonts w:ascii="Arial" w:eastAsia="Arial" w:hAnsi="Arial" w:cs="Arial"/>
          <w:color w:val="1F1F1F"/>
          <w:w w:val="96"/>
          <w:sz w:val="16"/>
          <w:szCs w:val="16"/>
        </w:rPr>
        <w:t>,</w:t>
      </w:r>
      <w:r>
        <w:rPr>
          <w:rFonts w:ascii="Arial" w:eastAsia="Arial" w:hAnsi="Arial" w:cs="Arial"/>
          <w:color w:val="1F1F1F"/>
          <w:spacing w:val="25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6"/>
          <w:sz w:val="16"/>
          <w:szCs w:val="16"/>
        </w:rPr>
        <w:t>Mi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iste</w:t>
      </w:r>
      <w:r>
        <w:rPr>
          <w:rFonts w:ascii="Arial" w:eastAsia="Arial" w:hAnsi="Arial" w:cs="Arial"/>
          <w:color w:val="333333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676767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5"/>
          <w:sz w:val="16"/>
          <w:szCs w:val="16"/>
        </w:rPr>
        <w:t>Int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111"/>
          <w:sz w:val="16"/>
          <w:szCs w:val="16"/>
        </w:rPr>
        <w:t>or</w:t>
      </w:r>
      <w:r>
        <w:rPr>
          <w:rFonts w:ascii="Arial" w:eastAsia="Arial" w:hAnsi="Arial" w:cs="Arial"/>
          <w:color w:val="1F1F1F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in</w:t>
      </w:r>
      <w:r>
        <w:rPr>
          <w:rFonts w:ascii="Arial" w:eastAsia="Arial" w:hAnsi="Arial" w:cs="Arial"/>
          <w:color w:val="4B4B4B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st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 xml:space="preserve">rio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Comercio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Exterior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Turismo,</w:t>
      </w:r>
      <w:r>
        <w:rPr>
          <w:rFonts w:ascii="Arial" w:eastAsia="Arial" w:hAnsi="Arial" w:cs="Arial"/>
          <w:color w:val="02020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Público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Poder Judicial;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teniendo</w:t>
      </w:r>
      <w:r>
        <w:rPr>
          <w:rFonts w:ascii="Arial" w:eastAsia="Arial" w:hAnsi="Arial" w:cs="Arial"/>
          <w:color w:val="02020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como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á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mb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it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 xml:space="preserve">o  </w:t>
      </w:r>
      <w:r>
        <w:rPr>
          <w:rFonts w:ascii="Arial" w:eastAsia="Arial" w:hAnsi="Arial" w:cs="Arial"/>
          <w:color w:val="1F1F1F"/>
          <w:spacing w:val="13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1F1F1F"/>
          <w:spacing w:val="27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in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te</w:t>
      </w:r>
      <w:r>
        <w:rPr>
          <w:rFonts w:ascii="Arial" w:eastAsia="Arial" w:hAnsi="Arial" w:cs="Arial"/>
          <w:color w:val="333333"/>
          <w:w w:val="91"/>
          <w:sz w:val="16"/>
          <w:szCs w:val="16"/>
        </w:rPr>
        <w:t>rv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 xml:space="preserve">ción   </w:t>
      </w:r>
      <w:r>
        <w:rPr>
          <w:rFonts w:ascii="Arial" w:eastAsia="Arial" w:hAnsi="Arial" w:cs="Arial"/>
          <w:color w:val="020202"/>
          <w:spacing w:val="10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reg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ione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s</w:t>
      </w:r>
      <w:r>
        <w:rPr>
          <w:rFonts w:ascii="Arial" w:eastAsia="Arial" w:hAnsi="Arial" w:cs="Arial"/>
          <w:color w:val="1F1F1F"/>
          <w:spacing w:val="-7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Lima,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Lo</w:t>
      </w:r>
      <w:r>
        <w:rPr>
          <w:rFonts w:ascii="Arial" w:eastAsia="Arial" w:hAnsi="Arial" w:cs="Arial"/>
          <w:color w:val="020202"/>
          <w:spacing w:val="-7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reto,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Cusc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>y Madre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Dios,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regiones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donde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constató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alto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número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de</w:t>
      </w:r>
      <w:r>
        <w:rPr>
          <w:rFonts w:ascii="Arial" w:eastAsia="Arial" w:hAnsi="Arial" w:cs="Arial"/>
          <w:color w:val="1F1F1F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aso</w:t>
      </w:r>
      <w:r>
        <w:rPr>
          <w:rFonts w:ascii="Arial" w:eastAsia="Arial" w:hAnsi="Arial" w:cs="Arial"/>
          <w:color w:val="1F1F1F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ex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plo</w:t>
      </w:r>
      <w:r>
        <w:rPr>
          <w:rFonts w:ascii="Arial" w:eastAsia="Arial" w:hAnsi="Arial" w:cs="Arial"/>
          <w:color w:val="1F1F1F"/>
          <w:w w:val="147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ació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se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xu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676767"/>
          <w:w w:val="72"/>
          <w:sz w:val="16"/>
          <w:szCs w:val="16"/>
        </w:rPr>
        <w:t>l.</w:t>
      </w:r>
    </w:p>
    <w:p w:rsidR="00A45D24" w:rsidRDefault="00B74AF4">
      <w:pPr>
        <w:spacing w:line="180" w:lineRule="exact"/>
        <w:ind w:left="823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59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PODER</w:t>
      </w:r>
      <w:r>
        <w:rPr>
          <w:rFonts w:ascii="Arial" w:eastAsia="Arial" w:hAnsi="Arial" w:cs="Arial"/>
          <w:color w:val="020202"/>
          <w:spacing w:val="-6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JUDICIAL</w:t>
      </w:r>
      <w:r>
        <w:rPr>
          <w:rFonts w:ascii="Arial" w:eastAsia="Arial" w:hAnsi="Arial" w:cs="Arial"/>
          <w:color w:val="020202"/>
          <w:spacing w:val="-21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>Acuerdo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Plenario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1-2011/CJ</w:t>
      </w:r>
      <w:r>
        <w:rPr>
          <w:rFonts w:ascii="Arial" w:eastAsia="Arial" w:hAnsi="Arial" w:cs="Arial"/>
          <w:color w:val="02020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-116. </w:t>
      </w:r>
      <w:r>
        <w:rPr>
          <w:rFonts w:ascii="Arial" w:eastAsia="Arial" w:hAnsi="Arial" w:cs="Arial"/>
          <w:color w:val="02020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Apreciación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</w:t>
      </w:r>
      <w:r>
        <w:rPr>
          <w:rFonts w:ascii="Arial" w:eastAsia="Arial" w:hAnsi="Arial" w:cs="Arial"/>
          <w:color w:val="1F1F1F"/>
          <w:sz w:val="16"/>
          <w:szCs w:val="16"/>
        </w:rPr>
        <w:t>ue</w:t>
      </w:r>
      <w:r>
        <w:rPr>
          <w:rFonts w:ascii="Arial" w:eastAsia="Arial" w:hAnsi="Arial" w:cs="Arial"/>
          <w:color w:val="020202"/>
          <w:sz w:val="16"/>
          <w:szCs w:val="16"/>
        </w:rPr>
        <w:t>ba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n</w:t>
      </w:r>
      <w:r>
        <w:rPr>
          <w:rFonts w:ascii="Arial" w:eastAsia="Arial" w:hAnsi="Arial" w:cs="Arial"/>
          <w:color w:val="020202"/>
          <w:spacing w:val="26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85"/>
          <w:sz w:val="16"/>
          <w:szCs w:val="16"/>
        </w:rPr>
        <w:t>os</w:t>
      </w:r>
      <w:r>
        <w:rPr>
          <w:rFonts w:ascii="Arial" w:eastAsia="Arial" w:hAnsi="Arial" w:cs="Arial"/>
          <w:color w:val="1F1F1F"/>
          <w:spacing w:val="31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de</w:t>
      </w:r>
      <w:r>
        <w:rPr>
          <w:rFonts w:ascii="Arial" w:eastAsia="Arial" w:hAnsi="Arial" w:cs="Arial"/>
          <w:color w:val="1F1F1F"/>
          <w:w w:val="91"/>
          <w:sz w:val="16"/>
          <w:szCs w:val="16"/>
        </w:rPr>
        <w:t>li</w:t>
      </w:r>
      <w:r>
        <w:rPr>
          <w:rFonts w:ascii="Arial" w:eastAsia="Arial" w:hAnsi="Arial" w:cs="Arial"/>
          <w:color w:val="333333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co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>n</w:t>
      </w:r>
      <w:r>
        <w:rPr>
          <w:rFonts w:ascii="Arial" w:eastAsia="Arial" w:hAnsi="Arial" w:cs="Arial"/>
          <w:color w:val="333333"/>
          <w:w w:val="95"/>
          <w:sz w:val="16"/>
          <w:szCs w:val="16"/>
        </w:rPr>
        <w:t>tr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 xml:space="preserve">a </w:t>
      </w:r>
      <w:r>
        <w:rPr>
          <w:rFonts w:ascii="Arial" w:eastAsia="Arial" w:hAnsi="Arial" w:cs="Arial"/>
          <w:color w:val="1F1F1F"/>
          <w:spacing w:val="22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0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5"/>
          <w:sz w:val="16"/>
          <w:szCs w:val="16"/>
        </w:rPr>
        <w:t>Li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w w:val="111"/>
          <w:sz w:val="16"/>
          <w:szCs w:val="16"/>
        </w:rPr>
        <w:t>rt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ad</w:t>
      </w:r>
    </w:p>
    <w:p w:rsidR="00A45D24" w:rsidRDefault="00B74AF4">
      <w:pPr>
        <w:spacing w:before="32"/>
        <w:ind w:left="82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Sexual.    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Fecha:    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6       </w:t>
      </w:r>
      <w:r>
        <w:rPr>
          <w:rFonts w:ascii="Arial" w:eastAsia="Arial" w:hAnsi="Arial" w:cs="Arial"/>
          <w:color w:val="020202"/>
          <w:spacing w:val="4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 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diciembre     </w:t>
      </w:r>
      <w:r>
        <w:rPr>
          <w:rFonts w:ascii="Arial" w:eastAsia="Arial" w:hAnsi="Arial" w:cs="Arial"/>
          <w:color w:val="02020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 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2011.     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Párr.    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38.     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Consul</w:t>
      </w:r>
      <w:r>
        <w:rPr>
          <w:rFonts w:ascii="Arial" w:eastAsia="Arial" w:hAnsi="Arial" w:cs="Arial"/>
          <w:color w:val="1F1F1F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a: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  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19.12.13</w:t>
      </w:r>
      <w:r>
        <w:rPr>
          <w:rFonts w:ascii="Arial" w:eastAsia="Arial" w:hAnsi="Arial" w:cs="Arial"/>
          <w:color w:val="333333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    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101"/>
          <w:sz w:val="16"/>
          <w:szCs w:val="16"/>
        </w:rPr>
        <w:t>on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ible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    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en</w:t>
      </w:r>
      <w:r>
        <w:rPr>
          <w:rFonts w:ascii="Arial" w:eastAsia="Arial" w:hAnsi="Arial" w:cs="Arial"/>
          <w:color w:val="333333"/>
          <w:w w:val="48"/>
          <w:sz w:val="16"/>
          <w:szCs w:val="16"/>
        </w:rPr>
        <w:t>:</w:t>
      </w:r>
    </w:p>
    <w:p w:rsidR="00A45D24" w:rsidRDefault="00B74AF4">
      <w:pPr>
        <w:spacing w:before="32" w:line="291" w:lineRule="auto"/>
        <w:ind w:left="823" w:right="18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w w:val="84"/>
          <w:sz w:val="16"/>
          <w:szCs w:val="16"/>
        </w:rPr>
        <w:t>&lt;</w:t>
      </w:r>
      <w:r>
        <w:rPr>
          <w:rFonts w:ascii="Arial" w:eastAsia="Arial" w:hAnsi="Arial" w:cs="Arial"/>
          <w:color w:val="020202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htt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p://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www.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pj.</w:t>
      </w:r>
      <w:r>
        <w:rPr>
          <w:rFonts w:ascii="Arial" w:eastAsia="Arial" w:hAnsi="Arial" w:cs="Arial"/>
          <w:color w:val="020202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g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>o</w:t>
      </w:r>
      <w:r>
        <w:rPr>
          <w:rFonts w:ascii="Arial" w:eastAsia="Arial" w:hAnsi="Arial" w:cs="Arial"/>
          <w:color w:val="020202"/>
          <w:sz w:val="16"/>
          <w:szCs w:val="16"/>
        </w:rPr>
        <w:t>b.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>p</w:t>
      </w:r>
      <w:r>
        <w:rPr>
          <w:rFonts w:ascii="Arial" w:eastAsia="Arial" w:hAnsi="Arial" w:cs="Arial"/>
          <w:color w:val="020202"/>
          <w:sz w:val="16"/>
          <w:szCs w:val="16"/>
        </w:rPr>
        <w:t>e/wps/wc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m/con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nect/5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8f</w:t>
      </w:r>
      <w:r>
        <w:rPr>
          <w:rFonts w:ascii="Arial" w:eastAsia="Arial" w:hAnsi="Arial" w:cs="Arial"/>
          <w:color w:val="020202"/>
          <w:spacing w:val="8"/>
          <w:w w:val="99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71804</w:t>
      </w:r>
      <w:r>
        <w:rPr>
          <w:rFonts w:ascii="Arial" w:eastAsia="Arial" w:hAnsi="Arial" w:cs="Arial"/>
          <w:color w:val="020202"/>
          <w:spacing w:val="-13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be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>2b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>e</w:t>
      </w:r>
      <w:r>
        <w:rPr>
          <w:rFonts w:ascii="Arial" w:eastAsia="Arial" w:hAnsi="Arial" w:cs="Arial"/>
          <w:color w:val="020202"/>
          <w:sz w:val="16"/>
          <w:szCs w:val="16"/>
        </w:rPr>
        <w:t>lBd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c4</w:t>
      </w:r>
      <w:r>
        <w:rPr>
          <w:rFonts w:ascii="Arial" w:eastAsia="Arial" w:hAnsi="Arial" w:cs="Arial"/>
          <w:color w:val="02020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dd40a5</w:t>
      </w:r>
      <w:r>
        <w:rPr>
          <w:rFonts w:ascii="Arial" w:eastAsia="Arial" w:hAnsi="Arial" w:cs="Arial"/>
          <w:color w:val="020202"/>
          <w:spacing w:val="-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64</w:t>
      </w:r>
      <w:r>
        <w:rPr>
          <w:rFonts w:ascii="Arial" w:eastAsia="Arial" w:hAnsi="Arial" w:cs="Arial"/>
          <w:color w:val="020202"/>
          <w:spacing w:val="7"/>
          <w:w w:val="99"/>
          <w:sz w:val="16"/>
          <w:szCs w:val="16"/>
        </w:rPr>
        <w:t>5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dd/a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8"/>
          <w:sz w:val="16"/>
          <w:szCs w:val="16"/>
        </w:rPr>
        <w:t>cue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98"/>
          <w:sz w:val="16"/>
          <w:szCs w:val="16"/>
        </w:rPr>
        <w:t>do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_</w:t>
      </w:r>
      <w:r>
        <w:rPr>
          <w:rFonts w:ascii="Arial" w:eastAsia="Arial" w:hAnsi="Arial" w:cs="Arial"/>
          <w:color w:val="020202"/>
          <w:spacing w:val="-11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0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1</w:t>
      </w:r>
      <w:r>
        <w:rPr>
          <w:rFonts w:ascii="Arial" w:eastAsia="Arial" w:hAnsi="Arial" w:cs="Arial"/>
          <w:color w:val="02020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5"/>
          <w:sz w:val="16"/>
          <w:szCs w:val="16"/>
        </w:rPr>
        <w:t>_</w:t>
      </w:r>
      <w:r>
        <w:rPr>
          <w:rFonts w:ascii="Arial" w:eastAsia="Arial" w:hAnsi="Arial" w:cs="Arial"/>
          <w:color w:val="1F1F1F"/>
          <w:w w:val="101"/>
          <w:sz w:val="16"/>
          <w:szCs w:val="16"/>
        </w:rPr>
        <w:t>Apreci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7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05"/>
          <w:sz w:val="16"/>
          <w:szCs w:val="16"/>
        </w:rPr>
        <w:t>_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4B4B4B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u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>_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d </w:t>
      </w:r>
      <w:r>
        <w:rPr>
          <w:rFonts w:ascii="Arial" w:eastAsia="Arial" w:hAnsi="Arial" w:cs="Arial"/>
          <w:color w:val="020202"/>
          <w:sz w:val="16"/>
          <w:szCs w:val="16"/>
        </w:rPr>
        <w:t>elito_Violacion</w:t>
      </w:r>
      <w:r>
        <w:rPr>
          <w:rFonts w:ascii="Arial" w:eastAsia="Arial" w:hAnsi="Arial" w:cs="Arial"/>
          <w:color w:val="1F1F1F"/>
          <w:sz w:val="16"/>
          <w:szCs w:val="16"/>
        </w:rPr>
        <w:t>_</w:t>
      </w:r>
      <w:r>
        <w:rPr>
          <w:rFonts w:ascii="Arial" w:eastAsia="Arial" w:hAnsi="Arial" w:cs="Arial"/>
          <w:color w:val="020202"/>
          <w:sz w:val="16"/>
          <w:szCs w:val="16"/>
        </w:rPr>
        <w:t>Sexual.pdf?MOD::AJPERES&amp;CACHEID=S8fa71804bc52be18dc4dd40a</w:t>
      </w:r>
      <w:r>
        <w:rPr>
          <w:rFonts w:ascii="Arial" w:eastAsia="Arial" w:hAnsi="Arial" w:cs="Arial"/>
          <w:color w:val="1F1F1F"/>
          <w:sz w:val="16"/>
          <w:szCs w:val="16"/>
        </w:rPr>
        <w:t>56</w:t>
      </w:r>
      <w:r>
        <w:rPr>
          <w:rFonts w:ascii="Arial" w:eastAsia="Arial" w:hAnsi="Arial" w:cs="Arial"/>
          <w:color w:val="020202"/>
          <w:sz w:val="16"/>
          <w:szCs w:val="16"/>
        </w:rPr>
        <w:t>4</w:t>
      </w:r>
      <w:r>
        <w:rPr>
          <w:rFonts w:ascii="Arial" w:eastAsia="Arial" w:hAnsi="Arial" w:cs="Arial"/>
          <w:color w:val="1F1F1F"/>
          <w:sz w:val="16"/>
          <w:szCs w:val="16"/>
        </w:rPr>
        <w:t>5</w:t>
      </w:r>
      <w:r>
        <w:rPr>
          <w:rFonts w:ascii="Arial" w:eastAsia="Arial" w:hAnsi="Arial" w:cs="Arial"/>
          <w:color w:val="020202"/>
          <w:sz w:val="16"/>
          <w:szCs w:val="16"/>
        </w:rPr>
        <w:t>add&gt;</w:t>
      </w:r>
    </w:p>
    <w:p w:rsidR="00A45D24" w:rsidRDefault="00B74AF4">
      <w:pPr>
        <w:spacing w:line="180" w:lineRule="exact"/>
        <w:ind w:left="823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5"/>
          <w:sz w:val="12"/>
          <w:szCs w:val="12"/>
        </w:rPr>
        <w:t xml:space="preserve">60                  </w:t>
      </w:r>
      <w:r>
        <w:rPr>
          <w:color w:val="020202"/>
          <w:spacing w:val="15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UNICEF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>Informe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Avances</w:t>
      </w:r>
      <w:r>
        <w:rPr>
          <w:rFonts w:ascii="Arial" w:eastAsia="Arial" w:hAnsi="Arial" w:cs="Arial"/>
          <w:color w:val="020202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Plan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Acción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por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Infancia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Ado</w:t>
      </w:r>
      <w:r>
        <w:rPr>
          <w:rFonts w:ascii="Arial" w:eastAsia="Arial" w:hAnsi="Arial" w:cs="Arial"/>
          <w:color w:val="020202"/>
          <w:sz w:val="16"/>
          <w:szCs w:val="16"/>
        </w:rPr>
        <w:t>le</w:t>
      </w:r>
      <w:r>
        <w:rPr>
          <w:rFonts w:ascii="Arial" w:eastAsia="Arial" w:hAnsi="Arial" w:cs="Arial"/>
          <w:color w:val="1F1F1F"/>
          <w:sz w:val="16"/>
          <w:szCs w:val="16"/>
        </w:rPr>
        <w:t>scen</w:t>
      </w:r>
      <w:r>
        <w:rPr>
          <w:rFonts w:ascii="Arial" w:eastAsia="Arial" w:hAnsi="Arial" w:cs="Arial"/>
          <w:color w:val="020202"/>
          <w:sz w:val="16"/>
          <w:szCs w:val="16"/>
        </w:rPr>
        <w:t>c</w:t>
      </w:r>
      <w:r>
        <w:rPr>
          <w:rFonts w:ascii="Arial" w:eastAsia="Arial" w:hAnsi="Arial" w:cs="Arial"/>
          <w:color w:val="1F1F1F"/>
          <w:sz w:val="16"/>
          <w:szCs w:val="16"/>
        </w:rPr>
        <w:t>ia.</w:t>
      </w:r>
      <w:r>
        <w:rPr>
          <w:rFonts w:ascii="Arial" w:eastAsia="Arial" w:hAnsi="Arial" w:cs="Arial"/>
          <w:color w:val="1F1F1F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ons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4B4B4B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ta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19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.12.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13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85"/>
          <w:sz w:val="16"/>
          <w:szCs w:val="16"/>
        </w:rPr>
        <w:t>ág</w:t>
      </w:r>
      <w:r>
        <w:rPr>
          <w:rFonts w:ascii="Arial" w:eastAsia="Arial" w:hAnsi="Arial" w:cs="Arial"/>
          <w:color w:val="4B4B4B"/>
          <w:w w:val="48"/>
          <w:sz w:val="16"/>
          <w:szCs w:val="16"/>
        </w:rPr>
        <w:t>.</w:t>
      </w:r>
    </w:p>
    <w:p w:rsidR="00A45D24" w:rsidRDefault="00B74AF4">
      <w:pPr>
        <w:spacing w:before="32" w:line="281" w:lineRule="auto"/>
        <w:ind w:left="823" w:right="40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36.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Disponible 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en: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hyperlink r:id="rId18">
        <w:r>
          <w:rPr>
            <w:rFonts w:ascii="Arial" w:eastAsia="Arial" w:hAnsi="Arial" w:cs="Arial"/>
            <w:color w:val="020202"/>
            <w:w w:val="108"/>
            <w:sz w:val="16"/>
            <w:szCs w:val="16"/>
          </w:rPr>
          <w:t>&lt;http://www.unicef.org/peru/spanish/primer-informe-anual-avan</w:t>
        </w:r>
        <w:r>
          <w:rPr>
            <w:rFonts w:ascii="Arial" w:eastAsia="Arial" w:hAnsi="Arial" w:cs="Arial"/>
            <w:color w:val="1F1F1F"/>
            <w:w w:val="90"/>
            <w:sz w:val="16"/>
            <w:szCs w:val="16"/>
          </w:rPr>
          <w:t>c</w:t>
        </w:r>
        <w:r>
          <w:rPr>
            <w:rFonts w:ascii="Arial" w:eastAsia="Arial" w:hAnsi="Arial" w:cs="Arial"/>
            <w:color w:val="020202"/>
            <w:w w:val="80"/>
            <w:sz w:val="16"/>
            <w:szCs w:val="16"/>
          </w:rPr>
          <w:t>es</w:t>
        </w:r>
        <w:r>
          <w:rPr>
            <w:rFonts w:ascii="Arial" w:eastAsia="Arial" w:hAnsi="Arial" w:cs="Arial"/>
            <w:color w:val="1F1F1F"/>
            <w:w w:val="108"/>
            <w:sz w:val="16"/>
            <w:szCs w:val="16"/>
          </w:rPr>
          <w:t>-</w:t>
        </w:r>
        <w:r>
          <w:rPr>
            <w:rFonts w:ascii="Arial" w:eastAsia="Arial" w:hAnsi="Arial" w:cs="Arial"/>
            <w:color w:val="333333"/>
            <w:w w:val="80"/>
            <w:sz w:val="16"/>
            <w:szCs w:val="16"/>
          </w:rPr>
          <w:t>p</w:t>
        </w:r>
        <w:r>
          <w:rPr>
            <w:rFonts w:ascii="Arial" w:eastAsia="Arial" w:hAnsi="Arial" w:cs="Arial"/>
            <w:color w:val="020202"/>
            <w:w w:val="60"/>
            <w:sz w:val="16"/>
            <w:szCs w:val="16"/>
          </w:rPr>
          <w:t>l</w:t>
        </w:r>
        <w:r>
          <w:rPr>
            <w:rFonts w:ascii="Arial" w:eastAsia="Arial" w:hAnsi="Arial" w:cs="Arial"/>
            <w:color w:val="1F1F1F"/>
            <w:w w:val="72"/>
            <w:sz w:val="16"/>
            <w:szCs w:val="16"/>
          </w:rPr>
          <w:t>a</w:t>
        </w:r>
        <w:r>
          <w:rPr>
            <w:rFonts w:ascii="Arial" w:eastAsia="Arial" w:hAnsi="Arial" w:cs="Arial"/>
            <w:color w:val="020202"/>
            <w:w w:val="96"/>
            <w:sz w:val="16"/>
            <w:szCs w:val="16"/>
          </w:rPr>
          <w:t>n-</w:t>
        </w:r>
        <w:r>
          <w:rPr>
            <w:rFonts w:ascii="Arial" w:eastAsia="Arial" w:hAnsi="Arial" w:cs="Arial"/>
            <w:color w:val="333333"/>
            <w:w w:val="72"/>
            <w:sz w:val="16"/>
            <w:szCs w:val="16"/>
          </w:rPr>
          <w:t>n</w:t>
        </w:r>
        <w:r>
          <w:rPr>
            <w:rFonts w:ascii="Arial" w:eastAsia="Arial" w:hAnsi="Arial" w:cs="Arial"/>
            <w:color w:val="020202"/>
            <w:w w:val="72"/>
            <w:sz w:val="16"/>
            <w:szCs w:val="16"/>
          </w:rPr>
          <w:t>a</w:t>
        </w:r>
        <w:r>
          <w:rPr>
            <w:rFonts w:ascii="Arial" w:eastAsia="Arial" w:hAnsi="Arial" w:cs="Arial"/>
            <w:color w:val="1F1F1F"/>
            <w:w w:val="81"/>
            <w:sz w:val="16"/>
            <w:szCs w:val="16"/>
          </w:rPr>
          <w:t>c</w:t>
        </w:r>
        <w:r>
          <w:rPr>
            <w:rFonts w:ascii="Arial" w:eastAsia="Arial" w:hAnsi="Arial" w:cs="Arial"/>
            <w:color w:val="020202"/>
            <w:w w:val="101"/>
            <w:sz w:val="16"/>
            <w:szCs w:val="16"/>
          </w:rPr>
          <w:t>ion</w:t>
        </w:r>
        <w:r>
          <w:rPr>
            <w:rFonts w:ascii="Arial" w:eastAsia="Arial" w:hAnsi="Arial" w:cs="Arial"/>
            <w:color w:val="1F1F1F"/>
            <w:w w:val="80"/>
            <w:sz w:val="16"/>
            <w:szCs w:val="16"/>
          </w:rPr>
          <w:t>a</w:t>
        </w:r>
        <w:r>
          <w:rPr>
            <w:rFonts w:ascii="Arial" w:eastAsia="Arial" w:hAnsi="Arial" w:cs="Arial"/>
            <w:color w:val="020202"/>
            <w:w w:val="96"/>
            <w:sz w:val="16"/>
            <w:szCs w:val="16"/>
          </w:rPr>
          <w:t>l-accio</w:t>
        </w:r>
        <w:r>
          <w:rPr>
            <w:rFonts w:ascii="Arial" w:eastAsia="Arial" w:hAnsi="Arial" w:cs="Arial"/>
            <w:color w:val="1F1F1F"/>
            <w:w w:val="91"/>
            <w:sz w:val="16"/>
            <w:szCs w:val="16"/>
          </w:rPr>
          <w:t>n-</w:t>
        </w:r>
        <w:r>
          <w:rPr>
            <w:rFonts w:ascii="Arial" w:eastAsia="Arial" w:hAnsi="Arial" w:cs="Arial"/>
            <w:color w:val="676767"/>
            <w:w w:val="60"/>
            <w:sz w:val="16"/>
            <w:szCs w:val="16"/>
          </w:rPr>
          <w:t>i</w:t>
        </w:r>
        <w:r>
          <w:rPr>
            <w:rFonts w:ascii="Arial" w:eastAsia="Arial" w:hAnsi="Arial" w:cs="Arial"/>
            <w:color w:val="1F1F1F"/>
            <w:w w:val="80"/>
            <w:sz w:val="16"/>
            <w:szCs w:val="16"/>
          </w:rPr>
          <w:t>n</w:t>
        </w:r>
        <w:r>
          <w:rPr>
            <w:rFonts w:ascii="Arial" w:eastAsia="Arial" w:hAnsi="Arial" w:cs="Arial"/>
            <w:color w:val="020202"/>
            <w:w w:val="114"/>
            <w:sz w:val="16"/>
            <w:szCs w:val="16"/>
          </w:rPr>
          <w:t>f</w:t>
        </w:r>
        <w:r>
          <w:rPr>
            <w:rFonts w:ascii="Arial" w:eastAsia="Arial" w:hAnsi="Arial" w:cs="Arial"/>
            <w:color w:val="1F1F1F"/>
            <w:w w:val="72"/>
            <w:sz w:val="16"/>
            <w:szCs w:val="16"/>
          </w:rPr>
          <w:t>a</w:t>
        </w:r>
        <w:r>
          <w:rPr>
            <w:rFonts w:ascii="Arial" w:eastAsia="Arial" w:hAnsi="Arial" w:cs="Arial"/>
            <w:color w:val="020202"/>
            <w:w w:val="93"/>
            <w:sz w:val="16"/>
            <w:szCs w:val="16"/>
          </w:rPr>
          <w:t>ncia</w:t>
        </w:r>
        <w:r>
          <w:rPr>
            <w:rFonts w:ascii="Arial" w:eastAsia="Arial" w:hAnsi="Arial" w:cs="Arial"/>
            <w:color w:val="1F1F1F"/>
            <w:w w:val="99"/>
            <w:sz w:val="16"/>
            <w:szCs w:val="16"/>
          </w:rPr>
          <w:t>-</w:t>
        </w:r>
      </w:hyperlink>
      <w:r>
        <w:rPr>
          <w:rFonts w:ascii="Arial" w:eastAsia="Arial" w:hAnsi="Arial" w:cs="Arial"/>
          <w:color w:val="1F1F1F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adofescencia-2012-2021.pdf&gt;</w:t>
      </w:r>
    </w:p>
    <w:p w:rsidR="00A45D24" w:rsidRDefault="00B74AF4">
      <w:pPr>
        <w:spacing w:line="180" w:lineRule="exact"/>
        <w:ind w:left="809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6"/>
          <w:sz w:val="12"/>
          <w:szCs w:val="12"/>
        </w:rPr>
        <w:t xml:space="preserve">61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 xml:space="preserve">CESVI </w:t>
      </w:r>
      <w:r>
        <w:rPr>
          <w:rFonts w:ascii="Arial" w:eastAsia="Arial" w:hAnsi="Arial" w:cs="Arial"/>
          <w:color w:val="020202"/>
          <w:spacing w:val="22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</w:t>
      </w:r>
      <w:r>
        <w:rPr>
          <w:rFonts w:ascii="Arial" w:eastAsia="Arial" w:hAnsi="Arial" w:cs="Arial"/>
          <w:color w:val="02020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una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fundación 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participación 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humanitaria,   mundial, 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indep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die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</w:t>
      </w:r>
      <w:r>
        <w:rPr>
          <w:rFonts w:ascii="Arial" w:eastAsia="Arial" w:hAnsi="Arial" w:cs="Arial"/>
          <w:color w:val="1F1F1F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y 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sin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8"/>
          <w:sz w:val="16"/>
          <w:szCs w:val="16"/>
        </w:rPr>
        <w:t>fi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luc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ro. </w:t>
      </w:r>
      <w:r>
        <w:rPr>
          <w:rFonts w:ascii="Arial" w:eastAsia="Arial" w:hAnsi="Arial" w:cs="Arial"/>
          <w:color w:val="1F1F1F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7"/>
          <w:sz w:val="16"/>
          <w:szCs w:val="16"/>
        </w:rPr>
        <w:t>Es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</w:p>
    <w:p w:rsidR="00A45D24" w:rsidRDefault="00B74AF4">
      <w:pPr>
        <w:spacing w:before="39" w:line="269" w:lineRule="auto"/>
        <w:ind w:left="809" w:right="141" w:firstLine="1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institución 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promueve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acompaña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proceso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para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5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aprobación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Planes</w:t>
      </w:r>
      <w:r>
        <w:rPr>
          <w:rFonts w:ascii="Arial" w:eastAsia="Arial" w:hAnsi="Arial" w:cs="Arial"/>
          <w:color w:val="020202"/>
          <w:spacing w:val="-15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Educati</w:t>
      </w:r>
      <w:r>
        <w:rPr>
          <w:rFonts w:ascii="Arial" w:eastAsia="Arial" w:hAnsi="Arial" w:cs="Arial"/>
          <w:color w:val="1F1F1F"/>
          <w:sz w:val="16"/>
          <w:szCs w:val="16"/>
        </w:rPr>
        <w:t>v</w:t>
      </w:r>
      <w:r>
        <w:rPr>
          <w:rFonts w:ascii="Arial" w:eastAsia="Arial" w:hAnsi="Arial" w:cs="Arial"/>
          <w:color w:val="020202"/>
          <w:sz w:val="16"/>
          <w:szCs w:val="16"/>
        </w:rPr>
        <w:t>os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31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sti</w:t>
      </w:r>
      <w:r>
        <w:rPr>
          <w:rFonts w:ascii="Arial" w:eastAsia="Arial" w:hAnsi="Arial" w:cs="Arial"/>
          <w:color w:val="1F1F1F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u</w:t>
      </w:r>
      <w:r>
        <w:rPr>
          <w:rFonts w:ascii="Arial" w:eastAsia="Arial" w:hAnsi="Arial" w:cs="Arial"/>
          <w:color w:val="1F1F1F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on</w:t>
      </w:r>
      <w:r>
        <w:rPr>
          <w:rFonts w:ascii="Arial" w:eastAsia="Arial" w:hAnsi="Arial" w:cs="Arial"/>
          <w:color w:val="020202"/>
          <w:w w:val="92"/>
          <w:sz w:val="16"/>
          <w:szCs w:val="16"/>
        </w:rPr>
        <w:t>al</w:t>
      </w:r>
      <w:r>
        <w:rPr>
          <w:rFonts w:ascii="Arial" w:eastAsia="Arial" w:hAnsi="Arial" w:cs="Arial"/>
          <w:color w:val="1F1F1F"/>
          <w:w w:val="85"/>
          <w:sz w:val="16"/>
          <w:szCs w:val="16"/>
        </w:rPr>
        <w:t>es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</w:t>
      </w:r>
      <w:r>
        <w:rPr>
          <w:rFonts w:ascii="Arial" w:eastAsia="Arial" w:hAnsi="Arial" w:cs="Arial"/>
          <w:color w:val="1F1F1F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76"/>
          <w:sz w:val="16"/>
          <w:szCs w:val="16"/>
        </w:rPr>
        <w:t>(P</w:t>
      </w:r>
      <w:r>
        <w:rPr>
          <w:rFonts w:ascii="Arial" w:eastAsia="Arial" w:hAnsi="Arial" w:cs="Arial"/>
          <w:color w:val="020202"/>
          <w:w w:val="76"/>
          <w:sz w:val="16"/>
          <w:szCs w:val="16"/>
        </w:rPr>
        <w:t>EI</w:t>
      </w:r>
      <w:r>
        <w:rPr>
          <w:rFonts w:ascii="Arial" w:eastAsia="Arial" w:hAnsi="Arial" w:cs="Arial"/>
          <w:color w:val="1F1F1F"/>
          <w:w w:val="76"/>
          <w:sz w:val="16"/>
          <w:szCs w:val="16"/>
        </w:rPr>
        <w:t xml:space="preserve">) </w:t>
      </w:r>
      <w:r>
        <w:rPr>
          <w:rFonts w:ascii="Arial" w:eastAsia="Arial" w:hAnsi="Arial" w:cs="Arial"/>
          <w:color w:val="1F1F1F"/>
          <w:spacing w:val="26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con</w:t>
      </w:r>
      <w:r>
        <w:rPr>
          <w:rFonts w:ascii="Arial" w:eastAsia="Arial" w:hAnsi="Arial" w:cs="Arial"/>
          <w:color w:val="1F1F1F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1F1F1F"/>
          <w:sz w:val="16"/>
          <w:szCs w:val="16"/>
        </w:rPr>
        <w:t>fo</w:t>
      </w:r>
      <w:r>
        <w:rPr>
          <w:rFonts w:ascii="Arial" w:eastAsia="Arial" w:hAnsi="Arial" w:cs="Arial"/>
          <w:color w:val="333333"/>
          <w:sz w:val="16"/>
          <w:szCs w:val="16"/>
        </w:rPr>
        <w:t>q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ue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prevención</w:t>
      </w:r>
      <w:r>
        <w:rPr>
          <w:rFonts w:ascii="Arial" w:eastAsia="Arial" w:hAnsi="Arial" w:cs="Arial"/>
          <w:color w:val="02020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3"/>
          <w:sz w:val="16"/>
          <w:szCs w:val="16"/>
        </w:rPr>
        <w:t xml:space="preserve">y </w:t>
      </w:r>
      <w:r>
        <w:rPr>
          <w:rFonts w:ascii="Arial" w:eastAsia="Arial" w:hAnsi="Arial" w:cs="Arial"/>
          <w:color w:val="020202"/>
          <w:spacing w:val="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buen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trato.  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Como resultado,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11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colegios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cuentan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sus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planes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roba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1F1F1F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333333"/>
          <w:w w:val="48"/>
          <w:sz w:val="16"/>
          <w:szCs w:val="16"/>
        </w:rPr>
        <w:t>.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 </w:t>
      </w:r>
      <w:r>
        <w:rPr>
          <w:rFonts w:ascii="Arial" w:eastAsia="Arial" w:hAnsi="Arial" w:cs="Arial"/>
          <w:color w:val="33333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8"/>
          <w:sz w:val="16"/>
          <w:szCs w:val="16"/>
        </w:rPr>
        <w:t>Ade</w:t>
      </w:r>
      <w:r>
        <w:rPr>
          <w:rFonts w:ascii="Arial" w:eastAsia="Arial" w:hAnsi="Arial" w:cs="Arial"/>
          <w:color w:val="333333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á</w:t>
      </w:r>
      <w:r>
        <w:rPr>
          <w:rFonts w:ascii="Arial" w:eastAsia="Arial" w:hAnsi="Arial" w:cs="Arial"/>
          <w:color w:val="1F1F1F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b</w:t>
      </w:r>
      <w:r>
        <w:rPr>
          <w:rFonts w:ascii="Arial" w:eastAsia="Arial" w:hAnsi="Arial" w:cs="Arial"/>
          <w:color w:val="333333"/>
          <w:sz w:val="16"/>
          <w:szCs w:val="16"/>
        </w:rPr>
        <w:t>r</w:t>
      </w:r>
      <w:r>
        <w:rPr>
          <w:rFonts w:ascii="Arial" w:eastAsia="Arial" w:hAnsi="Arial" w:cs="Arial"/>
          <w:color w:val="020202"/>
          <w:sz w:val="16"/>
          <w:szCs w:val="16"/>
        </w:rPr>
        <w:t>inda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at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nci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 xml:space="preserve">ón </w:t>
      </w:r>
      <w:r>
        <w:rPr>
          <w:rFonts w:ascii="Arial" w:eastAsia="Arial" w:hAnsi="Arial" w:cs="Arial"/>
          <w:color w:val="020202"/>
          <w:sz w:val="16"/>
          <w:szCs w:val="16"/>
        </w:rPr>
        <w:t>integral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pacing w:val="22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mujeres,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niños(as)</w:t>
      </w:r>
      <w:r>
        <w:rPr>
          <w:rFonts w:ascii="Arial" w:eastAsia="Arial" w:hAnsi="Arial" w:cs="Arial"/>
          <w:color w:val="020202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8"/>
          <w:szCs w:val="18"/>
        </w:rPr>
        <w:t>y</w:t>
      </w:r>
      <w:r>
        <w:rPr>
          <w:rFonts w:ascii="Arial" w:eastAsia="Arial" w:hAnsi="Arial" w:cs="Arial"/>
          <w:color w:val="020202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adolescentes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víctimas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maltrato 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sus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múltiples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2"/>
          <w:sz w:val="16"/>
          <w:szCs w:val="16"/>
        </w:rPr>
        <w:t>fo</w:t>
      </w:r>
      <w:r>
        <w:rPr>
          <w:rFonts w:ascii="Arial" w:eastAsia="Arial" w:hAnsi="Arial" w:cs="Arial"/>
          <w:color w:val="333333"/>
          <w:w w:val="94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94"/>
          <w:sz w:val="16"/>
          <w:szCs w:val="16"/>
        </w:rPr>
        <w:t>ma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s,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1F1F1F"/>
          <w:spacing w:val="18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4"/>
          <w:sz w:val="16"/>
          <w:szCs w:val="16"/>
        </w:rPr>
        <w:t>tra</w:t>
      </w:r>
      <w:r>
        <w:rPr>
          <w:rFonts w:ascii="Arial" w:eastAsia="Arial" w:hAnsi="Arial" w:cs="Arial"/>
          <w:color w:val="333333"/>
          <w:w w:val="90"/>
          <w:sz w:val="16"/>
          <w:szCs w:val="16"/>
        </w:rPr>
        <w:t>v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é</w:t>
      </w:r>
      <w:r>
        <w:rPr>
          <w:rFonts w:ascii="Arial" w:eastAsia="Arial" w:hAnsi="Arial" w:cs="Arial"/>
          <w:color w:val="020202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2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32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2"/>
          <w:sz w:val="16"/>
          <w:szCs w:val="16"/>
        </w:rPr>
        <w:t>s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u </w:t>
      </w:r>
      <w:r>
        <w:rPr>
          <w:rFonts w:ascii="Arial" w:eastAsia="Arial" w:hAnsi="Arial" w:cs="Arial"/>
          <w:color w:val="020202"/>
          <w:spacing w:val="3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4B4B4B"/>
          <w:w w:val="82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82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d </w:t>
      </w:r>
      <w:r>
        <w:rPr>
          <w:rFonts w:ascii="Arial" w:eastAsia="Arial" w:hAnsi="Arial" w:cs="Arial"/>
          <w:color w:val="020202"/>
          <w:spacing w:val="9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2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2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11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se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rvi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ci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s.</w:t>
      </w:r>
    </w:p>
    <w:p w:rsidR="00A45D24" w:rsidRDefault="00B74AF4">
      <w:pPr>
        <w:spacing w:line="180" w:lineRule="exact"/>
        <w:ind w:left="809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5"/>
          <w:sz w:val="12"/>
          <w:szCs w:val="12"/>
        </w:rPr>
        <w:t xml:space="preserve">62                  </w:t>
      </w:r>
      <w:r>
        <w:rPr>
          <w:color w:val="020202"/>
          <w:spacing w:val="29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31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Programa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Integral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Nacional</w:t>
      </w:r>
      <w:r>
        <w:rPr>
          <w:rFonts w:ascii="Arial" w:eastAsia="Arial" w:hAnsi="Arial" w:cs="Arial"/>
          <w:color w:val="02020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para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Bienestar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Familiar -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INABI</w:t>
      </w:r>
      <w:r>
        <w:rPr>
          <w:rFonts w:ascii="Arial" w:eastAsia="Arial" w:hAnsi="Arial" w:cs="Arial"/>
          <w:color w:val="020202"/>
          <w:w w:val="70"/>
          <w:sz w:val="16"/>
          <w:szCs w:val="16"/>
        </w:rPr>
        <w:t>F,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es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p</w:t>
      </w:r>
      <w:r>
        <w:rPr>
          <w:rFonts w:ascii="Arial" w:eastAsia="Arial" w:hAnsi="Arial" w:cs="Arial"/>
          <w:color w:val="4B4B4B"/>
          <w:w w:val="87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g</w:t>
      </w:r>
      <w:r>
        <w:rPr>
          <w:rFonts w:ascii="Arial" w:eastAsia="Arial" w:hAnsi="Arial" w:cs="Arial"/>
          <w:color w:val="1F1F1F"/>
          <w:w w:val="87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87"/>
          <w:sz w:val="16"/>
          <w:szCs w:val="16"/>
        </w:rPr>
        <w:t>a</w:t>
      </w:r>
      <w:r>
        <w:rPr>
          <w:rFonts w:ascii="Arial" w:eastAsia="Arial" w:hAnsi="Arial" w:cs="Arial"/>
          <w:color w:val="333333"/>
          <w:w w:val="87"/>
          <w:sz w:val="16"/>
          <w:szCs w:val="16"/>
        </w:rPr>
        <w:t>m</w:t>
      </w:r>
      <w:r>
        <w:rPr>
          <w:rFonts w:ascii="Arial" w:eastAsia="Arial" w:hAnsi="Arial" w:cs="Arial"/>
          <w:color w:val="1F1F1F"/>
          <w:w w:val="87"/>
          <w:sz w:val="16"/>
          <w:szCs w:val="16"/>
        </w:rPr>
        <w:t xml:space="preserve">a   </w:t>
      </w:r>
      <w:r>
        <w:rPr>
          <w:rFonts w:ascii="Arial" w:eastAsia="Arial" w:hAnsi="Arial" w:cs="Arial"/>
          <w:color w:val="1F1F1F"/>
          <w:spacing w:val="7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M</w:t>
      </w:r>
      <w:r>
        <w:rPr>
          <w:rFonts w:ascii="Arial" w:eastAsia="Arial" w:hAnsi="Arial" w:cs="Arial"/>
          <w:color w:val="333333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01"/>
          <w:sz w:val="16"/>
          <w:szCs w:val="16"/>
        </w:rPr>
        <w:t>iste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</w:t>
      </w:r>
      <w:r>
        <w:rPr>
          <w:rFonts w:ascii="Arial" w:eastAsia="Arial" w:hAnsi="Arial" w:cs="Arial"/>
          <w:color w:val="1F1F1F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pacing w:val="16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la </w:t>
      </w:r>
      <w:r>
        <w:rPr>
          <w:rFonts w:ascii="Arial" w:eastAsia="Arial" w:hAnsi="Arial" w:cs="Arial"/>
          <w:color w:val="020202"/>
          <w:spacing w:val="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6"/>
          <w:sz w:val="16"/>
          <w:szCs w:val="16"/>
        </w:rPr>
        <w:t>Muje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y</w:t>
      </w:r>
    </w:p>
    <w:p w:rsidR="00A45D24" w:rsidRDefault="00B74AF4">
      <w:pPr>
        <w:spacing w:before="39" w:line="280" w:lineRule="auto"/>
        <w:ind w:left="794" w:right="98" w:firstLine="1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Poblaciones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Vulnerables</w:t>
      </w:r>
      <w:r>
        <w:rPr>
          <w:rFonts w:ascii="Arial" w:eastAsia="Arial" w:hAnsi="Arial" w:cs="Arial"/>
          <w:color w:val="02020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- </w:t>
      </w:r>
      <w:r>
        <w:rPr>
          <w:rFonts w:ascii="Arial" w:eastAsia="Arial" w:hAnsi="Arial" w:cs="Arial"/>
          <w:color w:val="020202"/>
          <w:spacing w:val="14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MIMP,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tiene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30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cargo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3"/>
          <w:sz w:val="16"/>
          <w:szCs w:val="16"/>
        </w:rPr>
        <w:t xml:space="preserve">Ja  </w:t>
      </w:r>
      <w:r>
        <w:rPr>
          <w:rFonts w:ascii="Arial" w:eastAsia="Arial" w:hAnsi="Arial" w:cs="Arial"/>
          <w:color w:val="020202"/>
          <w:spacing w:val="10"/>
          <w:w w:val="6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promoción,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atención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oy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o   </w:t>
      </w:r>
      <w:r>
        <w:rPr>
          <w:rFonts w:ascii="Arial" w:eastAsia="Arial" w:hAnsi="Arial" w:cs="Arial"/>
          <w:color w:val="020202"/>
          <w:spacing w:val="31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 xml:space="preserve">a </w:t>
      </w:r>
      <w:r>
        <w:rPr>
          <w:rFonts w:ascii="Arial" w:eastAsia="Arial" w:hAnsi="Arial" w:cs="Arial"/>
          <w:color w:val="1F1F1F"/>
          <w:spacing w:val="14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iños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,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</w:t>
      </w:r>
      <w:r>
        <w:rPr>
          <w:rFonts w:ascii="Arial" w:eastAsia="Arial" w:hAnsi="Arial" w:cs="Arial"/>
          <w:color w:val="333333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iñas</w:t>
      </w:r>
      <w:r>
        <w:rPr>
          <w:rFonts w:ascii="Arial" w:eastAsia="Arial" w:hAnsi="Arial" w:cs="Arial"/>
          <w:color w:val="1F1F1F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olescen</w:t>
      </w:r>
      <w:r>
        <w:rPr>
          <w:rFonts w:ascii="Arial" w:eastAsia="Arial" w:hAnsi="Arial" w:cs="Arial"/>
          <w:color w:val="333333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s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 xml:space="preserve">,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jóvenes,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mujeres,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adultos,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adultos 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mayores</w:t>
      </w:r>
      <w:r>
        <w:rPr>
          <w:rFonts w:ascii="Arial" w:eastAsia="Arial" w:hAnsi="Arial" w:cs="Arial"/>
          <w:color w:val="02020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general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30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toda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persona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situación 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de</w:t>
      </w:r>
      <w:r>
        <w:rPr>
          <w:rFonts w:ascii="Arial" w:eastAsia="Arial" w:hAnsi="Arial" w:cs="Arial"/>
          <w:color w:val="1F1F1F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riesgo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color w:val="1F1F1F"/>
          <w:w w:val="78"/>
          <w:sz w:val="18"/>
          <w:szCs w:val="18"/>
        </w:rPr>
        <w:t xml:space="preserve">y </w:t>
      </w:r>
      <w:r>
        <w:rPr>
          <w:color w:val="1F1F1F"/>
          <w:spacing w:val="17"/>
          <w:w w:val="78"/>
          <w:sz w:val="18"/>
          <w:szCs w:val="18"/>
        </w:rPr>
        <w:t xml:space="preserve"> 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ba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nd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ono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con </w:t>
      </w:r>
      <w:r>
        <w:rPr>
          <w:rFonts w:ascii="Arial" w:eastAsia="Arial" w:hAnsi="Arial" w:cs="Arial"/>
          <w:color w:val="020202"/>
          <w:sz w:val="16"/>
          <w:szCs w:val="16"/>
        </w:rPr>
        <w:t>problemas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psicosociales</w:t>
      </w:r>
      <w:r>
        <w:rPr>
          <w:rFonts w:ascii="Arial" w:eastAsia="Arial" w:hAnsi="Arial" w:cs="Arial"/>
          <w:color w:val="02020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o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corporales</w:t>
      </w:r>
      <w:r>
        <w:rPr>
          <w:rFonts w:ascii="Arial" w:eastAsia="Arial" w:hAnsi="Arial" w:cs="Arial"/>
          <w:color w:val="02020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menoscaben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desarrollo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humano,</w:t>
      </w:r>
      <w:r>
        <w:rPr>
          <w:rFonts w:ascii="Arial" w:eastAsia="Arial" w:hAnsi="Arial" w:cs="Arial"/>
          <w:color w:val="02020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pacing w:val="1"/>
          <w:w w:val="6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fin</w:t>
      </w:r>
      <w:r>
        <w:rPr>
          <w:rFonts w:ascii="Arial" w:eastAsia="Arial" w:hAnsi="Arial" w:cs="Arial"/>
          <w:color w:val="02020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F1F1F"/>
          <w:spacing w:val="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333333"/>
          <w:w w:val="93"/>
          <w:sz w:val="16"/>
          <w:szCs w:val="16"/>
        </w:rPr>
        <w:t>lc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zar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su</w:t>
      </w:r>
      <w:r>
        <w:rPr>
          <w:rFonts w:ascii="Arial" w:eastAsia="Arial" w:hAnsi="Arial" w:cs="Arial"/>
          <w:color w:val="1F1F1F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bien</w:t>
      </w:r>
      <w:r>
        <w:rPr>
          <w:rFonts w:ascii="Arial" w:eastAsia="Arial" w:hAnsi="Arial" w:cs="Arial"/>
          <w:color w:val="1F1F1F"/>
          <w:w w:val="96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>s</w:t>
      </w:r>
      <w:r>
        <w:rPr>
          <w:rFonts w:ascii="Arial" w:eastAsia="Arial" w:hAnsi="Arial" w:cs="Arial"/>
          <w:color w:val="1F1F1F"/>
          <w:w w:val="96"/>
          <w:sz w:val="16"/>
          <w:szCs w:val="16"/>
        </w:rPr>
        <w:t>ta</w:t>
      </w:r>
      <w:r>
        <w:rPr>
          <w:rFonts w:ascii="Arial" w:eastAsia="Arial" w:hAnsi="Arial" w:cs="Arial"/>
          <w:color w:val="020202"/>
          <w:w w:val="96"/>
          <w:sz w:val="16"/>
          <w:szCs w:val="16"/>
        </w:rPr>
        <w:t xml:space="preserve">r </w:t>
      </w:r>
      <w:r>
        <w:rPr>
          <w:rFonts w:ascii="Arial" w:eastAsia="Arial" w:hAnsi="Arial" w:cs="Arial"/>
          <w:color w:val="020202"/>
          <w:spacing w:val="11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y</w:t>
      </w:r>
      <w:r>
        <w:rPr>
          <w:rFonts w:ascii="Arial" w:eastAsia="Arial" w:hAnsi="Arial" w:cs="Arial"/>
          <w:color w:val="1F1F1F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105"/>
          <w:sz w:val="16"/>
          <w:szCs w:val="16"/>
        </w:rPr>
        <w:t>rroll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 xml:space="preserve">o </w:t>
      </w:r>
      <w:r>
        <w:rPr>
          <w:rFonts w:ascii="Arial" w:eastAsia="Arial" w:hAnsi="Arial" w:cs="Arial"/>
          <w:color w:val="020202"/>
          <w:sz w:val="16"/>
          <w:szCs w:val="16"/>
        </w:rPr>
        <w:t>personal,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fortaleciendo </w:t>
      </w:r>
      <w:r>
        <w:rPr>
          <w:rFonts w:ascii="Arial" w:eastAsia="Arial" w:hAnsi="Arial" w:cs="Arial"/>
          <w:color w:val="02020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desarrollando</w:t>
      </w:r>
      <w:r>
        <w:rPr>
          <w:rFonts w:ascii="Arial" w:eastAsia="Arial" w:hAnsi="Arial" w:cs="Arial"/>
          <w:color w:val="02020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sus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capacidades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para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convertirlos 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personas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útiles</w:t>
      </w:r>
      <w:r>
        <w:rPr>
          <w:rFonts w:ascii="Arial" w:eastAsia="Arial" w:hAnsi="Arial" w:cs="Arial"/>
          <w:color w:val="1F1F1F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 xml:space="preserve">a 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so</w:t>
      </w:r>
      <w:r>
        <w:rPr>
          <w:rFonts w:ascii="Arial" w:eastAsia="Arial" w:hAnsi="Arial" w:cs="Arial"/>
          <w:color w:val="1F1F1F"/>
          <w:w w:val="87"/>
          <w:sz w:val="16"/>
          <w:szCs w:val="16"/>
        </w:rPr>
        <w:t>ci</w:t>
      </w:r>
      <w:r>
        <w:rPr>
          <w:rFonts w:ascii="Arial" w:eastAsia="Arial" w:hAnsi="Arial" w:cs="Arial"/>
          <w:color w:val="020202"/>
          <w:w w:val="93"/>
          <w:sz w:val="16"/>
          <w:szCs w:val="16"/>
        </w:rPr>
        <w:t>ed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ad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co</w:t>
      </w:r>
      <w:r>
        <w:rPr>
          <w:rFonts w:ascii="Arial" w:eastAsia="Arial" w:hAnsi="Arial" w:cs="Arial"/>
          <w:color w:val="333333"/>
          <w:sz w:val="16"/>
          <w:szCs w:val="16"/>
        </w:rPr>
        <w:t>m</w:t>
      </w:r>
      <w:r>
        <w:rPr>
          <w:rFonts w:ascii="Arial" w:eastAsia="Arial" w:hAnsi="Arial" w:cs="Arial"/>
          <w:color w:val="1F1F1F"/>
          <w:sz w:val="16"/>
          <w:szCs w:val="16"/>
        </w:rPr>
        <w:t>uni</w:t>
      </w:r>
      <w:r>
        <w:rPr>
          <w:rFonts w:ascii="Arial" w:eastAsia="Arial" w:hAnsi="Arial" w:cs="Arial"/>
          <w:color w:val="020202"/>
          <w:sz w:val="16"/>
          <w:szCs w:val="16"/>
        </w:rPr>
        <w:t>da</w:t>
      </w:r>
      <w:r>
        <w:rPr>
          <w:rFonts w:ascii="Arial" w:eastAsia="Arial" w:hAnsi="Arial" w:cs="Arial"/>
          <w:color w:val="1F1F1F"/>
          <w:sz w:val="16"/>
          <w:szCs w:val="16"/>
        </w:rPr>
        <w:t>d</w:t>
      </w:r>
      <w:r>
        <w:rPr>
          <w:rFonts w:ascii="Arial" w:eastAsia="Arial" w:hAnsi="Arial" w:cs="Arial"/>
          <w:color w:val="1F1F1F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y </w:t>
      </w:r>
      <w:r>
        <w:rPr>
          <w:rFonts w:ascii="Arial" w:eastAsia="Arial" w:hAnsi="Arial" w:cs="Arial"/>
          <w:color w:val="020202"/>
          <w:sz w:val="16"/>
          <w:szCs w:val="16"/>
        </w:rPr>
        <w:t>familia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particular.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0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26"/>
          <w:w w:val="7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INABI</w:t>
      </w:r>
      <w:r>
        <w:rPr>
          <w:rFonts w:ascii="Arial" w:eastAsia="Arial" w:hAnsi="Arial" w:cs="Arial"/>
          <w:color w:val="020202"/>
          <w:spacing w:val="4"/>
          <w:w w:val="94"/>
          <w:sz w:val="16"/>
          <w:szCs w:val="16"/>
        </w:rPr>
        <w:t>F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es</w:t>
      </w:r>
      <w:r>
        <w:rPr>
          <w:rFonts w:ascii="Arial" w:eastAsia="Arial" w:hAnsi="Arial" w:cs="Arial"/>
          <w:color w:val="020202"/>
          <w:spacing w:val="11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una</w:t>
      </w:r>
      <w:r>
        <w:rPr>
          <w:rFonts w:ascii="Arial" w:eastAsia="Arial" w:hAnsi="Arial" w:cs="Arial"/>
          <w:color w:val="02020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Unidad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Ejecutora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Pliego</w:t>
      </w:r>
      <w:r>
        <w:rPr>
          <w:rFonts w:ascii="Arial" w:eastAsia="Arial" w:hAnsi="Arial" w:cs="Arial"/>
          <w:color w:val="020202"/>
          <w:spacing w:val="-14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MIMP,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con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autono</w:t>
      </w:r>
      <w:r>
        <w:rPr>
          <w:rFonts w:ascii="Arial" w:eastAsia="Arial" w:hAnsi="Arial" w:cs="Arial"/>
          <w:color w:val="1F1F1F"/>
          <w:sz w:val="16"/>
          <w:szCs w:val="16"/>
        </w:rPr>
        <w:t>mía</w:t>
      </w:r>
      <w:r>
        <w:rPr>
          <w:rFonts w:ascii="Arial" w:eastAsia="Arial" w:hAnsi="Arial" w:cs="Arial"/>
          <w:color w:val="1F1F1F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3"/>
          <w:sz w:val="16"/>
          <w:szCs w:val="16"/>
        </w:rPr>
        <w:t>ad</w:t>
      </w:r>
      <w:r>
        <w:rPr>
          <w:rFonts w:ascii="Arial" w:eastAsia="Arial" w:hAnsi="Arial" w:cs="Arial"/>
          <w:color w:val="333333"/>
          <w:w w:val="91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st</w:t>
      </w:r>
      <w:r>
        <w:rPr>
          <w:rFonts w:ascii="Arial" w:eastAsia="Arial" w:hAnsi="Arial" w:cs="Arial"/>
          <w:color w:val="1F1F1F"/>
          <w:w w:val="86"/>
          <w:sz w:val="16"/>
          <w:szCs w:val="16"/>
        </w:rPr>
        <w:t>ra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va</w:t>
      </w:r>
      <w:r>
        <w:rPr>
          <w:rFonts w:ascii="Arial" w:eastAsia="Arial" w:hAnsi="Arial" w:cs="Arial"/>
          <w:color w:val="333333"/>
          <w:w w:val="81"/>
          <w:sz w:val="16"/>
          <w:szCs w:val="16"/>
        </w:rPr>
        <w:t>,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 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B4B4B"/>
          <w:w w:val="94"/>
          <w:sz w:val="16"/>
          <w:szCs w:val="16"/>
        </w:rPr>
        <w:t>f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>u</w:t>
      </w:r>
      <w:r>
        <w:rPr>
          <w:rFonts w:ascii="Arial" w:eastAsia="Arial" w:hAnsi="Arial" w:cs="Arial"/>
          <w:color w:val="1F1F1F"/>
          <w:w w:val="94"/>
          <w:sz w:val="16"/>
          <w:szCs w:val="16"/>
        </w:rPr>
        <w:t>nc</w:t>
      </w:r>
      <w:r>
        <w:rPr>
          <w:rFonts w:ascii="Arial" w:eastAsia="Arial" w:hAnsi="Arial" w:cs="Arial"/>
          <w:color w:val="020202"/>
          <w:w w:val="94"/>
          <w:sz w:val="16"/>
          <w:szCs w:val="16"/>
        </w:rPr>
        <w:t xml:space="preserve">ional </w:t>
      </w:r>
      <w:r>
        <w:rPr>
          <w:rFonts w:ascii="Arial" w:eastAsia="Arial" w:hAnsi="Arial" w:cs="Arial"/>
          <w:color w:val="020202"/>
          <w:spacing w:val="14"/>
          <w:w w:val="94"/>
          <w:sz w:val="16"/>
          <w:szCs w:val="16"/>
        </w:rPr>
        <w:t xml:space="preserve"> </w:t>
      </w:r>
      <w:r>
        <w:rPr>
          <w:color w:val="1F1F1F"/>
          <w:sz w:val="16"/>
          <w:szCs w:val="16"/>
        </w:rPr>
        <w:t>y</w:t>
      </w:r>
      <w:r>
        <w:rPr>
          <w:color w:val="1F1F1F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é</w:t>
      </w:r>
      <w:r>
        <w:rPr>
          <w:rFonts w:ascii="Arial" w:eastAsia="Arial" w:hAnsi="Arial" w:cs="Arial"/>
          <w:color w:val="1F1F1F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676767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el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marco</w:t>
      </w:r>
      <w:r>
        <w:rPr>
          <w:rFonts w:ascii="Arial" w:eastAsia="Arial" w:hAnsi="Arial" w:cs="Arial"/>
          <w:color w:val="02020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normas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administrativas  vigentes.</w:t>
      </w:r>
      <w:r>
        <w:rPr>
          <w:rFonts w:ascii="Arial" w:eastAsia="Arial" w:hAnsi="Arial" w:cs="Arial"/>
          <w:color w:val="02020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Depende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Vice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Ministerio 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6"/>
          <w:sz w:val="16"/>
          <w:szCs w:val="16"/>
        </w:rPr>
        <w:t xml:space="preserve">e </w:t>
      </w:r>
      <w:r>
        <w:rPr>
          <w:rFonts w:ascii="Arial" w:eastAsia="Arial" w:hAnsi="Arial" w:cs="Arial"/>
          <w:color w:val="1F1F1F"/>
          <w:spacing w:val="14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6"/>
          <w:sz w:val="16"/>
          <w:szCs w:val="16"/>
        </w:rPr>
        <w:t>Po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bla</w:t>
      </w:r>
      <w:r>
        <w:rPr>
          <w:rFonts w:ascii="Arial" w:eastAsia="Arial" w:hAnsi="Arial" w:cs="Arial"/>
          <w:color w:val="333333"/>
          <w:w w:val="86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6"/>
          <w:sz w:val="16"/>
          <w:szCs w:val="16"/>
        </w:rPr>
        <w:t>ion</w:t>
      </w:r>
      <w:r>
        <w:rPr>
          <w:rFonts w:ascii="Arial" w:eastAsia="Arial" w:hAnsi="Arial" w:cs="Arial"/>
          <w:color w:val="1F1F1F"/>
          <w:w w:val="86"/>
          <w:sz w:val="16"/>
          <w:szCs w:val="16"/>
        </w:rPr>
        <w:t xml:space="preserve">es   </w:t>
      </w:r>
      <w:r>
        <w:rPr>
          <w:rFonts w:ascii="Arial" w:eastAsia="Arial" w:hAnsi="Arial" w:cs="Arial"/>
          <w:color w:val="1F1F1F"/>
          <w:spacing w:val="11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2"/>
          <w:sz w:val="16"/>
          <w:szCs w:val="16"/>
        </w:rPr>
        <w:t>Vu</w:t>
      </w:r>
      <w:r>
        <w:rPr>
          <w:rFonts w:ascii="Arial" w:eastAsia="Arial" w:hAnsi="Arial" w:cs="Arial"/>
          <w:color w:val="4B4B4B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erab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les.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65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5"/>
          <w:sz w:val="16"/>
          <w:szCs w:val="16"/>
        </w:rPr>
        <w:t xml:space="preserve">l </w:t>
      </w:r>
      <w:r>
        <w:rPr>
          <w:rFonts w:ascii="Arial" w:eastAsia="Arial" w:hAnsi="Arial" w:cs="Arial"/>
          <w:color w:val="020202"/>
          <w:spacing w:val="21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74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B</w:t>
      </w:r>
      <w:r>
        <w:rPr>
          <w:rFonts w:ascii="Arial" w:eastAsia="Arial" w:hAnsi="Arial" w:cs="Arial"/>
          <w:color w:val="676767"/>
          <w:w w:val="48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66"/>
          <w:sz w:val="16"/>
          <w:szCs w:val="16"/>
        </w:rPr>
        <w:t xml:space="preserve">F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tiene 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sede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central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en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ciudad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Lima</w:t>
      </w:r>
      <w:r>
        <w:rPr>
          <w:rFonts w:ascii="Arial" w:eastAsia="Arial" w:hAnsi="Arial" w:cs="Arial"/>
          <w:color w:val="020202"/>
          <w:spacing w:val="-1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desarrolla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sus</w:t>
      </w:r>
      <w:r>
        <w:rPr>
          <w:rFonts w:ascii="Arial" w:eastAsia="Arial" w:hAnsi="Arial" w:cs="Arial"/>
          <w:color w:val="02020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actividades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dentro</w:t>
      </w:r>
      <w:r>
        <w:rPr>
          <w:rFonts w:ascii="Arial" w:eastAsia="Arial" w:hAnsi="Arial" w:cs="Arial"/>
          <w:color w:val="02020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del</w:t>
      </w:r>
      <w:r>
        <w:rPr>
          <w:rFonts w:ascii="Arial" w:eastAsia="Arial" w:hAnsi="Arial" w:cs="Arial"/>
          <w:color w:val="02020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ám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b</w:t>
      </w:r>
      <w:r>
        <w:rPr>
          <w:rFonts w:ascii="Arial" w:eastAsia="Arial" w:hAnsi="Arial" w:cs="Arial"/>
          <w:color w:val="1F1F1F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020202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 </w:t>
      </w:r>
      <w:r>
        <w:rPr>
          <w:rFonts w:ascii="Arial" w:eastAsia="Arial" w:hAnsi="Arial" w:cs="Arial"/>
          <w:color w:val="333333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nacion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53"/>
          <w:sz w:val="16"/>
          <w:szCs w:val="16"/>
        </w:rPr>
        <w:t>(</w:t>
      </w:r>
      <w:r>
        <w:rPr>
          <w:rFonts w:ascii="Arial" w:eastAsia="Arial" w:hAnsi="Arial" w:cs="Arial"/>
          <w:color w:val="4B4B4B"/>
          <w:w w:val="66"/>
          <w:sz w:val="16"/>
          <w:szCs w:val="16"/>
        </w:rPr>
        <w:t>F</w:t>
      </w:r>
      <w:r>
        <w:rPr>
          <w:rFonts w:ascii="Arial" w:eastAsia="Arial" w:hAnsi="Arial" w:cs="Arial"/>
          <w:color w:val="020202"/>
          <w:w w:val="97"/>
          <w:sz w:val="16"/>
          <w:szCs w:val="16"/>
        </w:rPr>
        <w:t>uen</w:t>
      </w:r>
      <w:r>
        <w:rPr>
          <w:rFonts w:ascii="Arial" w:eastAsia="Arial" w:hAnsi="Arial" w:cs="Arial"/>
          <w:color w:val="333333"/>
          <w:w w:val="130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: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106"/>
          <w:sz w:val="16"/>
          <w:szCs w:val="16"/>
        </w:rPr>
        <w:t>Art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cu</w:t>
      </w:r>
      <w:r>
        <w:rPr>
          <w:rFonts w:ascii="Arial" w:eastAsia="Arial" w:hAnsi="Arial" w:cs="Arial"/>
          <w:color w:val="333333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</w:t>
      </w:r>
      <w:r>
        <w:rPr>
          <w:rFonts w:ascii="Arial" w:eastAsia="Arial" w:hAnsi="Arial" w:cs="Arial"/>
          <w:color w:val="1F1F1F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3</w:t>
      </w:r>
      <w:r>
        <w:rPr>
          <w:rFonts w:ascii="Arial" w:eastAsia="Arial" w:hAnsi="Arial" w:cs="Arial"/>
          <w:color w:val="1F1F1F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60"/>
          <w:sz w:val="16"/>
          <w:szCs w:val="16"/>
        </w:rPr>
        <w:t xml:space="preserve">l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Manual      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    </w:t>
      </w:r>
      <w:r>
        <w:rPr>
          <w:rFonts w:ascii="Arial" w:eastAsia="Arial" w:hAnsi="Arial" w:cs="Arial"/>
          <w:color w:val="02020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Operaciones     </w:t>
      </w:r>
      <w:r>
        <w:rPr>
          <w:rFonts w:ascii="Arial" w:eastAsia="Arial" w:hAnsi="Arial" w:cs="Arial"/>
          <w:color w:val="02020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del    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INABIF).    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Consulta:     </w:t>
      </w:r>
      <w:r>
        <w:rPr>
          <w:rFonts w:ascii="Arial" w:eastAsia="Arial" w:hAnsi="Arial" w:cs="Arial"/>
          <w:color w:val="02020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20  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 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enero     </w:t>
      </w:r>
      <w:r>
        <w:rPr>
          <w:rFonts w:ascii="Arial" w:eastAsia="Arial" w:hAnsi="Arial" w:cs="Arial"/>
          <w:color w:val="02020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de     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20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1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 xml:space="preserve">4.       </w:t>
      </w:r>
      <w:r>
        <w:rPr>
          <w:rFonts w:ascii="Arial" w:eastAsia="Arial" w:hAnsi="Arial" w:cs="Arial"/>
          <w:color w:val="020202"/>
          <w:spacing w:val="16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4"/>
          <w:sz w:val="16"/>
          <w:szCs w:val="16"/>
        </w:rPr>
        <w:t>D</w:t>
      </w:r>
      <w:r>
        <w:rPr>
          <w:rFonts w:ascii="Arial" w:eastAsia="Arial" w:hAnsi="Arial" w:cs="Arial"/>
          <w:color w:val="020202"/>
          <w:w w:val="98"/>
          <w:sz w:val="16"/>
          <w:szCs w:val="16"/>
        </w:rPr>
        <w:t>ispo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676767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        </w:t>
      </w:r>
      <w:r>
        <w:rPr>
          <w:rFonts w:ascii="Arial" w:eastAsia="Arial" w:hAnsi="Arial" w:cs="Arial"/>
          <w:color w:val="1F1F1F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n: </w:t>
      </w:r>
      <w:r>
        <w:rPr>
          <w:rFonts w:ascii="Arial" w:eastAsia="Arial" w:hAnsi="Arial" w:cs="Arial"/>
          <w:color w:val="020202"/>
          <w:w w:val="109"/>
          <w:sz w:val="16"/>
          <w:szCs w:val="16"/>
        </w:rPr>
        <w:t>http://www.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40"/>
          <w:sz w:val="16"/>
          <w:szCs w:val="16"/>
        </w:rPr>
        <w:t>i</w:t>
      </w:r>
      <w:r>
        <w:rPr>
          <w:rFonts w:ascii="Arial" w:eastAsia="Arial" w:hAnsi="Arial" w:cs="Arial"/>
          <w:color w:val="020202"/>
          <w:spacing w:val="11"/>
          <w:w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nabif.gob.pe/porta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lweb/institucion 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.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>p</w:t>
      </w:r>
      <w:r>
        <w:rPr>
          <w:rFonts w:ascii="Arial" w:eastAsia="Arial" w:hAnsi="Arial" w:cs="Arial"/>
          <w:color w:val="020202"/>
          <w:sz w:val="16"/>
          <w:szCs w:val="16"/>
        </w:rPr>
        <w:t>hp</w:t>
      </w:r>
    </w:p>
    <w:p w:rsidR="00A45D24" w:rsidRDefault="00B74AF4">
      <w:pPr>
        <w:spacing w:line="200" w:lineRule="exact"/>
        <w:ind w:left="794"/>
        <w:rPr>
          <w:rFonts w:ascii="Arial" w:eastAsia="Arial" w:hAnsi="Arial" w:cs="Arial"/>
          <w:sz w:val="16"/>
          <w:szCs w:val="16"/>
        </w:rPr>
      </w:pPr>
      <w:r>
        <w:rPr>
          <w:color w:val="020202"/>
          <w:position w:val="5"/>
          <w:sz w:val="12"/>
          <w:szCs w:val="12"/>
        </w:rPr>
        <w:t xml:space="preserve">63                  </w:t>
      </w:r>
      <w:r>
        <w:rPr>
          <w:color w:val="020202"/>
          <w:spacing w:val="29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Entre</w:t>
      </w:r>
      <w:r>
        <w:rPr>
          <w:rFonts w:ascii="Arial" w:eastAsia="Arial" w:hAnsi="Arial" w:cs="Arial"/>
          <w:color w:val="020202"/>
          <w:spacing w:val="1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algunos</w:t>
      </w:r>
      <w:r>
        <w:rPr>
          <w:rFonts w:ascii="Arial" w:eastAsia="Arial" w:hAnsi="Arial" w:cs="Arial"/>
          <w:color w:val="020202"/>
          <w:spacing w:val="-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documentos</w:t>
      </w:r>
      <w:r>
        <w:rPr>
          <w:rFonts w:ascii="Arial" w:eastAsia="Arial" w:hAnsi="Arial" w:cs="Arial"/>
          <w:color w:val="020202"/>
          <w:spacing w:val="2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gestión</w:t>
      </w:r>
      <w:r>
        <w:rPr>
          <w:rFonts w:ascii="Arial" w:eastAsia="Arial" w:hAnsi="Arial" w:cs="Arial"/>
          <w:color w:val="020202"/>
          <w:spacing w:val="2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Centro</w:t>
      </w:r>
      <w:r>
        <w:rPr>
          <w:rFonts w:ascii="Arial" w:eastAsia="Arial" w:hAnsi="Arial" w:cs="Arial"/>
          <w:color w:val="020202"/>
          <w:spacing w:val="1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>Atención</w:t>
      </w:r>
      <w:r>
        <w:rPr>
          <w:rFonts w:ascii="Arial" w:eastAsia="Arial" w:hAnsi="Arial" w:cs="Arial"/>
          <w:color w:val="020202"/>
          <w:spacing w:val="3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Residencial</w:t>
      </w:r>
      <w:r>
        <w:rPr>
          <w:rFonts w:ascii="Arial" w:eastAsia="Arial" w:hAnsi="Arial" w:cs="Arial"/>
          <w:color w:val="020202"/>
          <w:spacing w:val="-2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position w:val="-1"/>
          <w:sz w:val="16"/>
          <w:szCs w:val="16"/>
        </w:rPr>
        <w:t>se</w:t>
      </w:r>
      <w:r>
        <w:rPr>
          <w:rFonts w:ascii="Arial" w:eastAsia="Arial" w:hAnsi="Arial" w:cs="Arial"/>
          <w:color w:val="1F1F1F"/>
          <w:spacing w:val="-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26"/>
          <w:position w:val="-1"/>
          <w:sz w:val="16"/>
          <w:szCs w:val="16"/>
        </w:rPr>
        <w:t>ti</w:t>
      </w:r>
      <w:r>
        <w:rPr>
          <w:rFonts w:ascii="Arial" w:eastAsia="Arial" w:hAnsi="Arial" w:cs="Arial"/>
          <w:color w:val="1F1F1F"/>
          <w:w w:val="80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9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80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48"/>
          <w:position w:val="-1"/>
          <w:sz w:val="16"/>
          <w:szCs w:val="16"/>
        </w:rPr>
        <w:t>,</w:t>
      </w:r>
      <w:r>
        <w:rPr>
          <w:rFonts w:ascii="Arial" w:eastAsia="Arial" w:hAnsi="Arial" w:cs="Arial"/>
          <w:color w:val="020202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0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333333"/>
          <w:w w:val="89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33333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1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position w:val="-1"/>
          <w:sz w:val="16"/>
          <w:szCs w:val="16"/>
        </w:rPr>
        <w:t>si</w:t>
      </w:r>
      <w:r>
        <w:rPr>
          <w:rFonts w:ascii="Arial" w:eastAsia="Arial" w:hAnsi="Arial" w:cs="Arial"/>
          <w:color w:val="1F1F1F"/>
          <w:w w:val="80"/>
          <w:position w:val="-1"/>
          <w:sz w:val="16"/>
          <w:szCs w:val="16"/>
        </w:rPr>
        <w:t>g</w:t>
      </w:r>
      <w:r>
        <w:rPr>
          <w:rFonts w:ascii="Arial" w:eastAsia="Arial" w:hAnsi="Arial" w:cs="Arial"/>
          <w:color w:val="020202"/>
          <w:w w:val="92"/>
          <w:position w:val="-1"/>
          <w:sz w:val="16"/>
          <w:szCs w:val="16"/>
        </w:rPr>
        <w:t>ui</w:t>
      </w:r>
      <w:r>
        <w:rPr>
          <w:rFonts w:ascii="Arial" w:eastAsia="Arial" w:hAnsi="Arial" w:cs="Arial"/>
          <w:color w:val="1F1F1F"/>
          <w:w w:val="107"/>
          <w:position w:val="-1"/>
          <w:sz w:val="16"/>
          <w:szCs w:val="16"/>
        </w:rPr>
        <w:t>ent</w:t>
      </w:r>
      <w:r>
        <w:rPr>
          <w:rFonts w:ascii="Arial" w:eastAsia="Arial" w:hAnsi="Arial" w:cs="Arial"/>
          <w:color w:val="020202"/>
          <w:w w:val="99"/>
          <w:position w:val="-1"/>
          <w:sz w:val="16"/>
          <w:szCs w:val="16"/>
        </w:rPr>
        <w:t>e:</w:t>
      </w:r>
    </w:p>
    <w:p w:rsidR="00A45D24" w:rsidRDefault="00B74AF4">
      <w:pPr>
        <w:tabs>
          <w:tab w:val="left" w:pos="1520"/>
        </w:tabs>
        <w:spacing w:before="32" w:line="281" w:lineRule="auto"/>
        <w:ind w:left="1529" w:right="253" w:hanging="37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a)</w:t>
      </w:r>
      <w:r>
        <w:rPr>
          <w:rFonts w:ascii="Arial" w:eastAsia="Arial" w:hAnsi="Arial" w:cs="Arial"/>
          <w:color w:val="020202"/>
          <w:sz w:val="16"/>
          <w:szCs w:val="16"/>
        </w:rPr>
        <w:tab/>
        <w:t>Resolución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NQ</w:t>
      </w:r>
      <w:r>
        <w:rPr>
          <w:rFonts w:ascii="Arial" w:eastAsia="Arial" w:hAnsi="Arial" w:cs="Arial"/>
          <w:color w:val="020202"/>
          <w:spacing w:val="12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576-2010-MIMDES,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3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setiembre</w:t>
      </w:r>
      <w:r>
        <w:rPr>
          <w:rFonts w:ascii="Arial" w:eastAsia="Arial" w:hAnsi="Arial" w:cs="Arial"/>
          <w:color w:val="02020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2010,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que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aprueba</w:t>
      </w:r>
      <w:r>
        <w:rPr>
          <w:rFonts w:ascii="Arial" w:eastAsia="Arial" w:hAnsi="Arial" w:cs="Arial"/>
          <w:color w:val="02020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Direc</w:t>
      </w:r>
      <w:r>
        <w:rPr>
          <w:rFonts w:ascii="Arial" w:eastAsia="Arial" w:hAnsi="Arial" w:cs="Arial"/>
          <w:color w:val="020202"/>
          <w:w w:val="117"/>
          <w:sz w:val="16"/>
          <w:szCs w:val="16"/>
        </w:rPr>
        <w:t>ti</w:t>
      </w:r>
      <w:r>
        <w:rPr>
          <w:rFonts w:ascii="Arial" w:eastAsia="Arial" w:hAnsi="Arial" w:cs="Arial"/>
          <w:color w:val="1F1F1F"/>
          <w:w w:val="99"/>
          <w:sz w:val="16"/>
          <w:szCs w:val="16"/>
        </w:rPr>
        <w:t>v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>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7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1F1F1F"/>
          <w:w w:val="101"/>
          <w:sz w:val="16"/>
          <w:szCs w:val="16"/>
        </w:rPr>
        <w:t>istenc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ia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2"/>
          <w:sz w:val="16"/>
          <w:szCs w:val="16"/>
        </w:rPr>
        <w:t>Té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333333"/>
          <w:w w:val="72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i</w:t>
      </w:r>
      <w:r>
        <w:rPr>
          <w:rFonts w:ascii="Arial" w:eastAsia="Arial" w:hAnsi="Arial" w:cs="Arial"/>
          <w:color w:val="1F1F1F"/>
          <w:w w:val="90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p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a</w:t>
      </w:r>
      <w:r>
        <w:rPr>
          <w:rFonts w:ascii="Arial" w:eastAsia="Arial" w:hAnsi="Arial" w:cs="Arial"/>
          <w:color w:val="4B4B4B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 xml:space="preserve">a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Supervisión</w:t>
      </w:r>
      <w:r>
        <w:rPr>
          <w:rFonts w:ascii="Arial" w:eastAsia="Arial" w:hAnsi="Arial" w:cs="Arial"/>
          <w:color w:val="02020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Centros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Atención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Residencial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Niñas,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Niños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2"/>
          <w:sz w:val="16"/>
          <w:szCs w:val="16"/>
        </w:rPr>
        <w:t>Adole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sc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020202"/>
          <w:w w:val="85"/>
          <w:sz w:val="16"/>
          <w:szCs w:val="16"/>
        </w:rPr>
        <w:t>es</w:t>
      </w:r>
      <w:r>
        <w:rPr>
          <w:rFonts w:ascii="Arial" w:eastAsia="Arial" w:hAnsi="Arial" w:cs="Arial"/>
          <w:color w:val="1F1F1F"/>
          <w:w w:val="64"/>
          <w:sz w:val="16"/>
          <w:szCs w:val="16"/>
        </w:rPr>
        <w:t>.</w:t>
      </w:r>
    </w:p>
    <w:p w:rsidR="00A45D24" w:rsidRDefault="00B74AF4">
      <w:pPr>
        <w:spacing w:before="8"/>
        <w:ind w:left="116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 xml:space="preserve">b)   </w:t>
      </w:r>
      <w:r>
        <w:rPr>
          <w:rFonts w:ascii="Arial" w:eastAsia="Arial" w:hAnsi="Arial" w:cs="Arial"/>
          <w:color w:val="02020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Resolución</w:t>
      </w:r>
      <w:r>
        <w:rPr>
          <w:rFonts w:ascii="Arial" w:eastAsia="Arial" w:hAnsi="Arial" w:cs="Arial"/>
          <w:color w:val="02020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Ministerial  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 xml:space="preserve">N9 </w:t>
      </w:r>
      <w:r>
        <w:rPr>
          <w:rFonts w:ascii="Arial" w:eastAsia="Arial" w:hAnsi="Arial" w:cs="Arial"/>
          <w:color w:val="020202"/>
          <w:spacing w:val="20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081-2012-MIMP, 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67"/>
          <w:sz w:val="16"/>
          <w:szCs w:val="16"/>
        </w:rPr>
        <w:t xml:space="preserve">S  </w:t>
      </w:r>
      <w:r>
        <w:rPr>
          <w:rFonts w:ascii="Arial" w:eastAsia="Arial" w:hAnsi="Arial" w:cs="Arial"/>
          <w:color w:val="020202"/>
          <w:spacing w:val="12"/>
          <w:w w:val="6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abril 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2012,</w:t>
      </w:r>
      <w:r>
        <w:rPr>
          <w:rFonts w:ascii="Arial" w:eastAsia="Arial" w:hAnsi="Arial" w:cs="Arial"/>
          <w:color w:val="02020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</w:t>
      </w:r>
      <w:r>
        <w:rPr>
          <w:rFonts w:ascii="Arial" w:eastAsia="Arial" w:hAnsi="Arial" w:cs="Arial"/>
          <w:color w:val="02020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102"/>
          <w:sz w:val="16"/>
          <w:szCs w:val="16"/>
        </w:rPr>
        <w:t>aprue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b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el </w:t>
      </w:r>
      <w:r>
        <w:rPr>
          <w:rFonts w:ascii="Arial" w:eastAsia="Arial" w:hAnsi="Arial" w:cs="Arial"/>
          <w:color w:val="02020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F1F1F"/>
          <w:w w:val="95"/>
          <w:sz w:val="16"/>
          <w:szCs w:val="16"/>
        </w:rPr>
        <w:t xml:space="preserve">nual  </w:t>
      </w:r>
      <w:r>
        <w:rPr>
          <w:rFonts w:ascii="Arial" w:eastAsia="Arial" w:hAnsi="Arial" w:cs="Arial"/>
          <w:color w:val="1F1F1F"/>
          <w:spacing w:val="4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sz w:val="16"/>
          <w:szCs w:val="16"/>
        </w:rPr>
        <w:t>A</w:t>
      </w:r>
      <w:r>
        <w:rPr>
          <w:rFonts w:ascii="Arial" w:eastAsia="Arial" w:hAnsi="Arial" w:cs="Arial"/>
          <w:color w:val="020202"/>
          <w:sz w:val="16"/>
          <w:szCs w:val="16"/>
        </w:rPr>
        <w:t>cre</w:t>
      </w:r>
      <w:r>
        <w:rPr>
          <w:rFonts w:ascii="Arial" w:eastAsia="Arial" w:hAnsi="Arial" w:cs="Arial"/>
          <w:color w:val="1F1F1F"/>
          <w:sz w:val="16"/>
          <w:szCs w:val="16"/>
        </w:rPr>
        <w:t>d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itación </w:t>
      </w:r>
      <w:r>
        <w:rPr>
          <w:rFonts w:ascii="Arial" w:eastAsia="Arial" w:hAnsi="Arial" w:cs="Arial"/>
          <w:color w:val="02020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y</w:t>
      </w:r>
    </w:p>
    <w:p w:rsidR="00A45D24" w:rsidRDefault="00B74AF4">
      <w:pPr>
        <w:spacing w:before="32"/>
        <w:ind w:left="1482" w:right="1326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020202"/>
          <w:sz w:val="16"/>
          <w:szCs w:val="16"/>
        </w:rPr>
        <w:t>Supervisión</w:t>
      </w:r>
      <w:r>
        <w:rPr>
          <w:rFonts w:ascii="Arial" w:eastAsia="Arial" w:hAnsi="Arial" w:cs="Arial"/>
          <w:color w:val="02020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Programas</w:t>
      </w:r>
      <w:r>
        <w:rPr>
          <w:rFonts w:ascii="Arial" w:eastAsia="Arial" w:hAnsi="Arial" w:cs="Arial"/>
          <w:color w:val="02020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para</w:t>
      </w:r>
      <w:r>
        <w:rPr>
          <w:rFonts w:ascii="Arial" w:eastAsia="Arial" w:hAnsi="Arial" w:cs="Arial"/>
          <w:color w:val="02020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Niñas,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Niños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Adolescentes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sin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Cuidados</w:t>
      </w:r>
      <w:r>
        <w:rPr>
          <w:rFonts w:ascii="Arial" w:eastAsia="Arial" w:hAnsi="Arial" w:cs="Arial"/>
          <w:color w:val="020202"/>
          <w:spacing w:val="-15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4"/>
          <w:sz w:val="16"/>
          <w:szCs w:val="16"/>
        </w:rPr>
        <w:t>P</w:t>
      </w:r>
      <w:r>
        <w:rPr>
          <w:rFonts w:ascii="Arial" w:eastAsia="Arial" w:hAnsi="Arial" w:cs="Arial"/>
          <w:color w:val="1F1F1F"/>
          <w:w w:val="96"/>
          <w:sz w:val="16"/>
          <w:szCs w:val="16"/>
        </w:rPr>
        <w:t>ar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020202"/>
          <w:w w:val="147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020202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n</w:t>
      </w:r>
      <w:r>
        <w:rPr>
          <w:rFonts w:ascii="Arial" w:eastAsia="Arial" w:hAnsi="Arial" w:cs="Arial"/>
          <w:color w:val="020202"/>
          <w:spacing w:val="28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Pe</w:t>
      </w:r>
      <w:r>
        <w:rPr>
          <w:rFonts w:ascii="Arial" w:eastAsia="Arial" w:hAnsi="Arial" w:cs="Arial"/>
          <w:color w:val="020202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ú</w:t>
      </w:r>
      <w:r>
        <w:rPr>
          <w:rFonts w:ascii="Arial" w:eastAsia="Arial" w:hAnsi="Arial" w:cs="Arial"/>
          <w:color w:val="020202"/>
          <w:w w:val="64"/>
          <w:sz w:val="16"/>
          <w:szCs w:val="16"/>
        </w:rPr>
        <w:t>.</w:t>
      </w:r>
    </w:p>
    <w:p w:rsidR="00A45D24" w:rsidRDefault="00B74AF4">
      <w:pPr>
        <w:spacing w:before="10" w:line="274" w:lineRule="auto"/>
        <w:ind w:left="794" w:right="136"/>
        <w:jc w:val="both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460" w:header="720" w:footer="720" w:gutter="0"/>
          <w:cols w:space="720"/>
        </w:sectPr>
      </w:pPr>
      <w:r>
        <w:rPr>
          <w:color w:val="020202"/>
          <w:position w:val="6"/>
          <w:sz w:val="12"/>
          <w:szCs w:val="12"/>
        </w:rPr>
        <w:t xml:space="preserve">64                  </w:t>
      </w:r>
      <w:r>
        <w:rPr>
          <w:color w:val="020202"/>
          <w:spacing w:val="29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Mediante 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5"/>
          <w:sz w:val="16"/>
          <w:szCs w:val="16"/>
        </w:rPr>
        <w:t>la</w:t>
      </w:r>
      <w:r>
        <w:rPr>
          <w:rFonts w:ascii="Arial" w:eastAsia="Arial" w:hAnsi="Arial" w:cs="Arial"/>
          <w:color w:val="020202"/>
          <w:spacing w:val="30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Ley</w:t>
      </w:r>
      <w:r>
        <w:rPr>
          <w:rFonts w:ascii="Arial" w:eastAsia="Arial" w:hAnsi="Arial" w:cs="Arial"/>
          <w:color w:val="02020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Nº</w:t>
      </w:r>
      <w:r>
        <w:rPr>
          <w:rFonts w:ascii="Arial" w:eastAsia="Arial" w:hAnsi="Arial" w:cs="Arial"/>
          <w:color w:val="02020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29174,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23</w:t>
      </w:r>
      <w:r>
        <w:rPr>
          <w:rFonts w:ascii="Arial" w:eastAsia="Arial" w:hAnsi="Arial" w:cs="Arial"/>
          <w:color w:val="02020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diciembre </w:t>
      </w:r>
      <w:r>
        <w:rPr>
          <w:rFonts w:ascii="Arial" w:eastAsia="Arial" w:hAnsi="Arial" w:cs="Arial"/>
          <w:color w:val="02020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2007,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se</w:t>
      </w:r>
      <w:r>
        <w:rPr>
          <w:rFonts w:ascii="Arial" w:eastAsia="Arial" w:hAnsi="Arial" w:cs="Arial"/>
          <w:color w:val="020202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establecieron 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los</w:t>
      </w:r>
      <w:r>
        <w:rPr>
          <w:rFonts w:ascii="Arial" w:eastAsia="Arial" w:hAnsi="Arial" w:cs="Arial"/>
          <w:color w:val="02020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68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4B4B4B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020202"/>
          <w:w w:val="71"/>
          <w:sz w:val="16"/>
          <w:szCs w:val="16"/>
        </w:rPr>
        <w:t>s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</w:t>
      </w:r>
      <w:r>
        <w:rPr>
          <w:rFonts w:ascii="Arial" w:eastAsia="Arial" w:hAnsi="Arial" w:cs="Arial"/>
          <w:color w:val="02020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4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 xml:space="preserve">e </w:t>
      </w:r>
      <w:r>
        <w:rPr>
          <w:rFonts w:ascii="Arial" w:eastAsia="Arial" w:hAnsi="Arial" w:cs="Arial"/>
          <w:color w:val="1F1F1F"/>
          <w:spacing w:val="5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72"/>
          <w:sz w:val="16"/>
          <w:szCs w:val="16"/>
        </w:rPr>
        <w:t>a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</w:t>
      </w:r>
      <w:r>
        <w:rPr>
          <w:rFonts w:ascii="Arial" w:eastAsia="Arial" w:hAnsi="Arial" w:cs="Arial"/>
          <w:color w:val="1F1F1F"/>
          <w:w w:val="97"/>
          <w:sz w:val="16"/>
          <w:szCs w:val="16"/>
        </w:rPr>
        <w:t>enc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ión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4B4B4B"/>
          <w:w w:val="81"/>
          <w:sz w:val="16"/>
          <w:szCs w:val="16"/>
        </w:rPr>
        <w:t>r</w:t>
      </w:r>
      <w:r>
        <w:rPr>
          <w:rFonts w:ascii="Arial" w:eastAsia="Arial" w:hAnsi="Arial" w:cs="Arial"/>
          <w:color w:val="1F1F1F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62"/>
          <w:sz w:val="16"/>
          <w:szCs w:val="16"/>
        </w:rPr>
        <w:t>s</w:t>
      </w:r>
      <w:r>
        <w:rPr>
          <w:rFonts w:ascii="Arial" w:eastAsia="Arial" w:hAnsi="Arial" w:cs="Arial"/>
          <w:color w:val="1F1F1F"/>
          <w:w w:val="92"/>
          <w:sz w:val="16"/>
          <w:szCs w:val="16"/>
        </w:rPr>
        <w:t>id</w:t>
      </w:r>
      <w:r>
        <w:rPr>
          <w:rFonts w:ascii="Arial" w:eastAsia="Arial" w:hAnsi="Arial" w:cs="Arial"/>
          <w:color w:val="02020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333333"/>
          <w:w w:val="80"/>
          <w:sz w:val="16"/>
          <w:szCs w:val="16"/>
        </w:rPr>
        <w:t>n</w:t>
      </w:r>
      <w:r>
        <w:rPr>
          <w:rFonts w:ascii="Arial" w:eastAsia="Arial" w:hAnsi="Arial" w:cs="Arial"/>
          <w:color w:val="1F1F1F"/>
          <w:w w:val="81"/>
          <w:sz w:val="16"/>
          <w:szCs w:val="16"/>
        </w:rPr>
        <w:t>c</w:t>
      </w:r>
      <w:r>
        <w:rPr>
          <w:rFonts w:ascii="Arial" w:eastAsia="Arial" w:hAnsi="Arial" w:cs="Arial"/>
          <w:color w:val="020202"/>
          <w:w w:val="99"/>
          <w:sz w:val="16"/>
          <w:szCs w:val="16"/>
        </w:rPr>
        <w:t>ial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</w:t>
      </w:r>
      <w:r>
        <w:rPr>
          <w:rFonts w:ascii="Arial" w:eastAsia="Arial" w:hAnsi="Arial" w:cs="Arial"/>
          <w:color w:val="1F1F1F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>niñas, niños</w:t>
      </w:r>
      <w:r>
        <w:rPr>
          <w:rFonts w:ascii="Arial" w:eastAsia="Arial" w:hAnsi="Arial" w:cs="Arial"/>
          <w:color w:val="02020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y</w:t>
      </w:r>
      <w:r>
        <w:rPr>
          <w:rFonts w:ascii="Arial" w:eastAsia="Arial" w:hAnsi="Arial" w:cs="Arial"/>
          <w:color w:val="02020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adolescentes;</w:t>
      </w:r>
      <w:r>
        <w:rPr>
          <w:rFonts w:ascii="Arial" w:eastAsia="Arial" w:hAnsi="Arial" w:cs="Arial"/>
          <w:color w:val="02020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siendo</w:t>
      </w:r>
      <w:r>
        <w:rPr>
          <w:rFonts w:ascii="Arial" w:eastAsia="Arial" w:hAnsi="Arial" w:cs="Arial"/>
          <w:color w:val="02020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</w:t>
      </w:r>
      <w:r>
        <w:rPr>
          <w:rFonts w:ascii="Arial" w:eastAsia="Arial" w:hAnsi="Arial" w:cs="Arial"/>
          <w:color w:val="02020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reglamento</w:t>
      </w:r>
      <w:r>
        <w:rPr>
          <w:rFonts w:ascii="Arial" w:eastAsia="Arial" w:hAnsi="Arial" w:cs="Arial"/>
          <w:color w:val="02020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aprobado</w:t>
      </w:r>
      <w:r>
        <w:rPr>
          <w:rFonts w:ascii="Arial" w:eastAsia="Arial" w:hAnsi="Arial" w:cs="Arial"/>
          <w:color w:val="02020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mediante</w:t>
      </w:r>
      <w:r>
        <w:rPr>
          <w:rFonts w:ascii="Arial" w:eastAsia="Arial" w:hAnsi="Arial" w:cs="Arial"/>
          <w:color w:val="02020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Decreto</w:t>
      </w:r>
      <w:r>
        <w:rPr>
          <w:rFonts w:ascii="Arial" w:eastAsia="Arial" w:hAnsi="Arial" w:cs="Arial"/>
          <w:color w:val="02020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Supre</w:t>
      </w:r>
      <w:r>
        <w:rPr>
          <w:rFonts w:ascii="Arial" w:eastAsia="Arial" w:hAnsi="Arial" w:cs="Arial"/>
          <w:color w:val="1F1F1F"/>
          <w:sz w:val="16"/>
          <w:szCs w:val="16"/>
        </w:rPr>
        <w:t>mo</w:t>
      </w:r>
      <w:r>
        <w:rPr>
          <w:rFonts w:ascii="Arial" w:eastAsia="Arial" w:hAnsi="Arial" w:cs="Arial"/>
          <w:color w:val="1F1F1F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84"/>
          <w:sz w:val="16"/>
          <w:szCs w:val="16"/>
        </w:rPr>
        <w:t>N9</w:t>
      </w:r>
      <w:r>
        <w:rPr>
          <w:rFonts w:ascii="Arial" w:eastAsia="Arial" w:hAnsi="Arial" w:cs="Arial"/>
          <w:color w:val="1F1F1F"/>
          <w:spacing w:val="19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89"/>
          <w:sz w:val="16"/>
          <w:szCs w:val="16"/>
        </w:rPr>
        <w:t>0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0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>8</w:t>
      </w:r>
      <w:r>
        <w:rPr>
          <w:rFonts w:ascii="Arial" w:eastAsia="Arial" w:hAnsi="Arial" w:cs="Arial"/>
          <w:color w:val="020202"/>
          <w:w w:val="91"/>
          <w:sz w:val="16"/>
          <w:szCs w:val="16"/>
        </w:rPr>
        <w:t>-2</w:t>
      </w:r>
      <w:r>
        <w:rPr>
          <w:rFonts w:ascii="Arial" w:eastAsia="Arial" w:hAnsi="Arial" w:cs="Arial"/>
          <w:color w:val="1F1F1F"/>
          <w:sz w:val="16"/>
          <w:szCs w:val="16"/>
        </w:rPr>
        <w:t>009</w:t>
      </w:r>
      <w:r>
        <w:rPr>
          <w:rFonts w:ascii="Arial" w:eastAsia="Arial" w:hAnsi="Arial" w:cs="Arial"/>
          <w:color w:val="020202"/>
          <w:w w:val="103"/>
          <w:sz w:val="16"/>
          <w:szCs w:val="16"/>
        </w:rPr>
        <w:t>-MI</w:t>
      </w:r>
      <w:r>
        <w:rPr>
          <w:rFonts w:ascii="Arial" w:eastAsia="Arial" w:hAnsi="Arial" w:cs="Arial"/>
          <w:color w:val="1F1F1F"/>
          <w:w w:val="102"/>
          <w:sz w:val="16"/>
          <w:szCs w:val="16"/>
        </w:rPr>
        <w:t>M</w:t>
      </w:r>
      <w:r>
        <w:rPr>
          <w:rFonts w:ascii="Arial" w:eastAsia="Arial" w:hAnsi="Arial" w:cs="Arial"/>
          <w:color w:val="020202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333333"/>
          <w:w w:val="60"/>
          <w:sz w:val="16"/>
          <w:szCs w:val="16"/>
        </w:rPr>
        <w:t>E</w:t>
      </w:r>
      <w:r>
        <w:rPr>
          <w:rFonts w:ascii="Arial" w:eastAsia="Arial" w:hAnsi="Arial" w:cs="Arial"/>
          <w:color w:val="020202"/>
          <w:w w:val="76"/>
          <w:sz w:val="16"/>
          <w:szCs w:val="16"/>
        </w:rPr>
        <w:t>S,</w:t>
      </w:r>
      <w:r>
        <w:rPr>
          <w:rFonts w:ascii="Arial" w:eastAsia="Arial" w:hAnsi="Arial" w:cs="Arial"/>
          <w:color w:val="020202"/>
          <w:sz w:val="16"/>
          <w:szCs w:val="16"/>
        </w:rPr>
        <w:t xml:space="preserve">   </w:t>
      </w:r>
      <w:r>
        <w:rPr>
          <w:rFonts w:ascii="Arial" w:eastAsia="Arial" w:hAnsi="Arial" w:cs="Arial"/>
          <w:color w:val="02020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4B4B4B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4B4B4B"/>
          <w:sz w:val="16"/>
          <w:szCs w:val="16"/>
        </w:rPr>
        <w:t xml:space="preserve"> </w:t>
      </w:r>
      <w:r>
        <w:rPr>
          <w:rFonts w:ascii="Arial" w:eastAsia="Arial" w:hAnsi="Arial" w:cs="Arial"/>
          <w:color w:val="4B4B4B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F1F1F"/>
          <w:w w:val="76"/>
          <w:sz w:val="16"/>
          <w:szCs w:val="16"/>
        </w:rPr>
        <w:t>2</w:t>
      </w:r>
      <w:r>
        <w:rPr>
          <w:rFonts w:ascii="Arial" w:eastAsia="Arial" w:hAnsi="Arial" w:cs="Arial"/>
          <w:color w:val="020202"/>
          <w:w w:val="76"/>
          <w:sz w:val="16"/>
          <w:szCs w:val="16"/>
        </w:rPr>
        <w:t xml:space="preserve">9 </w:t>
      </w:r>
      <w:r>
        <w:rPr>
          <w:rFonts w:ascii="Arial" w:eastAsia="Arial" w:hAnsi="Arial" w:cs="Arial"/>
          <w:color w:val="020202"/>
          <w:spacing w:val="11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1F1F1F"/>
          <w:w w:val="80"/>
          <w:sz w:val="16"/>
          <w:szCs w:val="16"/>
        </w:rPr>
        <w:t xml:space="preserve">e </w:t>
      </w:r>
      <w:r>
        <w:rPr>
          <w:rFonts w:ascii="Arial" w:eastAsia="Arial" w:hAnsi="Arial" w:cs="Arial"/>
          <w:color w:val="020202"/>
          <w:sz w:val="16"/>
          <w:szCs w:val="16"/>
        </w:rPr>
        <w:t>setlembre</w:t>
      </w:r>
      <w:r>
        <w:rPr>
          <w:rFonts w:ascii="Arial" w:eastAsia="Arial" w:hAnsi="Arial" w:cs="Arial"/>
          <w:color w:val="02020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de</w:t>
      </w:r>
      <w:r>
        <w:rPr>
          <w:rFonts w:ascii="Arial" w:eastAsia="Arial" w:hAnsi="Arial" w:cs="Arial"/>
          <w:color w:val="02020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20202"/>
          <w:sz w:val="16"/>
          <w:szCs w:val="16"/>
        </w:rPr>
        <w:t>2009.</w:t>
      </w:r>
    </w:p>
    <w:p w:rsidR="00A45D24" w:rsidRDefault="00B74AF4">
      <w:pPr>
        <w:spacing w:before="72"/>
        <w:ind w:left="1278"/>
        <w:rPr>
          <w:sz w:val="18"/>
          <w:szCs w:val="18"/>
        </w:rPr>
      </w:pPr>
      <w:r>
        <w:rPr>
          <w:position w:val="6"/>
          <w:sz w:val="10"/>
          <w:szCs w:val="10"/>
        </w:rPr>
        <w:lastRenderedPageBreak/>
        <w:t xml:space="preserve">55                       </w:t>
      </w:r>
      <w:r>
        <w:rPr>
          <w:spacing w:val="20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UNICEF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>.</w:t>
      </w:r>
      <w:r>
        <w:rPr>
          <w:rFonts w:ascii="Arial" w:eastAsia="Arial" w:hAnsi="Arial" w:cs="Arial"/>
          <w:color w:val="121212"/>
          <w:sz w:val="16"/>
          <w:szCs w:val="16"/>
        </w:rPr>
        <w:t>Info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rme </w:t>
      </w:r>
      <w:r>
        <w:rPr>
          <w:rFonts w:ascii="Arial" w:eastAsia="Arial" w:hAnsi="Arial" w:cs="Arial"/>
          <w:color w:val="262626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3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1"/>
          <w:sz w:val="16"/>
          <w:szCs w:val="16"/>
        </w:rPr>
        <w:t>v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ce</w:t>
      </w:r>
      <w:r>
        <w:rPr>
          <w:rFonts w:ascii="Arial" w:eastAsia="Arial" w:hAnsi="Arial" w:cs="Arial"/>
          <w:color w:val="121212"/>
          <w:w w:val="63"/>
          <w:sz w:val="16"/>
          <w:szCs w:val="16"/>
        </w:rPr>
        <w:t>s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 xml:space="preserve">l </w:t>
      </w:r>
      <w:r>
        <w:rPr>
          <w:rFonts w:ascii="Arial" w:eastAsia="Arial" w:hAnsi="Arial" w:cs="Arial"/>
          <w:color w:val="121212"/>
          <w:spacing w:val="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Plan</w:t>
      </w:r>
      <w:r>
        <w:rPr>
          <w:rFonts w:ascii="Arial" w:eastAsia="Arial" w:hAnsi="Arial" w:cs="Arial"/>
          <w:color w:val="121212"/>
          <w:spacing w:val="-1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ac</w:t>
      </w:r>
      <w:r>
        <w:rPr>
          <w:rFonts w:ascii="Arial" w:eastAsia="Arial" w:hAnsi="Arial" w:cs="Arial"/>
          <w:color w:val="121212"/>
          <w:w w:val="4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nal </w:t>
      </w:r>
      <w:r>
        <w:rPr>
          <w:rFonts w:ascii="Arial" w:eastAsia="Arial" w:hAnsi="Arial" w:cs="Arial"/>
          <w:color w:val="12121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Acción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por</w:t>
      </w:r>
      <w:r>
        <w:rPr>
          <w:rFonts w:ascii="Arial" w:eastAsia="Arial" w:hAnsi="Arial" w:cs="Arial"/>
          <w:color w:val="12121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Inf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c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 xml:space="preserve">ia </w:t>
      </w:r>
      <w:r>
        <w:rPr>
          <w:rFonts w:ascii="Arial" w:eastAsia="Arial" w:hAnsi="Arial" w:cs="Arial"/>
          <w:color w:val="121212"/>
          <w:spacing w:val="27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y</w:t>
      </w:r>
      <w:r>
        <w:rPr>
          <w:rFonts w:ascii="Arial" w:eastAsia="Arial" w:hAnsi="Arial" w:cs="Arial"/>
          <w:color w:val="12121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Ado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esce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c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 xml:space="preserve">a. </w:t>
      </w:r>
      <w:r>
        <w:rPr>
          <w:rFonts w:ascii="Arial" w:eastAsia="Arial" w:hAnsi="Arial" w:cs="Arial"/>
          <w:color w:val="262626"/>
          <w:spacing w:val="18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Con</w:t>
      </w:r>
      <w:r>
        <w:rPr>
          <w:rFonts w:ascii="Arial" w:eastAsia="Arial" w:hAnsi="Arial" w:cs="Arial"/>
          <w:color w:val="121212"/>
          <w:w w:val="92"/>
          <w:sz w:val="16"/>
          <w:szCs w:val="16"/>
        </w:rPr>
        <w:t>sul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3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9</w:t>
      </w:r>
      <w:r>
        <w:rPr>
          <w:rFonts w:ascii="Arial" w:eastAsia="Arial" w:hAnsi="Arial" w:cs="Arial"/>
          <w:color w:val="121212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262626"/>
          <w:w w:val="73"/>
          <w:sz w:val="16"/>
          <w:szCs w:val="16"/>
        </w:rPr>
        <w:t>1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2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13.   </w:t>
      </w:r>
      <w:r>
        <w:rPr>
          <w:rFonts w:ascii="Arial" w:eastAsia="Arial" w:hAnsi="Arial" w:cs="Arial"/>
          <w:color w:val="121212"/>
          <w:spacing w:val="-11"/>
          <w:sz w:val="16"/>
          <w:szCs w:val="16"/>
        </w:rPr>
        <w:t xml:space="preserve"> </w:t>
      </w:r>
      <w:r>
        <w:rPr>
          <w:color w:val="262626"/>
          <w:w w:val="73"/>
          <w:sz w:val="18"/>
          <w:szCs w:val="18"/>
        </w:rPr>
        <w:t>P</w:t>
      </w:r>
      <w:r>
        <w:rPr>
          <w:color w:val="121212"/>
          <w:w w:val="78"/>
          <w:sz w:val="18"/>
          <w:szCs w:val="18"/>
        </w:rPr>
        <w:t>ág.</w:t>
      </w:r>
    </w:p>
    <w:p w:rsidR="00A45D24" w:rsidRDefault="00B74AF4">
      <w:pPr>
        <w:spacing w:before="34" w:line="281" w:lineRule="auto"/>
        <w:ind w:left="1278" w:right="10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62626"/>
          <w:sz w:val="16"/>
          <w:szCs w:val="16"/>
        </w:rPr>
        <w:t xml:space="preserve">31. </w:t>
      </w:r>
      <w:r>
        <w:rPr>
          <w:rFonts w:ascii="Arial" w:eastAsia="Arial" w:hAnsi="Arial" w:cs="Arial"/>
          <w:color w:val="262626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121212"/>
          <w:w w:val="101"/>
          <w:sz w:val="16"/>
          <w:szCs w:val="16"/>
        </w:rPr>
        <w:t>pon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b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e    </w:t>
      </w:r>
      <w:r>
        <w:rPr>
          <w:rFonts w:ascii="Arial" w:eastAsia="Arial" w:hAnsi="Arial" w:cs="Arial"/>
          <w:color w:val="121212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en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7"/>
          <w:sz w:val="16"/>
          <w:szCs w:val="16"/>
        </w:rPr>
        <w:t>&lt;h</w:t>
      </w:r>
      <w:r>
        <w:rPr>
          <w:rFonts w:ascii="Arial" w:eastAsia="Arial" w:hAnsi="Arial" w:cs="Arial"/>
          <w:color w:val="262626"/>
          <w:w w:val="107"/>
          <w:sz w:val="16"/>
          <w:szCs w:val="16"/>
        </w:rPr>
        <w:t>ttp://www.</w:t>
      </w:r>
      <w:r>
        <w:rPr>
          <w:rFonts w:ascii="Arial" w:eastAsia="Arial" w:hAnsi="Arial" w:cs="Arial"/>
          <w:color w:val="262626"/>
          <w:spacing w:val="36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u</w:t>
      </w:r>
      <w:r>
        <w:rPr>
          <w:rFonts w:ascii="Arial" w:eastAsia="Arial" w:hAnsi="Arial" w:cs="Arial"/>
          <w:color w:val="121212"/>
          <w:spacing w:val="2"/>
          <w:w w:val="97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c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f</w:t>
      </w:r>
      <w:r>
        <w:rPr>
          <w:rFonts w:ascii="Arial" w:eastAsia="Arial" w:hAnsi="Arial" w:cs="Arial"/>
          <w:color w:val="121212"/>
          <w:spacing w:val="-6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21212"/>
          <w:w w:val="112"/>
          <w:sz w:val="16"/>
          <w:szCs w:val="16"/>
        </w:rPr>
        <w:t>or</w:t>
      </w:r>
      <w:r>
        <w:rPr>
          <w:rFonts w:ascii="Arial" w:eastAsia="Arial" w:hAnsi="Arial" w:cs="Arial"/>
          <w:color w:val="262626"/>
          <w:w w:val="107"/>
          <w:sz w:val="16"/>
          <w:szCs w:val="16"/>
        </w:rPr>
        <w:t>g/pe</w:t>
      </w:r>
      <w:r>
        <w:rPr>
          <w:rFonts w:ascii="Arial" w:eastAsia="Arial" w:hAnsi="Arial" w:cs="Arial"/>
          <w:color w:val="121212"/>
          <w:w w:val="102"/>
          <w:sz w:val="16"/>
          <w:szCs w:val="16"/>
        </w:rPr>
        <w:t>ru</w:t>
      </w:r>
      <w:r>
        <w:rPr>
          <w:rFonts w:ascii="Arial" w:eastAsia="Arial" w:hAnsi="Arial" w:cs="Arial"/>
          <w:color w:val="262626"/>
          <w:sz w:val="16"/>
          <w:szCs w:val="16"/>
        </w:rPr>
        <w:t>/spa</w:t>
      </w:r>
      <w:r>
        <w:rPr>
          <w:rFonts w:ascii="Arial" w:eastAsia="Arial" w:hAnsi="Arial" w:cs="Arial"/>
          <w:color w:val="262626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nish/primer</w:t>
      </w:r>
      <w:r>
        <w:rPr>
          <w:rFonts w:ascii="Arial" w:eastAsia="Arial" w:hAnsi="Arial" w:cs="Arial"/>
          <w:color w:val="262626"/>
          <w:sz w:val="16"/>
          <w:szCs w:val="16"/>
        </w:rPr>
        <w:t>-i</w:t>
      </w:r>
      <w:r>
        <w:rPr>
          <w:rFonts w:ascii="Arial" w:eastAsia="Arial" w:hAnsi="Arial" w:cs="Arial"/>
          <w:color w:val="262626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7"/>
          <w:sz w:val="16"/>
          <w:szCs w:val="16"/>
        </w:rPr>
        <w:t>nform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-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nu</w:t>
      </w:r>
      <w:r>
        <w:rPr>
          <w:rFonts w:ascii="Arial" w:eastAsia="Arial" w:hAnsi="Arial" w:cs="Arial"/>
          <w:color w:val="121212"/>
          <w:spacing w:val="7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61"/>
          <w:sz w:val="16"/>
          <w:szCs w:val="16"/>
        </w:rPr>
        <w:t>1-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v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es-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p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>la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99"/>
          <w:sz w:val="16"/>
          <w:szCs w:val="16"/>
        </w:rPr>
        <w:t>naci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on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-ac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121212"/>
          <w:w w:val="106"/>
          <w:sz w:val="16"/>
          <w:szCs w:val="16"/>
        </w:rPr>
        <w:t>ion-i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nfa    </w:t>
      </w:r>
      <w:r>
        <w:rPr>
          <w:rFonts w:ascii="Arial" w:eastAsia="Arial" w:hAnsi="Arial" w:cs="Arial"/>
          <w:color w:val="262626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ia- </w:t>
      </w:r>
      <w:r>
        <w:rPr>
          <w:rFonts w:ascii="Arial" w:eastAsia="Arial" w:hAnsi="Arial" w:cs="Arial"/>
          <w:color w:val="262626"/>
          <w:sz w:val="16"/>
          <w:szCs w:val="16"/>
        </w:rPr>
        <w:t>ado</w:t>
      </w:r>
      <w:r>
        <w:rPr>
          <w:rFonts w:ascii="Arial" w:eastAsia="Arial" w:hAnsi="Arial" w:cs="Arial"/>
          <w:color w:val="262626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86"/>
          <w:sz w:val="16"/>
          <w:szCs w:val="16"/>
        </w:rPr>
        <w:t>sc</w:t>
      </w:r>
      <w:r>
        <w:rPr>
          <w:rFonts w:ascii="Arial" w:eastAsia="Arial" w:hAnsi="Arial" w:cs="Arial"/>
          <w:color w:val="121212"/>
          <w:w w:val="96"/>
          <w:sz w:val="16"/>
          <w:szCs w:val="16"/>
        </w:rPr>
        <w:t>enc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92"/>
          <w:sz w:val="16"/>
          <w:szCs w:val="16"/>
        </w:rPr>
        <w:t>a-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2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2-2021</w:t>
      </w:r>
      <w:r>
        <w:rPr>
          <w:rFonts w:ascii="Arial" w:eastAsia="Arial" w:hAnsi="Arial" w:cs="Arial"/>
          <w:color w:val="646464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109"/>
          <w:sz w:val="16"/>
          <w:szCs w:val="16"/>
        </w:rPr>
        <w:t>df</w:t>
      </w:r>
      <w:r>
        <w:rPr>
          <w:rFonts w:ascii="Arial" w:eastAsia="Arial" w:hAnsi="Arial" w:cs="Arial"/>
          <w:color w:val="383838"/>
          <w:sz w:val="16"/>
          <w:szCs w:val="16"/>
        </w:rPr>
        <w:t>&gt;</w:t>
      </w:r>
    </w:p>
    <w:p w:rsidR="00A45D24" w:rsidRDefault="00B74AF4">
      <w:pPr>
        <w:spacing w:before="5"/>
        <w:ind w:left="1278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0"/>
          <w:szCs w:val="10"/>
        </w:rPr>
        <w:t xml:space="preserve">66                       </w:t>
      </w:r>
      <w:r>
        <w:rPr>
          <w:color w:val="383838"/>
          <w:spacing w:val="20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Mi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ni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st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ri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 xml:space="preserve">o  </w:t>
      </w:r>
      <w:r>
        <w:rPr>
          <w:rFonts w:ascii="Arial" w:eastAsia="Arial" w:hAnsi="Arial" w:cs="Arial"/>
          <w:color w:val="262626"/>
          <w:spacing w:val="15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l</w:t>
      </w:r>
      <w:r>
        <w:rPr>
          <w:rFonts w:ascii="Arial" w:eastAsia="Arial" w:hAnsi="Arial" w:cs="Arial"/>
          <w:color w:val="121212"/>
          <w:spacing w:val="28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32"/>
          <w:sz w:val="16"/>
          <w:szCs w:val="16"/>
        </w:rPr>
        <w:t>I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nt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106"/>
          <w:sz w:val="16"/>
          <w:szCs w:val="16"/>
        </w:rPr>
        <w:t>rio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Inform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e </w:t>
      </w:r>
      <w:r>
        <w:rPr>
          <w:rFonts w:ascii="Arial" w:eastAsia="Arial" w:hAnsi="Arial" w:cs="Arial"/>
          <w:color w:val="383838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4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74"/>
          <w:sz w:val="16"/>
          <w:szCs w:val="16"/>
        </w:rPr>
        <w:t xml:space="preserve">º </w:t>
      </w:r>
      <w:r>
        <w:rPr>
          <w:rFonts w:ascii="Arial" w:eastAsia="Arial" w:hAnsi="Arial" w:cs="Arial"/>
          <w:color w:val="383838"/>
          <w:spacing w:val="22"/>
          <w:w w:val="7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4"/>
          <w:sz w:val="16"/>
          <w:szCs w:val="16"/>
        </w:rPr>
        <w:t>00039-2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13</w:t>
      </w:r>
      <w:r>
        <w:rPr>
          <w:rFonts w:ascii="Arial" w:eastAsia="Arial" w:hAnsi="Arial" w:cs="Arial"/>
          <w:color w:val="383838"/>
          <w:w w:val="123"/>
          <w:sz w:val="16"/>
          <w:szCs w:val="16"/>
        </w:rPr>
        <w:t>/I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164"/>
          <w:sz w:val="16"/>
          <w:szCs w:val="16"/>
        </w:rPr>
        <w:t>/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DG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SD</w:t>
      </w:r>
      <w:r>
        <w:rPr>
          <w:rFonts w:ascii="Arial" w:eastAsia="Arial" w:hAnsi="Arial" w:cs="Arial"/>
          <w:color w:val="383838"/>
          <w:w w:val="164"/>
          <w:sz w:val="16"/>
          <w:szCs w:val="16"/>
        </w:rPr>
        <w:t>/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PD</w:t>
      </w:r>
      <w:r>
        <w:rPr>
          <w:rFonts w:ascii="Arial" w:eastAsia="Arial" w:hAnsi="Arial" w:cs="Arial"/>
          <w:color w:val="262626"/>
          <w:w w:val="67"/>
          <w:sz w:val="16"/>
          <w:szCs w:val="16"/>
        </w:rPr>
        <w:t>F</w:t>
      </w:r>
      <w:r>
        <w:rPr>
          <w:rFonts w:ascii="Arial" w:eastAsia="Arial" w:hAnsi="Arial" w:cs="Arial"/>
          <w:color w:val="383838"/>
          <w:w w:val="86"/>
          <w:sz w:val="16"/>
          <w:szCs w:val="16"/>
        </w:rPr>
        <w:t>G.</w:t>
      </w:r>
    </w:p>
    <w:p w:rsidR="00A45D24" w:rsidRDefault="00B74AF4">
      <w:pPr>
        <w:spacing w:before="10"/>
        <w:ind w:left="1278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2"/>
          <w:szCs w:val="12"/>
        </w:rPr>
        <w:t xml:space="preserve">67                  </w:t>
      </w:r>
      <w:r>
        <w:rPr>
          <w:color w:val="383838"/>
          <w:spacing w:val="16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105"/>
          <w:sz w:val="16"/>
          <w:szCs w:val="16"/>
        </w:rPr>
        <w:t>lb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í</w:t>
      </w:r>
      <w:r>
        <w:rPr>
          <w:rFonts w:ascii="Arial" w:eastAsia="Arial" w:hAnsi="Arial" w:cs="Arial"/>
          <w:color w:val="262626"/>
          <w:sz w:val="16"/>
          <w:szCs w:val="16"/>
        </w:rPr>
        <w:t>d.</w:t>
      </w:r>
    </w:p>
    <w:p w:rsidR="00A45D24" w:rsidRDefault="00B74AF4">
      <w:pPr>
        <w:spacing w:before="10"/>
        <w:ind w:left="1270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3"/>
          <w:sz w:val="12"/>
          <w:szCs w:val="12"/>
        </w:rPr>
        <w:t xml:space="preserve">68                    </w:t>
      </w:r>
      <w:r>
        <w:rPr>
          <w:rFonts w:ascii="Arial" w:eastAsia="Arial" w:hAnsi="Arial" w:cs="Arial"/>
          <w:color w:val="383838"/>
          <w:w w:val="60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b</w:t>
      </w:r>
      <w:r>
        <w:rPr>
          <w:rFonts w:ascii="Arial" w:eastAsia="Arial" w:hAnsi="Arial" w:cs="Arial"/>
          <w:color w:val="383838"/>
          <w:w w:val="64"/>
          <w:sz w:val="16"/>
          <w:szCs w:val="16"/>
        </w:rPr>
        <w:t>í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d</w:t>
      </w:r>
      <w:r>
        <w:rPr>
          <w:rFonts w:ascii="Arial" w:eastAsia="Arial" w:hAnsi="Arial" w:cs="Arial"/>
          <w:color w:val="525252"/>
          <w:w w:val="48"/>
          <w:sz w:val="16"/>
          <w:szCs w:val="16"/>
        </w:rPr>
        <w:t>.</w:t>
      </w:r>
    </w:p>
    <w:p w:rsidR="00A45D24" w:rsidRDefault="00B74AF4">
      <w:pPr>
        <w:spacing w:before="57"/>
        <w:ind w:left="1270"/>
        <w:rPr>
          <w:rFonts w:ascii="Arial" w:eastAsia="Arial" w:hAnsi="Arial" w:cs="Arial"/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5" behindDoc="1" locked="0" layoutInCell="1" allowOverlap="1">
                <wp:simplePos x="0" y="0"/>
                <wp:positionH relativeFrom="page">
                  <wp:posOffset>854075</wp:posOffset>
                </wp:positionH>
                <wp:positionV relativeFrom="paragraph">
                  <wp:posOffset>95885</wp:posOffset>
                </wp:positionV>
                <wp:extent cx="37465" cy="177800"/>
                <wp:effectExtent l="0" t="635" r="3810" b="254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280" w:lineRule="exact"/>
                              <w:ind w:right="-62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383838"/>
                                <w:w w:val="68"/>
                                <w:sz w:val="28"/>
                                <w:szCs w:val="28"/>
                              </w:rPr>
                              <w:t>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left:0;text-align:left;margin-left:67.25pt;margin-top:7.55pt;width:2.95pt;height:14pt;z-index:-149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" filled="f" stroked="f">
                <v:textbox inset="0,0,0,0">
                  <w:txbxContent>
                    <w:p w:rsidR="00A45D24" w:rsidRDefault="00B74AF4">
                      <w:pPr>
                        <w:spacing w:line="280" w:lineRule="exact"/>
                        <w:ind w:right="-62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383838"/>
                          <w:w w:val="68"/>
                          <w:sz w:val="28"/>
                          <w:szCs w:val="28"/>
                        </w:rPr>
                        <w:t>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83838"/>
          <w:position w:val="6"/>
          <w:sz w:val="10"/>
          <w:szCs w:val="10"/>
        </w:rPr>
        <w:t xml:space="preserve">69                       </w:t>
      </w:r>
      <w:r>
        <w:rPr>
          <w:color w:val="383838"/>
          <w:spacing w:val="20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UN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ICE</w:t>
      </w:r>
      <w:r>
        <w:rPr>
          <w:rFonts w:ascii="Arial" w:eastAsia="Arial" w:hAnsi="Arial" w:cs="Arial"/>
          <w:color w:val="262626"/>
          <w:w w:val="74"/>
          <w:sz w:val="16"/>
          <w:szCs w:val="16"/>
        </w:rPr>
        <w:t>F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525252"/>
          <w:sz w:val="16"/>
          <w:szCs w:val="16"/>
        </w:rPr>
        <w:t xml:space="preserve">  </w:t>
      </w:r>
      <w:r>
        <w:rPr>
          <w:rFonts w:ascii="Arial" w:eastAsia="Arial" w:hAnsi="Arial" w:cs="Arial"/>
          <w:color w:val="525252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In</w:t>
      </w:r>
      <w:r>
        <w:rPr>
          <w:rFonts w:ascii="Arial" w:eastAsia="Arial" w:hAnsi="Arial" w:cs="Arial"/>
          <w:color w:val="262626"/>
          <w:sz w:val="16"/>
          <w:szCs w:val="16"/>
        </w:rPr>
        <w:t>fo</w:t>
      </w:r>
      <w:r>
        <w:rPr>
          <w:rFonts w:ascii="Arial" w:eastAsia="Arial" w:hAnsi="Arial" w:cs="Arial"/>
          <w:color w:val="121212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m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Ava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nce</w:t>
      </w:r>
      <w:r>
        <w:rPr>
          <w:rFonts w:ascii="Arial" w:eastAsia="Arial" w:hAnsi="Arial" w:cs="Arial"/>
          <w:color w:val="383838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el</w:t>
      </w:r>
      <w:r>
        <w:rPr>
          <w:rFonts w:ascii="Arial" w:eastAsia="Arial" w:hAnsi="Arial" w:cs="Arial"/>
          <w:color w:val="262626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121212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Nac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ona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c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c</w:t>
      </w:r>
      <w:r>
        <w:rPr>
          <w:rFonts w:ascii="Arial" w:eastAsia="Arial" w:hAnsi="Arial" w:cs="Arial"/>
          <w:color w:val="383838"/>
          <w:w w:val="94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ón</w:t>
      </w:r>
      <w:r>
        <w:rPr>
          <w:rFonts w:ascii="Arial" w:eastAsia="Arial" w:hAnsi="Arial" w:cs="Arial"/>
          <w:color w:val="262626"/>
          <w:spacing w:val="40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por</w:t>
      </w:r>
      <w:r>
        <w:rPr>
          <w:rFonts w:ascii="Arial" w:eastAsia="Arial" w:hAnsi="Arial" w:cs="Arial"/>
          <w:color w:val="262626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In</w:t>
      </w:r>
      <w:r>
        <w:rPr>
          <w:rFonts w:ascii="Arial" w:eastAsia="Arial" w:hAnsi="Arial" w:cs="Arial"/>
          <w:color w:val="262626"/>
          <w:sz w:val="16"/>
          <w:szCs w:val="16"/>
        </w:rPr>
        <w:t>fancia</w:t>
      </w:r>
      <w:r>
        <w:rPr>
          <w:rFonts w:ascii="Arial" w:eastAsia="Arial" w:hAnsi="Arial" w:cs="Arial"/>
          <w:color w:val="262626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y</w:t>
      </w:r>
      <w:r>
        <w:rPr>
          <w:rFonts w:ascii="Arial" w:eastAsia="Arial" w:hAnsi="Arial" w:cs="Arial"/>
          <w:color w:val="383838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99"/>
          <w:sz w:val="16"/>
          <w:szCs w:val="16"/>
        </w:rPr>
        <w:t>cenc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 </w:t>
      </w:r>
      <w:r>
        <w:rPr>
          <w:rFonts w:ascii="Arial" w:eastAsia="Arial" w:hAnsi="Arial" w:cs="Arial"/>
          <w:color w:val="262626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Ídem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pág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31.</w:t>
      </w:r>
    </w:p>
    <w:p w:rsidR="00A45D24" w:rsidRDefault="00B74AF4">
      <w:pPr>
        <w:spacing w:before="16"/>
        <w:ind w:left="126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83838"/>
          <w:position w:val="6"/>
          <w:sz w:val="12"/>
          <w:szCs w:val="12"/>
        </w:rPr>
        <w:t xml:space="preserve">7                  </w:t>
      </w:r>
      <w:r>
        <w:rPr>
          <w:rFonts w:ascii="Arial" w:eastAsia="Arial" w:hAnsi="Arial" w:cs="Arial"/>
          <w:color w:val="383838"/>
          <w:spacing w:val="22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105"/>
          <w:sz w:val="16"/>
          <w:szCs w:val="16"/>
        </w:rPr>
        <w:t>lb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í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65"/>
          <w:sz w:val="16"/>
          <w:szCs w:val="16"/>
        </w:rPr>
        <w:t>.</w:t>
      </w:r>
    </w:p>
    <w:p w:rsidR="00A45D24" w:rsidRDefault="00B74AF4">
      <w:pPr>
        <w:spacing w:line="200" w:lineRule="exact"/>
        <w:ind w:left="1263"/>
        <w:rPr>
          <w:rFonts w:ascii="Arial" w:eastAsia="Arial" w:hAnsi="Arial" w:cs="Arial"/>
          <w:sz w:val="16"/>
          <w:szCs w:val="16"/>
        </w:rPr>
      </w:pPr>
      <w:r>
        <w:rPr>
          <w:i/>
          <w:color w:val="383838"/>
          <w:position w:val="4"/>
          <w:sz w:val="12"/>
          <w:szCs w:val="12"/>
        </w:rPr>
        <w:t>7</w:t>
      </w:r>
      <w:r>
        <w:rPr>
          <w:i/>
          <w:color w:val="262626"/>
          <w:position w:val="4"/>
          <w:sz w:val="12"/>
          <w:szCs w:val="12"/>
        </w:rPr>
        <w:t xml:space="preserve">1                    </w:t>
      </w:r>
      <w:r>
        <w:rPr>
          <w:rFonts w:ascii="Arial" w:eastAsia="Arial" w:hAnsi="Arial" w:cs="Arial"/>
          <w:color w:val="262626"/>
          <w:sz w:val="16"/>
          <w:szCs w:val="16"/>
        </w:rPr>
        <w:t>í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z w:val="16"/>
          <w:szCs w:val="16"/>
        </w:rPr>
        <w:t>m</w:t>
      </w:r>
      <w:r>
        <w:rPr>
          <w:rFonts w:ascii="Arial" w:eastAsia="Arial" w:hAnsi="Arial" w:cs="Arial"/>
          <w:color w:val="262626"/>
          <w:spacing w:val="25"/>
          <w:sz w:val="16"/>
          <w:szCs w:val="16"/>
        </w:rPr>
        <w:t xml:space="preserve"> </w:t>
      </w:r>
      <w:r>
        <w:rPr>
          <w:color w:val="121212"/>
          <w:w w:val="88"/>
          <w:sz w:val="18"/>
          <w:szCs w:val="18"/>
        </w:rPr>
        <w:t>p</w:t>
      </w:r>
      <w:r>
        <w:rPr>
          <w:color w:val="262626"/>
          <w:w w:val="54"/>
          <w:sz w:val="18"/>
          <w:szCs w:val="18"/>
        </w:rPr>
        <w:t>á</w:t>
      </w:r>
      <w:r>
        <w:rPr>
          <w:color w:val="121212"/>
          <w:w w:val="88"/>
          <w:sz w:val="18"/>
          <w:szCs w:val="18"/>
        </w:rPr>
        <w:t>g</w:t>
      </w:r>
      <w:r>
        <w:rPr>
          <w:color w:val="262626"/>
          <w:w w:val="64"/>
          <w:sz w:val="18"/>
          <w:szCs w:val="18"/>
        </w:rPr>
        <w:t>.</w:t>
      </w:r>
      <w:r>
        <w:rPr>
          <w:color w:val="262626"/>
          <w:sz w:val="18"/>
          <w:szCs w:val="18"/>
        </w:rPr>
        <w:t xml:space="preserve">  </w:t>
      </w:r>
      <w:r>
        <w:rPr>
          <w:color w:val="26262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36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</w:p>
    <w:p w:rsidR="00A45D24" w:rsidRDefault="00B74AF4">
      <w:pPr>
        <w:tabs>
          <w:tab w:val="left" w:pos="1980"/>
        </w:tabs>
        <w:spacing w:before="15" w:line="200" w:lineRule="atLeast"/>
        <w:ind w:left="1263" w:right="144"/>
        <w:rPr>
          <w:rFonts w:ascii="Arial" w:eastAsia="Arial" w:hAnsi="Arial" w:cs="Arial"/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4" behindDoc="1" locked="0" layoutInCell="1" allowOverlap="1">
                <wp:simplePos x="0" y="0"/>
                <wp:positionH relativeFrom="page">
                  <wp:posOffset>780415</wp:posOffset>
                </wp:positionH>
                <wp:positionV relativeFrom="paragraph">
                  <wp:posOffset>277495</wp:posOffset>
                </wp:positionV>
                <wp:extent cx="5661025" cy="1014095"/>
                <wp:effectExtent l="0" t="1270" r="0" b="381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1025" cy="1014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6"/>
                              <w:gridCol w:w="6939"/>
                              <w:gridCol w:w="1510"/>
                            </w:tblGrid>
                            <w:tr w:rsidR="00A45D24">
                              <w:trPr>
                                <w:trHeight w:hRule="exact" w:val="232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66"/>
                                    <w:ind w:left="54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262626"/>
                                      <w:sz w:val="12"/>
                                      <w:szCs w:val="12"/>
                                    </w:rPr>
                                    <w:t>7</w:t>
                                  </w:r>
                                  <w:r>
                                    <w:rPr>
                                      <w:color w:val="121212"/>
                                      <w:sz w:val="12"/>
                                      <w:szCs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28"/>
                                    <w:ind w:left="308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Ibídem.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Artículo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º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A45D24" w:rsidRDefault="00A45D24"/>
                              </w:tc>
                            </w:tr>
                            <w:tr w:rsidR="00A45D24">
                              <w:trPr>
                                <w:trHeight w:hRule="exact" w:val="230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57"/>
                                    <w:ind w:left="54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i/>
                                      <w:color w:val="262626"/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  <w:r>
                                    <w:rPr>
                                      <w:i/>
                                      <w:color w:val="121212"/>
                                      <w:sz w:val="12"/>
                                      <w:szCs w:val="12"/>
                                    </w:rPr>
                                    <w:t>q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ind w:left="308"/>
                                    <w:rPr>
                                      <w:rFonts w:ascii="Arial" w:eastAsia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ídem.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7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Artículo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3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3"/>
                                      <w:sz w:val="16"/>
                                      <w:szCs w:val="16"/>
                                    </w:rPr>
                                    <w:t xml:space="preserve">º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pacing w:val="6"/>
                                      <w:w w:val="8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6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63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A45D24" w:rsidRDefault="00A45D24"/>
                              </w:tc>
                            </w:tr>
                            <w:tr w:rsidR="00A45D24">
                              <w:trPr>
                                <w:trHeight w:hRule="exact" w:val="441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6"/>
                                    <w:ind w:left="54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262626"/>
                                      <w:w w:val="75"/>
                                      <w:sz w:val="16"/>
                                      <w:szCs w:val="16"/>
                                    </w:rPr>
                                    <w:t>1s</w:t>
                                  </w:r>
                                </w:p>
                                <w:p w:rsidR="00A45D24" w:rsidRDefault="00B74AF4">
                                  <w:pPr>
                                    <w:spacing w:before="69"/>
                                    <w:ind w:left="4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262626"/>
                                      <w:w w:val="110"/>
                                      <w:sz w:val="12"/>
                                      <w:szCs w:val="12"/>
                                    </w:rPr>
                                    <w:t>76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5"/>
                                    <w:ind w:left="308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Ídem.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7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Artículo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>º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pacing w:val="-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e)</w:t>
                                  </w:r>
                                </w:p>
                                <w:p w:rsidR="00A45D24" w:rsidRDefault="00B74AF4">
                                  <w:pPr>
                                    <w:spacing w:line="220" w:lineRule="exact"/>
                                    <w:ind w:left="294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6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-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8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Artículo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11"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A45D24" w:rsidRDefault="00A45D24"/>
                              </w:tc>
                            </w:tr>
                            <w:tr w:rsidR="00A45D24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10"/>
                                    <w:ind w:left="4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262626"/>
                                      <w:w w:val="110"/>
                                      <w:sz w:val="10"/>
                                      <w:szCs w:val="10"/>
                                    </w:rPr>
                                    <w:t>77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11"/>
                                    <w:ind w:left="294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Ídem.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24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Artículo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4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9"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9"/>
                                      <w:sz w:val="16"/>
                                      <w:szCs w:val="16"/>
                                    </w:rPr>
                                    <w:t xml:space="preserve">"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pacing w:val="1"/>
                                      <w:w w:val="8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b]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A45D24" w:rsidRDefault="00A45D24"/>
                              </w:tc>
                            </w:tr>
                            <w:tr w:rsidR="00A45D24">
                              <w:trPr>
                                <w:trHeight w:hRule="exact" w:val="220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42"/>
                                    <w:ind w:left="40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i/>
                                      <w:color w:val="383838"/>
                                      <w:w w:val="106"/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  <w:r>
                                    <w:rPr>
                                      <w:i/>
                                      <w:color w:val="262626"/>
                                      <w:w w:val="106"/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4"/>
                                    <w:ind w:left="294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ídem.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7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Artículo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 xml:space="preserve">º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131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54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49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vMerge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A45D24"/>
                              </w:tc>
                            </w:tr>
                            <w:tr w:rsidR="00A45D24">
                              <w:trPr>
                                <w:trHeight w:hRule="exact" w:val="258"/>
                              </w:trPr>
                              <w:tc>
                                <w:tcPr>
                                  <w:tcW w:w="4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line="120" w:lineRule="exact"/>
                                    <w:ind w:left="47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262626"/>
                                      <w:sz w:val="12"/>
                                      <w:szCs w:val="12"/>
                                    </w:rPr>
                                    <w:t>7</w:t>
                                  </w:r>
                                  <w:r>
                                    <w:rPr>
                                      <w:color w:val="383838"/>
                                      <w:sz w:val="12"/>
                                      <w:szCs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14"/>
                                    <w:ind w:left="294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94"/>
                                      <w:sz w:val="16"/>
                                      <w:szCs w:val="16"/>
                                    </w:rPr>
                                    <w:t>MINISTER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49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2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2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79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9"/>
                                      <w:sz w:val="16"/>
                                      <w:szCs w:val="16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30"/>
                                      <w:w w:val="7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32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2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9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68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69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49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2"/>
                                      <w:sz w:val="16"/>
                                      <w:szCs w:val="16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65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pacing w:val="2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69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0"/>
                                      <w:sz w:val="16"/>
                                      <w:szCs w:val="16"/>
                                    </w:rPr>
                                    <w:t>es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102"/>
                                      <w:sz w:val="16"/>
                                      <w:szCs w:val="16"/>
                                    </w:rPr>
                                    <w:t>olu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82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ón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-1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ini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z w:val="16"/>
                                      <w:szCs w:val="16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erial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26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>Nº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102"/>
                                      <w:sz w:val="16"/>
                                      <w:szCs w:val="16"/>
                                    </w:rPr>
                                    <w:t>0491-2010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91"/>
                                      <w:sz w:val="16"/>
                                      <w:szCs w:val="16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164"/>
                                      <w:sz w:val="16"/>
                                      <w:szCs w:val="16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103"/>
                                      <w:sz w:val="16"/>
                                      <w:szCs w:val="16"/>
                                    </w:rPr>
                                    <w:t>010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1"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65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spacing w:val="-17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65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0"/>
                                      <w:sz w:val="16"/>
                                      <w:szCs w:val="16"/>
                                    </w:rPr>
                                    <w:t>ns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131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41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525252"/>
                                      <w:w w:val="131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81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2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41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8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81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2"/>
                                      <w:sz w:val="16"/>
                                      <w:szCs w:val="16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72"/>
                                      <w:sz w:val="16"/>
                                      <w:szCs w:val="16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81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0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51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A45D24" w:rsidRDefault="00B74AF4">
                                  <w:pPr>
                                    <w:spacing w:before="14"/>
                                    <w:ind w:left="138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75"/>
                                      <w:sz w:val="16"/>
                                      <w:szCs w:val="1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spacing w:val="27"/>
                                      <w:w w:val="7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102"/>
                                      <w:sz w:val="16"/>
                                      <w:szCs w:val="16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3"/>
                                      <w:sz w:val="16"/>
                                      <w:szCs w:val="16"/>
                                    </w:rPr>
                                    <w:t>Líne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18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4"/>
                                      <w:sz w:val="16"/>
                                      <w:szCs w:val="16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383838"/>
                                      <w:w w:val="131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95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7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spacing w:val="-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121212"/>
                                      <w:w w:val="82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262626"/>
                                      <w:w w:val="7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 w:rsidR="00A45D24" w:rsidRDefault="00A45D2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40" type="#_x0000_t202" style="position:absolute;left:0;text-align:left;margin-left:61.45pt;margin-top:21.85pt;width:445.75pt;height:79.85pt;z-index:-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6"/>
                        <w:gridCol w:w="6939"/>
                        <w:gridCol w:w="1510"/>
                      </w:tblGrid>
                      <w:tr w:rsidR="00A45D24">
                        <w:trPr>
                          <w:trHeight w:hRule="exact" w:val="232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66"/>
                              <w:ind w:left="54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62626"/>
                                <w:sz w:val="12"/>
                                <w:szCs w:val="12"/>
                              </w:rPr>
                              <w:t>7</w:t>
                            </w:r>
                            <w:r>
                              <w:rPr>
                                <w:color w:val="121212"/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28"/>
                              <w:ind w:left="308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Ibídem.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Artículo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º</w:t>
                            </w:r>
                          </w:p>
                        </w:tc>
                        <w:tc>
                          <w:tcPr>
                            <w:tcW w:w="1510" w:type="dxa"/>
                            <w:vMerge w:val="restart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:rsidR="00A45D24" w:rsidRDefault="00A45D24"/>
                        </w:tc>
                      </w:tr>
                      <w:tr w:rsidR="00A45D24">
                        <w:trPr>
                          <w:trHeight w:hRule="exact" w:val="230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57"/>
                              <w:ind w:left="54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i/>
                                <w:color w:val="262626"/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i/>
                                <w:color w:val="121212"/>
                                <w:sz w:val="12"/>
                                <w:szCs w:val="12"/>
                              </w:rPr>
                              <w:t>q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ind w:left="308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ídem.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Artículo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3"/>
                                <w:sz w:val="16"/>
                                <w:szCs w:val="16"/>
                              </w:rPr>
                              <w:t>8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3"/>
                                <w:sz w:val="16"/>
                                <w:szCs w:val="16"/>
                              </w:rPr>
                              <w:t xml:space="preserve">º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pacing w:val="6"/>
                                <w:w w:val="8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60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63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10" w:type="dxa"/>
                            <w:vMerge/>
                            <w:tcBorders>
                              <w:left w:val="nil"/>
                              <w:right w:val="nil"/>
                            </w:tcBorders>
                          </w:tcPr>
                          <w:p w:rsidR="00A45D24" w:rsidRDefault="00A45D24"/>
                        </w:tc>
                      </w:tr>
                      <w:tr w:rsidR="00A45D24">
                        <w:trPr>
                          <w:trHeight w:hRule="exact" w:val="441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6"/>
                              <w:ind w:left="54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62626"/>
                                <w:w w:val="75"/>
                                <w:sz w:val="16"/>
                                <w:szCs w:val="16"/>
                              </w:rPr>
                              <w:t>1s</w:t>
                            </w:r>
                          </w:p>
                          <w:p w:rsidR="00A45D24" w:rsidRDefault="00B74AF4">
                            <w:pPr>
                              <w:spacing w:before="69"/>
                              <w:ind w:left="4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62626"/>
                                <w:w w:val="110"/>
                                <w:sz w:val="12"/>
                                <w:szCs w:val="12"/>
                              </w:rPr>
                              <w:t>76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5"/>
                              <w:ind w:left="308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Ídem.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Artículo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8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>º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e)</w:t>
                            </w:r>
                          </w:p>
                          <w:p w:rsidR="00A45D24" w:rsidRDefault="00B74AF4">
                            <w:pPr>
                              <w:spacing w:line="220" w:lineRule="exact"/>
                              <w:ind w:left="29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6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-4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Artículo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11"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9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1510" w:type="dxa"/>
                            <w:vMerge/>
                            <w:tcBorders>
                              <w:left w:val="nil"/>
                              <w:right w:val="nil"/>
                            </w:tcBorders>
                          </w:tcPr>
                          <w:p w:rsidR="00A45D24" w:rsidRDefault="00A45D24"/>
                        </w:tc>
                      </w:tr>
                      <w:tr w:rsidR="00A45D24">
                        <w:trPr>
                          <w:trHeight w:hRule="exact" w:val="216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10"/>
                              <w:ind w:left="40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262626"/>
                                <w:w w:val="110"/>
                                <w:sz w:val="10"/>
                                <w:szCs w:val="10"/>
                              </w:rPr>
                              <w:t>77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11"/>
                              <w:ind w:left="29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Ídem.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Artículo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4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9"/>
                                <w:sz w:val="16"/>
                                <w:szCs w:val="16"/>
                              </w:rPr>
                              <w:t>14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9"/>
                                <w:sz w:val="16"/>
                                <w:szCs w:val="16"/>
                              </w:rPr>
                              <w:t xml:space="preserve">"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pacing w:val="1"/>
                                <w:w w:val="89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b]</w:t>
                            </w:r>
                          </w:p>
                        </w:tc>
                        <w:tc>
                          <w:tcPr>
                            <w:tcW w:w="1510" w:type="dxa"/>
                            <w:vMerge/>
                            <w:tcBorders>
                              <w:left w:val="nil"/>
                              <w:right w:val="nil"/>
                            </w:tcBorders>
                          </w:tcPr>
                          <w:p w:rsidR="00A45D24" w:rsidRDefault="00A45D24"/>
                        </w:tc>
                      </w:tr>
                      <w:tr w:rsidR="00A45D24">
                        <w:trPr>
                          <w:trHeight w:hRule="exact" w:val="220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42"/>
                              <w:ind w:left="40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i/>
                                <w:color w:val="383838"/>
                                <w:w w:val="106"/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i/>
                                <w:color w:val="262626"/>
                                <w:w w:val="106"/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4"/>
                              <w:ind w:left="29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ídem.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Artículo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10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 xml:space="preserve">º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131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54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4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10" w:type="dxa"/>
                            <w:vMerge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A45D24"/>
                        </w:tc>
                      </w:tr>
                      <w:tr w:rsidR="00A45D24">
                        <w:trPr>
                          <w:trHeight w:hRule="exact" w:val="258"/>
                        </w:trPr>
                        <w:tc>
                          <w:tcPr>
                            <w:tcW w:w="4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line="120" w:lineRule="exact"/>
                              <w:ind w:left="47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62626"/>
                                <w:sz w:val="12"/>
                                <w:szCs w:val="12"/>
                              </w:rPr>
                              <w:t>7</w:t>
                            </w:r>
                            <w:r>
                              <w:rPr>
                                <w:color w:val="383838"/>
                                <w:sz w:val="12"/>
                                <w:szCs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14"/>
                              <w:ind w:left="29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94"/>
                                <w:sz w:val="16"/>
                                <w:szCs w:val="16"/>
                              </w:rPr>
                              <w:t>MINISTER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49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2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9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79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9"/>
                                <w:sz w:val="16"/>
                                <w:szCs w:val="16"/>
                              </w:rPr>
                              <w:t xml:space="preserve">L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30"/>
                                <w:w w:val="79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32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2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9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68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69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49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2"/>
                                <w:sz w:val="16"/>
                                <w:szCs w:val="16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65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pacing w:val="2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69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0"/>
                                <w:sz w:val="16"/>
                                <w:szCs w:val="16"/>
                              </w:rPr>
                              <w:t>es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102"/>
                                <w:sz w:val="16"/>
                                <w:szCs w:val="16"/>
                              </w:rPr>
                              <w:t>olu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82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ón 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-1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ini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z w:val="16"/>
                                <w:szCs w:val="16"/>
                              </w:rPr>
                              <w:t>st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erial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2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>Nº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102"/>
                                <w:sz w:val="16"/>
                                <w:szCs w:val="16"/>
                              </w:rPr>
                              <w:t>0491-2010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91"/>
                                <w:sz w:val="16"/>
                                <w:szCs w:val="16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164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103"/>
                                <w:sz w:val="16"/>
                                <w:szCs w:val="16"/>
                              </w:rPr>
                              <w:t>010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1"/>
                                <w:sz w:val="16"/>
                                <w:szCs w:val="16"/>
                              </w:rPr>
                              <w:t>5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65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spacing w:val="-1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65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0"/>
                                <w:sz w:val="16"/>
                                <w:szCs w:val="16"/>
                              </w:rPr>
                              <w:t>ns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13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4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525252"/>
                                <w:w w:val="13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81"/>
                                <w:sz w:val="16"/>
                                <w:szCs w:val="16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2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4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8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8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2"/>
                                <w:sz w:val="16"/>
                                <w:szCs w:val="16"/>
                              </w:rPr>
                              <w:t>li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72"/>
                                <w:sz w:val="16"/>
                                <w:szCs w:val="16"/>
                              </w:rPr>
                              <w:t>z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81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0"/>
                                <w:sz w:val="16"/>
                                <w:szCs w:val="16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51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A45D24" w:rsidRDefault="00B74AF4">
                            <w:pPr>
                              <w:spacing w:before="14"/>
                              <w:ind w:left="138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75"/>
                                <w:sz w:val="16"/>
                                <w:szCs w:val="16"/>
                              </w:rPr>
                              <w:t xml:space="preserve">a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spacing w:val="27"/>
                                <w:w w:val="7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102"/>
                                <w:sz w:val="16"/>
                                <w:szCs w:val="16"/>
                              </w:rPr>
                              <w:t>"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3"/>
                                <w:sz w:val="16"/>
                                <w:szCs w:val="16"/>
                              </w:rPr>
                              <w:t>Líne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3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18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4"/>
                                <w:sz w:val="16"/>
                                <w:szCs w:val="16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1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color w:val="383838"/>
                                <w:w w:val="13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95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73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121212"/>
                                <w:w w:val="82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color w:val="262626"/>
                                <w:w w:val="73"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c>
                      </w:tr>
                    </w:tbl>
                    <w:p w:rsidR="00A45D24" w:rsidRDefault="00A45D24"/>
                  </w:txbxContent>
                </v:textbox>
                <w10:wrap anchorx="page"/>
              </v:shape>
            </w:pict>
          </mc:Fallback>
        </mc:AlternateContent>
      </w:r>
      <w:r>
        <w:rPr>
          <w:color w:val="383838"/>
          <w:position w:val="6"/>
          <w:sz w:val="12"/>
          <w:szCs w:val="12"/>
        </w:rPr>
        <w:t>72</w:t>
      </w:r>
      <w:r>
        <w:rPr>
          <w:color w:val="383838"/>
          <w:position w:val="6"/>
          <w:sz w:val="12"/>
          <w:szCs w:val="12"/>
        </w:rPr>
        <w:tab/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MI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STERIO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 </w:t>
      </w:r>
      <w:r>
        <w:rPr>
          <w:rFonts w:ascii="Arial" w:eastAsia="Arial" w:hAnsi="Arial" w:cs="Arial"/>
          <w:color w:val="12121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EL</w:t>
      </w:r>
      <w:r>
        <w:rPr>
          <w:rFonts w:ascii="Arial" w:eastAsia="Arial" w:hAnsi="Arial" w:cs="Arial"/>
          <w:color w:val="262626"/>
          <w:spacing w:val="22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IN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 xml:space="preserve">TERIOR. </w:t>
      </w:r>
      <w:r>
        <w:rPr>
          <w:rFonts w:ascii="Arial" w:eastAsia="Arial" w:hAnsi="Arial" w:cs="Arial"/>
          <w:color w:val="262626"/>
          <w:spacing w:val="1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89"/>
          <w:sz w:val="16"/>
          <w:szCs w:val="16"/>
        </w:rPr>
        <w:t>ec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 xml:space="preserve">eto  </w:t>
      </w:r>
      <w:r>
        <w:rPr>
          <w:rFonts w:ascii="Arial" w:eastAsia="Arial" w:hAnsi="Arial" w:cs="Arial"/>
          <w:color w:val="262626"/>
          <w:spacing w:val="24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Supr</w:t>
      </w:r>
      <w:r>
        <w:rPr>
          <w:rFonts w:ascii="Arial" w:eastAsia="Arial" w:hAnsi="Arial" w:cs="Arial"/>
          <w:color w:val="121212"/>
          <w:sz w:val="16"/>
          <w:szCs w:val="16"/>
        </w:rPr>
        <w:t>emo</w:t>
      </w:r>
      <w:r>
        <w:rPr>
          <w:rFonts w:ascii="Arial" w:eastAsia="Arial" w:hAnsi="Arial" w:cs="Arial"/>
          <w:color w:val="12121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N"</w:t>
      </w:r>
      <w:r>
        <w:rPr>
          <w:rFonts w:ascii="Arial" w:eastAsia="Arial" w:hAnsi="Arial" w:cs="Arial"/>
          <w:color w:val="12121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3"/>
          <w:sz w:val="16"/>
          <w:szCs w:val="16"/>
        </w:rPr>
        <w:t>007-2008-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4"/>
          <w:sz w:val="16"/>
          <w:szCs w:val="16"/>
        </w:rPr>
        <w:t>Aprueb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Reg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nt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o  </w:t>
      </w:r>
      <w:r>
        <w:rPr>
          <w:rFonts w:ascii="Arial" w:eastAsia="Arial" w:hAnsi="Arial" w:cs="Arial"/>
          <w:color w:val="262626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525252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Ley</w:t>
      </w:r>
      <w:r>
        <w:rPr>
          <w:rFonts w:ascii="Arial" w:eastAsia="Arial" w:hAnsi="Arial" w:cs="Arial"/>
          <w:color w:val="262626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 xml:space="preserve">º </w:t>
      </w:r>
      <w:r>
        <w:rPr>
          <w:rFonts w:ascii="Arial" w:eastAsia="Arial" w:hAnsi="Arial" w:cs="Arial"/>
          <w:color w:val="121212"/>
          <w:spacing w:val="1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2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8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95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2"/>
          <w:sz w:val="16"/>
          <w:szCs w:val="16"/>
        </w:rPr>
        <w:t>-L</w:t>
      </w:r>
      <w:r>
        <w:rPr>
          <w:rFonts w:ascii="Arial" w:eastAsia="Arial" w:hAnsi="Arial" w:cs="Arial"/>
          <w:color w:val="262626"/>
          <w:sz w:val="16"/>
          <w:szCs w:val="16"/>
        </w:rPr>
        <w:t>ey co</w:t>
      </w:r>
      <w:r>
        <w:rPr>
          <w:rFonts w:ascii="Arial" w:eastAsia="Arial" w:hAnsi="Arial" w:cs="Arial"/>
          <w:color w:val="121212"/>
          <w:sz w:val="16"/>
          <w:szCs w:val="16"/>
        </w:rPr>
        <w:t>ntra</w:t>
      </w:r>
      <w:r>
        <w:rPr>
          <w:rFonts w:ascii="Arial" w:eastAsia="Arial" w:hAnsi="Arial" w:cs="Arial"/>
          <w:color w:val="12121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Trata</w:t>
      </w:r>
      <w:r>
        <w:rPr>
          <w:rFonts w:ascii="Arial" w:eastAsia="Arial" w:hAnsi="Arial" w:cs="Arial"/>
          <w:color w:val="12121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Pe</w:t>
      </w:r>
      <w:r>
        <w:rPr>
          <w:rFonts w:ascii="Arial" w:eastAsia="Arial" w:hAnsi="Arial" w:cs="Arial"/>
          <w:color w:val="262626"/>
          <w:sz w:val="16"/>
          <w:szCs w:val="16"/>
        </w:rPr>
        <w:t>r</w:t>
      </w:r>
      <w:r>
        <w:rPr>
          <w:rFonts w:ascii="Arial" w:eastAsia="Arial" w:hAnsi="Arial" w:cs="Arial"/>
          <w:color w:val="121212"/>
          <w:sz w:val="16"/>
          <w:szCs w:val="16"/>
        </w:rPr>
        <w:t>son</w:t>
      </w:r>
      <w:r>
        <w:rPr>
          <w:rFonts w:ascii="Arial" w:eastAsia="Arial" w:hAnsi="Arial" w:cs="Arial"/>
          <w:color w:val="262626"/>
          <w:sz w:val="16"/>
          <w:szCs w:val="16"/>
        </w:rPr>
        <w:t>as</w:t>
      </w:r>
      <w:r>
        <w:rPr>
          <w:rFonts w:ascii="Arial" w:eastAsia="Arial" w:hAnsi="Arial" w:cs="Arial"/>
          <w:color w:val="262626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y</w:t>
      </w:r>
      <w:r>
        <w:rPr>
          <w:rFonts w:ascii="Arial" w:eastAsia="Arial" w:hAnsi="Arial" w:cs="Arial"/>
          <w:color w:val="12121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T</w:t>
      </w:r>
      <w:r>
        <w:rPr>
          <w:rFonts w:ascii="Arial" w:eastAsia="Arial" w:hAnsi="Arial" w:cs="Arial"/>
          <w:color w:val="121212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áfico</w:t>
      </w:r>
      <w:r>
        <w:rPr>
          <w:rFonts w:ascii="Arial" w:eastAsia="Arial" w:hAnsi="Arial" w:cs="Arial"/>
          <w:color w:val="262626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Ilíci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262626"/>
          <w:sz w:val="16"/>
          <w:szCs w:val="16"/>
        </w:rPr>
        <w:t>o</w:t>
      </w:r>
      <w:r>
        <w:rPr>
          <w:rFonts w:ascii="Arial" w:eastAsia="Arial" w:hAnsi="Arial" w:cs="Arial"/>
          <w:color w:val="262626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106"/>
          <w:sz w:val="16"/>
          <w:szCs w:val="16"/>
        </w:rPr>
        <w:t>grant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6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24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Peruano:</w:t>
      </w:r>
      <w:r>
        <w:rPr>
          <w:rFonts w:ascii="Arial" w:eastAsia="Arial" w:hAnsi="Arial" w:cs="Arial"/>
          <w:color w:val="12121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30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101"/>
          <w:sz w:val="16"/>
          <w:szCs w:val="16"/>
        </w:rPr>
        <w:t>ovie</w:t>
      </w:r>
      <w:r>
        <w:rPr>
          <w:rFonts w:ascii="Arial" w:eastAsia="Arial" w:hAnsi="Arial" w:cs="Arial"/>
          <w:color w:val="121212"/>
          <w:w w:val="104"/>
          <w:sz w:val="16"/>
          <w:szCs w:val="16"/>
        </w:rPr>
        <w:t>mb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re </w:t>
      </w:r>
      <w:r>
        <w:rPr>
          <w:rFonts w:ascii="Arial" w:eastAsia="Arial" w:hAnsi="Arial" w:cs="Arial"/>
          <w:color w:val="262626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200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8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</w:p>
    <w:p w:rsidR="00A45D24" w:rsidRDefault="00A45D24">
      <w:pPr>
        <w:spacing w:before="3" w:line="120" w:lineRule="exact"/>
        <w:rPr>
          <w:sz w:val="13"/>
          <w:szCs w:val="13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  <w:sectPr w:rsidR="00A45D24">
          <w:pgSz w:w="11920" w:h="16840"/>
          <w:pgMar w:top="1560" w:right="1640" w:bottom="280" w:left="20" w:header="0" w:footer="1889" w:gutter="0"/>
          <w:cols w:space="720"/>
        </w:sectPr>
      </w:pPr>
    </w:p>
    <w:p w:rsidR="00A45D24" w:rsidRDefault="00A45D24">
      <w:pPr>
        <w:spacing w:before="10" w:line="180" w:lineRule="exact"/>
        <w:rPr>
          <w:sz w:val="18"/>
          <w:szCs w:val="18"/>
        </w:rPr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B74AF4">
      <w:pPr>
        <w:ind w:left="255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262626"/>
          <w:sz w:val="12"/>
          <w:szCs w:val="12"/>
        </w:rPr>
        <w:t xml:space="preserve">R.Arias </w:t>
      </w:r>
      <w:r>
        <w:rPr>
          <w:rFonts w:ascii="Arial" w:eastAsia="Arial" w:hAnsi="Arial" w:cs="Arial"/>
          <w:color w:val="262626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color w:val="121212"/>
          <w:w w:val="85"/>
          <w:sz w:val="12"/>
          <w:szCs w:val="12"/>
        </w:rPr>
        <w:t>R</w:t>
      </w:r>
      <w:r>
        <w:rPr>
          <w:rFonts w:ascii="Arial" w:eastAsia="Arial" w:hAnsi="Arial" w:cs="Arial"/>
          <w:color w:val="262626"/>
          <w:w w:val="60"/>
          <w:sz w:val="12"/>
          <w:szCs w:val="12"/>
        </w:rPr>
        <w:t>.</w:t>
      </w: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line="200" w:lineRule="exact"/>
      </w:pPr>
    </w:p>
    <w:p w:rsidR="00A45D24" w:rsidRDefault="00A45D24">
      <w:pPr>
        <w:spacing w:before="3" w:line="260" w:lineRule="exact"/>
        <w:rPr>
          <w:sz w:val="26"/>
          <w:szCs w:val="26"/>
        </w:rPr>
      </w:pPr>
    </w:p>
    <w:p w:rsidR="00A45D24" w:rsidRDefault="00B74AF4">
      <w:pPr>
        <w:spacing w:line="80" w:lineRule="exact"/>
        <w:ind w:left="169"/>
        <w:rPr>
          <w:rFonts w:ascii="Arial" w:eastAsia="Arial" w:hAnsi="Arial" w:cs="Arial"/>
          <w:sz w:val="8"/>
          <w:szCs w:val="8"/>
        </w:rPr>
      </w:pPr>
      <w:r>
        <w:rPr>
          <w:rFonts w:ascii="Arial" w:eastAsia="Arial" w:hAnsi="Arial" w:cs="Arial"/>
          <w:i/>
          <w:color w:val="838383"/>
          <w:w w:val="193"/>
          <w:sz w:val="8"/>
          <w:szCs w:val="8"/>
        </w:rPr>
        <w:t>~.1</w:t>
      </w:r>
      <w:r>
        <w:rPr>
          <w:rFonts w:ascii="Arial" w:eastAsia="Arial" w:hAnsi="Arial" w:cs="Arial"/>
          <w:i/>
          <w:color w:val="838383"/>
          <w:spacing w:val="-2"/>
          <w:w w:val="193"/>
          <w:sz w:val="8"/>
          <w:szCs w:val="8"/>
        </w:rPr>
        <w:t xml:space="preserve"> </w:t>
      </w:r>
      <w:r>
        <w:rPr>
          <w:rFonts w:ascii="Arial" w:eastAsia="Arial" w:hAnsi="Arial" w:cs="Arial"/>
          <w:i/>
          <w:color w:val="646464"/>
          <w:w w:val="66"/>
          <w:sz w:val="8"/>
          <w:szCs w:val="8"/>
        </w:rPr>
        <w:t>,</w:t>
      </w:r>
      <w:r>
        <w:rPr>
          <w:rFonts w:ascii="Arial" w:eastAsia="Arial" w:hAnsi="Arial" w:cs="Arial"/>
          <w:i/>
          <w:color w:val="838383"/>
          <w:w w:val="110"/>
          <w:sz w:val="8"/>
          <w:szCs w:val="8"/>
        </w:rPr>
        <w:t>,::.</w:t>
      </w:r>
      <w:r>
        <w:rPr>
          <w:rFonts w:ascii="Arial" w:eastAsia="Arial" w:hAnsi="Arial" w:cs="Arial"/>
          <w:i/>
          <w:color w:val="838383"/>
          <w:sz w:val="8"/>
          <w:szCs w:val="8"/>
        </w:rPr>
        <w:t xml:space="preserve">   </w:t>
      </w:r>
      <w:r>
        <w:rPr>
          <w:rFonts w:ascii="Arial" w:eastAsia="Arial" w:hAnsi="Arial" w:cs="Arial"/>
          <w:i/>
          <w:color w:val="838383"/>
          <w:spacing w:val="1"/>
          <w:sz w:val="8"/>
          <w:szCs w:val="8"/>
        </w:rPr>
        <w:t xml:space="preserve"> </w:t>
      </w:r>
      <w:r>
        <w:rPr>
          <w:rFonts w:ascii="Arial" w:eastAsia="Arial" w:hAnsi="Arial" w:cs="Arial"/>
          <w:i/>
          <w:color w:val="646464"/>
          <w:w w:val="83"/>
          <w:sz w:val="8"/>
          <w:szCs w:val="8"/>
        </w:rPr>
        <w:t>·</w:t>
      </w:r>
      <w:r>
        <w:rPr>
          <w:rFonts w:ascii="Arial" w:eastAsia="Arial" w:hAnsi="Arial" w:cs="Arial"/>
          <w:i/>
          <w:color w:val="838383"/>
          <w:w w:val="152"/>
          <w:sz w:val="8"/>
          <w:szCs w:val="8"/>
        </w:rPr>
        <w:t>::~:.</w:t>
      </w:r>
      <w:r>
        <w:rPr>
          <w:rFonts w:ascii="Arial" w:eastAsia="Arial" w:hAnsi="Arial" w:cs="Arial"/>
          <w:i/>
          <w:color w:val="9C9C9C"/>
          <w:w w:val="83"/>
          <w:sz w:val="8"/>
          <w:szCs w:val="8"/>
        </w:rPr>
        <w:t>·</w:t>
      </w:r>
      <w:r>
        <w:rPr>
          <w:rFonts w:ascii="Arial" w:eastAsia="Arial" w:hAnsi="Arial" w:cs="Arial"/>
          <w:i/>
          <w:color w:val="9C9C9C"/>
          <w:sz w:val="8"/>
          <w:szCs w:val="8"/>
        </w:rPr>
        <w:t xml:space="preserve">   </w:t>
      </w:r>
      <w:r>
        <w:rPr>
          <w:rFonts w:ascii="Arial" w:eastAsia="Arial" w:hAnsi="Arial" w:cs="Arial"/>
          <w:i/>
          <w:color w:val="838383"/>
          <w:w w:val="83"/>
          <w:sz w:val="8"/>
          <w:szCs w:val="8"/>
        </w:rPr>
        <w:t>·</w:t>
      </w:r>
      <w:r>
        <w:rPr>
          <w:rFonts w:ascii="Arial" w:eastAsia="Arial" w:hAnsi="Arial" w:cs="Arial"/>
          <w:i/>
          <w:color w:val="525252"/>
          <w:w w:val="133"/>
          <w:sz w:val="8"/>
          <w:szCs w:val="8"/>
        </w:rPr>
        <w:t>.</w:t>
      </w:r>
      <w:r>
        <w:rPr>
          <w:rFonts w:ascii="Arial" w:eastAsia="Arial" w:hAnsi="Arial" w:cs="Arial"/>
          <w:i/>
          <w:color w:val="838383"/>
          <w:w w:val="63"/>
          <w:sz w:val="8"/>
          <w:szCs w:val="8"/>
        </w:rPr>
        <w:t>~</w:t>
      </w:r>
      <w:r>
        <w:rPr>
          <w:rFonts w:ascii="Arial" w:eastAsia="Arial" w:hAnsi="Arial" w:cs="Arial"/>
          <w:i/>
          <w:color w:val="646464"/>
          <w:w w:val="55"/>
          <w:sz w:val="8"/>
          <w:szCs w:val="8"/>
        </w:rPr>
        <w:t>·</w:t>
      </w:r>
      <w:r>
        <w:rPr>
          <w:rFonts w:ascii="Arial" w:eastAsia="Arial" w:hAnsi="Arial" w:cs="Arial"/>
          <w:i/>
          <w:color w:val="646464"/>
          <w:sz w:val="8"/>
          <w:szCs w:val="8"/>
        </w:rPr>
        <w:t xml:space="preserve">  </w:t>
      </w:r>
      <w:r>
        <w:rPr>
          <w:rFonts w:ascii="Arial" w:eastAsia="Arial" w:hAnsi="Arial" w:cs="Arial"/>
          <w:i/>
          <w:color w:val="646464"/>
          <w:spacing w:val="-4"/>
          <w:sz w:val="8"/>
          <w:szCs w:val="8"/>
        </w:rPr>
        <w:t xml:space="preserve"> </w:t>
      </w:r>
      <w:r>
        <w:rPr>
          <w:rFonts w:ascii="Arial" w:eastAsia="Arial" w:hAnsi="Arial" w:cs="Arial"/>
          <w:i/>
          <w:color w:val="646464"/>
          <w:w w:val="110"/>
          <w:sz w:val="8"/>
          <w:szCs w:val="8"/>
        </w:rPr>
        <w:t>';</w:t>
      </w:r>
    </w:p>
    <w:p w:rsidR="00A45D24" w:rsidRDefault="00B74AF4">
      <w:pPr>
        <w:spacing w:line="200" w:lineRule="exact"/>
        <w:ind w:left="126" w:right="-59"/>
        <w:rPr>
          <w:rFonts w:ascii="Arial" w:eastAsia="Arial" w:hAnsi="Arial" w:cs="Arial"/>
        </w:rPr>
      </w:pPr>
      <w:r>
        <w:rPr>
          <w:color w:val="646464"/>
          <w:spacing w:val="-86"/>
          <w:w w:val="173"/>
          <w:position w:val="3"/>
          <w:sz w:val="18"/>
          <w:szCs w:val="18"/>
        </w:rPr>
        <w:t>/</w:t>
      </w:r>
      <w:r>
        <w:rPr>
          <w:i/>
          <w:color w:val="525252"/>
          <w:w w:val="49"/>
          <w:position w:val="-4"/>
          <w:sz w:val="22"/>
          <w:szCs w:val="22"/>
        </w:rPr>
        <w:t>.¡</w:t>
      </w:r>
      <w:r>
        <w:rPr>
          <w:i/>
          <w:color w:val="525252"/>
          <w:spacing w:val="-38"/>
          <w:position w:val="-4"/>
          <w:sz w:val="22"/>
          <w:szCs w:val="22"/>
        </w:rPr>
        <w:t xml:space="preserve"> </w:t>
      </w:r>
      <w:r>
        <w:rPr>
          <w:color w:val="838383"/>
          <w:w w:val="112"/>
          <w:position w:val="3"/>
          <w:sz w:val="18"/>
          <w:szCs w:val="18"/>
        </w:rPr>
        <w:t>h.</w:t>
      </w:r>
      <w:r>
        <w:rPr>
          <w:color w:val="838383"/>
          <w:spacing w:val="-49"/>
          <w:w w:val="112"/>
          <w:position w:val="3"/>
          <w:sz w:val="18"/>
          <w:szCs w:val="18"/>
        </w:rPr>
        <w:t>;</w:t>
      </w:r>
      <w:r>
        <w:rPr>
          <w:rFonts w:ascii="Arial" w:eastAsia="Arial" w:hAnsi="Arial" w:cs="Arial"/>
          <w:color w:val="525252"/>
          <w:spacing w:val="6"/>
          <w:w w:val="64"/>
          <w:position w:val="-4"/>
        </w:rPr>
        <w:t>¡</w:t>
      </w:r>
      <w:r>
        <w:rPr>
          <w:color w:val="9C9C9C"/>
          <w:w w:val="48"/>
          <w:position w:val="3"/>
          <w:sz w:val="18"/>
          <w:szCs w:val="18"/>
        </w:rPr>
        <w:t>·</w:t>
      </w:r>
      <w:r>
        <w:rPr>
          <w:color w:val="838383"/>
          <w:w w:val="231"/>
          <w:position w:val="3"/>
          <w:sz w:val="18"/>
          <w:szCs w:val="18"/>
        </w:rPr>
        <w:t>/</w:t>
      </w:r>
      <w:r>
        <w:rPr>
          <w:color w:val="525252"/>
          <w:w w:val="31"/>
          <w:position w:val="3"/>
          <w:sz w:val="18"/>
          <w:szCs w:val="18"/>
        </w:rPr>
        <w:t>,</w:t>
      </w:r>
      <w:r>
        <w:rPr>
          <w:color w:val="838383"/>
          <w:spacing w:val="-29"/>
          <w:w w:val="64"/>
          <w:position w:val="3"/>
          <w:sz w:val="18"/>
          <w:szCs w:val="18"/>
        </w:rPr>
        <w:t>-</w:t>
      </w:r>
      <w:r>
        <w:rPr>
          <w:rFonts w:ascii="Arial" w:eastAsia="Arial" w:hAnsi="Arial" w:cs="Arial"/>
          <w:color w:val="838383"/>
          <w:w w:val="51"/>
          <w:position w:val="-4"/>
        </w:rPr>
        <w:t>,</w:t>
      </w:r>
      <w:r>
        <w:rPr>
          <w:rFonts w:ascii="Arial" w:eastAsia="Arial" w:hAnsi="Arial" w:cs="Arial"/>
          <w:color w:val="646464"/>
          <w:spacing w:val="-35"/>
          <w:w w:val="64"/>
          <w:position w:val="-4"/>
        </w:rPr>
        <w:t>,</w:t>
      </w:r>
      <w:r>
        <w:rPr>
          <w:color w:val="838383"/>
          <w:spacing w:val="-3"/>
          <w:w w:val="64"/>
          <w:position w:val="3"/>
          <w:sz w:val="18"/>
          <w:szCs w:val="18"/>
        </w:rPr>
        <w:t>-</w:t>
      </w:r>
      <w:r>
        <w:rPr>
          <w:rFonts w:ascii="Arial" w:eastAsia="Arial" w:hAnsi="Arial" w:cs="Arial"/>
          <w:color w:val="646464"/>
          <w:spacing w:val="-32"/>
          <w:w w:val="64"/>
          <w:position w:val="-4"/>
        </w:rPr>
        <w:t>.</w:t>
      </w:r>
      <w:r>
        <w:rPr>
          <w:color w:val="838383"/>
          <w:w w:val="64"/>
          <w:position w:val="3"/>
          <w:sz w:val="18"/>
          <w:szCs w:val="18"/>
        </w:rPr>
        <w:t>:</w:t>
      </w:r>
      <w:r>
        <w:rPr>
          <w:color w:val="838383"/>
          <w:spacing w:val="-21"/>
          <w:w w:val="64"/>
          <w:position w:val="3"/>
          <w:sz w:val="18"/>
          <w:szCs w:val="18"/>
        </w:rPr>
        <w:t>'</w:t>
      </w:r>
      <w:r>
        <w:rPr>
          <w:rFonts w:ascii="Arial" w:eastAsia="Arial" w:hAnsi="Arial" w:cs="Arial"/>
          <w:color w:val="838383"/>
          <w:spacing w:val="-15"/>
          <w:w w:val="64"/>
          <w:position w:val="-4"/>
        </w:rPr>
        <w:t>.</w:t>
      </w:r>
      <w:r>
        <w:rPr>
          <w:color w:val="838383"/>
          <w:spacing w:val="-14"/>
          <w:w w:val="64"/>
          <w:position w:val="3"/>
          <w:sz w:val="18"/>
          <w:szCs w:val="18"/>
        </w:rPr>
        <w:t>.</w:t>
      </w:r>
      <w:r>
        <w:rPr>
          <w:rFonts w:ascii="Arial" w:eastAsia="Arial" w:hAnsi="Arial" w:cs="Arial"/>
          <w:color w:val="9C9C9C"/>
          <w:spacing w:val="-7"/>
          <w:w w:val="38"/>
          <w:position w:val="-4"/>
        </w:rPr>
        <w:t>,</w:t>
      </w:r>
      <w:r>
        <w:rPr>
          <w:color w:val="838383"/>
          <w:spacing w:val="-22"/>
          <w:w w:val="64"/>
          <w:position w:val="3"/>
          <w:sz w:val="18"/>
          <w:szCs w:val="18"/>
        </w:rPr>
        <w:t>.</w:t>
      </w:r>
      <w:r>
        <w:rPr>
          <w:rFonts w:ascii="Arial" w:eastAsia="Arial" w:hAnsi="Arial" w:cs="Arial"/>
          <w:color w:val="838383"/>
          <w:w w:val="38"/>
          <w:position w:val="-4"/>
        </w:rPr>
        <w:t>.</w:t>
      </w:r>
      <w:r>
        <w:rPr>
          <w:rFonts w:ascii="Arial" w:eastAsia="Arial" w:hAnsi="Arial" w:cs="Arial"/>
          <w:color w:val="646464"/>
          <w:spacing w:val="-73"/>
          <w:w w:val="110"/>
          <w:position w:val="-4"/>
        </w:rPr>
        <w:t>-</w:t>
      </w:r>
      <w:r>
        <w:rPr>
          <w:color w:val="525252"/>
          <w:w w:val="63"/>
          <w:position w:val="3"/>
          <w:sz w:val="18"/>
          <w:szCs w:val="18"/>
        </w:rPr>
        <w:t>,</w:t>
      </w:r>
      <w:r>
        <w:rPr>
          <w:color w:val="838383"/>
          <w:w w:val="61"/>
          <w:position w:val="3"/>
          <w:sz w:val="18"/>
          <w:szCs w:val="18"/>
        </w:rPr>
        <w:t>&lt;;</w:t>
      </w:r>
      <w:r>
        <w:rPr>
          <w:color w:val="838383"/>
          <w:position w:val="3"/>
          <w:sz w:val="18"/>
          <w:szCs w:val="18"/>
        </w:rPr>
        <w:t xml:space="preserve"> </w:t>
      </w:r>
      <w:r>
        <w:rPr>
          <w:color w:val="838383"/>
          <w:spacing w:val="1"/>
          <w:position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525252"/>
          <w:w w:val="38"/>
          <w:position w:val="-4"/>
        </w:rPr>
        <w:t>.</w:t>
      </w:r>
      <w:r>
        <w:rPr>
          <w:rFonts w:ascii="Arial" w:eastAsia="Arial" w:hAnsi="Arial" w:cs="Arial"/>
          <w:color w:val="525252"/>
          <w:spacing w:val="-13"/>
          <w:w w:val="38"/>
          <w:position w:val="-4"/>
        </w:rPr>
        <w:t>.</w:t>
      </w:r>
      <w:r>
        <w:rPr>
          <w:color w:val="838383"/>
          <w:w w:val="80"/>
          <w:position w:val="3"/>
          <w:sz w:val="18"/>
          <w:szCs w:val="18"/>
        </w:rPr>
        <w:t>..</w:t>
      </w:r>
      <w:r>
        <w:rPr>
          <w:color w:val="838383"/>
          <w:spacing w:val="-16"/>
          <w:position w:val="3"/>
          <w:sz w:val="18"/>
          <w:szCs w:val="18"/>
        </w:rPr>
        <w:t xml:space="preserve"> </w:t>
      </w:r>
      <w:r>
        <w:rPr>
          <w:color w:val="646464"/>
          <w:w w:val="51"/>
          <w:position w:val="3"/>
          <w:sz w:val="16"/>
          <w:szCs w:val="16"/>
        </w:rPr>
        <w:t>,</w:t>
      </w:r>
      <w:r>
        <w:rPr>
          <w:color w:val="383838"/>
          <w:w w:val="25"/>
          <w:position w:val="3"/>
          <w:sz w:val="16"/>
          <w:szCs w:val="16"/>
        </w:rPr>
        <w:t>·</w:t>
      </w:r>
      <w:r>
        <w:rPr>
          <w:color w:val="9C9C9C"/>
          <w:w w:val="25"/>
          <w:position w:val="3"/>
          <w:sz w:val="16"/>
          <w:szCs w:val="16"/>
        </w:rPr>
        <w:t>·</w:t>
      </w:r>
      <w:r>
        <w:rPr>
          <w:color w:val="383838"/>
          <w:spacing w:val="-23"/>
          <w:w w:val="67"/>
          <w:position w:val="3"/>
          <w:sz w:val="16"/>
          <w:szCs w:val="16"/>
        </w:rPr>
        <w:t>a</w:t>
      </w:r>
      <w:r>
        <w:rPr>
          <w:rFonts w:ascii="Arial" w:eastAsia="Arial" w:hAnsi="Arial" w:cs="Arial"/>
          <w:color w:val="838383"/>
          <w:spacing w:val="-6"/>
          <w:w w:val="51"/>
          <w:position w:val="-4"/>
        </w:rPr>
        <w:t>.</w:t>
      </w:r>
      <w:r>
        <w:rPr>
          <w:color w:val="262626"/>
          <w:spacing w:val="-49"/>
          <w:w w:val="88"/>
          <w:position w:val="3"/>
          <w:sz w:val="16"/>
          <w:szCs w:val="16"/>
        </w:rPr>
        <w:t>s</w:t>
      </w:r>
      <w:r>
        <w:rPr>
          <w:rFonts w:ascii="Arial" w:eastAsia="Arial" w:hAnsi="Arial" w:cs="Arial"/>
          <w:color w:val="383838"/>
          <w:w w:val="24"/>
          <w:position w:val="-4"/>
        </w:rPr>
        <w:t>~</w:t>
      </w:r>
    </w:p>
    <w:p w:rsidR="00A45D24" w:rsidRDefault="00B74AF4">
      <w:pPr>
        <w:spacing w:before="39"/>
        <w:ind w:left="14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lastRenderedPageBreak/>
        <w:t>T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ra</w:t>
      </w:r>
      <w:r>
        <w:rPr>
          <w:rFonts w:ascii="Arial" w:eastAsia="Arial" w:hAnsi="Arial" w:cs="Arial"/>
          <w:color w:val="383838"/>
          <w:w w:val="115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8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103"/>
          <w:sz w:val="16"/>
          <w:szCs w:val="16"/>
        </w:rPr>
        <w:t>erso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as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8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00</w:t>
      </w:r>
      <w:r>
        <w:rPr>
          <w:rFonts w:ascii="Arial" w:eastAsia="Arial" w:hAnsi="Arial" w:cs="Arial"/>
          <w:color w:val="262626"/>
          <w:sz w:val="16"/>
          <w:szCs w:val="16"/>
        </w:rPr>
        <w:t>-2-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3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2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32</w:t>
      </w:r>
      <w:r>
        <w:rPr>
          <w:rFonts w:ascii="Arial" w:eastAsia="Arial" w:hAnsi="Arial" w:cs="Arial"/>
          <w:color w:val="262626"/>
          <w:w w:val="128"/>
          <w:sz w:val="16"/>
          <w:szCs w:val="16"/>
        </w:rPr>
        <w:t>"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71"/>
          <w:sz w:val="16"/>
          <w:szCs w:val="16"/>
        </w:rPr>
        <w:t xml:space="preserve">l </w:t>
      </w:r>
      <w:r>
        <w:rPr>
          <w:rFonts w:ascii="Arial" w:eastAsia="Arial" w:hAnsi="Arial" w:cs="Arial"/>
          <w:color w:val="121212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Pe</w:t>
      </w:r>
      <w:r>
        <w:rPr>
          <w:rFonts w:ascii="Arial" w:eastAsia="Arial" w:hAnsi="Arial" w:cs="Arial"/>
          <w:color w:val="121212"/>
          <w:w w:val="102"/>
          <w:sz w:val="16"/>
          <w:szCs w:val="16"/>
        </w:rPr>
        <w:t>ru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no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3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1</w:t>
      </w:r>
      <w:r>
        <w:rPr>
          <w:rFonts w:ascii="Arial" w:eastAsia="Arial" w:hAnsi="Arial" w:cs="Arial"/>
          <w:color w:val="121212"/>
          <w:spacing w:val="3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33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y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 xml:space="preserve">o </w:t>
      </w:r>
      <w:r>
        <w:rPr>
          <w:rFonts w:ascii="Arial" w:eastAsia="Arial" w:hAnsi="Arial" w:cs="Arial"/>
          <w:color w:val="121212"/>
          <w:spacing w:val="19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2</w:t>
      </w:r>
      <w:r>
        <w:rPr>
          <w:rFonts w:ascii="Arial" w:eastAsia="Arial" w:hAnsi="Arial" w:cs="Arial"/>
          <w:color w:val="121212"/>
          <w:w w:val="103"/>
          <w:sz w:val="16"/>
          <w:szCs w:val="16"/>
        </w:rPr>
        <w:t>010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</w:p>
    <w:p w:rsidR="00A45D24" w:rsidRDefault="00B74AF4">
      <w:pPr>
        <w:tabs>
          <w:tab w:val="left" w:pos="720"/>
        </w:tabs>
        <w:spacing w:before="28" w:line="286" w:lineRule="auto"/>
        <w:ind w:left="14" w:right="114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0"/>
          <w:szCs w:val="10"/>
        </w:rPr>
        <w:t>80</w:t>
      </w:r>
      <w:r>
        <w:rPr>
          <w:color w:val="383838"/>
          <w:spacing w:val="-11"/>
          <w:position w:val="6"/>
          <w:sz w:val="10"/>
          <w:szCs w:val="10"/>
        </w:rPr>
        <w:t xml:space="preserve"> </w:t>
      </w:r>
      <w:r>
        <w:rPr>
          <w:color w:val="383838"/>
          <w:position w:val="6"/>
          <w:sz w:val="10"/>
          <w:szCs w:val="10"/>
        </w:rPr>
        <w:tab/>
      </w:r>
      <w:r>
        <w:rPr>
          <w:rFonts w:ascii="Arial" w:eastAsia="Arial" w:hAnsi="Arial" w:cs="Arial"/>
          <w:color w:val="383838"/>
          <w:w w:val="106"/>
          <w:sz w:val="16"/>
          <w:szCs w:val="16"/>
        </w:rPr>
        <w:t>MI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0"/>
          <w:sz w:val="16"/>
          <w:szCs w:val="16"/>
        </w:rPr>
        <w:t>ISTER</w:t>
      </w:r>
      <w:r>
        <w:rPr>
          <w:rFonts w:ascii="Arial" w:eastAsia="Arial" w:hAnsi="Arial" w:cs="Arial"/>
          <w:color w:val="383838"/>
          <w:w w:val="3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O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   </w:t>
      </w:r>
      <w:r>
        <w:rPr>
          <w:rFonts w:ascii="Arial" w:eastAsia="Arial" w:hAnsi="Arial" w:cs="Arial"/>
          <w:color w:val="12121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DEL </w:t>
      </w:r>
      <w:r>
        <w:rPr>
          <w:rFonts w:ascii="Arial" w:eastAsia="Arial" w:hAnsi="Arial" w:cs="Arial"/>
          <w:color w:val="12121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6"/>
          <w:sz w:val="16"/>
          <w:szCs w:val="16"/>
        </w:rPr>
        <w:t>IN</w:t>
      </w:r>
      <w:r>
        <w:rPr>
          <w:rFonts w:ascii="Arial" w:eastAsia="Arial" w:hAnsi="Arial" w:cs="Arial"/>
          <w:color w:val="121212"/>
          <w:w w:val="86"/>
          <w:sz w:val="16"/>
          <w:szCs w:val="16"/>
        </w:rPr>
        <w:t>TER</w:t>
      </w:r>
      <w:r>
        <w:rPr>
          <w:rFonts w:ascii="Arial" w:eastAsia="Arial" w:hAnsi="Arial" w:cs="Arial"/>
          <w:color w:val="262626"/>
          <w:w w:val="3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OR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  </w:t>
      </w:r>
      <w:r>
        <w:rPr>
          <w:rFonts w:ascii="Arial" w:eastAsia="Arial" w:hAnsi="Arial" w:cs="Arial"/>
          <w:color w:val="383838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2010.  </w:t>
      </w:r>
      <w:r>
        <w:rPr>
          <w:rFonts w:ascii="Arial" w:eastAsia="Arial" w:hAnsi="Arial" w:cs="Arial"/>
          <w:color w:val="262626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Dire</w:t>
      </w:r>
      <w:r>
        <w:rPr>
          <w:rFonts w:ascii="Arial" w:eastAsia="Arial" w:hAnsi="Arial" w:cs="Arial"/>
          <w:color w:val="121212"/>
          <w:sz w:val="16"/>
          <w:szCs w:val="16"/>
        </w:rPr>
        <w:t>ct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iva  </w:t>
      </w:r>
      <w:r>
        <w:rPr>
          <w:rFonts w:ascii="Arial" w:eastAsia="Arial" w:hAnsi="Arial" w:cs="Arial"/>
          <w:color w:val="262626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Nº </w:t>
      </w:r>
      <w:r>
        <w:rPr>
          <w:rFonts w:ascii="Arial" w:eastAsia="Arial" w:hAnsi="Arial" w:cs="Arial"/>
          <w:color w:val="262626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6"/>
          <w:sz w:val="16"/>
          <w:szCs w:val="16"/>
        </w:rPr>
        <w:t>04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-2</w:t>
      </w:r>
      <w:r>
        <w:rPr>
          <w:rFonts w:ascii="Arial" w:eastAsia="Arial" w:hAnsi="Arial" w:cs="Arial"/>
          <w:color w:val="121212"/>
          <w:w w:val="103"/>
          <w:sz w:val="16"/>
          <w:szCs w:val="16"/>
        </w:rPr>
        <w:t>010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IN</w:t>
      </w:r>
      <w:r>
        <w:rPr>
          <w:rFonts w:ascii="Arial" w:eastAsia="Arial" w:hAnsi="Arial" w:cs="Arial"/>
          <w:color w:val="383838"/>
          <w:w w:val="164"/>
          <w:sz w:val="16"/>
          <w:szCs w:val="16"/>
        </w:rPr>
        <w:t>/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105</w:t>
      </w:r>
      <w:r>
        <w:rPr>
          <w:rFonts w:ascii="Arial" w:eastAsia="Arial" w:hAnsi="Arial" w:cs="Arial"/>
          <w:color w:val="525252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525252"/>
          <w:sz w:val="16"/>
          <w:szCs w:val="16"/>
        </w:rPr>
        <w:t xml:space="preserve">   </w:t>
      </w:r>
      <w:r>
        <w:rPr>
          <w:rFonts w:ascii="Arial" w:eastAsia="Arial" w:hAnsi="Arial" w:cs="Arial"/>
          <w:color w:val="52525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2"/>
          <w:sz w:val="16"/>
          <w:szCs w:val="16"/>
        </w:rPr>
        <w:t>"</w:t>
      </w:r>
      <w:r>
        <w:rPr>
          <w:rFonts w:ascii="Arial" w:eastAsia="Arial" w:hAnsi="Arial" w:cs="Arial"/>
          <w:color w:val="121212"/>
          <w:w w:val="92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92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ma</w:t>
      </w:r>
      <w:r>
        <w:rPr>
          <w:rFonts w:ascii="Arial" w:eastAsia="Arial" w:hAnsi="Arial" w:cs="Arial"/>
          <w:color w:val="383838"/>
          <w:w w:val="92"/>
          <w:sz w:val="16"/>
          <w:szCs w:val="16"/>
        </w:rPr>
        <w:t xml:space="preserve">s   </w:t>
      </w:r>
      <w:r>
        <w:rPr>
          <w:rFonts w:ascii="Arial" w:eastAsia="Arial" w:hAnsi="Arial" w:cs="Arial"/>
          <w:color w:val="383838"/>
          <w:spacing w:val="24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y  </w:t>
      </w:r>
      <w:r>
        <w:rPr>
          <w:rFonts w:ascii="Arial" w:eastAsia="Arial" w:hAnsi="Arial" w:cs="Arial"/>
          <w:color w:val="383838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roced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imi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ent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 xml:space="preserve">s   </w:t>
      </w:r>
      <w:r>
        <w:rPr>
          <w:rFonts w:ascii="Arial" w:eastAsia="Arial" w:hAnsi="Arial" w:cs="Arial"/>
          <w:color w:val="262626"/>
          <w:spacing w:val="28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pa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ra </w:t>
      </w:r>
      <w:r>
        <w:rPr>
          <w:rFonts w:ascii="Arial" w:eastAsia="Arial" w:hAnsi="Arial" w:cs="Arial"/>
          <w:color w:val="12121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el </w:t>
      </w:r>
      <w:r>
        <w:rPr>
          <w:rFonts w:ascii="Arial" w:eastAsia="Arial" w:hAnsi="Arial" w:cs="Arial"/>
          <w:color w:val="262626"/>
          <w:w w:val="131"/>
          <w:sz w:val="16"/>
          <w:szCs w:val="16"/>
        </w:rPr>
        <w:t>f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u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nc</w:t>
      </w:r>
      <w:r>
        <w:rPr>
          <w:rFonts w:ascii="Arial" w:eastAsia="Arial" w:hAnsi="Arial" w:cs="Arial"/>
          <w:color w:val="383838"/>
          <w:w w:val="4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105"/>
          <w:sz w:val="16"/>
          <w:szCs w:val="16"/>
        </w:rPr>
        <w:t>onam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110"/>
          <w:sz w:val="16"/>
          <w:szCs w:val="16"/>
        </w:rPr>
        <w:t>nto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 xml:space="preserve">e </w:t>
      </w:r>
      <w:r>
        <w:rPr>
          <w:rFonts w:ascii="Arial" w:eastAsia="Arial" w:hAnsi="Arial" w:cs="Arial"/>
          <w:color w:val="121212"/>
          <w:spacing w:val="32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 xml:space="preserve">a </w:t>
      </w:r>
      <w:r>
        <w:rPr>
          <w:rFonts w:ascii="Arial" w:eastAsia="Arial" w:hAnsi="Arial" w:cs="Arial"/>
          <w:color w:val="262626"/>
          <w:spacing w:val="6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Lí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 xml:space="preserve">ea  </w:t>
      </w:r>
      <w:r>
        <w:rPr>
          <w:rFonts w:ascii="Arial" w:eastAsia="Arial" w:hAnsi="Arial" w:cs="Arial"/>
          <w:color w:val="262626"/>
          <w:spacing w:val="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C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109"/>
          <w:sz w:val="16"/>
          <w:szCs w:val="16"/>
        </w:rPr>
        <w:t>nt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7"/>
          <w:sz w:val="16"/>
          <w:szCs w:val="16"/>
        </w:rPr>
        <w:t>Trat</w:t>
      </w:r>
      <w:r>
        <w:rPr>
          <w:rFonts w:ascii="Arial" w:eastAsia="Arial" w:hAnsi="Arial" w:cs="Arial"/>
          <w:color w:val="383838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rso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na</w:t>
      </w:r>
      <w:r>
        <w:rPr>
          <w:rFonts w:ascii="Arial" w:eastAsia="Arial" w:hAnsi="Arial" w:cs="Arial"/>
          <w:color w:val="262626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8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00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-2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32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32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 xml:space="preserve">''.  </w:t>
      </w:r>
      <w:r>
        <w:rPr>
          <w:rFonts w:ascii="Arial" w:eastAsia="Arial" w:hAnsi="Arial" w:cs="Arial"/>
          <w:color w:val="383838"/>
          <w:spacing w:val="35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p</w:t>
      </w:r>
      <w:r>
        <w:rPr>
          <w:rFonts w:ascii="Arial" w:eastAsia="Arial" w:hAnsi="Arial" w:cs="Arial"/>
          <w:color w:val="646464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646464"/>
          <w:sz w:val="16"/>
          <w:szCs w:val="16"/>
        </w:rPr>
        <w:t xml:space="preserve"> </w:t>
      </w:r>
      <w:r>
        <w:rPr>
          <w:rFonts w:ascii="Arial" w:eastAsia="Arial" w:hAnsi="Arial" w:cs="Arial"/>
          <w:color w:val="646464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2.</w:t>
      </w:r>
      <w:r>
        <w:rPr>
          <w:rFonts w:ascii="Arial" w:eastAsia="Arial" w:hAnsi="Arial" w:cs="Arial"/>
          <w:color w:val="383838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>3</w:t>
      </w:r>
      <w:r>
        <w:rPr>
          <w:rFonts w:ascii="Arial" w:eastAsia="Arial" w:hAnsi="Arial" w:cs="Arial"/>
          <w:color w:val="383838"/>
          <w:w w:val="83"/>
          <w:sz w:val="16"/>
          <w:szCs w:val="16"/>
        </w:rPr>
        <w:t xml:space="preserve">1 </w:t>
      </w:r>
      <w:r>
        <w:rPr>
          <w:rFonts w:ascii="Arial" w:eastAsia="Arial" w:hAnsi="Arial" w:cs="Arial"/>
          <w:color w:val="383838"/>
          <w:spacing w:val="16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 xml:space="preserve">e  </w:t>
      </w:r>
      <w:r>
        <w:rPr>
          <w:rFonts w:ascii="Arial" w:eastAsia="Arial" w:hAnsi="Arial" w:cs="Arial"/>
          <w:color w:val="262626"/>
          <w:spacing w:val="1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y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6"/>
          <w:sz w:val="16"/>
          <w:szCs w:val="16"/>
        </w:rPr>
        <w:t>Consul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6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86"/>
          <w:sz w:val="16"/>
          <w:szCs w:val="16"/>
        </w:rPr>
        <w:t xml:space="preserve">9 </w:t>
      </w:r>
      <w:r>
        <w:rPr>
          <w:rFonts w:ascii="Arial" w:eastAsia="Arial" w:hAnsi="Arial" w:cs="Arial"/>
          <w:color w:val="262626"/>
          <w:spacing w:val="8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d</w:t>
      </w:r>
      <w:r>
        <w:rPr>
          <w:rFonts w:ascii="Arial" w:eastAsia="Arial" w:hAnsi="Arial" w:cs="Arial"/>
          <w:color w:val="525252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104"/>
          <w:sz w:val="16"/>
          <w:szCs w:val="16"/>
        </w:rPr>
        <w:t>em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b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 xml:space="preserve">. 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102"/>
          <w:sz w:val="16"/>
          <w:szCs w:val="16"/>
        </w:rPr>
        <w:t>on</w:t>
      </w:r>
      <w:r>
        <w:rPr>
          <w:rFonts w:ascii="Arial" w:eastAsia="Arial" w:hAnsi="Arial" w:cs="Arial"/>
          <w:color w:val="262626"/>
          <w:w w:val="105"/>
          <w:sz w:val="16"/>
          <w:szCs w:val="16"/>
        </w:rPr>
        <w:t>ib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hyperlink r:id="rId19">
        <w:r>
          <w:rPr>
            <w:rFonts w:ascii="Arial" w:eastAsia="Arial" w:hAnsi="Arial" w:cs="Arial"/>
            <w:color w:val="121212"/>
            <w:w w:val="106"/>
            <w:sz w:val="16"/>
            <w:szCs w:val="16"/>
          </w:rPr>
          <w:t>&lt;ht</w:t>
        </w:r>
        <w:r>
          <w:rPr>
            <w:rFonts w:ascii="Arial" w:eastAsia="Arial" w:hAnsi="Arial" w:cs="Arial"/>
            <w:color w:val="262626"/>
            <w:w w:val="120"/>
            <w:sz w:val="16"/>
            <w:szCs w:val="16"/>
          </w:rPr>
          <w:t>tp</w:t>
        </w:r>
        <w:r>
          <w:rPr>
            <w:rFonts w:ascii="Arial" w:eastAsia="Arial" w:hAnsi="Arial" w:cs="Arial"/>
            <w:color w:val="383838"/>
            <w:w w:val="131"/>
            <w:sz w:val="16"/>
            <w:szCs w:val="16"/>
          </w:rPr>
          <w:t>://</w:t>
        </w:r>
        <w:r>
          <w:rPr>
            <w:rFonts w:ascii="Arial" w:eastAsia="Arial" w:hAnsi="Arial" w:cs="Arial"/>
            <w:color w:val="262626"/>
            <w:w w:val="82"/>
            <w:sz w:val="16"/>
            <w:szCs w:val="16"/>
          </w:rPr>
          <w:t>s</w:t>
        </w:r>
        <w:r>
          <w:rPr>
            <w:rFonts w:ascii="Arial" w:eastAsia="Arial" w:hAnsi="Arial" w:cs="Arial"/>
            <w:color w:val="121212"/>
            <w:w w:val="90"/>
            <w:sz w:val="16"/>
            <w:szCs w:val="16"/>
          </w:rPr>
          <w:t>p</w:t>
        </w:r>
        <w:r>
          <w:rPr>
            <w:rFonts w:ascii="Arial" w:eastAsia="Arial" w:hAnsi="Arial" w:cs="Arial"/>
            <w:color w:val="383838"/>
            <w:w w:val="101"/>
            <w:sz w:val="16"/>
            <w:szCs w:val="16"/>
          </w:rPr>
          <w:t>ij.</w:t>
        </w:r>
        <w:r>
          <w:rPr>
            <w:rFonts w:ascii="Arial" w:eastAsia="Arial" w:hAnsi="Arial" w:cs="Arial"/>
            <w:color w:val="262626"/>
            <w:w w:val="107"/>
            <w:sz w:val="16"/>
            <w:szCs w:val="16"/>
          </w:rPr>
          <w:t>min</w:t>
        </w:r>
        <w:r>
          <w:rPr>
            <w:rFonts w:ascii="Arial" w:eastAsia="Arial" w:hAnsi="Arial" w:cs="Arial"/>
            <w:color w:val="121212"/>
            <w:w w:val="99"/>
            <w:sz w:val="16"/>
            <w:szCs w:val="16"/>
          </w:rPr>
          <w:t>jus</w:t>
        </w:r>
        <w:r>
          <w:rPr>
            <w:rFonts w:ascii="Arial" w:eastAsia="Arial" w:hAnsi="Arial" w:cs="Arial"/>
            <w:color w:val="525252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262626"/>
            <w:w w:val="90"/>
            <w:sz w:val="16"/>
            <w:szCs w:val="16"/>
          </w:rPr>
          <w:t>g</w:t>
        </w:r>
        <w:r>
          <w:rPr>
            <w:rFonts w:ascii="Arial" w:eastAsia="Arial" w:hAnsi="Arial" w:cs="Arial"/>
            <w:color w:val="121212"/>
            <w:w w:val="98"/>
            <w:sz w:val="16"/>
            <w:szCs w:val="16"/>
          </w:rPr>
          <w:t>o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b</w:t>
        </w:r>
        <w:r>
          <w:rPr>
            <w:rFonts w:ascii="Arial" w:eastAsia="Arial" w:hAnsi="Arial" w:cs="Arial"/>
            <w:color w:val="525252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121212"/>
            <w:w w:val="81"/>
            <w:sz w:val="16"/>
            <w:szCs w:val="16"/>
          </w:rPr>
          <w:t>p</w:t>
        </w:r>
        <w:r>
          <w:rPr>
            <w:rFonts w:ascii="Arial" w:eastAsia="Arial" w:hAnsi="Arial" w:cs="Arial"/>
            <w:color w:val="262626"/>
            <w:w w:val="81"/>
            <w:sz w:val="16"/>
            <w:szCs w:val="16"/>
          </w:rPr>
          <w:t>e</w:t>
        </w:r>
        <w:r>
          <w:rPr>
            <w:rFonts w:ascii="Arial" w:eastAsia="Arial" w:hAnsi="Arial" w:cs="Arial"/>
            <w:color w:val="383838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262626"/>
            <w:w w:val="90"/>
            <w:sz w:val="16"/>
            <w:szCs w:val="16"/>
          </w:rPr>
          <w:t>g</w:t>
        </w:r>
        <w:r>
          <w:rPr>
            <w:rFonts w:ascii="Arial" w:eastAsia="Arial" w:hAnsi="Arial" w:cs="Arial"/>
            <w:color w:val="383838"/>
            <w:w w:val="95"/>
            <w:sz w:val="16"/>
            <w:szCs w:val="16"/>
          </w:rPr>
          <w:t>r</w:t>
        </w:r>
        <w:r>
          <w:rPr>
            <w:rFonts w:ascii="Arial" w:eastAsia="Arial" w:hAnsi="Arial" w:cs="Arial"/>
            <w:color w:val="262626"/>
            <w:w w:val="81"/>
            <w:sz w:val="16"/>
            <w:szCs w:val="16"/>
          </w:rPr>
          <w:t>a</w:t>
        </w:r>
        <w:r>
          <w:rPr>
            <w:rFonts w:ascii="Arial" w:eastAsia="Arial" w:hAnsi="Arial" w:cs="Arial"/>
            <w:color w:val="383838"/>
            <w:w w:val="109"/>
            <w:sz w:val="16"/>
            <w:szCs w:val="16"/>
          </w:rPr>
          <w:t>fi</w:t>
        </w:r>
        <w:r>
          <w:rPr>
            <w:rFonts w:ascii="Arial" w:eastAsia="Arial" w:hAnsi="Arial" w:cs="Arial"/>
            <w:color w:val="121212"/>
            <w:w w:val="94"/>
            <w:sz w:val="16"/>
            <w:szCs w:val="16"/>
          </w:rPr>
          <w:t>co</w:t>
        </w:r>
        <w:r>
          <w:rPr>
            <w:rFonts w:ascii="Arial" w:eastAsia="Arial" w:hAnsi="Arial" w:cs="Arial"/>
            <w:color w:val="262626"/>
            <w:w w:val="72"/>
            <w:sz w:val="16"/>
            <w:szCs w:val="16"/>
          </w:rPr>
          <w:t>s</w:t>
        </w:r>
        <w:r>
          <w:rPr>
            <w:rFonts w:ascii="Arial" w:eastAsia="Arial" w:hAnsi="Arial" w:cs="Arial"/>
            <w:color w:val="383838"/>
            <w:w w:val="148"/>
            <w:sz w:val="16"/>
            <w:szCs w:val="16"/>
          </w:rPr>
          <w:t>/</w:t>
        </w:r>
        <w:r>
          <w:rPr>
            <w:rFonts w:ascii="Arial" w:eastAsia="Arial" w:hAnsi="Arial" w:cs="Arial"/>
            <w:color w:val="121212"/>
            <w:w w:val="90"/>
            <w:sz w:val="16"/>
            <w:szCs w:val="16"/>
          </w:rPr>
          <w:t>p</w:t>
        </w:r>
        <w:r>
          <w:rPr>
            <w:rFonts w:ascii="Arial" w:eastAsia="Arial" w:hAnsi="Arial" w:cs="Arial"/>
            <w:color w:val="262626"/>
            <w:w w:val="81"/>
            <w:sz w:val="16"/>
            <w:szCs w:val="16"/>
          </w:rPr>
          <w:t>e</w:t>
        </w:r>
        <w:r>
          <w:rPr>
            <w:rFonts w:ascii="Arial" w:eastAsia="Arial" w:hAnsi="Arial" w:cs="Arial"/>
            <w:color w:val="121212"/>
            <w:w w:val="97"/>
            <w:sz w:val="16"/>
            <w:szCs w:val="16"/>
          </w:rPr>
          <w:t>ru</w:t>
        </w:r>
        <w:r>
          <w:rPr>
            <w:rFonts w:ascii="Arial" w:eastAsia="Arial" w:hAnsi="Arial" w:cs="Arial"/>
            <w:color w:val="383838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20</w:t>
        </w:r>
        <w:r>
          <w:rPr>
            <w:rFonts w:ascii="Arial" w:eastAsia="Arial" w:hAnsi="Arial" w:cs="Arial"/>
            <w:color w:val="383838"/>
            <w:w w:val="90"/>
            <w:sz w:val="16"/>
            <w:szCs w:val="16"/>
          </w:rPr>
          <w:t>1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0</w:t>
        </w:r>
        <w:r>
          <w:rPr>
            <w:rFonts w:ascii="Arial" w:eastAsia="Arial" w:hAnsi="Arial" w:cs="Arial"/>
            <w:color w:val="383838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121212"/>
            <w:w w:val="98"/>
            <w:sz w:val="16"/>
            <w:szCs w:val="16"/>
          </w:rPr>
          <w:t>ma</w:t>
        </w:r>
        <w:r>
          <w:rPr>
            <w:rFonts w:ascii="Arial" w:eastAsia="Arial" w:hAnsi="Arial" w:cs="Arial"/>
            <w:color w:val="262626"/>
            <w:w w:val="107"/>
            <w:sz w:val="16"/>
            <w:szCs w:val="16"/>
          </w:rPr>
          <w:t>yo</w:t>
        </w:r>
        <w:r>
          <w:rPr>
            <w:rFonts w:ascii="Arial" w:eastAsia="Arial" w:hAnsi="Arial" w:cs="Arial"/>
            <w:color w:val="383838"/>
            <w:w w:val="180"/>
            <w:sz w:val="16"/>
            <w:szCs w:val="16"/>
          </w:rPr>
          <w:t>/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31</w:t>
        </w:r>
        <w:r>
          <w:rPr>
            <w:rFonts w:ascii="Arial" w:eastAsia="Arial" w:hAnsi="Arial" w:cs="Arial"/>
            <w:color w:val="383838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262626"/>
            <w:w w:val="96"/>
            <w:sz w:val="16"/>
            <w:szCs w:val="16"/>
          </w:rPr>
          <w:t>RM-</w:t>
        </w:r>
        <w:r>
          <w:rPr>
            <w:rFonts w:ascii="Arial" w:eastAsia="Arial" w:hAnsi="Arial" w:cs="Arial"/>
            <w:color w:val="121212"/>
            <w:w w:val="106"/>
            <w:sz w:val="16"/>
            <w:szCs w:val="16"/>
          </w:rPr>
          <w:t>0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49</w:t>
        </w:r>
        <w:r>
          <w:rPr>
            <w:rFonts w:ascii="Arial" w:eastAsia="Arial" w:hAnsi="Arial" w:cs="Arial"/>
            <w:color w:val="121212"/>
            <w:w w:val="81"/>
            <w:sz w:val="16"/>
            <w:szCs w:val="16"/>
          </w:rPr>
          <w:t>1</w:t>
        </w:r>
        <w:r>
          <w:rPr>
            <w:rFonts w:ascii="Arial" w:eastAsia="Arial" w:hAnsi="Arial" w:cs="Arial"/>
            <w:color w:val="383838"/>
            <w:w w:val="82"/>
            <w:sz w:val="16"/>
            <w:szCs w:val="16"/>
          </w:rPr>
          <w:t>-</w:t>
        </w:r>
        <w:r>
          <w:rPr>
            <w:rFonts w:ascii="Arial" w:eastAsia="Arial" w:hAnsi="Arial" w:cs="Arial"/>
            <w:color w:val="262626"/>
            <w:sz w:val="16"/>
            <w:szCs w:val="16"/>
          </w:rPr>
          <w:t>2010</w:t>
        </w:r>
        <w:r>
          <w:rPr>
            <w:rFonts w:ascii="Arial" w:eastAsia="Arial" w:hAnsi="Arial" w:cs="Arial"/>
            <w:color w:val="383838"/>
            <w:w w:val="95"/>
            <w:sz w:val="16"/>
            <w:szCs w:val="16"/>
          </w:rPr>
          <w:t>-IN</w:t>
        </w:r>
        <w:r>
          <w:rPr>
            <w:rFonts w:ascii="Arial" w:eastAsia="Arial" w:hAnsi="Arial" w:cs="Arial"/>
            <w:color w:val="121212"/>
            <w:w w:val="95"/>
            <w:sz w:val="16"/>
            <w:szCs w:val="16"/>
          </w:rPr>
          <w:t>-</w:t>
        </w:r>
        <w:r>
          <w:rPr>
            <w:rFonts w:ascii="Arial" w:eastAsia="Arial" w:hAnsi="Arial" w:cs="Arial"/>
            <w:color w:val="383838"/>
            <w:w w:val="102"/>
            <w:sz w:val="16"/>
            <w:szCs w:val="16"/>
          </w:rPr>
          <w:t>01</w:t>
        </w:r>
        <w:r>
          <w:rPr>
            <w:rFonts w:ascii="Arial" w:eastAsia="Arial" w:hAnsi="Arial" w:cs="Arial"/>
            <w:color w:val="262626"/>
            <w:w w:val="90"/>
            <w:sz w:val="16"/>
            <w:szCs w:val="16"/>
          </w:rPr>
          <w:t>0</w:t>
        </w:r>
        <w:r>
          <w:rPr>
            <w:rFonts w:ascii="Arial" w:eastAsia="Arial" w:hAnsi="Arial" w:cs="Arial"/>
            <w:color w:val="383838"/>
            <w:w w:val="81"/>
            <w:sz w:val="16"/>
            <w:szCs w:val="16"/>
          </w:rPr>
          <w:t>5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.pd</w:t>
        </w:r>
        <w:r>
          <w:rPr>
            <w:rFonts w:ascii="Arial" w:eastAsia="Arial" w:hAnsi="Arial" w:cs="Arial"/>
            <w:color w:val="383838"/>
            <w:w w:val="131"/>
            <w:sz w:val="16"/>
            <w:szCs w:val="16"/>
          </w:rPr>
          <w:t>f</w:t>
        </w:r>
      </w:hyperlink>
      <w:r>
        <w:rPr>
          <w:rFonts w:ascii="Arial" w:eastAsia="Arial" w:hAnsi="Arial" w:cs="Arial"/>
          <w:color w:val="262626"/>
          <w:w w:val="78"/>
          <w:sz w:val="16"/>
          <w:szCs w:val="16"/>
        </w:rPr>
        <w:t>&gt;</w:t>
      </w:r>
    </w:p>
    <w:p w:rsidR="00A45D24" w:rsidRDefault="00B74AF4">
      <w:pPr>
        <w:spacing w:line="180" w:lineRule="exact"/>
        <w:ind w:left="14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5"/>
          <w:sz w:val="12"/>
          <w:szCs w:val="12"/>
        </w:rPr>
        <w:t xml:space="preserve">81                  </w:t>
      </w:r>
      <w:r>
        <w:rPr>
          <w:color w:val="383838"/>
          <w:spacing w:val="22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103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IST</w:t>
      </w:r>
      <w:r>
        <w:rPr>
          <w:rFonts w:ascii="Arial" w:eastAsia="Arial" w:hAnsi="Arial" w:cs="Arial"/>
          <w:color w:val="262626"/>
          <w:w w:val="78"/>
          <w:sz w:val="16"/>
          <w:szCs w:val="16"/>
        </w:rPr>
        <w:t>ER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  </w:t>
      </w:r>
      <w:r>
        <w:rPr>
          <w:rFonts w:ascii="Arial" w:eastAsia="Arial" w:hAnsi="Arial" w:cs="Arial"/>
          <w:color w:val="12121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6"/>
          <w:sz w:val="16"/>
          <w:szCs w:val="16"/>
        </w:rPr>
        <w:t>DEL</w:t>
      </w:r>
      <w:r>
        <w:rPr>
          <w:rFonts w:ascii="Arial" w:eastAsia="Arial" w:hAnsi="Arial" w:cs="Arial"/>
          <w:color w:val="262626"/>
          <w:spacing w:val="25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NTERIOR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ecr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eto</w:t>
      </w:r>
      <w:r>
        <w:rPr>
          <w:rFonts w:ascii="Arial" w:eastAsia="Arial" w:hAnsi="Arial" w:cs="Arial"/>
          <w:color w:val="262626"/>
          <w:spacing w:val="41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S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emo </w:t>
      </w:r>
      <w:r>
        <w:rPr>
          <w:rFonts w:ascii="Arial" w:eastAsia="Arial" w:hAnsi="Arial" w:cs="Arial"/>
          <w:color w:val="262626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N</w:t>
      </w:r>
      <w:r>
        <w:rPr>
          <w:rFonts w:ascii="Arial" w:eastAsia="Arial" w:hAnsi="Arial" w:cs="Arial"/>
          <w:color w:val="383838"/>
          <w:sz w:val="16"/>
          <w:szCs w:val="16"/>
        </w:rPr>
        <w:t>º</w:t>
      </w:r>
      <w:r>
        <w:rPr>
          <w:rFonts w:ascii="Arial" w:eastAsia="Arial" w:hAnsi="Arial" w:cs="Arial"/>
          <w:color w:val="383838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004-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20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1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1-I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A</w:t>
      </w:r>
      <w:r>
        <w:rPr>
          <w:rFonts w:ascii="Arial" w:eastAsia="Arial" w:hAnsi="Arial" w:cs="Arial"/>
          <w:color w:val="121212"/>
          <w:sz w:val="16"/>
          <w:szCs w:val="16"/>
        </w:rPr>
        <w:t>p</w:t>
      </w:r>
      <w:r>
        <w:rPr>
          <w:rFonts w:ascii="Arial" w:eastAsia="Arial" w:hAnsi="Arial" w:cs="Arial"/>
          <w:color w:val="383838"/>
          <w:sz w:val="16"/>
          <w:szCs w:val="16"/>
        </w:rPr>
        <w:t>r</w:t>
      </w:r>
      <w:r>
        <w:rPr>
          <w:rFonts w:ascii="Arial" w:eastAsia="Arial" w:hAnsi="Arial" w:cs="Arial"/>
          <w:color w:val="121212"/>
          <w:sz w:val="16"/>
          <w:szCs w:val="16"/>
        </w:rPr>
        <w:t>ue</w:t>
      </w:r>
      <w:r>
        <w:rPr>
          <w:rFonts w:ascii="Arial" w:eastAsia="Arial" w:hAnsi="Arial" w:cs="Arial"/>
          <w:color w:val="262626"/>
          <w:sz w:val="16"/>
          <w:szCs w:val="16"/>
        </w:rPr>
        <w:t>ba</w:t>
      </w:r>
      <w:r>
        <w:rPr>
          <w:rFonts w:ascii="Arial" w:eastAsia="Arial" w:hAnsi="Arial" w:cs="Arial"/>
          <w:color w:val="121212"/>
          <w:sz w:val="16"/>
          <w:szCs w:val="16"/>
        </w:rPr>
        <w:t>n</w:t>
      </w:r>
      <w:r>
        <w:rPr>
          <w:rFonts w:ascii="Arial" w:eastAsia="Arial" w:hAnsi="Arial" w:cs="Arial"/>
          <w:color w:val="12121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el</w:t>
      </w:r>
      <w:r>
        <w:rPr>
          <w:rFonts w:ascii="Arial" w:eastAsia="Arial" w:hAnsi="Arial" w:cs="Arial"/>
          <w:color w:val="383838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"Pla</w:t>
      </w:r>
      <w:r>
        <w:rPr>
          <w:rFonts w:ascii="Arial" w:eastAsia="Arial" w:hAnsi="Arial" w:cs="Arial"/>
          <w:color w:val="262626"/>
          <w:sz w:val="16"/>
          <w:szCs w:val="16"/>
        </w:rPr>
        <w:t>n</w:t>
      </w:r>
      <w:r>
        <w:rPr>
          <w:rFonts w:ascii="Arial" w:eastAsia="Arial" w:hAnsi="Arial" w:cs="Arial"/>
          <w:color w:val="262626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9"/>
          <w:sz w:val="16"/>
          <w:szCs w:val="16"/>
        </w:rPr>
        <w:t>Nacio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na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85"/>
          <w:sz w:val="16"/>
          <w:szCs w:val="16"/>
        </w:rPr>
        <w:t xml:space="preserve">e </w:t>
      </w:r>
      <w:r>
        <w:rPr>
          <w:rFonts w:ascii="Arial" w:eastAsia="Arial" w:hAnsi="Arial" w:cs="Arial"/>
          <w:color w:val="383838"/>
          <w:spacing w:val="4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Acc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ó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8"/>
          <w:sz w:val="16"/>
          <w:szCs w:val="16"/>
        </w:rPr>
        <w:t>cont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</w:p>
    <w:p w:rsidR="00A45D24" w:rsidRDefault="00B74AF4">
      <w:pPr>
        <w:spacing w:before="39"/>
        <w:ind w:left="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62626"/>
          <w:sz w:val="16"/>
          <w:szCs w:val="16"/>
        </w:rPr>
        <w:t>Trata</w:t>
      </w:r>
      <w:r>
        <w:rPr>
          <w:rFonts w:ascii="Arial" w:eastAsia="Arial" w:hAnsi="Arial" w:cs="Arial"/>
          <w:color w:val="262626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rsonas </w:t>
      </w:r>
      <w:r>
        <w:rPr>
          <w:rFonts w:ascii="Arial" w:eastAsia="Arial" w:hAnsi="Arial" w:cs="Arial"/>
          <w:color w:val="262626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</w:t>
      </w:r>
      <w:r>
        <w:rPr>
          <w:rFonts w:ascii="Arial" w:eastAsia="Arial" w:hAnsi="Arial" w:cs="Arial"/>
          <w:color w:val="121212"/>
          <w:sz w:val="16"/>
          <w:szCs w:val="16"/>
        </w:rPr>
        <w:t>11</w:t>
      </w:r>
      <w:r>
        <w:rPr>
          <w:rFonts w:ascii="Arial" w:eastAsia="Arial" w:hAnsi="Arial" w:cs="Arial"/>
          <w:color w:val="262626"/>
          <w:sz w:val="16"/>
          <w:szCs w:val="16"/>
        </w:rPr>
        <w:t>-2016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". </w:t>
      </w:r>
      <w:r>
        <w:rPr>
          <w:rFonts w:ascii="Arial" w:eastAsia="Arial" w:hAnsi="Arial" w:cs="Arial"/>
          <w:color w:val="383838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7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71"/>
          <w:sz w:val="16"/>
          <w:szCs w:val="16"/>
        </w:rPr>
        <w:t xml:space="preserve">l </w:t>
      </w:r>
      <w:r>
        <w:rPr>
          <w:rFonts w:ascii="Arial" w:eastAsia="Arial" w:hAnsi="Arial" w:cs="Arial"/>
          <w:color w:val="121212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u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19</w:t>
      </w:r>
      <w:r>
        <w:rPr>
          <w:rFonts w:ascii="Arial" w:eastAsia="Arial" w:hAnsi="Arial" w:cs="Arial"/>
          <w:color w:val="26262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oct</w:t>
      </w:r>
      <w:r>
        <w:rPr>
          <w:rFonts w:ascii="Arial" w:eastAsia="Arial" w:hAnsi="Arial" w:cs="Arial"/>
          <w:color w:val="121212"/>
          <w:sz w:val="16"/>
          <w:szCs w:val="16"/>
        </w:rPr>
        <w:t>u</w:t>
      </w:r>
      <w:r>
        <w:rPr>
          <w:rFonts w:ascii="Arial" w:eastAsia="Arial" w:hAnsi="Arial" w:cs="Arial"/>
          <w:color w:val="262626"/>
          <w:sz w:val="16"/>
          <w:szCs w:val="16"/>
        </w:rPr>
        <w:t>bre</w:t>
      </w:r>
      <w:r>
        <w:rPr>
          <w:rFonts w:ascii="Arial" w:eastAsia="Arial" w:hAnsi="Arial" w:cs="Arial"/>
          <w:color w:val="262626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2011</w:t>
      </w:r>
      <w:r>
        <w:rPr>
          <w:rFonts w:ascii="Arial" w:eastAsia="Arial" w:hAnsi="Arial" w:cs="Arial"/>
          <w:color w:val="121212"/>
          <w:w w:val="65"/>
          <w:sz w:val="16"/>
          <w:szCs w:val="16"/>
        </w:rPr>
        <w:t>.</w:t>
      </w:r>
    </w:p>
    <w:p w:rsidR="00A45D24" w:rsidRDefault="00B74AF4">
      <w:pPr>
        <w:spacing w:before="28"/>
        <w:ind w:left="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83838"/>
          <w:position w:val="6"/>
          <w:sz w:val="10"/>
          <w:szCs w:val="10"/>
        </w:rPr>
        <w:t xml:space="preserve">82                    </w:t>
      </w:r>
      <w:r>
        <w:rPr>
          <w:rFonts w:ascii="Arial" w:eastAsia="Arial" w:hAnsi="Arial" w:cs="Arial"/>
          <w:color w:val="383838"/>
          <w:spacing w:val="27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Ibí</w:t>
      </w:r>
      <w:r>
        <w:rPr>
          <w:rFonts w:ascii="Arial" w:eastAsia="Arial" w:hAnsi="Arial" w:cs="Arial"/>
          <w:color w:val="121212"/>
          <w:w w:val="10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z w:val="16"/>
          <w:szCs w:val="16"/>
        </w:rPr>
        <w:t>m.</w:t>
      </w:r>
    </w:p>
    <w:p w:rsidR="00A45D24" w:rsidRDefault="00B74AF4">
      <w:pPr>
        <w:spacing w:before="20"/>
        <w:ind w:left="7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5"/>
          <w:sz w:val="12"/>
          <w:szCs w:val="12"/>
        </w:rPr>
        <w:t xml:space="preserve">83                    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107"/>
          <w:sz w:val="16"/>
          <w:szCs w:val="16"/>
        </w:rPr>
        <w:t>dem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71.</w:t>
      </w:r>
    </w:p>
    <w:p w:rsidR="00A45D24" w:rsidRDefault="00B74AF4">
      <w:pPr>
        <w:spacing w:before="30"/>
        <w:ind w:left="7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4"/>
          <w:sz w:val="12"/>
          <w:szCs w:val="12"/>
        </w:rPr>
        <w:t>8</w:t>
      </w:r>
      <w:r>
        <w:rPr>
          <w:color w:val="262626"/>
          <w:position w:val="4"/>
          <w:sz w:val="12"/>
          <w:szCs w:val="12"/>
        </w:rPr>
        <w:t xml:space="preserve">4                  </w:t>
      </w:r>
      <w:r>
        <w:rPr>
          <w:color w:val="262626"/>
          <w:spacing w:val="30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dem</w:t>
      </w:r>
      <w:r>
        <w:rPr>
          <w:rFonts w:ascii="Arial" w:eastAsia="Arial" w:hAnsi="Arial" w:cs="Arial"/>
          <w:color w:val="121212"/>
          <w:spacing w:val="37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262626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54.</w:t>
      </w:r>
    </w:p>
    <w:p w:rsidR="00A45D24" w:rsidRDefault="00B74AF4">
      <w:pPr>
        <w:spacing w:before="43"/>
        <w:ind w:left="14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0"/>
          <w:szCs w:val="10"/>
        </w:rPr>
        <w:t xml:space="preserve">85                       </w:t>
      </w:r>
      <w:r>
        <w:rPr>
          <w:color w:val="383838"/>
          <w:spacing w:val="6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MINISTERIO</w:t>
      </w:r>
      <w:r>
        <w:rPr>
          <w:rFonts w:ascii="Arial" w:eastAsia="Arial" w:hAnsi="Arial" w:cs="Arial"/>
          <w:color w:val="12121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0"/>
          <w:sz w:val="16"/>
          <w:szCs w:val="16"/>
        </w:rPr>
        <w:t>CO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80"/>
          <w:sz w:val="16"/>
          <w:szCs w:val="16"/>
        </w:rPr>
        <w:t>ERCI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 xml:space="preserve">O    </w:t>
      </w:r>
      <w:r>
        <w:rPr>
          <w:rFonts w:ascii="Arial" w:eastAsia="Arial" w:hAnsi="Arial" w:cs="Arial"/>
          <w:color w:val="121212"/>
          <w:spacing w:val="26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80"/>
          <w:sz w:val="16"/>
          <w:szCs w:val="16"/>
        </w:rPr>
        <w:t>XT</w:t>
      </w:r>
      <w:r>
        <w:rPr>
          <w:rFonts w:ascii="Arial" w:eastAsia="Arial" w:hAnsi="Arial" w:cs="Arial"/>
          <w:color w:val="383838"/>
          <w:w w:val="80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0"/>
          <w:sz w:val="16"/>
          <w:szCs w:val="16"/>
        </w:rPr>
        <w:t>IO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 xml:space="preserve">R   </w:t>
      </w:r>
      <w:r>
        <w:rPr>
          <w:rFonts w:ascii="Arial" w:eastAsia="Arial" w:hAnsi="Arial" w:cs="Arial"/>
          <w:color w:val="121212"/>
          <w:spacing w:val="11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0"/>
          <w:sz w:val="16"/>
          <w:szCs w:val="16"/>
        </w:rPr>
        <w:t xml:space="preserve">Y </w:t>
      </w:r>
      <w:r>
        <w:rPr>
          <w:rFonts w:ascii="Arial" w:eastAsia="Arial" w:hAnsi="Arial" w:cs="Arial"/>
          <w:color w:val="121212"/>
          <w:spacing w:val="17"/>
          <w:w w:val="8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TURISMO.</w:t>
      </w:r>
      <w:r>
        <w:rPr>
          <w:rFonts w:ascii="Arial" w:eastAsia="Arial" w:hAnsi="Arial" w:cs="Arial"/>
          <w:color w:val="12121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Decreto </w:t>
      </w:r>
      <w:r>
        <w:rPr>
          <w:rFonts w:ascii="Arial" w:eastAsia="Arial" w:hAnsi="Arial" w:cs="Arial"/>
          <w:color w:val="12121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Supr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 xml:space="preserve">o   </w:t>
      </w:r>
      <w:r>
        <w:rPr>
          <w:rFonts w:ascii="Arial" w:eastAsia="Arial" w:hAnsi="Arial" w:cs="Arial"/>
          <w:color w:val="262626"/>
          <w:spacing w:val="29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 xml:space="preserve">º </w:t>
      </w:r>
      <w:r>
        <w:rPr>
          <w:rFonts w:ascii="Arial" w:eastAsia="Arial" w:hAnsi="Arial" w:cs="Arial"/>
          <w:color w:val="121212"/>
          <w:spacing w:val="35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001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20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3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103"/>
          <w:sz w:val="16"/>
          <w:szCs w:val="16"/>
        </w:rPr>
        <w:t>M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NCETUR.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  </w:t>
      </w:r>
      <w:r>
        <w:rPr>
          <w:rFonts w:ascii="Arial" w:eastAsia="Arial" w:hAnsi="Arial" w:cs="Arial"/>
          <w:color w:val="262626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104"/>
          <w:sz w:val="16"/>
          <w:szCs w:val="16"/>
        </w:rPr>
        <w:t>rue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b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n</w:t>
      </w:r>
    </w:p>
    <w:p w:rsidR="00A45D24" w:rsidRDefault="00B74AF4">
      <w:pPr>
        <w:spacing w:before="14"/>
        <w:ind w:left="14"/>
        <w:rPr>
          <w:sz w:val="18"/>
          <w:szCs w:val="18"/>
        </w:rPr>
      </w:pPr>
      <w:r>
        <w:rPr>
          <w:rFonts w:ascii="Arial" w:eastAsia="Arial" w:hAnsi="Arial" w:cs="Arial"/>
          <w:color w:val="262626"/>
          <w:w w:val="94"/>
          <w:sz w:val="16"/>
          <w:szCs w:val="16"/>
        </w:rPr>
        <w:t>Ré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gimen</w:t>
      </w:r>
      <w:r>
        <w:rPr>
          <w:rFonts w:ascii="Arial" w:eastAsia="Arial" w:hAnsi="Arial" w:cs="Arial"/>
          <w:color w:val="121212"/>
          <w:spacing w:val="34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Infracciones</w:t>
      </w:r>
      <w:r>
        <w:rPr>
          <w:rFonts w:ascii="Arial" w:eastAsia="Arial" w:hAnsi="Arial" w:cs="Arial"/>
          <w:color w:val="12121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y</w:t>
      </w:r>
      <w:r>
        <w:rPr>
          <w:rFonts w:ascii="Arial" w:eastAsia="Arial" w:hAnsi="Arial" w:cs="Arial"/>
          <w:color w:val="12121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San</w:t>
      </w:r>
      <w:r>
        <w:rPr>
          <w:rFonts w:ascii="Arial" w:eastAsia="Arial" w:hAnsi="Arial" w:cs="Arial"/>
          <w:color w:val="262626"/>
          <w:w w:val="103"/>
          <w:sz w:val="16"/>
          <w:szCs w:val="16"/>
        </w:rPr>
        <w:t>cio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9"/>
          <w:sz w:val="16"/>
          <w:szCs w:val="16"/>
        </w:rPr>
        <w:t>pl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ic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b</w:t>
      </w:r>
      <w:r>
        <w:rPr>
          <w:rFonts w:ascii="Arial" w:eastAsia="Arial" w:hAnsi="Arial" w:cs="Arial"/>
          <w:color w:val="121212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6"/>
          <w:sz w:val="16"/>
          <w:szCs w:val="16"/>
        </w:rPr>
        <w:t>es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121212"/>
          <w:spacing w:val="21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los</w:t>
      </w:r>
      <w:r>
        <w:rPr>
          <w:rFonts w:ascii="Arial" w:eastAsia="Arial" w:hAnsi="Arial" w:cs="Arial"/>
          <w:color w:val="12121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Guías</w:t>
      </w:r>
      <w:r>
        <w:rPr>
          <w:rFonts w:ascii="Arial" w:eastAsia="Arial" w:hAnsi="Arial" w:cs="Arial"/>
          <w:color w:val="121212"/>
          <w:spacing w:val="-2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Turismo.</w:t>
      </w:r>
      <w:r>
        <w:rPr>
          <w:rFonts w:ascii="Arial" w:eastAsia="Arial" w:hAnsi="Arial" w:cs="Arial"/>
          <w:color w:val="12121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6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31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>Perua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15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feb</w:t>
      </w:r>
      <w:r>
        <w:rPr>
          <w:rFonts w:ascii="Arial" w:eastAsia="Arial" w:hAnsi="Arial" w:cs="Arial"/>
          <w:color w:val="646464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ero</w:t>
      </w:r>
      <w:r>
        <w:rPr>
          <w:rFonts w:ascii="Arial" w:eastAsia="Arial" w:hAnsi="Arial" w:cs="Arial"/>
          <w:color w:val="262626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</w:t>
      </w:r>
      <w:r>
        <w:rPr>
          <w:rFonts w:ascii="Arial" w:eastAsia="Arial" w:hAnsi="Arial" w:cs="Arial"/>
          <w:color w:val="121212"/>
          <w:sz w:val="16"/>
          <w:szCs w:val="16"/>
        </w:rPr>
        <w:t>13.</w:t>
      </w:r>
      <w:r>
        <w:rPr>
          <w:rFonts w:ascii="Arial" w:eastAsia="Arial" w:hAnsi="Arial" w:cs="Arial"/>
          <w:color w:val="12121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Artículo </w:t>
      </w:r>
      <w:r>
        <w:rPr>
          <w:rFonts w:ascii="Arial" w:eastAsia="Arial" w:hAnsi="Arial" w:cs="Arial"/>
          <w:color w:val="262626"/>
          <w:spacing w:val="3"/>
          <w:sz w:val="16"/>
          <w:szCs w:val="16"/>
        </w:rPr>
        <w:t xml:space="preserve"> </w:t>
      </w:r>
      <w:r>
        <w:rPr>
          <w:color w:val="262626"/>
          <w:w w:val="75"/>
          <w:sz w:val="18"/>
          <w:szCs w:val="18"/>
        </w:rPr>
        <w:t>1"</w:t>
      </w:r>
      <w:r>
        <w:rPr>
          <w:color w:val="383838"/>
          <w:w w:val="48"/>
          <w:sz w:val="18"/>
          <w:szCs w:val="18"/>
        </w:rPr>
        <w:t>.</w:t>
      </w:r>
    </w:p>
    <w:p w:rsidR="00A45D24" w:rsidRDefault="00B74AF4">
      <w:pPr>
        <w:spacing w:before="12" w:line="274" w:lineRule="auto"/>
        <w:ind w:right="132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62626"/>
          <w:position w:val="6"/>
          <w:sz w:val="12"/>
          <w:szCs w:val="12"/>
        </w:rPr>
        <w:t>8</w:t>
      </w:r>
      <w:r>
        <w:rPr>
          <w:color w:val="121212"/>
          <w:position w:val="6"/>
          <w:sz w:val="12"/>
          <w:szCs w:val="12"/>
        </w:rPr>
        <w:t xml:space="preserve">5                  </w:t>
      </w:r>
      <w:r>
        <w:rPr>
          <w:color w:val="121212"/>
          <w:spacing w:val="30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MINISTERIO</w:t>
      </w:r>
      <w:r>
        <w:rPr>
          <w:rFonts w:ascii="Arial" w:eastAsia="Arial" w:hAnsi="Arial" w:cs="Arial"/>
          <w:color w:val="121212"/>
          <w:spacing w:val="-2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12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>MUJ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63"/>
          <w:sz w:val="16"/>
          <w:szCs w:val="16"/>
        </w:rPr>
        <w:t>R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6"/>
          <w:sz w:val="16"/>
          <w:szCs w:val="16"/>
        </w:rPr>
        <w:t xml:space="preserve">Y </w:t>
      </w:r>
      <w:r>
        <w:rPr>
          <w:rFonts w:ascii="Arial" w:eastAsia="Arial" w:hAnsi="Arial" w:cs="Arial"/>
          <w:color w:val="121212"/>
          <w:spacing w:val="1"/>
          <w:w w:val="6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POBLACIONES</w:t>
      </w:r>
      <w:r>
        <w:rPr>
          <w:rFonts w:ascii="Arial" w:eastAsia="Arial" w:hAnsi="Arial" w:cs="Arial"/>
          <w:color w:val="121212"/>
          <w:spacing w:val="-6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VULNERABLE</w:t>
      </w:r>
      <w:r>
        <w:rPr>
          <w:rFonts w:ascii="Arial" w:eastAsia="Arial" w:hAnsi="Arial" w:cs="Arial"/>
          <w:color w:val="121212"/>
          <w:spacing w:val="-12"/>
          <w:sz w:val="16"/>
          <w:szCs w:val="16"/>
        </w:rPr>
        <w:t>S</w:t>
      </w:r>
      <w:r>
        <w:rPr>
          <w:rFonts w:ascii="Arial" w:eastAsia="Arial" w:hAnsi="Arial" w:cs="Arial"/>
          <w:color w:val="121212"/>
          <w:spacing w:val="-77"/>
          <w:sz w:val="16"/>
          <w:szCs w:val="16"/>
        </w:rPr>
        <w:t>2</w:t>
      </w:r>
      <w:r>
        <w:rPr>
          <w:rFonts w:ascii="Arial" w:eastAsia="Arial" w:hAnsi="Arial" w:cs="Arial"/>
          <w:color w:val="121212"/>
          <w:sz w:val="16"/>
          <w:szCs w:val="16"/>
        </w:rPr>
        <w:t>.</w:t>
      </w:r>
      <w:r>
        <w:rPr>
          <w:rFonts w:ascii="Arial" w:eastAsia="Arial" w:hAnsi="Arial" w:cs="Arial"/>
          <w:color w:val="121212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012.</w:t>
      </w:r>
      <w:r>
        <w:rPr>
          <w:rFonts w:ascii="Arial" w:eastAsia="Arial" w:hAnsi="Arial" w:cs="Arial"/>
          <w:color w:val="12121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Decreto</w:t>
      </w:r>
      <w:r>
        <w:rPr>
          <w:rFonts w:ascii="Arial" w:eastAsia="Arial" w:hAnsi="Arial" w:cs="Arial"/>
          <w:color w:val="12121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8"/>
          <w:sz w:val="16"/>
          <w:szCs w:val="16"/>
        </w:rPr>
        <w:t>S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121212"/>
          <w:sz w:val="16"/>
          <w:szCs w:val="16"/>
        </w:rPr>
        <w:t>pre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m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o  </w:t>
      </w:r>
      <w:r>
        <w:rPr>
          <w:rFonts w:ascii="Arial" w:eastAsia="Arial" w:hAnsi="Arial" w:cs="Arial"/>
          <w:color w:val="121212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9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79"/>
          <w:sz w:val="16"/>
          <w:szCs w:val="16"/>
        </w:rPr>
        <w:t xml:space="preserve">º </w:t>
      </w:r>
      <w:r>
        <w:rPr>
          <w:rFonts w:ascii="Arial" w:eastAsia="Arial" w:hAnsi="Arial" w:cs="Arial"/>
          <w:color w:val="383838"/>
          <w:spacing w:val="8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00</w:t>
      </w:r>
      <w:r>
        <w:rPr>
          <w:rFonts w:ascii="Arial" w:eastAsia="Arial" w:hAnsi="Arial" w:cs="Arial"/>
          <w:color w:val="121212"/>
          <w:w w:val="73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201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2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64646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646464"/>
          <w:sz w:val="16"/>
          <w:szCs w:val="16"/>
        </w:rPr>
        <w:t xml:space="preserve">    </w:t>
      </w:r>
      <w:r>
        <w:rPr>
          <w:rFonts w:ascii="Arial" w:eastAsia="Arial" w:hAnsi="Arial" w:cs="Arial"/>
          <w:color w:val="646464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De</w:t>
      </w:r>
      <w:r>
        <w:rPr>
          <w:rFonts w:ascii="Arial" w:eastAsia="Arial" w:hAnsi="Arial" w:cs="Arial"/>
          <w:color w:val="121212"/>
          <w:w w:val="101"/>
          <w:sz w:val="16"/>
          <w:szCs w:val="16"/>
        </w:rPr>
        <w:t>cre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o </w:t>
      </w:r>
      <w:r>
        <w:rPr>
          <w:rFonts w:ascii="Arial" w:eastAsia="Arial" w:hAnsi="Arial" w:cs="Arial"/>
          <w:color w:val="262626"/>
          <w:w w:val="68"/>
          <w:sz w:val="16"/>
          <w:szCs w:val="16"/>
        </w:rPr>
        <w:t>S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upremo </w:t>
      </w:r>
      <w:r>
        <w:rPr>
          <w:rFonts w:ascii="Arial" w:eastAsia="Arial" w:hAnsi="Arial" w:cs="Arial"/>
          <w:color w:val="12121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que</w:t>
      </w:r>
      <w:r>
        <w:rPr>
          <w:rFonts w:ascii="Arial" w:eastAsia="Arial" w:hAnsi="Arial" w:cs="Arial"/>
          <w:color w:val="12121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aprueba</w:t>
      </w:r>
      <w:r>
        <w:rPr>
          <w:rFonts w:ascii="Arial" w:eastAsia="Arial" w:hAnsi="Arial" w:cs="Arial"/>
          <w:color w:val="12121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"Plan</w:t>
      </w:r>
      <w:r>
        <w:rPr>
          <w:rFonts w:ascii="Arial" w:eastAsia="Arial" w:hAnsi="Arial" w:cs="Arial"/>
          <w:color w:val="12121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Nacional</w:t>
      </w:r>
      <w:r>
        <w:rPr>
          <w:rFonts w:ascii="Arial" w:eastAsia="Arial" w:hAnsi="Arial" w:cs="Arial"/>
          <w:color w:val="12121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34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Acción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por</w:t>
      </w:r>
      <w:r>
        <w:rPr>
          <w:rFonts w:ascii="Arial" w:eastAsia="Arial" w:hAnsi="Arial" w:cs="Arial"/>
          <w:color w:val="12121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34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Infancia y</w:t>
      </w:r>
      <w:r>
        <w:rPr>
          <w:rFonts w:ascii="Arial" w:eastAsia="Arial" w:hAnsi="Arial" w:cs="Arial"/>
          <w:color w:val="12121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1"/>
          <w:sz w:val="16"/>
          <w:szCs w:val="16"/>
        </w:rPr>
        <w:t>Adolescencia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121212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75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2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012</w:t>
      </w:r>
      <w:r>
        <w:rPr>
          <w:rFonts w:ascii="Arial" w:eastAsia="Arial" w:hAnsi="Arial" w:cs="Arial"/>
          <w:color w:val="383838"/>
          <w:w w:val="97"/>
          <w:sz w:val="16"/>
          <w:szCs w:val="16"/>
        </w:rPr>
        <w:t>-2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02</w:t>
      </w:r>
      <w:r>
        <w:rPr>
          <w:rFonts w:ascii="Arial" w:eastAsia="Arial" w:hAnsi="Arial" w:cs="Arial"/>
          <w:color w:val="121212"/>
          <w:w w:val="73"/>
          <w:sz w:val="16"/>
          <w:szCs w:val="16"/>
        </w:rPr>
        <w:t>1</w:t>
      </w:r>
      <w:r>
        <w:rPr>
          <w:rFonts w:ascii="Arial" w:eastAsia="Arial" w:hAnsi="Arial" w:cs="Arial"/>
          <w:color w:val="383838"/>
          <w:w w:val="115"/>
          <w:sz w:val="16"/>
          <w:szCs w:val="16"/>
        </w:rPr>
        <w:t>"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 </w:t>
      </w:r>
      <w:r>
        <w:rPr>
          <w:rFonts w:ascii="Arial" w:eastAsia="Arial" w:hAnsi="Arial" w:cs="Arial"/>
          <w:color w:val="12121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66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66"/>
          <w:sz w:val="16"/>
          <w:szCs w:val="16"/>
        </w:rPr>
        <w:t xml:space="preserve">l </w:t>
      </w:r>
      <w:r>
        <w:rPr>
          <w:rFonts w:ascii="Arial" w:eastAsia="Arial" w:hAnsi="Arial" w:cs="Arial"/>
          <w:color w:val="121212"/>
          <w:spacing w:val="20"/>
          <w:w w:val="6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Pe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ru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 xml:space="preserve">no:  </w:t>
      </w:r>
      <w:r>
        <w:rPr>
          <w:rFonts w:ascii="Arial" w:eastAsia="Arial" w:hAnsi="Arial" w:cs="Arial"/>
          <w:color w:val="121212"/>
          <w:spacing w:val="25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1</w:t>
      </w:r>
      <w:r>
        <w:rPr>
          <w:rFonts w:ascii="Arial" w:eastAsia="Arial" w:hAnsi="Arial" w:cs="Arial"/>
          <w:color w:val="383838"/>
          <w:w w:val="87"/>
          <w:sz w:val="16"/>
          <w:szCs w:val="16"/>
        </w:rPr>
        <w:t>4</w:t>
      </w:r>
      <w:r>
        <w:rPr>
          <w:rFonts w:ascii="Arial" w:eastAsia="Arial" w:hAnsi="Arial" w:cs="Arial"/>
          <w:color w:val="383838"/>
          <w:spacing w:val="2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73"/>
          <w:sz w:val="16"/>
          <w:szCs w:val="16"/>
        </w:rPr>
        <w:t xml:space="preserve">e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 xml:space="preserve">bril </w:t>
      </w:r>
      <w:r>
        <w:rPr>
          <w:rFonts w:ascii="Arial" w:eastAsia="Arial" w:hAnsi="Arial" w:cs="Arial"/>
          <w:color w:val="121212"/>
          <w:spacing w:val="7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2012.</w:t>
      </w:r>
      <w:r>
        <w:rPr>
          <w:rFonts w:ascii="Arial" w:eastAsia="Arial" w:hAnsi="Arial" w:cs="Arial"/>
          <w:color w:val="12121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p.</w:t>
      </w:r>
      <w:r>
        <w:rPr>
          <w:rFonts w:ascii="Arial" w:eastAsia="Arial" w:hAnsi="Arial" w:cs="Arial"/>
          <w:color w:val="12121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54</w:t>
      </w:r>
    </w:p>
    <w:p w:rsidR="00A45D24" w:rsidRDefault="00B74AF4">
      <w:pPr>
        <w:spacing w:line="200" w:lineRule="exact"/>
        <w:rPr>
          <w:rFonts w:ascii="Arial" w:eastAsia="Arial" w:hAnsi="Arial" w:cs="Arial"/>
          <w:sz w:val="16"/>
          <w:szCs w:val="16"/>
        </w:rPr>
      </w:pPr>
      <w:r>
        <w:rPr>
          <w:color w:val="262626"/>
          <w:position w:val="5"/>
          <w:sz w:val="12"/>
          <w:szCs w:val="12"/>
        </w:rPr>
        <w:t xml:space="preserve">87                   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Ibídem.</w:t>
      </w:r>
      <w:r>
        <w:rPr>
          <w:rFonts w:ascii="Arial" w:eastAsia="Arial" w:hAnsi="Arial" w:cs="Arial"/>
          <w:color w:val="121212"/>
          <w:spacing w:val="2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p.</w:t>
      </w:r>
      <w:r>
        <w:rPr>
          <w:rFonts w:ascii="Arial" w:eastAsia="Arial" w:hAnsi="Arial" w:cs="Arial"/>
          <w:color w:val="121212"/>
          <w:spacing w:val="-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53.</w:t>
      </w:r>
    </w:p>
    <w:p w:rsidR="00A45D24" w:rsidRDefault="00B74AF4">
      <w:pPr>
        <w:spacing w:before="13" w:line="180" w:lineRule="exact"/>
        <w:rPr>
          <w:rFonts w:ascii="Arial" w:eastAsia="Arial" w:hAnsi="Arial" w:cs="Arial"/>
          <w:sz w:val="16"/>
          <w:szCs w:val="16"/>
        </w:rPr>
      </w:pPr>
      <w:r>
        <w:rPr>
          <w:color w:val="262626"/>
          <w:position w:val="4"/>
          <w:sz w:val="12"/>
          <w:szCs w:val="12"/>
        </w:rPr>
        <w:t xml:space="preserve">88                   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Ídem.</w:t>
      </w:r>
    </w:p>
    <w:p w:rsidR="00A45D24" w:rsidRDefault="00B74AF4">
      <w:pPr>
        <w:spacing w:line="200" w:lineRule="exact"/>
        <w:ind w:left="720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num="2" w:space="720" w:equalWidth="0">
            <w:col w:w="1234" w:space="1"/>
            <w:col w:w="9025"/>
          </w:cols>
        </w:sectPr>
      </w:pPr>
      <w:r>
        <w:rPr>
          <w:rFonts w:ascii="Arial" w:eastAsia="Arial" w:hAnsi="Arial" w:cs="Arial"/>
          <w:color w:val="121212"/>
          <w:position w:val="3"/>
          <w:sz w:val="16"/>
          <w:szCs w:val="16"/>
        </w:rPr>
        <w:t>i</w:t>
      </w:r>
      <w:r>
        <w:rPr>
          <w:rFonts w:ascii="Arial" w:eastAsia="Arial" w:hAnsi="Arial" w:cs="Arial"/>
          <w:color w:val="121212"/>
          <w:spacing w:val="5"/>
          <w:position w:val="3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111"/>
          <w:position w:val="-4"/>
          <w:sz w:val="16"/>
          <w:szCs w:val="16"/>
        </w:rPr>
        <w:t>em</w:t>
      </w:r>
      <w:r>
        <w:rPr>
          <w:rFonts w:ascii="Arial" w:eastAsia="Arial" w:hAnsi="Arial" w:cs="Arial"/>
          <w:color w:val="383838"/>
          <w:w w:val="65"/>
          <w:position w:val="-4"/>
          <w:sz w:val="16"/>
          <w:szCs w:val="16"/>
        </w:rPr>
        <w:t>.</w:t>
      </w:r>
      <w:r>
        <w:rPr>
          <w:rFonts w:ascii="Arial" w:eastAsia="Arial" w:hAnsi="Arial" w:cs="Arial"/>
          <w:color w:val="383838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19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position w:val="-4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49"/>
          <w:position w:val="-4"/>
          <w:sz w:val="16"/>
          <w:szCs w:val="16"/>
        </w:rPr>
        <w:t>.</w:t>
      </w:r>
      <w:r>
        <w:rPr>
          <w:rFonts w:ascii="Arial" w:eastAsia="Arial" w:hAnsi="Arial" w:cs="Arial"/>
          <w:color w:val="262626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10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3"/>
          <w:sz w:val="16"/>
          <w:szCs w:val="16"/>
        </w:rPr>
        <w:t>7</w:t>
      </w:r>
      <w:r>
        <w:rPr>
          <w:rFonts w:ascii="Arial" w:eastAsia="Arial" w:hAnsi="Arial" w:cs="Arial"/>
          <w:color w:val="121212"/>
          <w:spacing w:val="9"/>
          <w:position w:val="3"/>
          <w:sz w:val="16"/>
          <w:szCs w:val="16"/>
        </w:rPr>
        <w:t>9</w:t>
      </w:r>
      <w:r>
        <w:rPr>
          <w:rFonts w:ascii="Arial" w:eastAsia="Arial" w:hAnsi="Arial" w:cs="Arial"/>
          <w:color w:val="383838"/>
          <w:w w:val="49"/>
          <w:position w:val="-4"/>
          <w:sz w:val="16"/>
          <w:szCs w:val="16"/>
        </w:rPr>
        <w:t>.</w:t>
      </w:r>
    </w:p>
    <w:p w:rsidR="00A45D24" w:rsidRDefault="00B74AF4">
      <w:pPr>
        <w:spacing w:line="280" w:lineRule="exact"/>
        <w:ind w:left="11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646464"/>
          <w:w w:val="43"/>
          <w:position w:val="-2"/>
          <w:sz w:val="30"/>
          <w:szCs w:val="30"/>
        </w:rPr>
        <w:lastRenderedPageBreak/>
        <w:t>l</w:t>
      </w:r>
      <w:r>
        <w:rPr>
          <w:rFonts w:ascii="Arial" w:eastAsia="Arial" w:hAnsi="Arial" w:cs="Arial"/>
          <w:color w:val="838383"/>
          <w:w w:val="59"/>
          <w:position w:val="-2"/>
          <w:sz w:val="30"/>
          <w:szCs w:val="30"/>
        </w:rPr>
        <w:t>,\;'-'</w:t>
      </w:r>
      <w:r>
        <w:rPr>
          <w:rFonts w:ascii="Arial" w:eastAsia="Arial" w:hAnsi="Arial" w:cs="Arial"/>
          <w:color w:val="9C9C9C"/>
          <w:w w:val="17"/>
          <w:position w:val="-2"/>
          <w:sz w:val="30"/>
          <w:szCs w:val="30"/>
        </w:rPr>
        <w:t>.</w:t>
      </w:r>
      <w:r>
        <w:rPr>
          <w:rFonts w:ascii="Arial" w:eastAsia="Arial" w:hAnsi="Arial" w:cs="Arial"/>
          <w:color w:val="383838"/>
          <w:w w:val="49"/>
          <w:position w:val="-2"/>
          <w:sz w:val="30"/>
          <w:szCs w:val="30"/>
        </w:rPr>
        <w:t>PJ</w:t>
      </w:r>
      <w:r>
        <w:rPr>
          <w:rFonts w:ascii="Arial" w:eastAsia="Arial" w:hAnsi="Arial" w:cs="Arial"/>
          <w:color w:val="646464"/>
          <w:w w:val="164"/>
          <w:position w:val="-2"/>
          <w:sz w:val="30"/>
          <w:szCs w:val="30"/>
        </w:rPr>
        <w:t>~</w:t>
      </w:r>
      <w:r>
        <w:rPr>
          <w:rFonts w:ascii="Arial" w:eastAsia="Arial" w:hAnsi="Arial" w:cs="Arial"/>
          <w:color w:val="525252"/>
          <w:spacing w:val="-17"/>
          <w:w w:val="98"/>
          <w:position w:val="-2"/>
          <w:sz w:val="30"/>
          <w:szCs w:val="30"/>
        </w:rPr>
        <w:t>'</w:t>
      </w:r>
      <w:r>
        <w:rPr>
          <w:rFonts w:ascii="Arial" w:eastAsia="Arial" w:hAnsi="Arial" w:cs="Arial"/>
          <w:i/>
          <w:color w:val="838383"/>
          <w:spacing w:val="-63"/>
          <w:w w:val="57"/>
          <w:position w:val="-2"/>
          <w:sz w:val="28"/>
          <w:szCs w:val="28"/>
        </w:rPr>
        <w:t>J</w:t>
      </w:r>
      <w:r>
        <w:rPr>
          <w:rFonts w:ascii="Arial" w:eastAsia="Arial" w:hAnsi="Arial" w:cs="Arial"/>
          <w:color w:val="525252"/>
          <w:spacing w:val="-18"/>
          <w:w w:val="98"/>
          <w:position w:val="-2"/>
          <w:sz w:val="30"/>
          <w:szCs w:val="30"/>
        </w:rPr>
        <w:t>í</w:t>
      </w:r>
      <w:r>
        <w:rPr>
          <w:rFonts w:ascii="Arial" w:eastAsia="Arial" w:hAnsi="Arial" w:cs="Arial"/>
          <w:i/>
          <w:color w:val="838383"/>
          <w:spacing w:val="-26"/>
          <w:w w:val="57"/>
          <w:position w:val="-2"/>
          <w:sz w:val="28"/>
          <w:szCs w:val="28"/>
        </w:rPr>
        <w:t>:</w:t>
      </w:r>
      <w:r>
        <w:rPr>
          <w:rFonts w:ascii="Arial" w:eastAsia="Arial" w:hAnsi="Arial" w:cs="Arial"/>
          <w:color w:val="525252"/>
          <w:spacing w:val="-30"/>
          <w:w w:val="98"/>
          <w:position w:val="-2"/>
          <w:sz w:val="30"/>
          <w:szCs w:val="30"/>
        </w:rPr>
        <w:t>'</w:t>
      </w:r>
      <w:r>
        <w:rPr>
          <w:rFonts w:ascii="Arial" w:eastAsia="Arial" w:hAnsi="Arial" w:cs="Arial"/>
          <w:i/>
          <w:color w:val="838383"/>
          <w:w w:val="57"/>
          <w:position w:val="-2"/>
          <w:sz w:val="28"/>
          <w:szCs w:val="28"/>
        </w:rPr>
        <w:t>'</w:t>
      </w:r>
      <w:r>
        <w:rPr>
          <w:rFonts w:ascii="Arial" w:eastAsia="Arial" w:hAnsi="Arial" w:cs="Arial"/>
          <w:color w:val="646464"/>
          <w:spacing w:val="-51"/>
          <w:w w:val="32"/>
          <w:position w:val="-2"/>
          <w:sz w:val="30"/>
          <w:szCs w:val="30"/>
        </w:rPr>
        <w:t>~</w:t>
      </w:r>
      <w:r>
        <w:rPr>
          <w:rFonts w:ascii="Arial" w:eastAsia="Arial" w:hAnsi="Arial" w:cs="Arial"/>
          <w:i/>
          <w:color w:val="838383"/>
          <w:w w:val="18"/>
          <w:position w:val="-2"/>
          <w:sz w:val="28"/>
          <w:szCs w:val="28"/>
        </w:rPr>
        <w:t>.</w:t>
      </w:r>
      <w:r>
        <w:rPr>
          <w:rFonts w:ascii="Arial" w:eastAsia="Arial" w:hAnsi="Arial" w:cs="Arial"/>
          <w:i/>
          <w:color w:val="646464"/>
          <w:spacing w:val="17"/>
          <w:w w:val="27"/>
          <w:position w:val="-2"/>
          <w:sz w:val="28"/>
          <w:szCs w:val="28"/>
        </w:rPr>
        <w:t>:</w:t>
      </w:r>
      <w:r>
        <w:rPr>
          <w:rFonts w:ascii="Arial" w:eastAsia="Arial" w:hAnsi="Arial" w:cs="Arial"/>
          <w:color w:val="646464"/>
          <w:spacing w:val="-18"/>
          <w:w w:val="58"/>
          <w:position w:val="-2"/>
          <w:sz w:val="12"/>
          <w:szCs w:val="12"/>
        </w:rPr>
        <w:t>1</w:t>
      </w:r>
      <w:r>
        <w:rPr>
          <w:i/>
          <w:color w:val="838383"/>
          <w:w w:val="84"/>
          <w:position w:val="-2"/>
          <w:sz w:val="28"/>
          <w:szCs w:val="28"/>
        </w:rPr>
        <w:t>j</w:t>
      </w:r>
      <w:r>
        <w:rPr>
          <w:i/>
          <w:color w:val="525252"/>
          <w:w w:val="84"/>
          <w:position w:val="-2"/>
          <w:sz w:val="28"/>
          <w:szCs w:val="28"/>
        </w:rPr>
        <w:t>j</w:t>
      </w:r>
      <w:r>
        <w:rPr>
          <w:i/>
          <w:color w:val="383838"/>
          <w:position w:val="-2"/>
          <w:sz w:val="12"/>
          <w:szCs w:val="12"/>
        </w:rPr>
        <w:t xml:space="preserve">0                   </w:t>
      </w:r>
      <w:r>
        <w:rPr>
          <w:i/>
          <w:color w:val="383838"/>
          <w:spacing w:val="2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87"/>
          <w:position w:val="-2"/>
          <w:sz w:val="16"/>
          <w:szCs w:val="16"/>
        </w:rPr>
        <w:t>Íd</w:t>
      </w:r>
      <w:r>
        <w:rPr>
          <w:rFonts w:ascii="Arial" w:eastAsia="Arial" w:hAnsi="Arial" w:cs="Arial"/>
          <w:color w:val="121212"/>
          <w:w w:val="104"/>
          <w:position w:val="-2"/>
          <w:sz w:val="16"/>
          <w:szCs w:val="16"/>
        </w:rPr>
        <w:t>em</w:t>
      </w:r>
      <w:r>
        <w:rPr>
          <w:rFonts w:ascii="Arial" w:eastAsia="Arial" w:hAnsi="Arial" w:cs="Arial"/>
          <w:color w:val="383838"/>
          <w:w w:val="32"/>
          <w:position w:val="-2"/>
          <w:sz w:val="16"/>
          <w:szCs w:val="16"/>
        </w:rPr>
        <w:t>.</w:t>
      </w:r>
      <w:r>
        <w:rPr>
          <w:rFonts w:ascii="Arial" w:eastAsia="Arial" w:hAnsi="Arial" w:cs="Arial"/>
          <w:color w:val="383838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8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2"/>
          <w:sz w:val="16"/>
          <w:szCs w:val="16"/>
        </w:rPr>
        <w:t>p.</w:t>
      </w:r>
      <w:r>
        <w:rPr>
          <w:rFonts w:ascii="Arial" w:eastAsia="Arial" w:hAnsi="Arial" w:cs="Arial"/>
          <w:color w:val="121212"/>
          <w:spacing w:val="2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position w:val="-2"/>
          <w:sz w:val="16"/>
          <w:szCs w:val="16"/>
        </w:rPr>
        <w:t>80</w:t>
      </w:r>
      <w:r>
        <w:rPr>
          <w:rFonts w:ascii="Arial" w:eastAsia="Arial" w:hAnsi="Arial" w:cs="Arial"/>
          <w:color w:val="262626"/>
          <w:w w:val="49"/>
          <w:position w:val="-2"/>
          <w:sz w:val="16"/>
          <w:szCs w:val="16"/>
        </w:rPr>
        <w:t>.</w:t>
      </w:r>
    </w:p>
    <w:p w:rsidR="00A45D24" w:rsidRDefault="00B74AF4">
      <w:pPr>
        <w:spacing w:line="120" w:lineRule="exact"/>
        <w:ind w:left="154"/>
        <w:rPr>
          <w:rFonts w:ascii="Arial" w:eastAsia="Arial" w:hAnsi="Arial" w:cs="Arial"/>
          <w:sz w:val="16"/>
          <w:szCs w:val="16"/>
        </w:rPr>
      </w:pPr>
      <w:r>
        <w:rPr>
          <w:i/>
          <w:color w:val="9C9C9C"/>
          <w:position w:val="-2"/>
          <w:sz w:val="14"/>
          <w:szCs w:val="14"/>
        </w:rPr>
        <w:t xml:space="preserve">\{:    </w:t>
      </w:r>
      <w:r>
        <w:rPr>
          <w:i/>
          <w:color w:val="9C9C9C"/>
          <w:spacing w:val="15"/>
          <w:position w:val="-2"/>
          <w:sz w:val="14"/>
          <w:szCs w:val="14"/>
        </w:rPr>
        <w:t xml:space="preserve"> </w:t>
      </w:r>
      <w:r>
        <w:rPr>
          <w:i/>
          <w:color w:val="838383"/>
          <w:w w:val="113"/>
          <w:position w:val="-2"/>
          <w:sz w:val="14"/>
          <w:szCs w:val="14"/>
        </w:rPr>
        <w:t>oir</w:t>
      </w:r>
      <w:r>
        <w:rPr>
          <w:i/>
          <w:color w:val="9C9C9C"/>
          <w:w w:val="83"/>
          <w:position w:val="-2"/>
          <w:sz w:val="14"/>
          <w:szCs w:val="14"/>
        </w:rPr>
        <w:t>:</w:t>
      </w:r>
      <w:r>
        <w:rPr>
          <w:i/>
          <w:color w:val="9C9C9C"/>
          <w:spacing w:val="15"/>
          <w:position w:val="-2"/>
          <w:sz w:val="14"/>
          <w:szCs w:val="14"/>
        </w:rPr>
        <w:t xml:space="preserve"> </w:t>
      </w:r>
      <w:r>
        <w:rPr>
          <w:i/>
          <w:color w:val="9C9C9C"/>
          <w:w w:val="99"/>
          <w:position w:val="-2"/>
          <w:sz w:val="14"/>
          <w:szCs w:val="14"/>
        </w:rPr>
        <w:t>:</w:t>
      </w:r>
      <w:r>
        <w:rPr>
          <w:i/>
          <w:color w:val="838383"/>
          <w:w w:val="110"/>
          <w:position w:val="-2"/>
          <w:sz w:val="14"/>
          <w:szCs w:val="14"/>
        </w:rPr>
        <w:t>.</w:t>
      </w:r>
      <w:r>
        <w:rPr>
          <w:i/>
          <w:color w:val="AFAFAF"/>
          <w:w w:val="33"/>
          <w:position w:val="-2"/>
          <w:sz w:val="14"/>
          <w:szCs w:val="14"/>
        </w:rPr>
        <w:t>_</w:t>
      </w:r>
      <w:r>
        <w:rPr>
          <w:i/>
          <w:color w:val="9C9C9C"/>
          <w:w w:val="79"/>
          <w:position w:val="-2"/>
          <w:sz w:val="14"/>
          <w:szCs w:val="14"/>
        </w:rPr>
        <w:t>;'.-.:</w:t>
      </w:r>
      <w:r>
        <w:rPr>
          <w:i/>
          <w:color w:val="9C9C9C"/>
          <w:spacing w:val="6"/>
          <w:w w:val="79"/>
          <w:position w:val="-2"/>
          <w:sz w:val="14"/>
          <w:szCs w:val="14"/>
        </w:rPr>
        <w:t>.</w:t>
      </w:r>
      <w:r>
        <w:rPr>
          <w:color w:val="9C9C9C"/>
          <w:w w:val="25"/>
          <w:position w:val="-2"/>
          <w:sz w:val="18"/>
          <w:szCs w:val="18"/>
        </w:rPr>
        <w:t>·</w:t>
      </w:r>
      <w:r>
        <w:rPr>
          <w:color w:val="646464"/>
          <w:w w:val="25"/>
          <w:position w:val="-2"/>
          <w:sz w:val="18"/>
          <w:szCs w:val="18"/>
        </w:rPr>
        <w:t>·</w:t>
      </w:r>
      <w:r>
        <w:rPr>
          <w:color w:val="838383"/>
          <w:w w:val="114"/>
          <w:position w:val="-2"/>
          <w:sz w:val="18"/>
          <w:szCs w:val="18"/>
        </w:rPr>
        <w:t>?</w:t>
      </w:r>
      <w:r>
        <w:rPr>
          <w:color w:val="383838"/>
          <w:w w:val="50"/>
          <w:position w:val="-2"/>
          <w:sz w:val="18"/>
          <w:szCs w:val="18"/>
        </w:rPr>
        <w:t>9</w:t>
      </w:r>
      <w:r>
        <w:rPr>
          <w:color w:val="262626"/>
          <w:w w:val="67"/>
          <w:position w:val="-2"/>
          <w:sz w:val="18"/>
          <w:szCs w:val="18"/>
        </w:rPr>
        <w:t>1</w:t>
      </w:r>
      <w:r>
        <w:rPr>
          <w:color w:val="262626"/>
          <w:position w:val="-2"/>
          <w:sz w:val="18"/>
          <w:szCs w:val="18"/>
        </w:rPr>
        <w:t xml:space="preserve">             </w:t>
      </w:r>
      <w:r>
        <w:rPr>
          <w:color w:val="262626"/>
          <w:spacing w:val="8"/>
          <w:position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62626"/>
          <w:w w:val="65"/>
          <w:position w:val="-2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107"/>
          <w:position w:val="-2"/>
          <w:sz w:val="16"/>
          <w:szCs w:val="16"/>
        </w:rPr>
        <w:t>dem</w:t>
      </w:r>
      <w:r>
        <w:rPr>
          <w:rFonts w:ascii="Arial" w:eastAsia="Arial" w:hAnsi="Arial" w:cs="Arial"/>
          <w:color w:val="262626"/>
          <w:w w:val="49"/>
          <w:position w:val="-2"/>
          <w:sz w:val="16"/>
          <w:szCs w:val="16"/>
        </w:rPr>
        <w:t>.</w:t>
      </w:r>
      <w:r>
        <w:rPr>
          <w:rFonts w:ascii="Arial" w:eastAsia="Arial" w:hAnsi="Arial" w:cs="Arial"/>
          <w:color w:val="262626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11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position w:val="-2"/>
          <w:sz w:val="16"/>
          <w:szCs w:val="16"/>
        </w:rPr>
        <w:t>p</w:t>
      </w:r>
      <w:r>
        <w:rPr>
          <w:rFonts w:ascii="Arial" w:eastAsia="Arial" w:hAnsi="Arial" w:cs="Arial"/>
          <w:color w:val="525252"/>
          <w:w w:val="65"/>
          <w:position w:val="-2"/>
          <w:sz w:val="16"/>
          <w:szCs w:val="16"/>
        </w:rPr>
        <w:t>.</w:t>
      </w:r>
      <w:r>
        <w:rPr>
          <w:rFonts w:ascii="Arial" w:eastAsia="Arial" w:hAnsi="Arial" w:cs="Arial"/>
          <w:color w:val="525252"/>
          <w:spacing w:val="20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2"/>
          <w:position w:val="-2"/>
          <w:sz w:val="16"/>
          <w:szCs w:val="16"/>
        </w:rPr>
        <w:t>80</w:t>
      </w:r>
      <w:r>
        <w:rPr>
          <w:rFonts w:ascii="Arial" w:eastAsia="Arial" w:hAnsi="Arial" w:cs="Arial"/>
          <w:color w:val="383838"/>
          <w:w w:val="32"/>
          <w:position w:val="-2"/>
          <w:sz w:val="16"/>
          <w:szCs w:val="16"/>
        </w:rPr>
        <w:t>.</w:t>
      </w:r>
    </w:p>
    <w:p w:rsidR="00A45D24" w:rsidRDefault="00B74AF4">
      <w:pPr>
        <w:spacing w:line="300" w:lineRule="exact"/>
        <w:ind w:left="126"/>
        <w:rPr>
          <w:rFonts w:ascii="Arial" w:eastAsia="Arial" w:hAnsi="Arial" w:cs="Arial"/>
          <w:sz w:val="16"/>
          <w:szCs w:val="16"/>
        </w:rPr>
      </w:pPr>
      <w:r>
        <w:rPr>
          <w:color w:val="9C9C9C"/>
          <w:w w:val="46"/>
          <w:position w:val="1"/>
          <w:sz w:val="16"/>
          <w:szCs w:val="16"/>
        </w:rPr>
        <w:t>1':</w:t>
      </w:r>
      <w:r>
        <w:rPr>
          <w:color w:val="838383"/>
          <w:w w:val="74"/>
          <w:position w:val="1"/>
          <w:sz w:val="16"/>
          <w:szCs w:val="16"/>
        </w:rPr>
        <w:t>'</w:t>
      </w:r>
      <w:r>
        <w:rPr>
          <w:color w:val="AFAFAF"/>
          <w:w w:val="88"/>
          <w:position w:val="1"/>
          <w:sz w:val="16"/>
          <w:szCs w:val="16"/>
        </w:rPr>
        <w:t>.</w:t>
      </w:r>
      <w:r>
        <w:rPr>
          <w:color w:val="AFAFAF"/>
          <w:spacing w:val="-23"/>
          <w:position w:val="1"/>
          <w:sz w:val="16"/>
          <w:szCs w:val="16"/>
        </w:rPr>
        <w:t xml:space="preserve"> </w:t>
      </w:r>
      <w:r>
        <w:rPr>
          <w:color w:val="838383"/>
          <w:w w:val="58"/>
          <w:position w:val="1"/>
          <w:sz w:val="34"/>
          <w:szCs w:val="34"/>
        </w:rPr>
        <w:t>?</w:t>
      </w:r>
      <w:r>
        <w:rPr>
          <w:color w:val="9C9C9C"/>
          <w:w w:val="27"/>
          <w:position w:val="1"/>
          <w:sz w:val="34"/>
          <w:szCs w:val="34"/>
        </w:rPr>
        <w:t>~~</w:t>
      </w:r>
      <w:r>
        <w:rPr>
          <w:color w:val="9C9C9C"/>
          <w:spacing w:val="-56"/>
          <w:position w:val="1"/>
          <w:sz w:val="34"/>
          <w:szCs w:val="34"/>
        </w:rPr>
        <w:t xml:space="preserve"> </w:t>
      </w:r>
      <w:r>
        <w:rPr>
          <w:color w:val="9C9C9C"/>
          <w:w w:val="44"/>
          <w:position w:val="1"/>
          <w:sz w:val="24"/>
          <w:szCs w:val="24"/>
        </w:rPr>
        <w:t>:</w:t>
      </w:r>
      <w:r>
        <w:rPr>
          <w:color w:val="838383"/>
          <w:w w:val="45"/>
          <w:position w:val="1"/>
          <w:sz w:val="24"/>
          <w:szCs w:val="24"/>
        </w:rPr>
        <w:t>~</w:t>
      </w:r>
      <w:r>
        <w:rPr>
          <w:color w:val="9C9C9C"/>
          <w:w w:val="45"/>
          <w:position w:val="1"/>
          <w:sz w:val="24"/>
          <w:szCs w:val="24"/>
        </w:rPr>
        <w:t>~</w:t>
      </w:r>
      <w:r>
        <w:rPr>
          <w:color w:val="838383"/>
          <w:w w:val="90"/>
          <w:position w:val="1"/>
          <w:sz w:val="24"/>
          <w:szCs w:val="24"/>
        </w:rPr>
        <w:t>{</w:t>
      </w:r>
      <w:r>
        <w:rPr>
          <w:color w:val="646464"/>
          <w:w w:val="190"/>
          <w:position w:val="1"/>
          <w:sz w:val="24"/>
          <w:szCs w:val="24"/>
        </w:rPr>
        <w:t>/</w:t>
      </w:r>
      <w:r>
        <w:rPr>
          <w:color w:val="9C9C9C"/>
          <w:w w:val="52"/>
          <w:position w:val="1"/>
          <w:sz w:val="24"/>
          <w:szCs w:val="24"/>
        </w:rPr>
        <w:t>.J~</w:t>
      </w:r>
      <w:r>
        <w:rPr>
          <w:color w:val="AFAFAF"/>
          <w:w w:val="112"/>
          <w:position w:val="1"/>
          <w:sz w:val="24"/>
          <w:szCs w:val="24"/>
        </w:rPr>
        <w:t>:</w:t>
      </w:r>
      <w:r>
        <w:rPr>
          <w:color w:val="9C9C9C"/>
          <w:w w:val="40"/>
          <w:position w:val="1"/>
          <w:sz w:val="24"/>
          <w:szCs w:val="24"/>
        </w:rPr>
        <w:t>·;-:.</w:t>
      </w:r>
      <w:r>
        <w:rPr>
          <w:color w:val="AFAFAF"/>
          <w:spacing w:val="-41"/>
          <w:w w:val="55"/>
          <w:position w:val="1"/>
          <w:sz w:val="24"/>
          <w:szCs w:val="24"/>
        </w:rPr>
        <w:t>-</w:t>
      </w:r>
      <w:r>
        <w:rPr>
          <w:color w:val="383838"/>
          <w:position w:val="6"/>
          <w:sz w:val="12"/>
          <w:szCs w:val="12"/>
        </w:rPr>
        <w:t xml:space="preserve">92                   </w:t>
      </w:r>
      <w:r>
        <w:rPr>
          <w:color w:val="383838"/>
          <w:spacing w:val="-7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121212"/>
          <w:w w:val="97"/>
          <w:position w:val="1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97"/>
          <w:position w:val="1"/>
          <w:sz w:val="16"/>
          <w:szCs w:val="16"/>
        </w:rPr>
        <w:t>or</w:t>
      </w:r>
      <w:r>
        <w:rPr>
          <w:rFonts w:ascii="Arial" w:eastAsia="Arial" w:hAnsi="Arial" w:cs="Arial"/>
          <w:color w:val="262626"/>
          <w:spacing w:val="32"/>
          <w:w w:val="97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7"/>
          <w:position w:val="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97"/>
          <w:position w:val="1"/>
          <w:sz w:val="16"/>
          <w:szCs w:val="16"/>
        </w:rPr>
        <w:t>j</w:t>
      </w:r>
      <w:r>
        <w:rPr>
          <w:rFonts w:ascii="Arial" w:eastAsia="Arial" w:hAnsi="Arial" w:cs="Arial"/>
          <w:color w:val="262626"/>
          <w:w w:val="97"/>
          <w:position w:val="1"/>
          <w:sz w:val="16"/>
          <w:szCs w:val="16"/>
        </w:rPr>
        <w:t>em</w:t>
      </w:r>
      <w:r>
        <w:rPr>
          <w:rFonts w:ascii="Arial" w:eastAsia="Arial" w:hAnsi="Arial" w:cs="Arial"/>
          <w:color w:val="121212"/>
          <w:w w:val="97"/>
          <w:position w:val="1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97"/>
          <w:position w:val="1"/>
          <w:sz w:val="16"/>
          <w:szCs w:val="16"/>
        </w:rPr>
        <w:t xml:space="preserve">lo </w:t>
      </w:r>
      <w:r>
        <w:rPr>
          <w:rFonts w:ascii="Arial" w:eastAsia="Arial" w:hAnsi="Arial" w:cs="Arial"/>
          <w:color w:val="262626"/>
          <w:spacing w:val="18"/>
          <w:w w:val="97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1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18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1"/>
          <w:position w:val="1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82"/>
          <w:position w:val="1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90"/>
          <w:position w:val="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72"/>
          <w:position w:val="1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98"/>
          <w:position w:val="1"/>
          <w:sz w:val="16"/>
          <w:szCs w:val="16"/>
        </w:rPr>
        <w:t>en</w:t>
      </w:r>
      <w:r>
        <w:rPr>
          <w:rFonts w:ascii="Arial" w:eastAsia="Arial" w:hAnsi="Arial" w:cs="Arial"/>
          <w:color w:val="121212"/>
          <w:w w:val="115"/>
          <w:position w:val="1"/>
          <w:sz w:val="16"/>
          <w:szCs w:val="16"/>
        </w:rPr>
        <w:t>t</w:t>
      </w:r>
      <w:r>
        <w:rPr>
          <w:rFonts w:ascii="Arial" w:eastAsia="Arial" w:hAnsi="Arial" w:cs="Arial"/>
          <w:color w:val="383838"/>
          <w:w w:val="92"/>
          <w:position w:val="1"/>
          <w:sz w:val="16"/>
          <w:szCs w:val="16"/>
        </w:rPr>
        <w:t>aci</w:t>
      </w:r>
      <w:r>
        <w:rPr>
          <w:rFonts w:ascii="Arial" w:eastAsia="Arial" w:hAnsi="Arial" w:cs="Arial"/>
          <w:color w:val="262626"/>
          <w:w w:val="98"/>
          <w:position w:val="1"/>
          <w:sz w:val="16"/>
          <w:szCs w:val="16"/>
        </w:rPr>
        <w:t>ó</w:t>
      </w:r>
      <w:r>
        <w:rPr>
          <w:rFonts w:ascii="Arial" w:eastAsia="Arial" w:hAnsi="Arial" w:cs="Arial"/>
          <w:color w:val="383838"/>
          <w:w w:val="81"/>
          <w:position w:val="1"/>
          <w:sz w:val="16"/>
          <w:szCs w:val="16"/>
        </w:rPr>
        <w:t>n</w:t>
      </w:r>
      <w:r>
        <w:rPr>
          <w:rFonts w:ascii="Arial" w:eastAsia="Arial" w:hAnsi="Arial" w:cs="Arial"/>
          <w:color w:val="383838"/>
          <w:position w:val="1"/>
          <w:sz w:val="16"/>
          <w:szCs w:val="16"/>
        </w:rPr>
        <w:t xml:space="preserve">   </w:t>
      </w:r>
      <w:r>
        <w:rPr>
          <w:rFonts w:ascii="Arial" w:eastAsia="Arial" w:hAnsi="Arial" w:cs="Arial"/>
          <w:color w:val="383838"/>
          <w:spacing w:val="5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position w:val="1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8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7"/>
          <w:position w:val="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7"/>
          <w:position w:val="1"/>
          <w:sz w:val="16"/>
          <w:szCs w:val="16"/>
        </w:rPr>
        <w:t xml:space="preserve">a </w:t>
      </w:r>
      <w:r>
        <w:rPr>
          <w:rFonts w:ascii="Arial" w:eastAsia="Arial" w:hAnsi="Arial" w:cs="Arial"/>
          <w:color w:val="262626"/>
          <w:spacing w:val="1"/>
          <w:w w:val="87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7"/>
          <w:position w:val="1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87"/>
          <w:position w:val="1"/>
          <w:sz w:val="16"/>
          <w:szCs w:val="16"/>
        </w:rPr>
        <w:t>b</w:t>
      </w:r>
      <w:r>
        <w:rPr>
          <w:rFonts w:ascii="Arial" w:eastAsia="Arial" w:hAnsi="Arial" w:cs="Arial"/>
          <w:color w:val="262626"/>
          <w:w w:val="87"/>
          <w:position w:val="1"/>
          <w:sz w:val="16"/>
          <w:szCs w:val="16"/>
        </w:rPr>
        <w:t xml:space="preserve">ra </w:t>
      </w:r>
      <w:r>
        <w:rPr>
          <w:rFonts w:ascii="Arial" w:eastAsia="Arial" w:hAnsi="Arial" w:cs="Arial"/>
          <w:color w:val="262626"/>
          <w:spacing w:val="17"/>
          <w:w w:val="87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4"/>
          <w:position w:val="1"/>
          <w:sz w:val="16"/>
          <w:szCs w:val="16"/>
        </w:rPr>
        <w:t>tea</w:t>
      </w:r>
      <w:r>
        <w:rPr>
          <w:rFonts w:ascii="Arial" w:eastAsia="Arial" w:hAnsi="Arial" w:cs="Arial"/>
          <w:color w:val="383838"/>
          <w:w w:val="115"/>
          <w:position w:val="1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92"/>
          <w:position w:val="1"/>
          <w:sz w:val="16"/>
          <w:szCs w:val="16"/>
        </w:rPr>
        <w:t>ra</w:t>
      </w:r>
      <w:r>
        <w:rPr>
          <w:rFonts w:ascii="Arial" w:eastAsia="Arial" w:hAnsi="Arial" w:cs="Arial"/>
          <w:color w:val="121212"/>
          <w:w w:val="82"/>
          <w:position w:val="1"/>
          <w:sz w:val="16"/>
          <w:szCs w:val="16"/>
        </w:rPr>
        <w:t>l</w:t>
      </w:r>
      <w:r>
        <w:rPr>
          <w:rFonts w:ascii="Arial" w:eastAsia="Arial" w:hAnsi="Arial" w:cs="Arial"/>
          <w:color w:val="12121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6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525252"/>
          <w:position w:val="1"/>
          <w:sz w:val="16"/>
          <w:szCs w:val="16"/>
        </w:rPr>
        <w:t>"</w:t>
      </w:r>
      <w:r>
        <w:rPr>
          <w:rFonts w:ascii="Arial" w:eastAsia="Arial" w:hAnsi="Arial" w:cs="Arial"/>
          <w:color w:val="262626"/>
          <w:position w:val="1"/>
          <w:sz w:val="16"/>
          <w:szCs w:val="16"/>
        </w:rPr>
        <w:t>Voc</w:t>
      </w:r>
      <w:r>
        <w:rPr>
          <w:rFonts w:ascii="Arial" w:eastAsia="Arial" w:hAnsi="Arial" w:cs="Arial"/>
          <w:color w:val="121212"/>
          <w:position w:val="1"/>
          <w:sz w:val="16"/>
          <w:szCs w:val="16"/>
        </w:rPr>
        <w:t>es</w:t>
      </w:r>
      <w:r>
        <w:rPr>
          <w:rFonts w:ascii="Arial" w:eastAsia="Arial" w:hAnsi="Arial" w:cs="Arial"/>
          <w:color w:val="121212"/>
          <w:spacing w:val="9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position w:val="1"/>
          <w:sz w:val="16"/>
          <w:szCs w:val="16"/>
        </w:rPr>
        <w:t>en</w:t>
      </w:r>
      <w:r>
        <w:rPr>
          <w:rFonts w:ascii="Arial" w:eastAsia="Arial" w:hAnsi="Arial" w:cs="Arial"/>
          <w:color w:val="262626"/>
          <w:spacing w:val="15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1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18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8"/>
          <w:position w:val="1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82"/>
          <w:position w:val="1"/>
          <w:sz w:val="16"/>
          <w:szCs w:val="16"/>
        </w:rPr>
        <w:t>i</w:t>
      </w:r>
      <w:r>
        <w:rPr>
          <w:rFonts w:ascii="Arial" w:eastAsia="Arial" w:hAnsi="Arial" w:cs="Arial"/>
          <w:color w:val="383838"/>
          <w:w w:val="41"/>
          <w:position w:val="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81"/>
          <w:position w:val="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94"/>
          <w:position w:val="1"/>
          <w:sz w:val="16"/>
          <w:szCs w:val="16"/>
        </w:rPr>
        <w:t>nc</w:t>
      </w:r>
      <w:r>
        <w:rPr>
          <w:rFonts w:ascii="Arial" w:eastAsia="Arial" w:hAnsi="Arial" w:cs="Arial"/>
          <w:color w:val="262626"/>
          <w:w w:val="99"/>
          <w:position w:val="1"/>
          <w:sz w:val="16"/>
          <w:szCs w:val="16"/>
        </w:rPr>
        <w:t>io</w:t>
      </w:r>
      <w:r>
        <w:rPr>
          <w:rFonts w:ascii="Arial" w:eastAsia="Arial" w:hAnsi="Arial" w:cs="Arial"/>
          <w:color w:val="383838"/>
          <w:position w:val="1"/>
          <w:sz w:val="16"/>
          <w:szCs w:val="16"/>
        </w:rPr>
        <w:t xml:space="preserve">"  </w:t>
      </w:r>
      <w:r>
        <w:rPr>
          <w:rFonts w:ascii="Arial" w:eastAsia="Arial" w:hAnsi="Arial" w:cs="Arial"/>
          <w:color w:val="383838"/>
          <w:spacing w:val="17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9"/>
          <w:position w:val="1"/>
          <w:sz w:val="16"/>
          <w:szCs w:val="16"/>
        </w:rPr>
        <w:t>r</w:t>
      </w:r>
      <w:r>
        <w:rPr>
          <w:rFonts w:ascii="Arial" w:eastAsia="Arial" w:hAnsi="Arial" w:cs="Arial"/>
          <w:color w:val="383838"/>
          <w:w w:val="98"/>
          <w:position w:val="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3"/>
          <w:position w:val="1"/>
          <w:sz w:val="16"/>
          <w:szCs w:val="16"/>
        </w:rPr>
        <w:t>al</w:t>
      </w:r>
      <w:r>
        <w:rPr>
          <w:rFonts w:ascii="Arial" w:eastAsia="Arial" w:hAnsi="Arial" w:cs="Arial"/>
          <w:color w:val="525252"/>
          <w:w w:val="61"/>
          <w:position w:val="1"/>
          <w:sz w:val="16"/>
          <w:szCs w:val="16"/>
        </w:rPr>
        <w:t>i</w:t>
      </w:r>
      <w:r>
        <w:rPr>
          <w:rFonts w:ascii="Arial" w:eastAsia="Arial" w:hAnsi="Arial" w:cs="Arial"/>
          <w:color w:val="262626"/>
          <w:position w:val="1"/>
          <w:sz w:val="16"/>
          <w:szCs w:val="16"/>
        </w:rPr>
        <w:t xml:space="preserve">zada </w:t>
      </w:r>
      <w:r>
        <w:rPr>
          <w:rFonts w:ascii="Arial" w:eastAsia="Arial" w:hAnsi="Arial" w:cs="Arial"/>
          <w:color w:val="262626"/>
          <w:spacing w:val="-13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position w:val="1"/>
          <w:sz w:val="16"/>
          <w:szCs w:val="16"/>
        </w:rPr>
        <w:t>en</w:t>
      </w:r>
      <w:r>
        <w:rPr>
          <w:rFonts w:ascii="Arial" w:eastAsia="Arial" w:hAnsi="Arial" w:cs="Arial"/>
          <w:color w:val="383838"/>
          <w:spacing w:val="2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1"/>
          <w:position w:val="1"/>
          <w:sz w:val="16"/>
          <w:szCs w:val="16"/>
        </w:rPr>
        <w:t>C</w:t>
      </w:r>
      <w:r>
        <w:rPr>
          <w:rFonts w:ascii="Arial" w:eastAsia="Arial" w:hAnsi="Arial" w:cs="Arial"/>
          <w:color w:val="262626"/>
          <w:w w:val="81"/>
          <w:position w:val="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81"/>
          <w:position w:val="1"/>
          <w:sz w:val="16"/>
          <w:szCs w:val="16"/>
        </w:rPr>
        <w:t>ll</w:t>
      </w:r>
      <w:r>
        <w:rPr>
          <w:rFonts w:ascii="Arial" w:eastAsia="Arial" w:hAnsi="Arial" w:cs="Arial"/>
          <w:color w:val="262626"/>
          <w:w w:val="81"/>
          <w:position w:val="1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81"/>
          <w:position w:val="1"/>
          <w:sz w:val="16"/>
          <w:szCs w:val="16"/>
        </w:rPr>
        <w:t xml:space="preserve">o  </w:t>
      </w:r>
      <w:r>
        <w:rPr>
          <w:rFonts w:ascii="Arial" w:eastAsia="Arial" w:hAnsi="Arial" w:cs="Arial"/>
          <w:color w:val="383838"/>
          <w:spacing w:val="15"/>
          <w:w w:val="81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position w:val="1"/>
          <w:sz w:val="16"/>
          <w:szCs w:val="16"/>
        </w:rPr>
        <w:t>y</w:t>
      </w:r>
      <w:r>
        <w:rPr>
          <w:rFonts w:ascii="Arial" w:eastAsia="Arial" w:hAnsi="Arial" w:cs="Arial"/>
          <w:color w:val="383838"/>
          <w:spacing w:val="5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position w:val="1"/>
          <w:sz w:val="16"/>
          <w:szCs w:val="16"/>
        </w:rPr>
        <w:t>en</w:t>
      </w:r>
      <w:r>
        <w:rPr>
          <w:rFonts w:ascii="Arial" w:eastAsia="Arial" w:hAnsi="Arial" w:cs="Arial"/>
          <w:color w:val="262626"/>
          <w:spacing w:val="2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2"/>
          <w:position w:val="1"/>
          <w:sz w:val="16"/>
          <w:szCs w:val="16"/>
        </w:rPr>
        <w:t>Lim</w:t>
      </w:r>
      <w:r>
        <w:rPr>
          <w:rFonts w:ascii="Arial" w:eastAsia="Arial" w:hAnsi="Arial" w:cs="Arial"/>
          <w:color w:val="262626"/>
          <w:w w:val="92"/>
          <w:position w:val="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pacing w:val="29"/>
          <w:w w:val="9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2"/>
          <w:position w:val="1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92"/>
          <w:position w:val="1"/>
          <w:sz w:val="16"/>
          <w:szCs w:val="16"/>
        </w:rPr>
        <w:t>u</w:t>
      </w:r>
      <w:r>
        <w:rPr>
          <w:rFonts w:ascii="Arial" w:eastAsia="Arial" w:hAnsi="Arial" w:cs="Arial"/>
          <w:color w:val="121212"/>
          <w:w w:val="92"/>
          <w:position w:val="1"/>
          <w:sz w:val="16"/>
          <w:szCs w:val="16"/>
        </w:rPr>
        <w:t>ra</w:t>
      </w:r>
      <w:r>
        <w:rPr>
          <w:rFonts w:ascii="Arial" w:eastAsia="Arial" w:hAnsi="Arial" w:cs="Arial"/>
          <w:color w:val="383838"/>
          <w:w w:val="92"/>
          <w:position w:val="1"/>
          <w:sz w:val="16"/>
          <w:szCs w:val="16"/>
        </w:rPr>
        <w:t>nt</w:t>
      </w:r>
      <w:r>
        <w:rPr>
          <w:rFonts w:ascii="Arial" w:eastAsia="Arial" w:hAnsi="Arial" w:cs="Arial"/>
          <w:color w:val="262626"/>
          <w:w w:val="92"/>
          <w:position w:val="1"/>
          <w:sz w:val="16"/>
          <w:szCs w:val="16"/>
        </w:rPr>
        <w:t xml:space="preserve">e  </w:t>
      </w:r>
      <w:r>
        <w:rPr>
          <w:rFonts w:ascii="Arial" w:eastAsia="Arial" w:hAnsi="Arial" w:cs="Arial"/>
          <w:color w:val="262626"/>
          <w:spacing w:val="13"/>
          <w:w w:val="92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position w:val="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82"/>
          <w:position w:val="1"/>
          <w:sz w:val="16"/>
          <w:szCs w:val="16"/>
        </w:rPr>
        <w:t>l</w:t>
      </w:r>
    </w:p>
    <w:p w:rsidR="00A45D24" w:rsidRDefault="00B74AF4">
      <w:pPr>
        <w:spacing w:line="180" w:lineRule="exact"/>
        <w:ind w:left="1234" w:right="831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62626"/>
          <w:w w:val="84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84"/>
          <w:sz w:val="16"/>
          <w:szCs w:val="16"/>
        </w:rPr>
        <w:t>ñ</w:t>
      </w:r>
      <w:r>
        <w:rPr>
          <w:rFonts w:ascii="Arial" w:eastAsia="Arial" w:hAnsi="Arial" w:cs="Arial"/>
          <w:color w:val="383838"/>
          <w:w w:val="84"/>
          <w:sz w:val="16"/>
          <w:szCs w:val="16"/>
        </w:rPr>
        <w:t xml:space="preserve">o </w:t>
      </w:r>
      <w:r>
        <w:rPr>
          <w:rFonts w:ascii="Arial" w:eastAsia="Arial" w:hAnsi="Arial" w:cs="Arial"/>
          <w:color w:val="383838"/>
          <w:spacing w:val="18"/>
          <w:w w:val="8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2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2.</w:t>
      </w:r>
    </w:p>
    <w:p w:rsidR="00A45D24" w:rsidRDefault="00B74AF4">
      <w:pPr>
        <w:spacing w:before="17" w:line="284" w:lineRule="auto"/>
        <w:ind w:left="1234" w:right="158" w:hanging="14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525252"/>
          <w:position w:val="6"/>
          <w:sz w:val="12"/>
          <w:szCs w:val="12"/>
        </w:rPr>
        <w:t>9</w:t>
      </w:r>
      <w:r>
        <w:rPr>
          <w:color w:val="383838"/>
          <w:position w:val="6"/>
          <w:sz w:val="12"/>
          <w:szCs w:val="12"/>
        </w:rPr>
        <w:t xml:space="preserve">3                   </w:t>
      </w:r>
      <w:r>
        <w:rPr>
          <w:color w:val="383838"/>
          <w:spacing w:val="6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103"/>
          <w:sz w:val="16"/>
          <w:szCs w:val="16"/>
        </w:rPr>
        <w:t>M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75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75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69"/>
          <w:sz w:val="16"/>
          <w:szCs w:val="16"/>
        </w:rPr>
        <w:t>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 xml:space="preserve">O   </w:t>
      </w:r>
      <w:r>
        <w:rPr>
          <w:rFonts w:ascii="Arial" w:eastAsia="Arial" w:hAnsi="Arial" w:cs="Arial"/>
          <w:color w:val="121212"/>
          <w:spacing w:val="27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78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78"/>
          <w:sz w:val="16"/>
          <w:szCs w:val="16"/>
        </w:rPr>
        <w:t xml:space="preserve">E </w:t>
      </w:r>
      <w:r>
        <w:rPr>
          <w:rFonts w:ascii="Arial" w:eastAsia="Arial" w:hAnsi="Arial" w:cs="Arial"/>
          <w:color w:val="262626"/>
          <w:spacing w:val="31"/>
          <w:w w:val="7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LA</w:t>
      </w:r>
      <w:r>
        <w:rPr>
          <w:rFonts w:ascii="Arial" w:eastAsia="Arial" w:hAnsi="Arial" w:cs="Arial"/>
          <w:color w:val="262626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 xml:space="preserve">UJER </w:t>
      </w:r>
      <w:r>
        <w:rPr>
          <w:rFonts w:ascii="Arial" w:eastAsia="Arial" w:hAnsi="Arial" w:cs="Arial"/>
          <w:color w:val="121212"/>
          <w:spacing w:val="37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3"/>
          <w:sz w:val="16"/>
          <w:szCs w:val="16"/>
        </w:rPr>
        <w:t xml:space="preserve">Y </w:t>
      </w:r>
      <w:r>
        <w:rPr>
          <w:rFonts w:ascii="Arial" w:eastAsia="Arial" w:hAnsi="Arial" w:cs="Arial"/>
          <w:color w:val="383838"/>
          <w:spacing w:val="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PO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B</w:t>
      </w:r>
      <w:r>
        <w:rPr>
          <w:rFonts w:ascii="Arial" w:eastAsia="Arial" w:hAnsi="Arial" w:cs="Arial"/>
          <w:color w:val="121212"/>
          <w:w w:val="89"/>
          <w:sz w:val="16"/>
          <w:szCs w:val="16"/>
        </w:rPr>
        <w:t>LAC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91"/>
          <w:sz w:val="16"/>
          <w:szCs w:val="16"/>
        </w:rPr>
        <w:t>ON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 xml:space="preserve">ES  </w:t>
      </w:r>
      <w:r>
        <w:rPr>
          <w:rFonts w:ascii="Arial" w:eastAsia="Arial" w:hAnsi="Arial" w:cs="Arial"/>
          <w:color w:val="262626"/>
          <w:spacing w:val="8"/>
          <w:w w:val="7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VU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86"/>
          <w:sz w:val="16"/>
          <w:szCs w:val="16"/>
        </w:rPr>
        <w:t>NER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AB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ES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 xml:space="preserve">. </w:t>
      </w:r>
      <w:r>
        <w:rPr>
          <w:rFonts w:ascii="Arial" w:eastAsia="Arial" w:hAnsi="Arial" w:cs="Arial"/>
          <w:color w:val="383838"/>
          <w:spacing w:val="40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20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12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 xml:space="preserve">. </w:t>
      </w:r>
      <w:r>
        <w:rPr>
          <w:rFonts w:ascii="Arial" w:eastAsia="Arial" w:hAnsi="Arial" w:cs="Arial"/>
          <w:color w:val="383838"/>
          <w:spacing w:val="23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8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ri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me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r </w:t>
      </w:r>
      <w:r>
        <w:rPr>
          <w:rFonts w:ascii="Arial" w:eastAsia="Arial" w:hAnsi="Arial" w:cs="Arial"/>
          <w:color w:val="383838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115"/>
          <w:sz w:val="16"/>
          <w:szCs w:val="16"/>
        </w:rPr>
        <w:t>f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rme </w:t>
      </w:r>
      <w:r>
        <w:rPr>
          <w:rFonts w:ascii="Arial" w:eastAsia="Arial" w:hAnsi="Arial" w:cs="Arial"/>
          <w:color w:val="383838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3"/>
          <w:sz w:val="16"/>
          <w:szCs w:val="16"/>
        </w:rPr>
        <w:t>Anu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3"/>
          <w:sz w:val="16"/>
          <w:szCs w:val="16"/>
        </w:rPr>
        <w:t xml:space="preserve">l </w:t>
      </w:r>
      <w:r>
        <w:rPr>
          <w:rFonts w:ascii="Arial" w:eastAsia="Arial" w:hAnsi="Arial" w:cs="Arial"/>
          <w:color w:val="383838"/>
          <w:spacing w:val="19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3"/>
          <w:sz w:val="16"/>
          <w:szCs w:val="16"/>
        </w:rPr>
        <w:t>v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3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 xml:space="preserve">ces </w:t>
      </w:r>
      <w:r>
        <w:rPr>
          <w:rFonts w:ascii="Arial" w:eastAsia="Arial" w:hAnsi="Arial" w:cs="Arial"/>
          <w:color w:val="262626"/>
          <w:spacing w:val="16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del</w:t>
      </w:r>
      <w:r>
        <w:rPr>
          <w:rFonts w:ascii="Arial" w:eastAsia="Arial" w:hAnsi="Arial" w:cs="Arial"/>
          <w:color w:val="262626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 xml:space="preserve">n 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96"/>
          <w:sz w:val="16"/>
          <w:szCs w:val="16"/>
        </w:rPr>
        <w:t>aci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ona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 xml:space="preserve">l  </w:t>
      </w:r>
      <w:r>
        <w:rPr>
          <w:rFonts w:ascii="Arial" w:eastAsia="Arial" w:hAnsi="Arial" w:cs="Arial"/>
          <w:color w:val="383838"/>
          <w:spacing w:val="6"/>
          <w:w w:val="6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Acc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ón </w:t>
      </w:r>
      <w:r>
        <w:rPr>
          <w:rFonts w:ascii="Arial" w:eastAsia="Arial" w:hAnsi="Arial" w:cs="Arial"/>
          <w:color w:val="262626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por 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nfanc</w:t>
      </w:r>
      <w:r>
        <w:rPr>
          <w:rFonts w:ascii="Arial" w:eastAsia="Arial" w:hAnsi="Arial" w:cs="Arial"/>
          <w:color w:val="121212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73"/>
          <w:sz w:val="16"/>
          <w:szCs w:val="16"/>
        </w:rPr>
        <w:t xml:space="preserve">a   </w:t>
      </w:r>
      <w:r>
        <w:rPr>
          <w:rFonts w:ascii="Arial" w:eastAsia="Arial" w:hAnsi="Arial" w:cs="Arial"/>
          <w:color w:val="383838"/>
          <w:sz w:val="16"/>
          <w:szCs w:val="16"/>
        </w:rPr>
        <w:t>y</w:t>
      </w:r>
      <w:r>
        <w:rPr>
          <w:rFonts w:ascii="Arial" w:eastAsia="Arial" w:hAnsi="Arial" w:cs="Arial"/>
          <w:color w:val="383838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cia  </w:t>
      </w:r>
      <w:r>
        <w:rPr>
          <w:rFonts w:ascii="Arial" w:eastAsia="Arial" w:hAnsi="Arial" w:cs="Arial"/>
          <w:color w:val="383838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2012-2</w:t>
      </w:r>
      <w:r>
        <w:rPr>
          <w:rFonts w:ascii="Arial" w:eastAsia="Arial" w:hAnsi="Arial" w:cs="Arial"/>
          <w:color w:val="121212"/>
          <w:sz w:val="16"/>
          <w:szCs w:val="16"/>
        </w:rPr>
        <w:t>02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1 </w:t>
      </w:r>
      <w:r>
        <w:rPr>
          <w:rFonts w:ascii="Arial" w:eastAsia="Arial" w:hAnsi="Arial" w:cs="Arial"/>
          <w:color w:val="262626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Añ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o 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2012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 xml:space="preserve">. </w:t>
      </w:r>
      <w:r>
        <w:rPr>
          <w:rFonts w:ascii="Arial" w:eastAsia="Arial" w:hAnsi="Arial" w:cs="Arial"/>
          <w:color w:val="383838"/>
          <w:spacing w:val="16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Con</w:t>
      </w:r>
      <w:r>
        <w:rPr>
          <w:rFonts w:ascii="Arial" w:eastAsia="Arial" w:hAnsi="Arial" w:cs="Arial"/>
          <w:color w:val="383838"/>
          <w:w w:val="72"/>
          <w:sz w:val="16"/>
          <w:szCs w:val="16"/>
        </w:rPr>
        <w:t>s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a:  </w:t>
      </w:r>
      <w:r>
        <w:rPr>
          <w:rFonts w:ascii="Arial" w:eastAsia="Arial" w:hAnsi="Arial" w:cs="Arial"/>
          <w:color w:val="383838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 xml:space="preserve">9 </w:t>
      </w:r>
      <w:r>
        <w:rPr>
          <w:rFonts w:ascii="Arial" w:eastAsia="Arial" w:hAnsi="Arial" w:cs="Arial"/>
          <w:color w:val="262626"/>
          <w:spacing w:val="12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383838"/>
          <w:sz w:val="16"/>
          <w:szCs w:val="16"/>
        </w:rPr>
        <w:t>e</w:t>
      </w:r>
      <w:r>
        <w:rPr>
          <w:rFonts w:ascii="Arial" w:eastAsia="Arial" w:hAnsi="Arial" w:cs="Arial"/>
          <w:color w:val="383838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383838"/>
          <w:sz w:val="16"/>
          <w:szCs w:val="16"/>
        </w:rPr>
        <w:t>icie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mbre </w:t>
      </w:r>
      <w:r>
        <w:rPr>
          <w:rFonts w:ascii="Arial" w:eastAsia="Arial" w:hAnsi="Arial" w:cs="Arial"/>
          <w:color w:val="262626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2013.p</w:t>
      </w:r>
      <w:r>
        <w:rPr>
          <w:rFonts w:ascii="Arial" w:eastAsia="Arial" w:hAnsi="Arial" w:cs="Arial"/>
          <w:color w:val="121212"/>
          <w:w w:val="65"/>
          <w:sz w:val="16"/>
          <w:szCs w:val="16"/>
        </w:rPr>
        <w:t xml:space="preserve">. </w:t>
      </w:r>
      <w:r>
        <w:rPr>
          <w:rFonts w:ascii="Arial" w:eastAsia="Arial" w:hAnsi="Arial" w:cs="Arial"/>
          <w:color w:val="121212"/>
          <w:spacing w:val="17"/>
          <w:w w:val="6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7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3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 xml:space="preserve">. </w:t>
      </w:r>
      <w:r>
        <w:rPr>
          <w:rFonts w:ascii="Arial" w:eastAsia="Arial" w:hAnsi="Arial" w:cs="Arial"/>
          <w:color w:val="262626"/>
          <w:w w:val="99"/>
          <w:sz w:val="16"/>
          <w:szCs w:val="16"/>
        </w:rPr>
        <w:t>Dispon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b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en:</w:t>
      </w:r>
      <w:r>
        <w:rPr>
          <w:rFonts w:ascii="Arial" w:eastAsia="Arial" w:hAnsi="Arial" w:cs="Arial"/>
          <w:color w:val="262626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&lt;</w:t>
      </w:r>
      <w:r>
        <w:rPr>
          <w:rFonts w:ascii="Arial" w:eastAsia="Arial" w:hAnsi="Arial" w:cs="Arial"/>
          <w:color w:val="121212"/>
          <w:spacing w:val="-8"/>
          <w:sz w:val="16"/>
          <w:szCs w:val="16"/>
        </w:rPr>
        <w:t xml:space="preserve"> </w:t>
      </w:r>
      <w:hyperlink r:id="rId20">
        <w:r>
          <w:rPr>
            <w:rFonts w:ascii="Arial" w:eastAsia="Arial" w:hAnsi="Arial" w:cs="Arial"/>
            <w:color w:val="262626"/>
            <w:w w:val="112"/>
            <w:sz w:val="16"/>
            <w:szCs w:val="16"/>
          </w:rPr>
          <w:t>http</w:t>
        </w:r>
        <w:r>
          <w:rPr>
            <w:rFonts w:ascii="Arial" w:eastAsia="Arial" w:hAnsi="Arial" w:cs="Arial"/>
            <w:color w:val="383838"/>
            <w:w w:val="65"/>
            <w:sz w:val="16"/>
            <w:szCs w:val="16"/>
          </w:rPr>
          <w:t>:</w:t>
        </w:r>
        <w:r>
          <w:rPr>
            <w:rFonts w:ascii="Arial" w:eastAsia="Arial" w:hAnsi="Arial" w:cs="Arial"/>
            <w:color w:val="262626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383838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262626"/>
            <w:w w:val="113"/>
            <w:sz w:val="16"/>
            <w:szCs w:val="16"/>
          </w:rPr>
          <w:t>www</w:t>
        </w:r>
        <w:r>
          <w:rPr>
            <w:rFonts w:ascii="Arial" w:eastAsia="Arial" w:hAnsi="Arial" w:cs="Arial"/>
            <w:color w:val="383838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m</w:t>
        </w:r>
        <w:r>
          <w:rPr>
            <w:rFonts w:ascii="Arial" w:eastAsia="Arial" w:hAnsi="Arial" w:cs="Arial"/>
            <w:color w:val="383838"/>
            <w:w w:val="82"/>
            <w:sz w:val="16"/>
            <w:szCs w:val="16"/>
          </w:rPr>
          <w:t>i</w:t>
        </w:r>
        <w:r>
          <w:rPr>
            <w:rFonts w:ascii="Arial" w:eastAsia="Arial" w:hAnsi="Arial" w:cs="Arial"/>
            <w:color w:val="262626"/>
            <w:w w:val="101"/>
            <w:sz w:val="16"/>
            <w:szCs w:val="16"/>
          </w:rPr>
          <w:t>mp</w:t>
        </w:r>
        <w:r>
          <w:rPr>
            <w:rFonts w:ascii="Arial" w:eastAsia="Arial" w:hAnsi="Arial" w:cs="Arial"/>
            <w:color w:val="383838"/>
            <w:w w:val="65"/>
            <w:sz w:val="16"/>
            <w:szCs w:val="16"/>
          </w:rPr>
          <w:t>.</w:t>
        </w:r>
        <w:r>
          <w:rPr>
            <w:rFonts w:ascii="Arial" w:eastAsia="Arial" w:hAnsi="Arial" w:cs="Arial"/>
            <w:color w:val="262626"/>
            <w:w w:val="90"/>
            <w:sz w:val="16"/>
            <w:szCs w:val="16"/>
          </w:rPr>
          <w:t>g</w:t>
        </w:r>
        <w:r>
          <w:rPr>
            <w:rFonts w:ascii="Arial" w:eastAsia="Arial" w:hAnsi="Arial" w:cs="Arial"/>
            <w:color w:val="383838"/>
            <w:w w:val="98"/>
            <w:sz w:val="16"/>
            <w:szCs w:val="16"/>
          </w:rPr>
          <w:t>o</w:t>
        </w:r>
        <w:r>
          <w:rPr>
            <w:rFonts w:ascii="Arial" w:eastAsia="Arial" w:hAnsi="Arial" w:cs="Arial"/>
            <w:color w:val="121212"/>
            <w:w w:val="90"/>
            <w:sz w:val="16"/>
            <w:szCs w:val="16"/>
          </w:rPr>
          <w:t>b</w:t>
        </w:r>
        <w:r>
          <w:rPr>
            <w:rFonts w:ascii="Arial" w:eastAsia="Arial" w:hAnsi="Arial" w:cs="Arial"/>
            <w:color w:val="383838"/>
            <w:w w:val="65"/>
            <w:sz w:val="16"/>
            <w:szCs w:val="16"/>
          </w:rPr>
          <w:t>.</w:t>
        </w:r>
        <w:r>
          <w:rPr>
            <w:rFonts w:ascii="Arial" w:eastAsia="Arial" w:hAnsi="Arial" w:cs="Arial"/>
            <w:color w:val="262626"/>
            <w:w w:val="90"/>
            <w:sz w:val="16"/>
            <w:szCs w:val="16"/>
          </w:rPr>
          <w:t>o</w:t>
        </w:r>
        <w:r>
          <w:rPr>
            <w:rFonts w:ascii="Arial" w:eastAsia="Arial" w:hAnsi="Arial" w:cs="Arial"/>
            <w:color w:val="383838"/>
            <w:w w:val="114"/>
            <w:sz w:val="16"/>
            <w:szCs w:val="16"/>
          </w:rPr>
          <w:t>e/</w:t>
        </w:r>
        <w:r>
          <w:rPr>
            <w:rFonts w:ascii="Arial" w:eastAsia="Arial" w:hAnsi="Arial" w:cs="Arial"/>
            <w:color w:val="262626"/>
            <w:w w:val="111"/>
            <w:sz w:val="16"/>
            <w:szCs w:val="16"/>
          </w:rPr>
          <w:t>files/d</w:t>
        </w:r>
        <w:r>
          <w:rPr>
            <w:rFonts w:ascii="Arial" w:eastAsia="Arial" w:hAnsi="Arial" w:cs="Arial"/>
            <w:color w:val="383838"/>
            <w:w w:val="82"/>
            <w:sz w:val="16"/>
            <w:szCs w:val="16"/>
          </w:rPr>
          <w:t>i</w:t>
        </w:r>
        <w:r>
          <w:rPr>
            <w:rFonts w:ascii="Arial" w:eastAsia="Arial" w:hAnsi="Arial" w:cs="Arial"/>
            <w:color w:val="262626"/>
            <w:w w:val="104"/>
            <w:sz w:val="16"/>
            <w:szCs w:val="16"/>
          </w:rPr>
          <w:t>recciones/d</w:t>
        </w:r>
        <w:r>
          <w:rPr>
            <w:rFonts w:ascii="Arial" w:eastAsia="Arial" w:hAnsi="Arial" w:cs="Arial"/>
            <w:color w:val="121212"/>
            <w:w w:val="90"/>
            <w:sz w:val="16"/>
            <w:szCs w:val="16"/>
          </w:rPr>
          <w:t>g</w:t>
        </w:r>
        <w:r>
          <w:rPr>
            <w:rFonts w:ascii="Arial" w:eastAsia="Arial" w:hAnsi="Arial" w:cs="Arial"/>
            <w:color w:val="262626"/>
            <w:w w:val="98"/>
            <w:sz w:val="16"/>
            <w:szCs w:val="16"/>
          </w:rPr>
          <w:t>nn</w:t>
        </w:r>
        <w:r>
          <w:rPr>
            <w:rFonts w:ascii="Arial" w:eastAsia="Arial" w:hAnsi="Arial" w:cs="Arial"/>
            <w:color w:val="121212"/>
            <w:w w:val="90"/>
            <w:sz w:val="16"/>
            <w:szCs w:val="16"/>
          </w:rPr>
          <w:t>a</w:t>
        </w:r>
        <w:r>
          <w:rPr>
            <w:rFonts w:ascii="Arial" w:eastAsia="Arial" w:hAnsi="Arial" w:cs="Arial"/>
            <w:color w:val="262626"/>
            <w:w w:val="164"/>
            <w:sz w:val="16"/>
            <w:szCs w:val="16"/>
          </w:rPr>
          <w:t>/</w:t>
        </w:r>
        <w:r>
          <w:rPr>
            <w:rFonts w:ascii="Arial" w:eastAsia="Arial" w:hAnsi="Arial" w:cs="Arial"/>
            <w:color w:val="383838"/>
            <w:w w:val="61"/>
            <w:sz w:val="16"/>
            <w:szCs w:val="16"/>
          </w:rPr>
          <w:t>i</w:t>
        </w:r>
        <w:r>
          <w:rPr>
            <w:rFonts w:ascii="Arial" w:eastAsia="Arial" w:hAnsi="Arial" w:cs="Arial"/>
            <w:color w:val="262626"/>
            <w:sz w:val="16"/>
            <w:szCs w:val="16"/>
          </w:rPr>
          <w:t>nforme</w:t>
        </w:r>
      </w:hyperlink>
      <w:r>
        <w:rPr>
          <w:rFonts w:ascii="Arial" w:eastAsia="Arial" w:hAnsi="Arial" w:cs="Arial"/>
          <w:color w:val="262626"/>
          <w:sz w:val="16"/>
          <w:szCs w:val="16"/>
        </w:rPr>
        <w:t xml:space="preserve">       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anua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2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012 </w:t>
      </w:r>
      <w:r>
        <w:rPr>
          <w:rFonts w:ascii="Arial" w:eastAsia="Arial" w:hAnsi="Arial" w:cs="Arial"/>
          <w:color w:val="262626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20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2</w:t>
      </w:r>
      <w:r>
        <w:rPr>
          <w:rFonts w:ascii="Arial" w:eastAsia="Arial" w:hAnsi="Arial" w:cs="Arial"/>
          <w:color w:val="383838"/>
          <w:w w:val="87"/>
          <w:sz w:val="16"/>
          <w:szCs w:val="16"/>
        </w:rPr>
        <w:t>1.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pd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f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&gt;</w:t>
      </w:r>
    </w:p>
    <w:p w:rsidR="00A45D24" w:rsidRDefault="00B74AF4">
      <w:pPr>
        <w:spacing w:line="180" w:lineRule="exact"/>
        <w:ind w:left="1220" w:right="7784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5"/>
          <w:sz w:val="10"/>
          <w:szCs w:val="10"/>
        </w:rPr>
        <w:t xml:space="preserve">94                       </w:t>
      </w:r>
      <w:r>
        <w:rPr>
          <w:color w:val="383838"/>
          <w:spacing w:val="20"/>
          <w:position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Ibí</w:t>
      </w:r>
      <w:r>
        <w:rPr>
          <w:rFonts w:ascii="Arial" w:eastAsia="Arial" w:hAnsi="Arial" w:cs="Arial"/>
          <w:color w:val="121212"/>
          <w:sz w:val="16"/>
          <w:szCs w:val="16"/>
        </w:rPr>
        <w:t>dem</w:t>
      </w:r>
    </w:p>
    <w:p w:rsidR="00A45D24" w:rsidRDefault="00B74AF4">
      <w:pPr>
        <w:spacing w:before="20"/>
        <w:ind w:left="1220" w:right="7883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5"/>
          <w:sz w:val="12"/>
          <w:szCs w:val="12"/>
        </w:rPr>
        <w:t xml:space="preserve">95                    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105"/>
          <w:sz w:val="16"/>
          <w:szCs w:val="16"/>
        </w:rPr>
        <w:t>dem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.</w:t>
      </w:r>
    </w:p>
    <w:p w:rsidR="00A45D24" w:rsidRDefault="00B74AF4">
      <w:pPr>
        <w:spacing w:before="20"/>
        <w:ind w:left="1220" w:right="7405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62626"/>
          <w:position w:val="5"/>
          <w:sz w:val="12"/>
          <w:szCs w:val="12"/>
        </w:rPr>
        <w:t xml:space="preserve">96                    </w:t>
      </w:r>
      <w:r>
        <w:rPr>
          <w:rFonts w:ascii="Arial" w:eastAsia="Arial" w:hAnsi="Arial" w:cs="Arial"/>
          <w:color w:val="121212"/>
          <w:sz w:val="16"/>
          <w:szCs w:val="16"/>
        </w:rPr>
        <w:t>Ídem.</w:t>
      </w:r>
      <w:r>
        <w:rPr>
          <w:rFonts w:ascii="Arial" w:eastAsia="Arial" w:hAnsi="Arial" w:cs="Arial"/>
          <w:color w:val="12121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p.</w:t>
      </w:r>
      <w:r>
        <w:rPr>
          <w:rFonts w:ascii="Arial" w:eastAsia="Arial" w:hAnsi="Arial" w:cs="Arial"/>
          <w:color w:val="121212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85.</w:t>
      </w:r>
    </w:p>
    <w:p w:rsidR="00A45D24" w:rsidRDefault="00B74AF4">
      <w:pPr>
        <w:spacing w:before="24" w:line="269" w:lineRule="auto"/>
        <w:ind w:left="1220" w:right="249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2"/>
          <w:szCs w:val="12"/>
        </w:rPr>
        <w:t>9</w:t>
      </w:r>
      <w:r>
        <w:rPr>
          <w:color w:val="262626"/>
          <w:position w:val="6"/>
          <w:sz w:val="12"/>
          <w:szCs w:val="12"/>
        </w:rPr>
        <w:t xml:space="preserve">7                   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 xml:space="preserve">CONGRESO  </w:t>
      </w:r>
      <w:r>
        <w:rPr>
          <w:rFonts w:ascii="Arial" w:eastAsia="Arial" w:hAnsi="Arial" w:cs="Arial"/>
          <w:color w:val="121212"/>
          <w:spacing w:val="2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32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77"/>
          <w:sz w:val="16"/>
          <w:szCs w:val="16"/>
        </w:rPr>
        <w:t>REP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Ú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BLI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CA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y</w:t>
      </w:r>
      <w:r>
        <w:rPr>
          <w:rFonts w:ascii="Arial" w:eastAsia="Arial" w:hAnsi="Arial" w:cs="Arial"/>
          <w:color w:val="121212"/>
          <w:spacing w:val="3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N</w:t>
      </w:r>
      <w:r>
        <w:rPr>
          <w:rFonts w:ascii="Arial" w:eastAsia="Arial" w:hAnsi="Arial" w:cs="Arial"/>
          <w:color w:val="262626"/>
          <w:sz w:val="16"/>
          <w:szCs w:val="16"/>
        </w:rPr>
        <w:t>º</w:t>
      </w:r>
      <w:r>
        <w:rPr>
          <w:rFonts w:ascii="Arial" w:eastAsia="Arial" w:hAnsi="Arial" w:cs="Arial"/>
          <w:color w:val="262626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6"/>
          <w:sz w:val="16"/>
          <w:szCs w:val="16"/>
        </w:rPr>
        <w:t>2</w:t>
      </w:r>
      <w:r>
        <w:rPr>
          <w:rFonts w:ascii="Arial" w:eastAsia="Arial" w:hAnsi="Arial" w:cs="Arial"/>
          <w:color w:val="121212"/>
          <w:w w:val="96"/>
          <w:sz w:val="16"/>
          <w:szCs w:val="16"/>
        </w:rPr>
        <w:t xml:space="preserve">8950. 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Ley contra </w:t>
      </w:r>
      <w:r>
        <w:rPr>
          <w:rFonts w:ascii="Arial" w:eastAsia="Arial" w:hAnsi="Arial" w:cs="Arial"/>
          <w:color w:val="12121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trata </w:t>
      </w:r>
      <w:r>
        <w:rPr>
          <w:rFonts w:ascii="Arial" w:eastAsia="Arial" w:hAnsi="Arial" w:cs="Arial"/>
          <w:color w:val="12121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 xml:space="preserve">e </w:t>
      </w:r>
      <w:r>
        <w:rPr>
          <w:rFonts w:ascii="Arial" w:eastAsia="Arial" w:hAnsi="Arial" w:cs="Arial"/>
          <w:color w:val="262626"/>
          <w:spacing w:val="10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383838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121212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83"/>
          <w:sz w:val="16"/>
          <w:szCs w:val="16"/>
        </w:rPr>
        <w:t>na</w:t>
      </w:r>
      <w:r>
        <w:rPr>
          <w:rFonts w:ascii="Arial" w:eastAsia="Arial" w:hAnsi="Arial" w:cs="Arial"/>
          <w:color w:val="383838"/>
          <w:w w:val="83"/>
          <w:sz w:val="16"/>
          <w:szCs w:val="16"/>
        </w:rPr>
        <w:t xml:space="preserve">s   </w:t>
      </w:r>
      <w:r>
        <w:rPr>
          <w:rFonts w:ascii="Arial" w:eastAsia="Arial" w:hAnsi="Arial" w:cs="Arial"/>
          <w:color w:val="383838"/>
          <w:spacing w:val="27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y</w:t>
      </w:r>
      <w:r>
        <w:rPr>
          <w:rFonts w:ascii="Arial" w:eastAsia="Arial" w:hAnsi="Arial" w:cs="Arial"/>
          <w:color w:val="262626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69"/>
          <w:sz w:val="16"/>
          <w:szCs w:val="16"/>
        </w:rPr>
        <w:t xml:space="preserve">l </w:t>
      </w:r>
      <w:r>
        <w:rPr>
          <w:rFonts w:ascii="Arial" w:eastAsia="Arial" w:hAnsi="Arial" w:cs="Arial"/>
          <w:color w:val="121212"/>
          <w:spacing w:val="26"/>
          <w:w w:val="6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148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áf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ico </w:t>
      </w:r>
      <w:r>
        <w:rPr>
          <w:rFonts w:ascii="Arial" w:eastAsia="Arial" w:hAnsi="Arial" w:cs="Arial"/>
          <w:color w:val="262626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lícito </w:t>
      </w:r>
      <w:r>
        <w:rPr>
          <w:rFonts w:ascii="Arial" w:eastAsia="Arial" w:hAnsi="Arial" w:cs="Arial"/>
          <w:color w:val="383838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g</w:t>
      </w:r>
      <w:r>
        <w:rPr>
          <w:rFonts w:ascii="Arial" w:eastAsia="Arial" w:hAnsi="Arial" w:cs="Arial"/>
          <w:color w:val="525252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121212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 xml:space="preserve">s. </w:t>
      </w:r>
      <w:r>
        <w:rPr>
          <w:rFonts w:ascii="Arial" w:eastAsia="Arial" w:hAnsi="Arial" w:cs="Arial"/>
          <w:color w:val="121212"/>
          <w:sz w:val="16"/>
          <w:szCs w:val="16"/>
        </w:rPr>
        <w:t>Artículo</w:t>
      </w:r>
      <w:r>
        <w:rPr>
          <w:rFonts w:ascii="Arial" w:eastAsia="Arial" w:hAnsi="Arial" w:cs="Arial"/>
          <w:color w:val="121212"/>
          <w:spacing w:val="33"/>
          <w:sz w:val="16"/>
          <w:szCs w:val="16"/>
        </w:rPr>
        <w:t xml:space="preserve"> </w:t>
      </w:r>
      <w:r>
        <w:rPr>
          <w:color w:val="121212"/>
          <w:sz w:val="16"/>
          <w:szCs w:val="16"/>
        </w:rPr>
        <w:t>7°.</w:t>
      </w:r>
      <w:r>
        <w:rPr>
          <w:color w:val="12121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34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Peruano:</w:t>
      </w:r>
      <w:r>
        <w:rPr>
          <w:rFonts w:ascii="Arial" w:eastAsia="Arial" w:hAnsi="Arial" w:cs="Arial"/>
          <w:color w:val="12121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16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>en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 xml:space="preserve">ro </w:t>
      </w:r>
      <w:r>
        <w:rPr>
          <w:rFonts w:ascii="Arial" w:eastAsia="Arial" w:hAnsi="Arial" w:cs="Arial"/>
          <w:color w:val="121212"/>
          <w:spacing w:val="12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</w:t>
      </w:r>
      <w:r>
        <w:rPr>
          <w:rFonts w:ascii="Arial" w:eastAsia="Arial" w:hAnsi="Arial" w:cs="Arial"/>
          <w:color w:val="121212"/>
          <w:sz w:val="16"/>
          <w:szCs w:val="16"/>
        </w:rPr>
        <w:t>0</w:t>
      </w:r>
      <w:r>
        <w:rPr>
          <w:rFonts w:ascii="Arial" w:eastAsia="Arial" w:hAnsi="Arial" w:cs="Arial"/>
          <w:color w:val="262626"/>
          <w:sz w:val="16"/>
          <w:szCs w:val="16"/>
        </w:rPr>
        <w:t>7.</w:t>
      </w:r>
    </w:p>
    <w:p w:rsidR="00A45D24" w:rsidRDefault="00B74AF4">
      <w:pPr>
        <w:spacing w:line="200" w:lineRule="exact"/>
        <w:ind w:left="1220" w:right="137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62626"/>
          <w:position w:val="5"/>
          <w:sz w:val="12"/>
          <w:szCs w:val="12"/>
        </w:rPr>
        <w:t>9</w:t>
      </w:r>
      <w:r>
        <w:rPr>
          <w:color w:val="121212"/>
          <w:position w:val="5"/>
          <w:sz w:val="12"/>
          <w:szCs w:val="12"/>
        </w:rPr>
        <w:t xml:space="preserve">8                  </w:t>
      </w:r>
      <w:r>
        <w:rPr>
          <w:color w:val="121212"/>
          <w:spacing w:val="30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MINISTERIO</w:t>
      </w:r>
      <w:r>
        <w:rPr>
          <w:rFonts w:ascii="Arial" w:eastAsia="Arial" w:hAnsi="Arial" w:cs="Arial"/>
          <w:color w:val="121212"/>
          <w:spacing w:val="-2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121212"/>
          <w:spacing w:val="-10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9"/>
          <w:position w:val="-1"/>
          <w:sz w:val="16"/>
          <w:szCs w:val="16"/>
        </w:rPr>
        <w:t>INTERIOR</w:t>
      </w:r>
      <w:r>
        <w:rPr>
          <w:rFonts w:ascii="Arial" w:eastAsia="Arial" w:hAnsi="Arial" w:cs="Arial"/>
          <w:color w:val="383838"/>
          <w:w w:val="65"/>
          <w:position w:val="-1"/>
          <w:sz w:val="16"/>
          <w:szCs w:val="16"/>
        </w:rPr>
        <w:t>.</w:t>
      </w:r>
      <w:r>
        <w:rPr>
          <w:rFonts w:ascii="Arial" w:eastAsia="Arial" w:hAnsi="Arial" w:cs="Arial"/>
          <w:color w:val="38383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5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2"/>
          <w:position w:val="-1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98"/>
          <w:position w:val="-1"/>
          <w:sz w:val="16"/>
          <w:szCs w:val="16"/>
        </w:rPr>
        <w:t>ecr</w:t>
      </w:r>
      <w:r>
        <w:rPr>
          <w:rFonts w:ascii="Arial" w:eastAsia="Arial" w:hAnsi="Arial" w:cs="Arial"/>
          <w:color w:val="121212"/>
          <w:w w:val="90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131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90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position w:val="-1"/>
          <w:sz w:val="16"/>
          <w:szCs w:val="16"/>
        </w:rPr>
        <w:t>S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 xml:space="preserve">upremo  </w:t>
      </w:r>
      <w:r>
        <w:rPr>
          <w:rFonts w:ascii="Arial" w:eastAsia="Arial" w:hAnsi="Arial" w:cs="Arial"/>
          <w:color w:val="121212"/>
          <w:spacing w:val="-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Nº</w:t>
      </w:r>
      <w:r>
        <w:rPr>
          <w:rFonts w:ascii="Arial" w:eastAsia="Arial" w:hAnsi="Arial" w:cs="Arial"/>
          <w:color w:val="121212"/>
          <w:spacing w:val="1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007-2008-IN.  Aprueban</w:t>
      </w:r>
      <w:r>
        <w:rPr>
          <w:rFonts w:ascii="Arial" w:eastAsia="Arial" w:hAnsi="Arial" w:cs="Arial"/>
          <w:color w:val="121212"/>
          <w:spacing w:val="3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69"/>
          <w:position w:val="-1"/>
          <w:sz w:val="16"/>
          <w:szCs w:val="16"/>
        </w:rPr>
        <w:t>R</w:t>
      </w:r>
      <w:r>
        <w:rPr>
          <w:rFonts w:ascii="Arial" w:eastAsia="Arial" w:hAnsi="Arial" w:cs="Arial"/>
          <w:color w:val="121212"/>
          <w:w w:val="92"/>
          <w:position w:val="-1"/>
          <w:sz w:val="16"/>
          <w:szCs w:val="16"/>
        </w:rPr>
        <w:t>egl</w:t>
      </w:r>
      <w:r>
        <w:rPr>
          <w:rFonts w:ascii="Arial" w:eastAsia="Arial" w:hAnsi="Arial" w:cs="Arial"/>
          <w:color w:val="262626"/>
          <w:w w:val="7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98"/>
          <w:position w:val="-1"/>
          <w:sz w:val="16"/>
          <w:szCs w:val="16"/>
        </w:rPr>
        <w:t>me</w:t>
      </w:r>
      <w:r>
        <w:rPr>
          <w:rFonts w:ascii="Arial" w:eastAsia="Arial" w:hAnsi="Arial" w:cs="Arial"/>
          <w:color w:val="262626"/>
          <w:w w:val="90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383838"/>
          <w:w w:val="131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90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262626"/>
          <w:position w:val="-1"/>
          <w:sz w:val="16"/>
          <w:szCs w:val="16"/>
        </w:rPr>
        <w:t xml:space="preserve">   </w:t>
      </w:r>
      <w:r>
        <w:rPr>
          <w:rFonts w:ascii="Arial" w:eastAsia="Arial" w:hAnsi="Arial" w:cs="Arial"/>
          <w:color w:val="262626"/>
          <w:spacing w:val="-1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2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69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383838"/>
          <w:w w:val="69"/>
          <w:position w:val="-1"/>
          <w:sz w:val="16"/>
          <w:szCs w:val="16"/>
        </w:rPr>
        <w:t xml:space="preserve">a  </w:t>
      </w:r>
      <w:r>
        <w:rPr>
          <w:rFonts w:ascii="Arial" w:eastAsia="Arial" w:hAnsi="Arial" w:cs="Arial"/>
          <w:color w:val="383838"/>
          <w:spacing w:val="10"/>
          <w:w w:val="6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1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81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81"/>
          <w:position w:val="-1"/>
          <w:sz w:val="16"/>
          <w:szCs w:val="16"/>
        </w:rPr>
        <w:t xml:space="preserve">y </w:t>
      </w:r>
      <w:r>
        <w:rPr>
          <w:rFonts w:ascii="Arial" w:eastAsia="Arial" w:hAnsi="Arial" w:cs="Arial"/>
          <w:color w:val="262626"/>
          <w:spacing w:val="22"/>
          <w:w w:val="8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1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1"/>
          <w:position w:val="-1"/>
          <w:sz w:val="16"/>
          <w:szCs w:val="16"/>
        </w:rPr>
        <w:t xml:space="preserve">º </w:t>
      </w:r>
      <w:r>
        <w:rPr>
          <w:rFonts w:ascii="Arial" w:eastAsia="Arial" w:hAnsi="Arial" w:cs="Arial"/>
          <w:color w:val="262626"/>
          <w:spacing w:val="18"/>
          <w:w w:val="8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position w:val="-1"/>
          <w:sz w:val="16"/>
          <w:szCs w:val="16"/>
        </w:rPr>
        <w:t>28950-Le</w:t>
      </w:r>
      <w:r>
        <w:rPr>
          <w:rFonts w:ascii="Arial" w:eastAsia="Arial" w:hAnsi="Arial" w:cs="Arial"/>
          <w:color w:val="262626"/>
          <w:position w:val="-1"/>
          <w:sz w:val="16"/>
          <w:szCs w:val="16"/>
        </w:rPr>
        <w:t>y</w:t>
      </w:r>
    </w:p>
    <w:p w:rsidR="00A45D24" w:rsidRDefault="00B74AF4">
      <w:pPr>
        <w:spacing w:before="39"/>
        <w:ind w:left="1220" w:right="2018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121212"/>
          <w:sz w:val="16"/>
          <w:szCs w:val="16"/>
        </w:rPr>
        <w:t>contra</w:t>
      </w:r>
      <w:r>
        <w:rPr>
          <w:rFonts w:ascii="Arial" w:eastAsia="Arial" w:hAnsi="Arial" w:cs="Arial"/>
          <w:color w:val="12121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la</w:t>
      </w:r>
      <w:r>
        <w:rPr>
          <w:rFonts w:ascii="Arial" w:eastAsia="Arial" w:hAnsi="Arial" w:cs="Arial"/>
          <w:color w:val="121212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Trata</w:t>
      </w:r>
      <w:r>
        <w:rPr>
          <w:rFonts w:ascii="Arial" w:eastAsia="Arial" w:hAnsi="Arial" w:cs="Arial"/>
          <w:color w:val="12121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Personas</w:t>
      </w:r>
      <w:r>
        <w:rPr>
          <w:rFonts w:ascii="Arial" w:eastAsia="Arial" w:hAnsi="Arial" w:cs="Arial"/>
          <w:color w:val="121212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y</w:t>
      </w:r>
      <w:r>
        <w:rPr>
          <w:rFonts w:ascii="Arial" w:eastAsia="Arial" w:hAnsi="Arial" w:cs="Arial"/>
          <w:color w:val="12121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73"/>
          <w:sz w:val="16"/>
          <w:szCs w:val="16"/>
        </w:rPr>
        <w:t>á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fico </w:t>
      </w:r>
      <w:r>
        <w:rPr>
          <w:rFonts w:ascii="Arial" w:eastAsia="Arial" w:hAnsi="Arial" w:cs="Arial"/>
          <w:color w:val="12121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Ilícito</w:t>
      </w:r>
      <w:r>
        <w:rPr>
          <w:rFonts w:ascii="Arial" w:eastAsia="Arial" w:hAnsi="Arial" w:cs="Arial"/>
          <w:color w:val="12121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Migrantes.  </w:t>
      </w:r>
      <w:r>
        <w:rPr>
          <w:rFonts w:ascii="Arial" w:eastAsia="Arial" w:hAnsi="Arial" w:cs="Arial"/>
          <w:color w:val="121212"/>
          <w:w w:val="76"/>
          <w:sz w:val="16"/>
          <w:szCs w:val="16"/>
        </w:rPr>
        <w:t>El</w:t>
      </w:r>
      <w:r>
        <w:rPr>
          <w:rFonts w:ascii="Arial" w:eastAsia="Arial" w:hAnsi="Arial" w:cs="Arial"/>
          <w:color w:val="121212"/>
          <w:spacing w:val="31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Peruano:</w:t>
      </w:r>
      <w:r>
        <w:rPr>
          <w:rFonts w:ascii="Arial" w:eastAsia="Arial" w:hAnsi="Arial" w:cs="Arial"/>
          <w:color w:val="12121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30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noviembr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d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36"/>
          <w:w w:val="8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4"/>
          <w:sz w:val="16"/>
          <w:szCs w:val="16"/>
        </w:rPr>
        <w:t>20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08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.</w:t>
      </w:r>
    </w:p>
    <w:p w:rsidR="00A45D24" w:rsidRDefault="00B74AF4">
      <w:pPr>
        <w:spacing w:before="28"/>
        <w:ind w:left="1220" w:right="6659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0"/>
          <w:szCs w:val="10"/>
        </w:rPr>
        <w:t>9</w:t>
      </w:r>
      <w:r>
        <w:rPr>
          <w:color w:val="262626"/>
          <w:position w:val="6"/>
          <w:sz w:val="10"/>
          <w:szCs w:val="10"/>
        </w:rPr>
        <w:t xml:space="preserve">9                       </w:t>
      </w:r>
      <w:r>
        <w:rPr>
          <w:color w:val="262626"/>
          <w:spacing w:val="19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lbidem.</w:t>
      </w:r>
      <w:r>
        <w:rPr>
          <w:rFonts w:ascii="Arial" w:eastAsia="Arial" w:hAnsi="Arial" w:cs="Arial"/>
          <w:color w:val="12121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Artículo </w:t>
      </w:r>
      <w:r>
        <w:rPr>
          <w:rFonts w:ascii="Arial" w:eastAsia="Arial" w:hAnsi="Arial" w:cs="Arial"/>
          <w:color w:val="12121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27</w:t>
      </w:r>
      <w:r>
        <w:rPr>
          <w:rFonts w:ascii="Arial" w:eastAsia="Arial" w:hAnsi="Arial" w:cs="Arial"/>
          <w:color w:val="262626"/>
          <w:sz w:val="16"/>
          <w:szCs w:val="16"/>
        </w:rPr>
        <w:t>.4</w:t>
      </w:r>
      <w:r>
        <w:rPr>
          <w:rFonts w:ascii="Arial" w:eastAsia="Arial" w:hAnsi="Arial" w:cs="Arial"/>
          <w:color w:val="383838"/>
          <w:sz w:val="16"/>
          <w:szCs w:val="16"/>
        </w:rPr>
        <w:t>".</w:t>
      </w:r>
    </w:p>
    <w:p w:rsidR="00A45D24" w:rsidRDefault="00B74AF4">
      <w:pPr>
        <w:spacing w:before="25"/>
        <w:ind w:left="1220" w:right="6720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62626"/>
          <w:w w:val="105"/>
          <w:sz w:val="14"/>
          <w:szCs w:val="14"/>
        </w:rPr>
        <w:t>i</w:t>
      </w:r>
      <w:r>
        <w:rPr>
          <w:color w:val="383838"/>
          <w:w w:val="77"/>
          <w:sz w:val="14"/>
          <w:szCs w:val="14"/>
        </w:rPr>
        <w:t>o</w:t>
      </w:r>
      <w:r>
        <w:rPr>
          <w:color w:val="262626"/>
          <w:w w:val="77"/>
          <w:sz w:val="14"/>
          <w:szCs w:val="14"/>
        </w:rPr>
        <w:t>n</w:t>
      </w:r>
      <w:r>
        <w:rPr>
          <w:color w:val="262626"/>
          <w:sz w:val="14"/>
          <w:szCs w:val="14"/>
        </w:rPr>
        <w:t xml:space="preserve">               </w:t>
      </w:r>
      <w:r>
        <w:rPr>
          <w:color w:val="262626"/>
          <w:spacing w:val="11"/>
          <w:sz w:val="14"/>
          <w:szCs w:val="14"/>
        </w:rPr>
        <w:t xml:space="preserve"> </w:t>
      </w:r>
      <w:r>
        <w:rPr>
          <w:rFonts w:ascii="Arial" w:eastAsia="Arial" w:hAnsi="Arial" w:cs="Arial"/>
          <w:color w:val="121212"/>
          <w:w w:val="93"/>
          <w:sz w:val="16"/>
          <w:szCs w:val="16"/>
        </w:rPr>
        <w:t>lb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104"/>
          <w:sz w:val="16"/>
          <w:szCs w:val="16"/>
        </w:rPr>
        <w:t>dern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Artículo </w:t>
      </w:r>
      <w:r>
        <w:rPr>
          <w:rFonts w:ascii="Arial" w:eastAsia="Arial" w:hAnsi="Arial" w:cs="Arial"/>
          <w:color w:val="12121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29.4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</w:p>
    <w:p w:rsidR="00A45D24" w:rsidRDefault="00B74AF4">
      <w:pPr>
        <w:spacing w:before="32"/>
        <w:ind w:left="1220" w:right="6805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w w:val="63"/>
          <w:sz w:val="12"/>
          <w:szCs w:val="12"/>
        </w:rPr>
        <w:t>1</w:t>
      </w:r>
      <w:r>
        <w:rPr>
          <w:color w:val="262626"/>
          <w:w w:val="107"/>
          <w:sz w:val="12"/>
          <w:szCs w:val="12"/>
        </w:rPr>
        <w:t>01</w:t>
      </w:r>
      <w:r>
        <w:rPr>
          <w:color w:val="262626"/>
          <w:sz w:val="12"/>
          <w:szCs w:val="12"/>
        </w:rPr>
        <w:t xml:space="preserve">                 </w:t>
      </w:r>
      <w:r>
        <w:rPr>
          <w:color w:val="262626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color w:val="121212"/>
          <w:w w:val="102"/>
          <w:sz w:val="16"/>
          <w:szCs w:val="16"/>
        </w:rPr>
        <w:t>Ídem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113"/>
          <w:sz w:val="16"/>
          <w:szCs w:val="16"/>
        </w:rPr>
        <w:t>rtí</w:t>
      </w:r>
      <w:r>
        <w:rPr>
          <w:rFonts w:ascii="Arial" w:eastAsia="Arial" w:hAnsi="Arial" w:cs="Arial"/>
          <w:color w:val="262626"/>
          <w:w w:val="72"/>
          <w:sz w:val="16"/>
          <w:szCs w:val="16"/>
        </w:rPr>
        <w:t>c</w:t>
      </w:r>
      <w:r>
        <w:rPr>
          <w:rFonts w:ascii="Arial" w:eastAsia="Arial" w:hAnsi="Arial" w:cs="Arial"/>
          <w:color w:val="121212"/>
          <w:w w:val="105"/>
          <w:sz w:val="16"/>
          <w:szCs w:val="16"/>
        </w:rPr>
        <w:t>ul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o </w:t>
      </w:r>
      <w:r>
        <w:rPr>
          <w:rFonts w:ascii="Arial" w:eastAsia="Arial" w:hAnsi="Arial" w:cs="Arial"/>
          <w:color w:val="262626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30.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1</w:t>
      </w:r>
      <w:r>
        <w:rPr>
          <w:rFonts w:ascii="Arial" w:eastAsia="Arial" w:hAnsi="Arial" w:cs="Arial"/>
          <w:color w:val="383838"/>
          <w:sz w:val="16"/>
          <w:szCs w:val="16"/>
        </w:rPr>
        <w:t>º.</w:t>
      </w:r>
    </w:p>
    <w:p w:rsidR="00A45D24" w:rsidRDefault="00B74AF4">
      <w:pPr>
        <w:spacing w:before="39"/>
        <w:ind w:left="1220" w:right="6806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sz w:val="12"/>
          <w:szCs w:val="12"/>
        </w:rPr>
        <w:t xml:space="preserve">102                </w:t>
      </w:r>
      <w:r>
        <w:rPr>
          <w:color w:val="383838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[</w:t>
      </w:r>
      <w:r>
        <w:rPr>
          <w:rFonts w:ascii="Arial" w:eastAsia="Arial" w:hAnsi="Arial" w:cs="Arial"/>
          <w:color w:val="121212"/>
          <w:w w:val="104"/>
          <w:sz w:val="16"/>
          <w:szCs w:val="16"/>
        </w:rPr>
        <w:t>dern</w:t>
      </w:r>
      <w:r>
        <w:rPr>
          <w:rFonts w:ascii="Arial" w:eastAsia="Arial" w:hAnsi="Arial" w:cs="Arial"/>
          <w:color w:val="262626"/>
          <w:w w:val="32"/>
          <w:sz w:val="16"/>
          <w:szCs w:val="16"/>
        </w:rPr>
        <w:t>,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119"/>
          <w:sz w:val="16"/>
          <w:szCs w:val="16"/>
        </w:rPr>
        <w:t>rt</w:t>
      </w:r>
      <w:r>
        <w:rPr>
          <w:rFonts w:ascii="Arial" w:eastAsia="Arial" w:hAnsi="Arial" w:cs="Arial"/>
          <w:color w:val="262626"/>
          <w:w w:val="82"/>
          <w:sz w:val="16"/>
          <w:szCs w:val="16"/>
        </w:rPr>
        <w:t>íc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262626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o  </w:t>
      </w:r>
      <w:r>
        <w:rPr>
          <w:rFonts w:ascii="Arial" w:eastAsia="Arial" w:hAnsi="Arial" w:cs="Arial"/>
          <w:color w:val="121212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3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.7</w:t>
      </w:r>
      <w:r>
        <w:rPr>
          <w:rFonts w:ascii="Arial" w:eastAsia="Arial" w:hAnsi="Arial" w:cs="Arial"/>
          <w:color w:val="262626"/>
          <w:w w:val="99"/>
          <w:sz w:val="16"/>
          <w:szCs w:val="16"/>
        </w:rPr>
        <w:t>º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</w:p>
    <w:p w:rsidR="00A45D24" w:rsidRDefault="00B74AF4">
      <w:pPr>
        <w:spacing w:before="39"/>
        <w:ind w:left="1220" w:right="6893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w w:val="75"/>
          <w:sz w:val="12"/>
          <w:szCs w:val="12"/>
        </w:rPr>
        <w:t>1</w:t>
      </w:r>
      <w:r>
        <w:rPr>
          <w:color w:val="525252"/>
          <w:w w:val="126"/>
          <w:sz w:val="12"/>
          <w:szCs w:val="12"/>
        </w:rPr>
        <w:t>0</w:t>
      </w:r>
      <w:r>
        <w:rPr>
          <w:color w:val="383838"/>
          <w:w w:val="107"/>
          <w:sz w:val="12"/>
          <w:szCs w:val="12"/>
        </w:rPr>
        <w:t>3</w:t>
      </w:r>
      <w:r>
        <w:rPr>
          <w:color w:val="383838"/>
          <w:sz w:val="12"/>
          <w:szCs w:val="12"/>
        </w:rPr>
        <w:t xml:space="preserve">                </w:t>
      </w:r>
      <w:r>
        <w:rPr>
          <w:color w:val="383838"/>
          <w:spacing w:val="11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121212"/>
          <w:w w:val="119"/>
          <w:sz w:val="16"/>
          <w:szCs w:val="16"/>
        </w:rPr>
        <w:t>rt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í</w:t>
      </w:r>
      <w:r>
        <w:rPr>
          <w:rFonts w:ascii="Arial" w:eastAsia="Arial" w:hAnsi="Arial" w:cs="Arial"/>
          <w:color w:val="121212"/>
          <w:w w:val="91"/>
          <w:sz w:val="16"/>
          <w:szCs w:val="16"/>
        </w:rPr>
        <w:t>c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ulo </w:t>
      </w:r>
      <w:r>
        <w:rPr>
          <w:rFonts w:ascii="Arial" w:eastAsia="Arial" w:hAnsi="Arial" w:cs="Arial"/>
          <w:color w:val="262626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30</w:t>
      </w:r>
      <w:r>
        <w:rPr>
          <w:rFonts w:ascii="Arial" w:eastAsia="Arial" w:hAnsi="Arial" w:cs="Arial"/>
          <w:color w:val="646464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9</w:t>
      </w:r>
      <w:r>
        <w:rPr>
          <w:rFonts w:ascii="Arial" w:eastAsia="Arial" w:hAnsi="Arial" w:cs="Arial"/>
          <w:color w:val="383838"/>
          <w:w w:val="32"/>
          <w:sz w:val="16"/>
          <w:szCs w:val="16"/>
        </w:rPr>
        <w:t>.</w:t>
      </w:r>
    </w:p>
    <w:p w:rsidR="00A45D24" w:rsidRDefault="00B74AF4">
      <w:pPr>
        <w:spacing w:before="32"/>
        <w:ind w:left="1220" w:right="6818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262626"/>
          <w:w w:val="77"/>
          <w:sz w:val="12"/>
          <w:szCs w:val="12"/>
        </w:rPr>
        <w:t>1</w:t>
      </w:r>
      <w:r>
        <w:rPr>
          <w:color w:val="525252"/>
          <w:w w:val="115"/>
          <w:sz w:val="12"/>
          <w:szCs w:val="12"/>
        </w:rPr>
        <w:t>0</w:t>
      </w:r>
      <w:r>
        <w:rPr>
          <w:color w:val="383838"/>
          <w:sz w:val="12"/>
          <w:szCs w:val="12"/>
        </w:rPr>
        <w:t xml:space="preserve">4                 </w:t>
      </w:r>
      <w:r>
        <w:rPr>
          <w:color w:val="383838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101"/>
          <w:sz w:val="16"/>
          <w:szCs w:val="16"/>
        </w:rPr>
        <w:t>Íde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Art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íc</w:t>
      </w:r>
      <w:r>
        <w:rPr>
          <w:rFonts w:ascii="Arial" w:eastAsia="Arial" w:hAnsi="Arial" w:cs="Arial"/>
          <w:color w:val="262626"/>
          <w:w w:val="95"/>
          <w:sz w:val="16"/>
          <w:szCs w:val="16"/>
        </w:rPr>
        <w:t>u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 xml:space="preserve">lo </w:t>
      </w:r>
      <w:r>
        <w:rPr>
          <w:rFonts w:ascii="Arial" w:eastAsia="Arial" w:hAnsi="Arial" w:cs="Arial"/>
          <w:color w:val="383838"/>
          <w:spacing w:val="21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3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1.</w:t>
      </w:r>
      <w:r>
        <w:rPr>
          <w:rFonts w:ascii="Arial" w:eastAsia="Arial" w:hAnsi="Arial" w:cs="Arial"/>
          <w:color w:val="383838"/>
          <w:sz w:val="16"/>
          <w:szCs w:val="16"/>
        </w:rPr>
        <w:t>4º.</w:t>
      </w:r>
    </w:p>
    <w:p w:rsidR="00A45D24" w:rsidRDefault="00B74AF4">
      <w:pPr>
        <w:spacing w:before="24"/>
        <w:ind w:left="1220" w:right="144"/>
        <w:jc w:val="both"/>
        <w:rPr>
          <w:rFonts w:ascii="Arial" w:eastAsia="Arial" w:hAnsi="Arial" w:cs="Arial"/>
          <w:sz w:val="16"/>
          <w:szCs w:val="16"/>
        </w:rPr>
      </w:pPr>
      <w:r>
        <w:rPr>
          <w:color w:val="383838"/>
          <w:position w:val="6"/>
          <w:sz w:val="12"/>
          <w:szCs w:val="12"/>
        </w:rPr>
        <w:t xml:space="preserve">105                </w:t>
      </w:r>
      <w:r>
        <w:rPr>
          <w:color w:val="383838"/>
          <w:spacing w:val="23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383838"/>
          <w:w w:val="102"/>
          <w:sz w:val="16"/>
          <w:szCs w:val="16"/>
        </w:rPr>
        <w:t>MI</w:t>
      </w:r>
      <w:r>
        <w:rPr>
          <w:rFonts w:ascii="Arial" w:eastAsia="Arial" w:hAnsi="Arial" w:cs="Arial"/>
          <w:color w:val="262626"/>
          <w:w w:val="93"/>
          <w:sz w:val="16"/>
          <w:szCs w:val="16"/>
        </w:rPr>
        <w:t>NIS</w:t>
      </w:r>
      <w:r>
        <w:rPr>
          <w:rFonts w:ascii="Arial" w:eastAsia="Arial" w:hAnsi="Arial" w:cs="Arial"/>
          <w:color w:val="383838"/>
          <w:w w:val="89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78"/>
          <w:sz w:val="16"/>
          <w:szCs w:val="16"/>
        </w:rPr>
        <w:t>ER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121212"/>
          <w:sz w:val="16"/>
          <w:szCs w:val="16"/>
        </w:rPr>
        <w:t xml:space="preserve">  </w:t>
      </w:r>
      <w:r>
        <w:rPr>
          <w:rFonts w:ascii="Arial" w:eastAsia="Arial" w:hAnsi="Arial" w:cs="Arial"/>
          <w:color w:val="12121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6"/>
          <w:sz w:val="16"/>
          <w:szCs w:val="16"/>
        </w:rPr>
        <w:t>DEL</w:t>
      </w:r>
      <w:r>
        <w:rPr>
          <w:rFonts w:ascii="Arial" w:eastAsia="Arial" w:hAnsi="Arial" w:cs="Arial"/>
          <w:color w:val="121212"/>
          <w:spacing w:val="18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ER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121212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63"/>
          <w:sz w:val="16"/>
          <w:szCs w:val="16"/>
        </w:rPr>
        <w:t>R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 </w:t>
      </w:r>
      <w:r>
        <w:rPr>
          <w:rFonts w:ascii="Arial" w:eastAsia="Arial" w:hAnsi="Arial" w:cs="Arial"/>
          <w:color w:val="383838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D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383838"/>
          <w:sz w:val="16"/>
          <w:szCs w:val="16"/>
        </w:rPr>
        <w:t>cre</w:t>
      </w:r>
      <w:r>
        <w:rPr>
          <w:rFonts w:ascii="Arial" w:eastAsia="Arial" w:hAnsi="Arial" w:cs="Arial"/>
          <w:color w:val="262626"/>
          <w:sz w:val="16"/>
          <w:szCs w:val="16"/>
        </w:rPr>
        <w:t>to</w:t>
      </w:r>
      <w:r>
        <w:rPr>
          <w:rFonts w:ascii="Arial" w:eastAsia="Arial" w:hAnsi="Arial" w:cs="Arial"/>
          <w:color w:val="262626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Sup</w:t>
      </w:r>
      <w:r>
        <w:rPr>
          <w:rFonts w:ascii="Arial" w:eastAsia="Arial" w:hAnsi="Arial" w:cs="Arial"/>
          <w:color w:val="121212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121212"/>
          <w:sz w:val="16"/>
          <w:szCs w:val="16"/>
        </w:rPr>
        <w:t>m</w:t>
      </w:r>
      <w:r>
        <w:rPr>
          <w:rFonts w:ascii="Arial" w:eastAsia="Arial" w:hAnsi="Arial" w:cs="Arial"/>
          <w:color w:val="262626"/>
          <w:sz w:val="16"/>
          <w:szCs w:val="16"/>
        </w:rPr>
        <w:t>o</w:t>
      </w:r>
      <w:r>
        <w:rPr>
          <w:rFonts w:ascii="Arial" w:eastAsia="Arial" w:hAnsi="Arial" w:cs="Arial"/>
          <w:color w:val="262626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Nº</w:t>
      </w:r>
      <w:r>
        <w:rPr>
          <w:rFonts w:ascii="Arial" w:eastAsia="Arial" w:hAnsi="Arial" w:cs="Arial"/>
          <w:color w:val="262626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00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4</w:t>
      </w:r>
      <w:r>
        <w:rPr>
          <w:rFonts w:ascii="Arial" w:eastAsia="Arial" w:hAnsi="Arial" w:cs="Arial"/>
          <w:color w:val="121212"/>
          <w:sz w:val="16"/>
          <w:szCs w:val="16"/>
        </w:rPr>
        <w:t>-20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11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-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IN</w:t>
      </w:r>
      <w:r>
        <w:rPr>
          <w:rFonts w:ascii="Arial" w:eastAsia="Arial" w:hAnsi="Arial" w:cs="Arial"/>
          <w:color w:val="26262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A</w:t>
      </w:r>
      <w:r>
        <w:rPr>
          <w:rFonts w:ascii="Arial" w:eastAsia="Arial" w:hAnsi="Arial" w:cs="Arial"/>
          <w:color w:val="121212"/>
          <w:sz w:val="16"/>
          <w:szCs w:val="16"/>
        </w:rPr>
        <w:t>pr</w:t>
      </w:r>
      <w:r>
        <w:rPr>
          <w:rFonts w:ascii="Arial" w:eastAsia="Arial" w:hAnsi="Arial" w:cs="Arial"/>
          <w:color w:val="262626"/>
          <w:sz w:val="16"/>
          <w:szCs w:val="16"/>
        </w:rPr>
        <w:t>ueban</w:t>
      </w:r>
      <w:r>
        <w:rPr>
          <w:rFonts w:ascii="Arial" w:eastAsia="Arial" w:hAnsi="Arial" w:cs="Arial"/>
          <w:color w:val="262626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el</w:t>
      </w:r>
      <w:r>
        <w:rPr>
          <w:rFonts w:ascii="Arial" w:eastAsia="Arial" w:hAnsi="Arial" w:cs="Arial"/>
          <w:color w:val="383838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"Plan</w:t>
      </w:r>
      <w:r>
        <w:rPr>
          <w:rFonts w:ascii="Arial" w:eastAsia="Arial" w:hAnsi="Arial" w:cs="Arial"/>
          <w:color w:val="383838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Nac</w:t>
      </w:r>
      <w:r>
        <w:rPr>
          <w:rFonts w:ascii="Arial" w:eastAsia="Arial" w:hAnsi="Arial" w:cs="Arial"/>
          <w:color w:val="525252"/>
          <w:w w:val="90"/>
          <w:sz w:val="16"/>
          <w:szCs w:val="16"/>
        </w:rPr>
        <w:t>i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 xml:space="preserve">onal </w:t>
      </w:r>
      <w:r>
        <w:rPr>
          <w:rFonts w:ascii="Arial" w:eastAsia="Arial" w:hAnsi="Arial" w:cs="Arial"/>
          <w:color w:val="383838"/>
          <w:spacing w:val="37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spacing w:val="3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cc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ó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4"/>
          <w:sz w:val="16"/>
          <w:szCs w:val="16"/>
        </w:rPr>
        <w:t>co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383838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a</w:t>
      </w:r>
    </w:p>
    <w:p w:rsidR="00A45D24" w:rsidRDefault="00B74AF4">
      <w:pPr>
        <w:spacing w:before="32"/>
        <w:ind w:left="1206" w:right="3709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525252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92"/>
          <w:sz w:val="16"/>
          <w:szCs w:val="16"/>
        </w:rPr>
        <w:t>ra</w:t>
      </w:r>
      <w:r>
        <w:rPr>
          <w:rFonts w:ascii="Arial" w:eastAsia="Arial" w:hAnsi="Arial" w:cs="Arial"/>
          <w:color w:val="383838"/>
          <w:w w:val="131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73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383838"/>
          <w:sz w:val="16"/>
          <w:szCs w:val="16"/>
        </w:rPr>
        <w:t>e</w:t>
      </w:r>
      <w:r>
        <w:rPr>
          <w:rFonts w:ascii="Arial" w:eastAsia="Arial" w:hAnsi="Arial" w:cs="Arial"/>
          <w:color w:val="383838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Pe</w:t>
      </w:r>
      <w:r>
        <w:rPr>
          <w:rFonts w:ascii="Arial" w:eastAsia="Arial" w:hAnsi="Arial" w:cs="Arial"/>
          <w:color w:val="121212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sonas</w:t>
      </w:r>
      <w:r>
        <w:rPr>
          <w:rFonts w:ascii="Arial" w:eastAsia="Arial" w:hAnsi="Arial" w:cs="Arial"/>
          <w:color w:val="262626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1"/>
          <w:sz w:val="16"/>
          <w:szCs w:val="16"/>
        </w:rPr>
        <w:t>2011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-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1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91"/>
          <w:sz w:val="16"/>
          <w:szCs w:val="16"/>
        </w:rPr>
        <w:t>6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 xml:space="preserve">".   </w:t>
      </w:r>
      <w:r>
        <w:rPr>
          <w:rFonts w:ascii="Arial" w:eastAsia="Arial" w:hAnsi="Arial" w:cs="Arial"/>
          <w:color w:val="383838"/>
          <w:spacing w:val="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1"/>
          <w:sz w:val="16"/>
          <w:szCs w:val="16"/>
        </w:rPr>
        <w:t>El</w:t>
      </w:r>
      <w:r>
        <w:rPr>
          <w:rFonts w:ascii="Arial" w:eastAsia="Arial" w:hAnsi="Arial" w:cs="Arial"/>
          <w:color w:val="383838"/>
          <w:spacing w:val="3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ua</w:t>
      </w:r>
      <w:r>
        <w:rPr>
          <w:rFonts w:ascii="Arial" w:eastAsia="Arial" w:hAnsi="Arial" w:cs="Arial"/>
          <w:color w:val="383838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5"/>
          <w:sz w:val="16"/>
          <w:szCs w:val="16"/>
        </w:rPr>
        <w:t>1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9</w:t>
      </w:r>
      <w:r>
        <w:rPr>
          <w:rFonts w:ascii="Arial" w:eastAsia="Arial" w:hAnsi="Arial" w:cs="Arial"/>
          <w:color w:val="262626"/>
          <w:spacing w:val="28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383838"/>
          <w:sz w:val="16"/>
          <w:szCs w:val="16"/>
        </w:rPr>
        <w:t>e</w:t>
      </w:r>
      <w:r>
        <w:rPr>
          <w:rFonts w:ascii="Arial" w:eastAsia="Arial" w:hAnsi="Arial" w:cs="Arial"/>
          <w:color w:val="383838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oct</w:t>
      </w:r>
      <w:r>
        <w:rPr>
          <w:rFonts w:ascii="Arial" w:eastAsia="Arial" w:hAnsi="Arial" w:cs="Arial"/>
          <w:color w:val="121212"/>
          <w:sz w:val="16"/>
          <w:szCs w:val="16"/>
        </w:rPr>
        <w:t>ub</w:t>
      </w:r>
      <w:r>
        <w:rPr>
          <w:rFonts w:ascii="Arial" w:eastAsia="Arial" w:hAnsi="Arial" w:cs="Arial"/>
          <w:color w:val="383838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e</w:t>
      </w:r>
      <w:r>
        <w:rPr>
          <w:rFonts w:ascii="Arial" w:eastAsia="Arial" w:hAnsi="Arial" w:cs="Arial"/>
          <w:color w:val="262626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de</w:t>
      </w:r>
      <w:r>
        <w:rPr>
          <w:rFonts w:ascii="Arial" w:eastAsia="Arial" w:hAnsi="Arial" w:cs="Arial"/>
          <w:color w:val="12121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2011.</w:t>
      </w:r>
      <w:r>
        <w:rPr>
          <w:rFonts w:ascii="Arial" w:eastAsia="Arial" w:hAnsi="Arial" w:cs="Arial"/>
          <w:color w:val="262626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3</w:t>
      </w:r>
      <w:r>
        <w:rPr>
          <w:rFonts w:ascii="Arial" w:eastAsia="Arial" w:hAnsi="Arial" w:cs="Arial"/>
          <w:color w:val="121212"/>
          <w:sz w:val="16"/>
          <w:szCs w:val="16"/>
        </w:rPr>
        <w:t>8</w:t>
      </w:r>
    </w:p>
    <w:p w:rsidR="00A45D24" w:rsidRDefault="00B74AF4">
      <w:pPr>
        <w:spacing w:before="32" w:line="281" w:lineRule="auto"/>
        <w:ind w:left="1213" w:right="140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20" w:header="720" w:footer="720" w:gutter="0"/>
          <w:cols w:space="720"/>
        </w:sectPr>
      </w:pPr>
      <w:r>
        <w:rPr>
          <w:color w:val="525252"/>
          <w:sz w:val="12"/>
          <w:szCs w:val="12"/>
        </w:rPr>
        <w:t>1</w:t>
      </w:r>
      <w:r>
        <w:rPr>
          <w:color w:val="383838"/>
          <w:sz w:val="12"/>
          <w:szCs w:val="12"/>
        </w:rPr>
        <w:t xml:space="preserve">o5                </w:t>
      </w:r>
      <w:r>
        <w:rPr>
          <w:color w:val="383838"/>
          <w:spacing w:val="30"/>
          <w:sz w:val="12"/>
          <w:szCs w:val="12"/>
        </w:rPr>
        <w:t xml:space="preserve"> 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M</w:t>
      </w:r>
      <w:r>
        <w:rPr>
          <w:rFonts w:ascii="Arial" w:eastAsia="Arial" w:hAnsi="Arial" w:cs="Arial"/>
          <w:color w:val="121212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77"/>
          <w:sz w:val="16"/>
          <w:szCs w:val="16"/>
        </w:rPr>
        <w:t>IS</w:t>
      </w:r>
      <w:r>
        <w:rPr>
          <w:rFonts w:ascii="Arial" w:eastAsia="Arial" w:hAnsi="Arial" w:cs="Arial"/>
          <w:color w:val="383838"/>
          <w:w w:val="89"/>
          <w:sz w:val="16"/>
          <w:szCs w:val="16"/>
        </w:rPr>
        <w:t>T</w:t>
      </w:r>
      <w:r>
        <w:rPr>
          <w:rFonts w:ascii="Arial" w:eastAsia="Arial" w:hAnsi="Arial" w:cs="Arial"/>
          <w:color w:val="262626"/>
          <w:w w:val="78"/>
          <w:sz w:val="16"/>
          <w:szCs w:val="16"/>
        </w:rPr>
        <w:t>ER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87"/>
          <w:sz w:val="16"/>
          <w:szCs w:val="16"/>
        </w:rPr>
        <w:t>O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 </w:t>
      </w:r>
      <w:r>
        <w:rPr>
          <w:rFonts w:ascii="Arial" w:eastAsia="Arial" w:hAnsi="Arial" w:cs="Arial"/>
          <w:color w:val="262626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-3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63"/>
          <w:sz w:val="16"/>
          <w:szCs w:val="16"/>
        </w:rPr>
        <w:t>J</w:t>
      </w:r>
      <w:r>
        <w:rPr>
          <w:rFonts w:ascii="Arial" w:eastAsia="Arial" w:hAnsi="Arial" w:cs="Arial"/>
          <w:color w:val="262626"/>
          <w:w w:val="85"/>
          <w:sz w:val="16"/>
          <w:szCs w:val="16"/>
        </w:rPr>
        <w:t>US</w:t>
      </w:r>
      <w:r>
        <w:rPr>
          <w:rFonts w:ascii="Arial" w:eastAsia="Arial" w:hAnsi="Arial" w:cs="Arial"/>
          <w:color w:val="121212"/>
          <w:w w:val="104"/>
          <w:sz w:val="16"/>
          <w:szCs w:val="16"/>
        </w:rPr>
        <w:t>T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I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C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A </w:t>
      </w:r>
      <w:r>
        <w:rPr>
          <w:rFonts w:ascii="Arial" w:eastAsia="Arial" w:hAnsi="Arial" w:cs="Arial"/>
          <w:color w:val="262626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79"/>
          <w:sz w:val="16"/>
          <w:szCs w:val="16"/>
        </w:rPr>
        <w:t>Y</w:t>
      </w:r>
      <w:r>
        <w:rPr>
          <w:rFonts w:ascii="Arial" w:eastAsia="Arial" w:hAnsi="Arial" w:cs="Arial"/>
          <w:color w:val="383838"/>
          <w:spacing w:val="10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9"/>
          <w:sz w:val="16"/>
          <w:szCs w:val="16"/>
        </w:rPr>
        <w:t>DERE</w:t>
      </w:r>
      <w:r>
        <w:rPr>
          <w:rFonts w:ascii="Arial" w:eastAsia="Arial" w:hAnsi="Arial" w:cs="Arial"/>
          <w:color w:val="383838"/>
          <w:w w:val="79"/>
          <w:sz w:val="16"/>
          <w:szCs w:val="16"/>
        </w:rPr>
        <w:t>C</w:t>
      </w:r>
      <w:r>
        <w:rPr>
          <w:rFonts w:ascii="Arial" w:eastAsia="Arial" w:hAnsi="Arial" w:cs="Arial"/>
          <w:color w:val="262626"/>
          <w:w w:val="79"/>
          <w:sz w:val="16"/>
          <w:szCs w:val="16"/>
        </w:rPr>
        <w:t xml:space="preserve">HOS  </w:t>
      </w:r>
      <w:r>
        <w:rPr>
          <w:rFonts w:ascii="Arial" w:eastAsia="Arial" w:hAnsi="Arial" w:cs="Arial"/>
          <w:color w:val="262626"/>
          <w:spacing w:val="7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82"/>
          <w:sz w:val="16"/>
          <w:szCs w:val="16"/>
        </w:rPr>
        <w:t>H</w:t>
      </w:r>
      <w:r>
        <w:rPr>
          <w:rFonts w:ascii="Arial" w:eastAsia="Arial" w:hAnsi="Arial" w:cs="Arial"/>
          <w:color w:val="383838"/>
          <w:w w:val="82"/>
          <w:sz w:val="16"/>
          <w:szCs w:val="16"/>
        </w:rPr>
        <w:t>U</w:t>
      </w:r>
      <w:r>
        <w:rPr>
          <w:rFonts w:ascii="Arial" w:eastAsia="Arial" w:hAnsi="Arial" w:cs="Arial"/>
          <w:color w:val="262626"/>
          <w:sz w:val="16"/>
          <w:szCs w:val="16"/>
        </w:rPr>
        <w:t>MANO</w:t>
      </w:r>
      <w:r>
        <w:rPr>
          <w:rFonts w:ascii="Arial" w:eastAsia="Arial" w:hAnsi="Arial" w:cs="Arial"/>
          <w:color w:val="121212"/>
          <w:w w:val="68"/>
          <w:sz w:val="16"/>
          <w:szCs w:val="16"/>
        </w:rPr>
        <w:t>S</w:t>
      </w:r>
      <w:r>
        <w:rPr>
          <w:rFonts w:ascii="Arial" w:eastAsia="Arial" w:hAnsi="Arial" w:cs="Arial"/>
          <w:color w:val="383838"/>
          <w:w w:val="65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 </w:t>
      </w:r>
      <w:r>
        <w:rPr>
          <w:rFonts w:ascii="Arial" w:eastAsia="Arial" w:hAnsi="Arial" w:cs="Arial"/>
          <w:color w:val="383838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Decr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>to</w:t>
      </w:r>
      <w:r>
        <w:rPr>
          <w:rFonts w:ascii="Arial" w:eastAsia="Arial" w:hAnsi="Arial" w:cs="Arial"/>
          <w:color w:val="262626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68"/>
          <w:sz w:val="16"/>
          <w:szCs w:val="16"/>
        </w:rPr>
        <w:t>S</w:t>
      </w:r>
      <w:r>
        <w:rPr>
          <w:rFonts w:ascii="Arial" w:eastAsia="Arial" w:hAnsi="Arial" w:cs="Arial"/>
          <w:color w:val="383838"/>
          <w:w w:val="81"/>
          <w:sz w:val="16"/>
          <w:szCs w:val="16"/>
        </w:rPr>
        <w:t>u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r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o  </w:t>
      </w:r>
      <w:r>
        <w:rPr>
          <w:rFonts w:ascii="Arial" w:eastAsia="Arial" w:hAnsi="Arial" w:cs="Arial"/>
          <w:color w:val="262626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N"</w:t>
      </w:r>
      <w:r>
        <w:rPr>
          <w:rFonts w:ascii="Arial" w:eastAsia="Arial" w:hAnsi="Arial" w:cs="Arial"/>
          <w:color w:val="262626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7"/>
          <w:sz w:val="16"/>
          <w:szCs w:val="16"/>
        </w:rPr>
        <w:t>13-</w:t>
      </w:r>
      <w:r>
        <w:rPr>
          <w:rFonts w:ascii="Arial" w:eastAsia="Arial" w:hAnsi="Arial" w:cs="Arial"/>
          <w:color w:val="383838"/>
          <w:w w:val="101"/>
          <w:sz w:val="16"/>
          <w:szCs w:val="16"/>
        </w:rPr>
        <w:t>200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9</w:t>
      </w:r>
      <w:r>
        <w:rPr>
          <w:rFonts w:ascii="Arial" w:eastAsia="Arial" w:hAnsi="Arial" w:cs="Arial"/>
          <w:color w:val="121212"/>
          <w:w w:val="109"/>
          <w:sz w:val="16"/>
          <w:szCs w:val="16"/>
        </w:rPr>
        <w:t>-</w:t>
      </w:r>
      <w:r>
        <w:rPr>
          <w:rFonts w:ascii="Arial" w:eastAsia="Arial" w:hAnsi="Arial" w:cs="Arial"/>
          <w:color w:val="383838"/>
          <w:w w:val="85"/>
          <w:sz w:val="16"/>
          <w:szCs w:val="16"/>
        </w:rPr>
        <w:t>JU</w:t>
      </w:r>
      <w:r>
        <w:rPr>
          <w:rFonts w:ascii="Arial" w:eastAsia="Arial" w:hAnsi="Arial" w:cs="Arial"/>
          <w:color w:val="262626"/>
          <w:w w:val="75"/>
          <w:sz w:val="16"/>
          <w:szCs w:val="16"/>
        </w:rPr>
        <w:t>S</w:t>
      </w:r>
      <w:r>
        <w:rPr>
          <w:rFonts w:ascii="Arial" w:eastAsia="Arial" w:hAnsi="Arial" w:cs="Arial"/>
          <w:color w:val="383838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>p</w:t>
      </w:r>
      <w:r>
        <w:rPr>
          <w:rFonts w:ascii="Arial" w:eastAsia="Arial" w:hAnsi="Arial" w:cs="Arial"/>
          <w:color w:val="121212"/>
          <w:sz w:val="16"/>
          <w:szCs w:val="16"/>
        </w:rPr>
        <w:t>r</w:t>
      </w:r>
      <w:r>
        <w:rPr>
          <w:rFonts w:ascii="Arial" w:eastAsia="Arial" w:hAnsi="Arial" w:cs="Arial"/>
          <w:color w:val="262626"/>
          <w:sz w:val="16"/>
          <w:szCs w:val="16"/>
        </w:rPr>
        <w:t>u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>ban</w:t>
      </w:r>
      <w:r>
        <w:rPr>
          <w:rFonts w:ascii="Arial" w:eastAsia="Arial" w:hAnsi="Arial" w:cs="Arial"/>
          <w:color w:val="262626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9"/>
          <w:sz w:val="16"/>
          <w:szCs w:val="16"/>
        </w:rPr>
        <w:t>Reg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262626"/>
          <w:w w:val="101"/>
          <w:sz w:val="16"/>
          <w:szCs w:val="16"/>
        </w:rPr>
        <w:t>am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nto </w:t>
      </w:r>
      <w:r>
        <w:rPr>
          <w:rFonts w:ascii="Arial" w:eastAsia="Arial" w:hAnsi="Arial" w:cs="Arial"/>
          <w:color w:val="262626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 la</w:t>
      </w:r>
      <w:r>
        <w:rPr>
          <w:rFonts w:ascii="Arial" w:eastAsia="Arial" w:hAnsi="Arial" w:cs="Arial"/>
          <w:color w:val="262626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Ley</w:t>
      </w:r>
      <w:r>
        <w:rPr>
          <w:rFonts w:ascii="Arial" w:eastAsia="Arial" w:hAnsi="Arial" w:cs="Arial"/>
          <w:color w:val="262626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N°</w:t>
      </w:r>
      <w:r>
        <w:rPr>
          <w:rFonts w:ascii="Arial" w:eastAsia="Arial" w:hAnsi="Arial" w:cs="Arial"/>
          <w:color w:val="262626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102"/>
          <w:sz w:val="16"/>
          <w:szCs w:val="16"/>
        </w:rPr>
        <w:t>2935</w:t>
      </w:r>
      <w:r>
        <w:rPr>
          <w:rFonts w:ascii="Arial" w:eastAsia="Arial" w:hAnsi="Arial" w:cs="Arial"/>
          <w:color w:val="262626"/>
          <w:w w:val="98"/>
          <w:sz w:val="16"/>
          <w:szCs w:val="16"/>
        </w:rPr>
        <w:t>0</w:t>
      </w:r>
      <w:r>
        <w:rPr>
          <w:rFonts w:ascii="Arial" w:eastAsia="Arial" w:hAnsi="Arial" w:cs="Arial"/>
          <w:color w:val="121212"/>
          <w:w w:val="95"/>
          <w:sz w:val="16"/>
          <w:szCs w:val="16"/>
        </w:rPr>
        <w:t>-</w:t>
      </w:r>
      <w:r>
        <w:rPr>
          <w:rFonts w:ascii="Arial" w:eastAsia="Arial" w:hAnsi="Arial" w:cs="Arial"/>
          <w:color w:val="262626"/>
          <w:w w:val="184"/>
          <w:sz w:val="16"/>
          <w:szCs w:val="16"/>
        </w:rPr>
        <w:t>l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y </w:t>
      </w:r>
      <w:r>
        <w:rPr>
          <w:rFonts w:ascii="Arial" w:eastAsia="Arial" w:hAnsi="Arial" w:cs="Arial"/>
          <w:color w:val="262626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w w:val="90"/>
          <w:sz w:val="16"/>
          <w:szCs w:val="16"/>
        </w:rPr>
        <w:t>d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61"/>
          <w:sz w:val="16"/>
          <w:szCs w:val="16"/>
        </w:rPr>
        <w:t>l</w:t>
      </w:r>
      <w:r>
        <w:rPr>
          <w:rFonts w:ascii="Arial" w:eastAsia="Arial" w:hAnsi="Arial" w:cs="Arial"/>
          <w:color w:val="38383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Serv</w:t>
      </w:r>
      <w:r>
        <w:rPr>
          <w:rFonts w:ascii="Arial" w:eastAsia="Arial" w:hAnsi="Arial" w:cs="Arial"/>
          <w:color w:val="383838"/>
          <w:sz w:val="16"/>
          <w:szCs w:val="16"/>
        </w:rPr>
        <w:t>ici</w:t>
      </w:r>
      <w:r>
        <w:rPr>
          <w:rFonts w:ascii="Arial" w:eastAsia="Arial" w:hAnsi="Arial" w:cs="Arial"/>
          <w:color w:val="262626"/>
          <w:sz w:val="16"/>
          <w:szCs w:val="16"/>
        </w:rPr>
        <w:t>o</w:t>
      </w:r>
      <w:r>
        <w:rPr>
          <w:rFonts w:ascii="Arial" w:eastAsia="Arial" w:hAnsi="Arial" w:cs="Arial"/>
          <w:color w:val="262626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de</w:t>
      </w:r>
      <w:r>
        <w:rPr>
          <w:rFonts w:ascii="Arial" w:eastAsia="Arial" w:hAnsi="Arial" w:cs="Arial"/>
          <w:color w:val="262626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383838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>fe</w:t>
      </w:r>
      <w:r>
        <w:rPr>
          <w:rFonts w:ascii="Arial" w:eastAsia="Arial" w:hAnsi="Arial" w:cs="Arial"/>
          <w:color w:val="121212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62626"/>
          <w:w w:val="88"/>
          <w:sz w:val="16"/>
          <w:szCs w:val="16"/>
        </w:rPr>
        <w:t xml:space="preserve">sa </w:t>
      </w:r>
      <w:r>
        <w:rPr>
          <w:rFonts w:ascii="Arial" w:eastAsia="Arial" w:hAnsi="Arial" w:cs="Arial"/>
          <w:color w:val="262626"/>
          <w:spacing w:val="3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75"/>
          <w:sz w:val="16"/>
          <w:szCs w:val="16"/>
        </w:rPr>
        <w:t>P</w:t>
      </w:r>
      <w:r>
        <w:rPr>
          <w:rFonts w:ascii="Arial" w:eastAsia="Arial" w:hAnsi="Arial" w:cs="Arial"/>
          <w:color w:val="262626"/>
          <w:w w:val="102"/>
          <w:sz w:val="16"/>
          <w:szCs w:val="16"/>
        </w:rPr>
        <w:t>úb</w:t>
      </w:r>
      <w:r>
        <w:rPr>
          <w:rFonts w:ascii="Arial" w:eastAsia="Arial" w:hAnsi="Arial" w:cs="Arial"/>
          <w:color w:val="383838"/>
          <w:sz w:val="16"/>
          <w:szCs w:val="16"/>
        </w:rPr>
        <w:t>lica.</w:t>
      </w:r>
      <w:r>
        <w:rPr>
          <w:rFonts w:ascii="Arial" w:eastAsia="Arial" w:hAnsi="Arial" w:cs="Arial"/>
          <w:color w:val="383838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71"/>
          <w:sz w:val="16"/>
          <w:szCs w:val="16"/>
        </w:rPr>
        <w:t>E</w:t>
      </w:r>
      <w:r>
        <w:rPr>
          <w:rFonts w:ascii="Arial" w:eastAsia="Arial" w:hAnsi="Arial" w:cs="Arial"/>
          <w:color w:val="383838"/>
          <w:w w:val="71"/>
          <w:sz w:val="16"/>
          <w:szCs w:val="16"/>
        </w:rPr>
        <w:t xml:space="preserve">l </w:t>
      </w:r>
      <w:r>
        <w:rPr>
          <w:rFonts w:ascii="Arial" w:eastAsia="Arial" w:hAnsi="Arial" w:cs="Arial"/>
          <w:color w:val="383838"/>
          <w:spacing w:val="9"/>
          <w:w w:val="7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w w:val="97"/>
          <w:sz w:val="16"/>
          <w:szCs w:val="16"/>
        </w:rPr>
        <w:t>Peru</w:t>
      </w:r>
      <w:r>
        <w:rPr>
          <w:rFonts w:ascii="Arial" w:eastAsia="Arial" w:hAnsi="Arial" w:cs="Arial"/>
          <w:color w:val="121212"/>
          <w:w w:val="81"/>
          <w:sz w:val="16"/>
          <w:szCs w:val="16"/>
        </w:rPr>
        <w:t>a</w:t>
      </w:r>
      <w:r>
        <w:rPr>
          <w:rFonts w:ascii="Arial" w:eastAsia="Arial" w:hAnsi="Arial" w:cs="Arial"/>
          <w:color w:val="262626"/>
          <w:w w:val="81"/>
          <w:sz w:val="16"/>
          <w:szCs w:val="16"/>
        </w:rPr>
        <w:t>n</w:t>
      </w:r>
      <w:r>
        <w:rPr>
          <w:rFonts w:ascii="Arial" w:eastAsia="Arial" w:hAnsi="Arial" w:cs="Arial"/>
          <w:color w:val="121212"/>
          <w:w w:val="98"/>
          <w:sz w:val="16"/>
          <w:szCs w:val="16"/>
        </w:rPr>
        <w:t>o</w:t>
      </w:r>
      <w:r>
        <w:rPr>
          <w:rFonts w:ascii="Arial" w:eastAsia="Arial" w:hAnsi="Arial" w:cs="Arial"/>
          <w:color w:val="262626"/>
          <w:w w:val="65"/>
          <w:sz w:val="16"/>
          <w:szCs w:val="16"/>
        </w:rPr>
        <w:t>:</w:t>
      </w:r>
      <w:r>
        <w:rPr>
          <w:rFonts w:ascii="Arial" w:eastAsia="Arial" w:hAnsi="Arial" w:cs="Arial"/>
          <w:color w:val="262626"/>
          <w:sz w:val="16"/>
          <w:szCs w:val="16"/>
        </w:rPr>
        <w:t xml:space="preserve">  </w:t>
      </w:r>
      <w:r>
        <w:rPr>
          <w:rFonts w:ascii="Arial" w:eastAsia="Arial" w:hAnsi="Arial" w:cs="Arial"/>
          <w:color w:val="262626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23</w:t>
      </w:r>
      <w:r>
        <w:rPr>
          <w:rFonts w:ascii="Arial" w:eastAsia="Arial" w:hAnsi="Arial" w:cs="Arial"/>
          <w:color w:val="12121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121212"/>
          <w:sz w:val="16"/>
          <w:szCs w:val="16"/>
        </w:rPr>
        <w:t>se</w:t>
      </w:r>
      <w:r>
        <w:rPr>
          <w:rFonts w:ascii="Arial" w:eastAsia="Arial" w:hAnsi="Arial" w:cs="Arial"/>
          <w:color w:val="262626"/>
          <w:sz w:val="16"/>
          <w:szCs w:val="16"/>
        </w:rPr>
        <w:t>tiembr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d</w:t>
      </w:r>
      <w:r>
        <w:rPr>
          <w:rFonts w:ascii="Arial" w:eastAsia="Arial" w:hAnsi="Arial" w:cs="Arial"/>
          <w:color w:val="121212"/>
          <w:sz w:val="16"/>
          <w:szCs w:val="16"/>
        </w:rPr>
        <w:t>e</w:t>
      </w:r>
      <w:r>
        <w:rPr>
          <w:rFonts w:ascii="Arial" w:eastAsia="Arial" w:hAnsi="Arial" w:cs="Arial"/>
          <w:color w:val="12121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w w:val="101"/>
          <w:sz w:val="16"/>
          <w:szCs w:val="16"/>
        </w:rPr>
        <w:t>200</w:t>
      </w:r>
      <w:r>
        <w:rPr>
          <w:rFonts w:ascii="Arial" w:eastAsia="Arial" w:hAnsi="Arial" w:cs="Arial"/>
          <w:color w:val="262626"/>
          <w:w w:val="90"/>
          <w:sz w:val="16"/>
          <w:szCs w:val="16"/>
        </w:rPr>
        <w:t>9</w:t>
      </w:r>
      <w:r>
        <w:rPr>
          <w:rFonts w:ascii="Arial" w:eastAsia="Arial" w:hAnsi="Arial" w:cs="Arial"/>
          <w:color w:val="525252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525252"/>
          <w:sz w:val="16"/>
          <w:szCs w:val="16"/>
        </w:rPr>
        <w:t xml:space="preserve"> </w:t>
      </w:r>
      <w:r>
        <w:rPr>
          <w:rFonts w:ascii="Arial" w:eastAsia="Arial" w:hAnsi="Arial" w:cs="Arial"/>
          <w:color w:val="525252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83838"/>
          <w:sz w:val="16"/>
          <w:szCs w:val="16"/>
        </w:rPr>
        <w:t>A</w:t>
      </w:r>
      <w:r>
        <w:rPr>
          <w:rFonts w:ascii="Arial" w:eastAsia="Arial" w:hAnsi="Arial" w:cs="Arial"/>
          <w:color w:val="262626"/>
          <w:sz w:val="16"/>
          <w:szCs w:val="16"/>
        </w:rPr>
        <w:t>rtíc</w:t>
      </w:r>
      <w:r>
        <w:rPr>
          <w:rFonts w:ascii="Arial" w:eastAsia="Arial" w:hAnsi="Arial" w:cs="Arial"/>
          <w:color w:val="383838"/>
          <w:sz w:val="16"/>
          <w:szCs w:val="16"/>
        </w:rPr>
        <w:t>ul</w:t>
      </w:r>
      <w:r>
        <w:rPr>
          <w:rFonts w:ascii="Arial" w:eastAsia="Arial" w:hAnsi="Arial" w:cs="Arial"/>
          <w:color w:val="262626"/>
          <w:sz w:val="16"/>
          <w:szCs w:val="16"/>
        </w:rPr>
        <w:t>o</w:t>
      </w:r>
      <w:r>
        <w:rPr>
          <w:rFonts w:ascii="Arial" w:eastAsia="Arial" w:hAnsi="Arial" w:cs="Arial"/>
          <w:color w:val="262626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262626"/>
          <w:sz w:val="16"/>
          <w:szCs w:val="16"/>
        </w:rPr>
        <w:t>9</w:t>
      </w:r>
      <w:r>
        <w:rPr>
          <w:rFonts w:ascii="Arial" w:eastAsia="Arial" w:hAnsi="Arial" w:cs="Arial"/>
          <w:color w:val="383838"/>
          <w:sz w:val="16"/>
          <w:szCs w:val="16"/>
        </w:rPr>
        <w:t>º.</w:t>
      </w:r>
    </w:p>
    <w:p w:rsidR="00A45D24" w:rsidRDefault="00B74AF4">
      <w:pPr>
        <w:spacing w:before="63"/>
        <w:ind w:left="1326"/>
        <w:rPr>
          <w:rFonts w:ascii="Arial" w:eastAsia="Arial" w:hAnsi="Arial" w:cs="Arial"/>
          <w:sz w:val="16"/>
          <w:szCs w:val="16"/>
        </w:rPr>
      </w:pPr>
      <w:r>
        <w:rPr>
          <w:w w:val="80"/>
          <w:position w:val="5"/>
          <w:sz w:val="10"/>
          <w:szCs w:val="10"/>
        </w:rPr>
        <w:lastRenderedPageBreak/>
        <w:t>1</w:t>
      </w:r>
      <w:r>
        <w:rPr>
          <w:w w:val="80"/>
          <w:position w:val="5"/>
          <w:sz w:val="28"/>
          <w:szCs w:val="28"/>
        </w:rPr>
        <w:t>º</w:t>
      </w:r>
      <w:r>
        <w:rPr>
          <w:w w:val="80"/>
          <w:position w:val="5"/>
          <w:sz w:val="12"/>
          <w:szCs w:val="12"/>
        </w:rPr>
        <w:t xml:space="preserve">7                      </w:t>
      </w:r>
      <w:r>
        <w:rPr>
          <w:spacing w:val="11"/>
          <w:w w:val="80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212121"/>
          <w:w w:val="33"/>
          <w:sz w:val="16"/>
          <w:szCs w:val="16"/>
        </w:rPr>
        <w:t>I</w:t>
      </w:r>
      <w:r>
        <w:rPr>
          <w:rFonts w:ascii="Arial" w:eastAsia="Arial" w:hAnsi="Arial" w:cs="Arial"/>
          <w:color w:val="0D0D0D"/>
          <w:w w:val="86"/>
          <w:sz w:val="16"/>
          <w:szCs w:val="16"/>
        </w:rPr>
        <w:t>NISTER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IO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 </w:t>
      </w:r>
      <w:r>
        <w:rPr>
          <w:rFonts w:ascii="Arial" w:eastAsia="Arial" w:hAnsi="Arial" w:cs="Arial"/>
          <w:color w:val="212121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 xml:space="preserve">E  </w:t>
      </w:r>
      <w:r>
        <w:rPr>
          <w:rFonts w:ascii="Arial" w:eastAsia="Arial" w:hAnsi="Arial" w:cs="Arial"/>
          <w:color w:val="212121"/>
          <w:spacing w:val="19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LA</w:t>
      </w:r>
      <w:r>
        <w:rPr>
          <w:rFonts w:ascii="Arial" w:eastAsia="Arial" w:hAnsi="Arial" w:cs="Arial"/>
          <w:color w:val="212121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MUJER</w:t>
      </w:r>
      <w:r>
        <w:rPr>
          <w:rFonts w:ascii="Arial" w:eastAsia="Arial" w:hAnsi="Arial" w:cs="Arial"/>
          <w:color w:val="212121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 xml:space="preserve">Y </w:t>
      </w:r>
      <w:r>
        <w:rPr>
          <w:rFonts w:ascii="Arial" w:eastAsia="Arial" w:hAnsi="Arial" w:cs="Arial"/>
          <w:color w:val="212121"/>
          <w:spacing w:val="24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3"/>
          <w:sz w:val="16"/>
          <w:szCs w:val="16"/>
        </w:rPr>
        <w:t>POBLACION</w:t>
      </w:r>
      <w:r>
        <w:rPr>
          <w:rFonts w:ascii="Arial" w:eastAsia="Arial" w:hAnsi="Arial" w:cs="Arial"/>
          <w:color w:val="0D0D0D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69"/>
          <w:sz w:val="16"/>
          <w:szCs w:val="16"/>
        </w:rPr>
        <w:t>S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V</w:t>
      </w:r>
      <w:r>
        <w:rPr>
          <w:rFonts w:ascii="Arial" w:eastAsia="Arial" w:hAnsi="Arial" w:cs="Arial"/>
          <w:color w:val="0D0D0D"/>
          <w:w w:val="90"/>
          <w:sz w:val="16"/>
          <w:szCs w:val="16"/>
        </w:rPr>
        <w:t>ULNERAB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L</w:t>
      </w:r>
      <w:r>
        <w:rPr>
          <w:rFonts w:ascii="Arial" w:eastAsia="Arial" w:hAnsi="Arial" w:cs="Arial"/>
          <w:color w:val="0D0D0D"/>
          <w:w w:val="72"/>
          <w:sz w:val="16"/>
          <w:szCs w:val="16"/>
        </w:rPr>
        <w:t>ES</w:t>
      </w:r>
      <w:r>
        <w:rPr>
          <w:rFonts w:ascii="Arial" w:eastAsia="Arial" w:hAnsi="Arial" w:cs="Arial"/>
          <w:color w:val="212121"/>
          <w:w w:val="33"/>
          <w:sz w:val="16"/>
          <w:szCs w:val="16"/>
        </w:rPr>
        <w:t>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 </w:t>
      </w:r>
      <w:r>
        <w:rPr>
          <w:rFonts w:ascii="Arial" w:eastAsia="Arial" w:hAnsi="Arial" w:cs="Arial"/>
          <w:color w:val="212121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ecre</w:t>
      </w:r>
      <w:r>
        <w:rPr>
          <w:rFonts w:ascii="Arial" w:eastAsia="Arial" w:hAnsi="Arial" w:cs="Arial"/>
          <w:color w:val="0D0D0D"/>
          <w:sz w:val="16"/>
          <w:szCs w:val="16"/>
        </w:rPr>
        <w:t>t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o </w:t>
      </w:r>
      <w:r>
        <w:rPr>
          <w:rFonts w:ascii="Arial" w:eastAsia="Arial" w:hAnsi="Arial" w:cs="Arial"/>
          <w:color w:val="212121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Sup</w:t>
      </w:r>
      <w:r>
        <w:rPr>
          <w:rFonts w:ascii="Arial" w:eastAsia="Arial" w:hAnsi="Arial" w:cs="Arial"/>
          <w:color w:val="0D0D0D"/>
          <w:sz w:val="16"/>
          <w:szCs w:val="16"/>
        </w:rPr>
        <w:t>r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emo </w:t>
      </w:r>
      <w:r>
        <w:rPr>
          <w:rFonts w:ascii="Arial" w:eastAsia="Arial" w:hAnsi="Arial" w:cs="Arial"/>
          <w:color w:val="212121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Nº</w:t>
      </w:r>
      <w:r>
        <w:rPr>
          <w:rFonts w:ascii="Arial" w:eastAsia="Arial" w:hAnsi="Arial" w:cs="Arial"/>
          <w:color w:val="212121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444444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110"/>
          <w:sz w:val="16"/>
          <w:szCs w:val="16"/>
        </w:rPr>
        <w:t>-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212121"/>
          <w:w w:val="105"/>
          <w:sz w:val="16"/>
          <w:szCs w:val="16"/>
        </w:rPr>
        <w:t>012</w:t>
      </w:r>
      <w:r>
        <w:rPr>
          <w:rFonts w:ascii="Arial" w:eastAsia="Arial" w:hAnsi="Arial" w:cs="Arial"/>
          <w:color w:val="444444"/>
          <w:w w:val="110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105"/>
          <w:sz w:val="16"/>
          <w:szCs w:val="16"/>
        </w:rPr>
        <w:t>M</w:t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8"/>
          <w:sz w:val="16"/>
          <w:szCs w:val="16"/>
        </w:rPr>
        <w:t>MP</w:t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  </w:t>
      </w:r>
      <w:r>
        <w:rPr>
          <w:rFonts w:ascii="Arial" w:eastAsia="Arial" w:hAnsi="Arial" w:cs="Arial"/>
          <w:color w:val="0D0D0D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0D0D0D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363636"/>
          <w:w w:val="110"/>
          <w:sz w:val="16"/>
          <w:szCs w:val="16"/>
        </w:rPr>
        <w:t>o</w:t>
      </w:r>
    </w:p>
    <w:p w:rsidR="00A45D24" w:rsidRDefault="00B74AF4">
      <w:pPr>
        <w:spacing w:before="13" w:line="200" w:lineRule="atLeast"/>
        <w:ind w:left="1326" w:right="90"/>
        <w:rPr>
          <w:rFonts w:ascii="Arial" w:eastAsia="Arial" w:hAnsi="Arial" w:cs="Arial"/>
          <w:sz w:val="16"/>
          <w:szCs w:val="16"/>
        </w:rPr>
        <w:sectPr w:rsidR="00A45D24">
          <w:pgSz w:w="11920" w:h="16840"/>
          <w:pgMar w:top="1440" w:right="1640" w:bottom="280" w:left="0" w:header="0" w:footer="1889" w:gutter="0"/>
          <w:cols w:space="720"/>
        </w:sectPr>
      </w:pPr>
      <w:r>
        <w:rPr>
          <w:rFonts w:ascii="Arial" w:eastAsia="Arial" w:hAnsi="Arial" w:cs="Arial"/>
          <w:color w:val="212121"/>
          <w:w w:val="97"/>
          <w:sz w:val="16"/>
          <w:szCs w:val="16"/>
        </w:rPr>
        <w:t>Su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prem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o</w:t>
      </w:r>
      <w:r>
        <w:rPr>
          <w:rFonts w:ascii="Arial" w:eastAsia="Arial" w:hAnsi="Arial" w:cs="Arial"/>
          <w:color w:val="212121"/>
          <w:spacing w:val="33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qu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ap</w:t>
      </w:r>
      <w:r>
        <w:rPr>
          <w:rFonts w:ascii="Arial" w:eastAsia="Arial" w:hAnsi="Arial" w:cs="Arial"/>
          <w:color w:val="0D0D0D"/>
          <w:sz w:val="16"/>
          <w:szCs w:val="16"/>
        </w:rPr>
        <w:t>ru</w:t>
      </w:r>
      <w:r>
        <w:rPr>
          <w:rFonts w:ascii="Arial" w:eastAsia="Arial" w:hAnsi="Arial" w:cs="Arial"/>
          <w:color w:val="212121"/>
          <w:sz w:val="16"/>
          <w:szCs w:val="16"/>
        </w:rPr>
        <w:t>eba</w:t>
      </w:r>
      <w:r>
        <w:rPr>
          <w:rFonts w:ascii="Arial" w:eastAsia="Arial" w:hAnsi="Arial" w:cs="Arial"/>
          <w:color w:val="212121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0D0D0D"/>
          <w:spacing w:val="3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130"/>
          <w:sz w:val="16"/>
          <w:szCs w:val="16"/>
        </w:rPr>
        <w:t>"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>P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an </w:t>
      </w:r>
      <w:r>
        <w:rPr>
          <w:rFonts w:ascii="Arial" w:eastAsia="Arial" w:hAnsi="Arial" w:cs="Arial"/>
          <w:color w:val="212121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Na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ci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o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 xml:space="preserve">l  </w:t>
      </w:r>
      <w:r>
        <w:rPr>
          <w:rFonts w:ascii="Arial" w:eastAsia="Arial" w:hAnsi="Arial" w:cs="Arial"/>
          <w:color w:val="0D0D0D"/>
          <w:spacing w:val="12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Ac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ió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 xml:space="preserve">n </w:t>
      </w:r>
      <w:r>
        <w:rPr>
          <w:rFonts w:ascii="Arial" w:eastAsia="Arial" w:hAnsi="Arial" w:cs="Arial"/>
          <w:color w:val="0D0D0D"/>
          <w:spacing w:val="33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p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o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 xml:space="preserve">r </w:t>
      </w:r>
      <w:r>
        <w:rPr>
          <w:rFonts w:ascii="Arial" w:eastAsia="Arial" w:hAnsi="Arial" w:cs="Arial"/>
          <w:color w:val="212121"/>
          <w:spacing w:val="6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a</w:t>
      </w:r>
      <w:r>
        <w:rPr>
          <w:rFonts w:ascii="Arial" w:eastAsia="Arial" w:hAnsi="Arial" w:cs="Arial"/>
          <w:color w:val="212121"/>
          <w:spacing w:val="24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Infan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i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 xml:space="preserve">a </w:t>
      </w:r>
      <w:r>
        <w:rPr>
          <w:rFonts w:ascii="Arial" w:eastAsia="Arial" w:hAnsi="Arial" w:cs="Arial"/>
          <w:color w:val="0D0D0D"/>
          <w:spacing w:val="34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y</w:t>
      </w:r>
      <w:r>
        <w:rPr>
          <w:rFonts w:ascii="Arial" w:eastAsia="Arial" w:hAnsi="Arial" w:cs="Arial"/>
          <w:color w:val="212121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Ado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esce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73"/>
          <w:sz w:val="16"/>
          <w:szCs w:val="16"/>
        </w:rPr>
        <w:t>c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-P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595959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   </w:t>
      </w:r>
      <w:r>
        <w:rPr>
          <w:rFonts w:ascii="Arial" w:eastAsia="Arial" w:hAnsi="Arial" w:cs="Arial"/>
          <w:color w:val="212121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1"/>
          <w:sz w:val="16"/>
          <w:szCs w:val="16"/>
        </w:rPr>
        <w:t>2012-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02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444444"/>
          <w:w w:val="104"/>
          <w:sz w:val="16"/>
          <w:szCs w:val="16"/>
        </w:rPr>
        <w:t>"</w:t>
      </w:r>
      <w:r>
        <w:rPr>
          <w:rFonts w:ascii="Arial" w:eastAsia="Arial" w:hAnsi="Arial" w:cs="Arial"/>
          <w:color w:val="0D0D0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 </w:t>
      </w:r>
      <w:r>
        <w:rPr>
          <w:rFonts w:ascii="Arial" w:eastAsia="Arial" w:hAnsi="Arial" w:cs="Arial"/>
          <w:color w:val="0D0D0D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e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u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no:  </w:t>
      </w:r>
      <w:r>
        <w:rPr>
          <w:rFonts w:ascii="Arial" w:eastAsia="Arial" w:hAnsi="Arial" w:cs="Arial"/>
          <w:color w:val="212121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14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 abril</w:t>
      </w:r>
      <w:r>
        <w:rPr>
          <w:rFonts w:ascii="Arial" w:eastAsia="Arial" w:hAnsi="Arial" w:cs="Arial"/>
          <w:color w:val="212121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20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2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.</w:t>
      </w:r>
    </w:p>
    <w:p w:rsidR="00A45D24" w:rsidRDefault="00B74AF4">
      <w:pPr>
        <w:spacing w:line="160" w:lineRule="exact"/>
        <w:ind w:right="36"/>
        <w:jc w:val="right"/>
        <w:rPr>
          <w:sz w:val="16"/>
          <w:szCs w:val="16"/>
        </w:rPr>
      </w:pPr>
      <w:r>
        <w:rPr>
          <w:color w:val="363636"/>
          <w:w w:val="78"/>
          <w:sz w:val="16"/>
          <w:szCs w:val="16"/>
        </w:rPr>
        <w:lastRenderedPageBreak/>
        <w:t>t</w:t>
      </w:r>
      <w:r>
        <w:rPr>
          <w:color w:val="444444"/>
          <w:w w:val="68"/>
          <w:sz w:val="16"/>
          <w:szCs w:val="16"/>
        </w:rPr>
        <w:t>oa</w:t>
      </w:r>
    </w:p>
    <w:p w:rsidR="00A45D24" w:rsidRDefault="00B74AF4">
      <w:pPr>
        <w:spacing w:before="76"/>
        <w:jc w:val="right"/>
        <w:rPr>
          <w:sz w:val="12"/>
          <w:szCs w:val="12"/>
        </w:rPr>
      </w:pPr>
      <w:r>
        <w:rPr>
          <w:color w:val="444444"/>
          <w:sz w:val="12"/>
          <w:szCs w:val="12"/>
        </w:rPr>
        <w:t>109</w:t>
      </w:r>
    </w:p>
    <w:p w:rsidR="00A45D24" w:rsidRDefault="00B74AF4">
      <w:pPr>
        <w:spacing w:before="39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lastRenderedPageBreak/>
        <w:t>I</w:t>
      </w:r>
      <w:r>
        <w:rPr>
          <w:rFonts w:ascii="Arial" w:eastAsia="Arial" w:hAnsi="Arial" w:cs="Arial"/>
          <w:color w:val="212121"/>
          <w:w w:val="104"/>
          <w:sz w:val="16"/>
          <w:szCs w:val="16"/>
        </w:rPr>
        <w:t>bídem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p.</w:t>
      </w:r>
      <w:r>
        <w:rPr>
          <w:rFonts w:ascii="Arial" w:eastAsia="Arial" w:hAnsi="Arial" w:cs="Arial"/>
          <w:color w:val="212121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80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</w:p>
    <w:p w:rsidR="00A45D24" w:rsidRDefault="00B74AF4">
      <w:pPr>
        <w:spacing w:before="32" w:line="180" w:lineRule="exact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0" w:header="720" w:footer="720" w:gutter="0"/>
          <w:cols w:num="2" w:space="720" w:equalWidth="0">
            <w:col w:w="1500" w:space="532"/>
            <w:col w:w="8248"/>
          </w:cols>
        </w:sectPr>
      </w:pPr>
      <w:r>
        <w:rPr>
          <w:rFonts w:ascii="Arial" w:eastAsia="Arial" w:hAnsi="Arial" w:cs="Arial"/>
          <w:color w:val="363636"/>
          <w:w w:val="110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212121"/>
          <w:w w:val="97"/>
          <w:position w:val="-1"/>
          <w:sz w:val="16"/>
          <w:szCs w:val="16"/>
        </w:rPr>
        <w:t>IN</w:t>
      </w:r>
      <w:r>
        <w:rPr>
          <w:rFonts w:ascii="Arial" w:eastAsia="Arial" w:hAnsi="Arial" w:cs="Arial"/>
          <w:color w:val="0D0D0D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8"/>
          <w:position w:val="-1"/>
          <w:sz w:val="16"/>
          <w:szCs w:val="16"/>
        </w:rPr>
        <w:t>STERIO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363636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363636"/>
          <w:spacing w:val="-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LA</w:t>
      </w:r>
      <w:r>
        <w:rPr>
          <w:rFonts w:ascii="Arial" w:eastAsia="Arial" w:hAnsi="Arial" w:cs="Arial"/>
          <w:color w:val="212121"/>
          <w:spacing w:val="-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7"/>
          <w:position w:val="-1"/>
          <w:sz w:val="16"/>
          <w:szCs w:val="16"/>
        </w:rPr>
        <w:t>MUJE</w:t>
      </w:r>
      <w:r>
        <w:rPr>
          <w:rFonts w:ascii="Arial" w:eastAsia="Arial" w:hAnsi="Arial" w:cs="Arial"/>
          <w:color w:val="212121"/>
          <w:spacing w:val="-4"/>
          <w:w w:val="97"/>
          <w:position w:val="-1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97"/>
          <w:position w:val="-1"/>
          <w:sz w:val="16"/>
          <w:szCs w:val="16"/>
        </w:rPr>
        <w:t>Y</w:t>
      </w:r>
      <w:r>
        <w:rPr>
          <w:rFonts w:ascii="Arial" w:eastAsia="Arial" w:hAnsi="Arial" w:cs="Arial"/>
          <w:color w:val="363636"/>
          <w:spacing w:val="14"/>
          <w:w w:val="9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1"/>
          <w:position w:val="-1"/>
          <w:sz w:val="16"/>
          <w:szCs w:val="16"/>
        </w:rPr>
        <w:t>POBL</w:t>
      </w:r>
      <w:r>
        <w:rPr>
          <w:rFonts w:ascii="Arial" w:eastAsia="Arial" w:hAnsi="Arial" w:cs="Arial"/>
          <w:color w:val="363636"/>
          <w:w w:val="90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212121"/>
          <w:w w:val="76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0D0D0D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8"/>
          <w:position w:val="-1"/>
          <w:sz w:val="16"/>
          <w:szCs w:val="16"/>
        </w:rPr>
        <w:t>ONES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-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97"/>
          <w:position w:val="-1"/>
          <w:sz w:val="16"/>
          <w:szCs w:val="16"/>
        </w:rPr>
        <w:t>V</w:t>
      </w:r>
      <w:r>
        <w:rPr>
          <w:rFonts w:ascii="Arial" w:eastAsia="Arial" w:hAnsi="Arial" w:cs="Arial"/>
          <w:color w:val="212121"/>
          <w:w w:val="93"/>
          <w:position w:val="-1"/>
          <w:sz w:val="16"/>
          <w:szCs w:val="16"/>
        </w:rPr>
        <w:t>UL</w:t>
      </w:r>
      <w:r>
        <w:rPr>
          <w:rFonts w:ascii="Arial" w:eastAsia="Arial" w:hAnsi="Arial" w:cs="Arial"/>
          <w:color w:val="0D0D0D"/>
          <w:w w:val="86"/>
          <w:position w:val="-1"/>
          <w:sz w:val="16"/>
          <w:szCs w:val="16"/>
        </w:rPr>
        <w:t>NE</w:t>
      </w:r>
      <w:r>
        <w:rPr>
          <w:rFonts w:ascii="Arial" w:eastAsia="Arial" w:hAnsi="Arial" w:cs="Arial"/>
          <w:color w:val="212121"/>
          <w:w w:val="86"/>
          <w:position w:val="-1"/>
          <w:sz w:val="16"/>
          <w:szCs w:val="16"/>
        </w:rPr>
        <w:t>RA</w:t>
      </w:r>
      <w:r>
        <w:rPr>
          <w:rFonts w:ascii="Arial" w:eastAsia="Arial" w:hAnsi="Arial" w:cs="Arial"/>
          <w:color w:val="0D0D0D"/>
          <w:w w:val="86"/>
          <w:position w:val="-1"/>
          <w:sz w:val="16"/>
          <w:szCs w:val="16"/>
        </w:rPr>
        <w:t>BL</w:t>
      </w:r>
      <w:r>
        <w:rPr>
          <w:rFonts w:ascii="Arial" w:eastAsia="Arial" w:hAnsi="Arial" w:cs="Arial"/>
          <w:color w:val="212121"/>
          <w:w w:val="76"/>
          <w:position w:val="-1"/>
          <w:sz w:val="16"/>
          <w:szCs w:val="16"/>
        </w:rPr>
        <w:t>ES</w:t>
      </w:r>
      <w:r>
        <w:rPr>
          <w:rFonts w:ascii="Arial" w:eastAsia="Arial" w:hAnsi="Arial" w:cs="Arial"/>
          <w:color w:val="444444"/>
          <w:w w:val="66"/>
          <w:position w:val="-1"/>
          <w:sz w:val="16"/>
          <w:szCs w:val="16"/>
        </w:rPr>
        <w:t>.</w:t>
      </w:r>
      <w:r>
        <w:rPr>
          <w:rFonts w:ascii="Arial" w:eastAsia="Arial" w:hAnsi="Arial" w:cs="Arial"/>
          <w:color w:val="44444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Primer</w:t>
      </w:r>
      <w:r>
        <w:rPr>
          <w:rFonts w:ascii="Arial" w:eastAsia="Arial" w:hAnsi="Arial" w:cs="Arial"/>
          <w:color w:val="212121"/>
          <w:spacing w:val="1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98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8"/>
          <w:position w:val="-1"/>
          <w:sz w:val="16"/>
          <w:szCs w:val="16"/>
        </w:rPr>
        <w:t xml:space="preserve">nforme </w:t>
      </w:r>
      <w:r>
        <w:rPr>
          <w:rFonts w:ascii="Arial" w:eastAsia="Arial" w:hAnsi="Arial" w:cs="Arial"/>
          <w:color w:val="212121"/>
          <w:spacing w:val="15"/>
          <w:w w:val="9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7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1"/>
          <w:position w:val="-1"/>
          <w:sz w:val="16"/>
          <w:szCs w:val="16"/>
        </w:rPr>
        <w:t>u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444444"/>
          <w:w w:val="6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444444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444444"/>
          <w:spacing w:val="-1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9"/>
          <w:position w:val="-1"/>
          <w:sz w:val="16"/>
          <w:szCs w:val="16"/>
        </w:rPr>
        <w:t>Av</w:t>
      </w:r>
      <w:r>
        <w:rPr>
          <w:rFonts w:ascii="Arial" w:eastAsia="Arial" w:hAnsi="Arial" w:cs="Arial"/>
          <w:color w:val="212121"/>
          <w:w w:val="89"/>
          <w:position w:val="-1"/>
          <w:sz w:val="16"/>
          <w:szCs w:val="16"/>
        </w:rPr>
        <w:t>an</w:t>
      </w:r>
      <w:r>
        <w:rPr>
          <w:rFonts w:ascii="Arial" w:eastAsia="Arial" w:hAnsi="Arial" w:cs="Arial"/>
          <w:color w:val="444444"/>
          <w:w w:val="89"/>
          <w:position w:val="-1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89"/>
          <w:position w:val="-1"/>
          <w:sz w:val="16"/>
          <w:szCs w:val="16"/>
        </w:rPr>
        <w:t xml:space="preserve">es </w:t>
      </w:r>
      <w:r>
        <w:rPr>
          <w:rFonts w:ascii="Arial" w:eastAsia="Arial" w:hAnsi="Arial" w:cs="Arial"/>
          <w:color w:val="212121"/>
          <w:spacing w:val="30"/>
          <w:w w:val="8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9"/>
          <w:position w:val="-1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9"/>
          <w:position w:val="-1"/>
          <w:sz w:val="16"/>
          <w:szCs w:val="16"/>
        </w:rPr>
        <w:t>e</w:t>
      </w:r>
      <w:r>
        <w:rPr>
          <w:rFonts w:ascii="Arial" w:eastAsia="Arial" w:hAnsi="Arial" w:cs="Arial"/>
          <w:color w:val="444444"/>
          <w:w w:val="89"/>
          <w:position w:val="-1"/>
          <w:sz w:val="16"/>
          <w:szCs w:val="16"/>
        </w:rPr>
        <w:t xml:space="preserve">l </w:t>
      </w:r>
      <w:r>
        <w:rPr>
          <w:rFonts w:ascii="Arial" w:eastAsia="Arial" w:hAnsi="Arial" w:cs="Arial"/>
          <w:color w:val="444444"/>
          <w:spacing w:val="5"/>
          <w:w w:val="8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69"/>
          <w:position w:val="-1"/>
          <w:sz w:val="16"/>
          <w:szCs w:val="16"/>
        </w:rPr>
        <w:t>P</w:t>
      </w:r>
      <w:r>
        <w:rPr>
          <w:rFonts w:ascii="Arial" w:eastAsia="Arial" w:hAnsi="Arial" w:cs="Arial"/>
          <w:color w:val="444444"/>
          <w:w w:val="83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363636"/>
          <w:position w:val="-1"/>
          <w:sz w:val="16"/>
          <w:szCs w:val="16"/>
        </w:rPr>
        <w:t xml:space="preserve">n </w:t>
      </w:r>
      <w:r>
        <w:rPr>
          <w:rFonts w:ascii="Arial" w:eastAsia="Arial" w:hAnsi="Arial" w:cs="Arial"/>
          <w:color w:val="363636"/>
          <w:spacing w:val="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1"/>
          <w:position w:val="-1"/>
          <w:sz w:val="16"/>
          <w:szCs w:val="16"/>
        </w:rPr>
        <w:t>ac</w:t>
      </w:r>
      <w:r>
        <w:rPr>
          <w:rFonts w:ascii="Arial" w:eastAsia="Arial" w:hAnsi="Arial" w:cs="Arial"/>
          <w:color w:val="444444"/>
          <w:w w:val="83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9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444444"/>
          <w:w w:val="83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l</w:t>
      </w:r>
    </w:p>
    <w:p w:rsidR="00A45D24" w:rsidRDefault="00B74AF4">
      <w:pPr>
        <w:spacing w:before="42"/>
        <w:ind w:left="131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63636"/>
          <w:sz w:val="16"/>
          <w:szCs w:val="16"/>
        </w:rPr>
        <w:lastRenderedPageBreak/>
        <w:t>de</w:t>
      </w:r>
      <w:r>
        <w:rPr>
          <w:rFonts w:ascii="Arial" w:eastAsia="Arial" w:hAnsi="Arial" w:cs="Arial"/>
          <w:color w:val="36363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A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cc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i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ó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 xml:space="preserve">n </w:t>
      </w:r>
      <w:r>
        <w:rPr>
          <w:rFonts w:ascii="Arial" w:eastAsia="Arial" w:hAnsi="Arial" w:cs="Arial"/>
          <w:color w:val="212121"/>
          <w:spacing w:val="37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p</w:t>
      </w:r>
      <w:r>
        <w:rPr>
          <w:rFonts w:ascii="Arial" w:eastAsia="Arial" w:hAnsi="Arial" w:cs="Arial"/>
          <w:color w:val="0D0D0D"/>
          <w:sz w:val="16"/>
          <w:szCs w:val="16"/>
        </w:rPr>
        <w:t>or</w:t>
      </w:r>
      <w:r>
        <w:rPr>
          <w:rFonts w:ascii="Arial" w:eastAsia="Arial" w:hAnsi="Arial" w:cs="Arial"/>
          <w:color w:val="0D0D0D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0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70"/>
          <w:sz w:val="16"/>
          <w:szCs w:val="16"/>
        </w:rPr>
        <w:t xml:space="preserve">a </w:t>
      </w:r>
      <w:r>
        <w:rPr>
          <w:rFonts w:ascii="Arial" w:eastAsia="Arial" w:hAnsi="Arial" w:cs="Arial"/>
          <w:color w:val="212121"/>
          <w:spacing w:val="23"/>
          <w:w w:val="7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nfa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c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y</w:t>
      </w:r>
      <w:r>
        <w:rPr>
          <w:rFonts w:ascii="Arial" w:eastAsia="Arial" w:hAnsi="Arial" w:cs="Arial"/>
          <w:color w:val="363636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</w:t>
      </w:r>
      <w:r>
        <w:rPr>
          <w:rFonts w:ascii="Arial" w:eastAsia="Arial" w:hAnsi="Arial" w:cs="Arial"/>
          <w:color w:val="363636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olesce</w:t>
      </w:r>
      <w:r>
        <w:rPr>
          <w:rFonts w:ascii="Arial" w:eastAsia="Arial" w:hAnsi="Arial" w:cs="Arial"/>
          <w:color w:val="0D0D0D"/>
          <w:sz w:val="16"/>
          <w:szCs w:val="16"/>
        </w:rPr>
        <w:t>n</w:t>
      </w:r>
      <w:r>
        <w:rPr>
          <w:rFonts w:ascii="Arial" w:eastAsia="Arial" w:hAnsi="Arial" w:cs="Arial"/>
          <w:color w:val="212121"/>
          <w:sz w:val="16"/>
          <w:szCs w:val="16"/>
        </w:rPr>
        <w:t>cia</w:t>
      </w:r>
      <w:r>
        <w:rPr>
          <w:rFonts w:ascii="Arial" w:eastAsia="Arial" w:hAnsi="Arial" w:cs="Arial"/>
          <w:color w:val="212121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20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2-2021</w:t>
      </w:r>
      <w:r>
        <w:rPr>
          <w:rFonts w:ascii="Arial" w:eastAsia="Arial" w:hAnsi="Arial" w:cs="Arial"/>
          <w:color w:val="212121"/>
          <w:spacing w:val="43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Año</w:t>
      </w:r>
      <w:r>
        <w:rPr>
          <w:rFonts w:ascii="Arial" w:eastAsia="Arial" w:hAnsi="Arial" w:cs="Arial"/>
          <w:color w:val="212121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1"/>
          <w:sz w:val="16"/>
          <w:szCs w:val="16"/>
        </w:rPr>
        <w:t>2012</w:t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Co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su</w:t>
      </w:r>
      <w:r>
        <w:rPr>
          <w:rFonts w:ascii="Arial" w:eastAsia="Arial" w:hAnsi="Arial" w:cs="Arial"/>
          <w:color w:val="444444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363636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 </w:t>
      </w:r>
      <w:r>
        <w:rPr>
          <w:rFonts w:ascii="Arial" w:eastAsia="Arial" w:hAnsi="Arial" w:cs="Arial"/>
          <w:color w:val="363636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</w:t>
      </w:r>
      <w:r>
        <w:rPr>
          <w:rFonts w:ascii="Arial" w:eastAsia="Arial" w:hAnsi="Arial" w:cs="Arial"/>
          <w:color w:val="0D0D0D"/>
          <w:sz w:val="16"/>
          <w:szCs w:val="16"/>
        </w:rPr>
        <w:t>9</w:t>
      </w:r>
      <w:r>
        <w:rPr>
          <w:rFonts w:ascii="Arial" w:eastAsia="Arial" w:hAnsi="Arial" w:cs="Arial"/>
          <w:color w:val="0D0D0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2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6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2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ic</w:t>
      </w:r>
      <w:r>
        <w:rPr>
          <w:rFonts w:ascii="Arial" w:eastAsia="Arial" w:hAnsi="Arial" w:cs="Arial"/>
          <w:color w:val="363636"/>
          <w:w w:val="92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emb</w:t>
      </w:r>
      <w:r>
        <w:rPr>
          <w:rFonts w:ascii="Arial" w:eastAsia="Arial" w:hAnsi="Arial" w:cs="Arial"/>
          <w:color w:val="363636"/>
          <w:w w:val="92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 xml:space="preserve">e  </w:t>
      </w:r>
      <w:r>
        <w:rPr>
          <w:rFonts w:ascii="Arial" w:eastAsia="Arial" w:hAnsi="Arial" w:cs="Arial"/>
          <w:color w:val="212121"/>
          <w:spacing w:val="25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13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p.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S.</w:t>
      </w:r>
      <w:r>
        <w:rPr>
          <w:rFonts w:ascii="Arial" w:eastAsia="Arial" w:hAnsi="Arial" w:cs="Arial"/>
          <w:color w:val="363636"/>
          <w:spacing w:val="33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>D</w:t>
      </w:r>
      <w:r>
        <w:rPr>
          <w:rFonts w:ascii="Arial" w:eastAsia="Arial" w:hAnsi="Arial" w:cs="Arial"/>
          <w:color w:val="444444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12121"/>
          <w:sz w:val="16"/>
          <w:szCs w:val="16"/>
        </w:rPr>
        <w:t>spon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b</w:t>
      </w:r>
      <w:r>
        <w:rPr>
          <w:rFonts w:ascii="Arial" w:eastAsia="Arial" w:hAnsi="Arial" w:cs="Arial"/>
          <w:color w:val="444444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e  </w:t>
      </w:r>
      <w:r>
        <w:rPr>
          <w:rFonts w:ascii="Arial" w:eastAsia="Arial" w:hAnsi="Arial" w:cs="Arial"/>
          <w:color w:val="212121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363636"/>
          <w:sz w:val="16"/>
          <w:szCs w:val="16"/>
        </w:rPr>
        <w:t>n:</w:t>
      </w:r>
      <w:r>
        <w:rPr>
          <w:rFonts w:ascii="Arial" w:eastAsia="Arial" w:hAnsi="Arial" w:cs="Arial"/>
          <w:color w:val="212121"/>
          <w:sz w:val="16"/>
          <w:szCs w:val="16"/>
        </w:rPr>
        <w:t>&lt;</w:t>
      </w:r>
    </w:p>
    <w:p w:rsidR="00A45D24" w:rsidRDefault="008A503D">
      <w:pPr>
        <w:spacing w:before="32" w:line="140" w:lineRule="exact"/>
        <w:ind w:left="1319"/>
        <w:rPr>
          <w:rFonts w:ascii="Arial" w:eastAsia="Arial" w:hAnsi="Arial" w:cs="Arial"/>
          <w:sz w:val="16"/>
          <w:szCs w:val="16"/>
        </w:rPr>
      </w:pPr>
      <w:hyperlink r:id="rId21">
        <w:r w:rsidR="00B74AF4">
          <w:rPr>
            <w:rFonts w:ascii="Arial" w:eastAsia="Arial" w:hAnsi="Arial" w:cs="Arial"/>
            <w:color w:val="363636"/>
            <w:w w:val="120"/>
            <w:position w:val="-3"/>
            <w:sz w:val="16"/>
            <w:szCs w:val="16"/>
          </w:rPr>
          <w:t>htt</w:t>
        </w:r>
        <w:r w:rsidR="00B74AF4">
          <w:rPr>
            <w:rFonts w:ascii="Arial" w:eastAsia="Arial" w:hAnsi="Arial" w:cs="Arial"/>
            <w:color w:val="212121"/>
            <w:w w:val="91"/>
            <w:position w:val="-3"/>
            <w:sz w:val="16"/>
            <w:szCs w:val="16"/>
          </w:rPr>
          <w:t>p</w:t>
        </w:r>
        <w:r w:rsidR="00B74AF4">
          <w:rPr>
            <w:rFonts w:ascii="Arial" w:eastAsia="Arial" w:hAnsi="Arial" w:cs="Arial"/>
            <w:color w:val="363636"/>
            <w:w w:val="133"/>
            <w:position w:val="-3"/>
            <w:sz w:val="16"/>
            <w:szCs w:val="16"/>
          </w:rPr>
          <w:t>://</w:t>
        </w:r>
        <w:r w:rsidR="00B74AF4">
          <w:rPr>
            <w:rFonts w:ascii="Arial" w:eastAsia="Arial" w:hAnsi="Arial" w:cs="Arial"/>
            <w:color w:val="212121"/>
            <w:w w:val="112"/>
            <w:position w:val="-3"/>
            <w:sz w:val="16"/>
            <w:szCs w:val="16"/>
          </w:rPr>
          <w:t>www</w:t>
        </w:r>
        <w:r w:rsidR="00B74AF4">
          <w:rPr>
            <w:rFonts w:ascii="Arial" w:eastAsia="Arial" w:hAnsi="Arial" w:cs="Arial"/>
            <w:color w:val="0D0D0D"/>
            <w:w w:val="66"/>
            <w:position w:val="-3"/>
            <w:sz w:val="16"/>
            <w:szCs w:val="16"/>
          </w:rPr>
          <w:t>.</w:t>
        </w:r>
        <w:r w:rsidR="00B74AF4">
          <w:rPr>
            <w:rFonts w:ascii="Arial" w:eastAsia="Arial" w:hAnsi="Arial" w:cs="Arial"/>
            <w:color w:val="212121"/>
            <w:w w:val="99"/>
            <w:position w:val="-3"/>
            <w:sz w:val="16"/>
            <w:szCs w:val="16"/>
          </w:rPr>
          <w:t>m</w:t>
        </w:r>
        <w:r w:rsidR="00B74AF4">
          <w:rPr>
            <w:rFonts w:ascii="Arial" w:eastAsia="Arial" w:hAnsi="Arial" w:cs="Arial"/>
            <w:color w:val="0D0D0D"/>
            <w:position w:val="-3"/>
            <w:sz w:val="16"/>
            <w:szCs w:val="16"/>
          </w:rPr>
          <w:t>im</w:t>
        </w:r>
        <w:r w:rsidR="00B74AF4">
          <w:rPr>
            <w:rFonts w:ascii="Arial" w:eastAsia="Arial" w:hAnsi="Arial" w:cs="Arial"/>
            <w:color w:val="212121"/>
            <w:w w:val="91"/>
            <w:position w:val="-3"/>
            <w:sz w:val="16"/>
            <w:szCs w:val="16"/>
          </w:rPr>
          <w:t>p</w:t>
        </w:r>
        <w:r w:rsidR="00B74AF4">
          <w:rPr>
            <w:rFonts w:ascii="Arial" w:eastAsia="Arial" w:hAnsi="Arial" w:cs="Arial"/>
            <w:color w:val="444444"/>
            <w:w w:val="49"/>
            <w:position w:val="-3"/>
            <w:sz w:val="16"/>
            <w:szCs w:val="16"/>
          </w:rPr>
          <w:t>.</w:t>
        </w:r>
        <w:r w:rsidR="00B74AF4">
          <w:rPr>
            <w:rFonts w:ascii="Arial" w:eastAsia="Arial" w:hAnsi="Arial" w:cs="Arial"/>
            <w:color w:val="212121"/>
            <w:w w:val="102"/>
            <w:position w:val="-3"/>
            <w:sz w:val="16"/>
            <w:szCs w:val="16"/>
          </w:rPr>
          <w:t>gob</w:t>
        </w:r>
        <w:r w:rsidR="00B74AF4">
          <w:rPr>
            <w:rFonts w:ascii="Arial" w:eastAsia="Arial" w:hAnsi="Arial" w:cs="Arial"/>
            <w:color w:val="363636"/>
            <w:w w:val="66"/>
            <w:position w:val="-3"/>
            <w:sz w:val="16"/>
            <w:szCs w:val="16"/>
          </w:rPr>
          <w:t>.</w:t>
        </w:r>
        <w:r w:rsidR="00B74AF4">
          <w:rPr>
            <w:rFonts w:ascii="Arial" w:eastAsia="Arial" w:hAnsi="Arial" w:cs="Arial"/>
            <w:color w:val="212121"/>
            <w:w w:val="95"/>
            <w:position w:val="-3"/>
            <w:sz w:val="16"/>
            <w:szCs w:val="16"/>
          </w:rPr>
          <w:t>pe</w:t>
        </w:r>
        <w:r w:rsidR="00B74AF4">
          <w:rPr>
            <w:rFonts w:ascii="Arial" w:eastAsia="Arial" w:hAnsi="Arial" w:cs="Arial"/>
            <w:color w:val="363636"/>
            <w:w w:val="130"/>
            <w:position w:val="-3"/>
            <w:sz w:val="16"/>
            <w:szCs w:val="16"/>
          </w:rPr>
          <w:t>/fi</w:t>
        </w:r>
        <w:r w:rsidR="00B74AF4">
          <w:rPr>
            <w:rFonts w:ascii="Arial" w:eastAsia="Arial" w:hAnsi="Arial" w:cs="Arial"/>
            <w:color w:val="444444"/>
            <w:w w:val="83"/>
            <w:position w:val="-3"/>
            <w:sz w:val="16"/>
            <w:szCs w:val="16"/>
          </w:rPr>
          <w:t>l</w:t>
        </w:r>
        <w:r w:rsidR="00B74AF4">
          <w:rPr>
            <w:rFonts w:ascii="Arial" w:eastAsia="Arial" w:hAnsi="Arial" w:cs="Arial"/>
            <w:color w:val="212121"/>
            <w:w w:val="91"/>
            <w:position w:val="-3"/>
            <w:sz w:val="16"/>
            <w:szCs w:val="16"/>
          </w:rPr>
          <w:t>e</w:t>
        </w:r>
        <w:r w:rsidR="00B74AF4">
          <w:rPr>
            <w:rFonts w:ascii="Arial" w:eastAsia="Arial" w:hAnsi="Arial" w:cs="Arial"/>
            <w:color w:val="363636"/>
            <w:w w:val="112"/>
            <w:position w:val="-3"/>
            <w:sz w:val="16"/>
            <w:szCs w:val="16"/>
          </w:rPr>
          <w:t>s/</w:t>
        </w:r>
        <w:r w:rsidR="00B74AF4">
          <w:rPr>
            <w:rFonts w:ascii="Arial" w:eastAsia="Arial" w:hAnsi="Arial" w:cs="Arial"/>
            <w:color w:val="212121"/>
            <w:w w:val="103"/>
            <w:position w:val="-3"/>
            <w:sz w:val="16"/>
            <w:szCs w:val="16"/>
          </w:rPr>
          <w:t>direcc</w:t>
        </w:r>
        <w:r w:rsidR="00B74AF4">
          <w:rPr>
            <w:rFonts w:ascii="Arial" w:eastAsia="Arial" w:hAnsi="Arial" w:cs="Arial"/>
            <w:color w:val="444444"/>
            <w:w w:val="62"/>
            <w:position w:val="-3"/>
            <w:sz w:val="16"/>
            <w:szCs w:val="16"/>
          </w:rPr>
          <w:t>i</w:t>
        </w:r>
        <w:r w:rsidR="00B74AF4">
          <w:rPr>
            <w:rFonts w:ascii="Arial" w:eastAsia="Arial" w:hAnsi="Arial" w:cs="Arial"/>
            <w:color w:val="212121"/>
            <w:position w:val="-3"/>
            <w:sz w:val="16"/>
            <w:szCs w:val="16"/>
          </w:rPr>
          <w:t>ones</w:t>
        </w:r>
        <w:r w:rsidR="00B74AF4">
          <w:rPr>
            <w:rFonts w:ascii="Arial" w:eastAsia="Arial" w:hAnsi="Arial" w:cs="Arial"/>
            <w:color w:val="363636"/>
            <w:w w:val="166"/>
            <w:position w:val="-3"/>
            <w:sz w:val="16"/>
            <w:szCs w:val="16"/>
          </w:rPr>
          <w:t>/</w:t>
        </w:r>
        <w:r w:rsidR="00B74AF4">
          <w:rPr>
            <w:rFonts w:ascii="Arial" w:eastAsia="Arial" w:hAnsi="Arial" w:cs="Arial"/>
            <w:color w:val="212121"/>
            <w:w w:val="101"/>
            <w:position w:val="-3"/>
            <w:sz w:val="16"/>
            <w:szCs w:val="16"/>
          </w:rPr>
          <w:t>dgnna</w:t>
        </w:r>
        <w:r w:rsidR="00B74AF4">
          <w:rPr>
            <w:rFonts w:ascii="Arial" w:eastAsia="Arial" w:hAnsi="Arial" w:cs="Arial"/>
            <w:color w:val="363636"/>
            <w:w w:val="138"/>
            <w:position w:val="-3"/>
            <w:sz w:val="16"/>
            <w:szCs w:val="16"/>
          </w:rPr>
          <w:t>/i</w:t>
        </w:r>
        <w:r w:rsidR="00B74AF4">
          <w:rPr>
            <w:rFonts w:ascii="Arial" w:eastAsia="Arial" w:hAnsi="Arial" w:cs="Arial"/>
            <w:color w:val="212121"/>
            <w:position w:val="-3"/>
            <w:sz w:val="16"/>
            <w:szCs w:val="16"/>
          </w:rPr>
          <w:t>nforme</w:t>
        </w:r>
      </w:hyperlink>
      <w:r w:rsidR="00B74AF4">
        <w:rPr>
          <w:rFonts w:ascii="Arial" w:eastAsia="Arial" w:hAnsi="Arial" w:cs="Arial"/>
          <w:color w:val="212121"/>
          <w:position w:val="-3"/>
          <w:sz w:val="16"/>
          <w:szCs w:val="16"/>
        </w:rPr>
        <w:t xml:space="preserve">      </w:t>
      </w:r>
      <w:r w:rsidR="00B74AF4">
        <w:rPr>
          <w:rFonts w:ascii="Arial" w:eastAsia="Arial" w:hAnsi="Arial" w:cs="Arial"/>
          <w:color w:val="212121"/>
          <w:spacing w:val="20"/>
          <w:position w:val="-3"/>
          <w:sz w:val="16"/>
          <w:szCs w:val="16"/>
        </w:rPr>
        <w:t xml:space="preserve"> </w:t>
      </w:r>
      <w:r w:rsidR="00B74AF4">
        <w:rPr>
          <w:rFonts w:ascii="Arial" w:eastAsia="Arial" w:hAnsi="Arial" w:cs="Arial"/>
          <w:color w:val="212121"/>
          <w:w w:val="99"/>
          <w:position w:val="-3"/>
          <w:sz w:val="16"/>
          <w:szCs w:val="16"/>
        </w:rPr>
        <w:t>anua</w:t>
      </w:r>
      <w:r w:rsidR="00B74AF4">
        <w:rPr>
          <w:rFonts w:ascii="Arial" w:eastAsia="Arial" w:hAnsi="Arial" w:cs="Arial"/>
          <w:color w:val="363636"/>
          <w:w w:val="62"/>
          <w:position w:val="-3"/>
          <w:sz w:val="16"/>
          <w:szCs w:val="16"/>
        </w:rPr>
        <w:t>l</w:t>
      </w:r>
      <w:r w:rsidR="00B74AF4">
        <w:rPr>
          <w:rFonts w:ascii="Arial" w:eastAsia="Arial" w:hAnsi="Arial" w:cs="Arial"/>
          <w:color w:val="363636"/>
          <w:position w:val="-3"/>
          <w:sz w:val="16"/>
          <w:szCs w:val="16"/>
        </w:rPr>
        <w:t xml:space="preserve">  </w:t>
      </w:r>
      <w:r w:rsidR="00B74AF4">
        <w:rPr>
          <w:rFonts w:ascii="Arial" w:eastAsia="Arial" w:hAnsi="Arial" w:cs="Arial"/>
          <w:color w:val="363636"/>
          <w:spacing w:val="-10"/>
          <w:position w:val="-3"/>
          <w:sz w:val="16"/>
          <w:szCs w:val="16"/>
        </w:rPr>
        <w:t xml:space="preserve"> </w:t>
      </w:r>
      <w:r w:rsidR="00B74AF4">
        <w:rPr>
          <w:rFonts w:ascii="Arial" w:eastAsia="Arial" w:hAnsi="Arial" w:cs="Arial"/>
          <w:color w:val="212121"/>
          <w:position w:val="-3"/>
          <w:sz w:val="16"/>
          <w:szCs w:val="16"/>
        </w:rPr>
        <w:t xml:space="preserve">2012 </w:t>
      </w:r>
      <w:r w:rsidR="00B74AF4">
        <w:rPr>
          <w:rFonts w:ascii="Arial" w:eastAsia="Arial" w:hAnsi="Arial" w:cs="Arial"/>
          <w:color w:val="212121"/>
          <w:spacing w:val="9"/>
          <w:position w:val="-3"/>
          <w:sz w:val="16"/>
          <w:szCs w:val="16"/>
        </w:rPr>
        <w:t xml:space="preserve"> </w:t>
      </w:r>
      <w:r w:rsidR="00B74AF4">
        <w:rPr>
          <w:rFonts w:ascii="Arial" w:eastAsia="Arial" w:hAnsi="Arial" w:cs="Arial"/>
          <w:color w:val="212121"/>
          <w:w w:val="92"/>
          <w:position w:val="-3"/>
          <w:sz w:val="16"/>
          <w:szCs w:val="16"/>
        </w:rPr>
        <w:t>PNA</w:t>
      </w:r>
      <w:r w:rsidR="00B74AF4">
        <w:rPr>
          <w:rFonts w:ascii="Arial" w:eastAsia="Arial" w:hAnsi="Arial" w:cs="Arial"/>
          <w:color w:val="363636"/>
          <w:w w:val="49"/>
          <w:position w:val="-3"/>
          <w:sz w:val="16"/>
          <w:szCs w:val="16"/>
        </w:rPr>
        <w:t>I</w:t>
      </w:r>
      <w:r w:rsidR="00B74AF4">
        <w:rPr>
          <w:rFonts w:ascii="Arial" w:eastAsia="Arial" w:hAnsi="Arial" w:cs="Arial"/>
          <w:color w:val="212121"/>
          <w:w w:val="102"/>
          <w:position w:val="-3"/>
          <w:sz w:val="16"/>
          <w:szCs w:val="16"/>
        </w:rPr>
        <w:t>A2021</w:t>
      </w:r>
      <w:r w:rsidR="00B74AF4">
        <w:rPr>
          <w:rFonts w:ascii="Arial" w:eastAsia="Arial" w:hAnsi="Arial" w:cs="Arial"/>
          <w:color w:val="444444"/>
          <w:w w:val="49"/>
          <w:position w:val="-3"/>
          <w:sz w:val="16"/>
          <w:szCs w:val="16"/>
        </w:rPr>
        <w:t>.</w:t>
      </w:r>
      <w:r w:rsidR="00B74AF4">
        <w:rPr>
          <w:rFonts w:ascii="Arial" w:eastAsia="Arial" w:hAnsi="Arial" w:cs="Arial"/>
          <w:color w:val="212121"/>
          <w:w w:val="109"/>
          <w:position w:val="-3"/>
          <w:sz w:val="16"/>
          <w:szCs w:val="16"/>
        </w:rPr>
        <w:t>pdf</w:t>
      </w:r>
      <w:r w:rsidR="00B74AF4">
        <w:rPr>
          <w:rFonts w:ascii="Arial" w:eastAsia="Arial" w:hAnsi="Arial" w:cs="Arial"/>
          <w:color w:val="363636"/>
          <w:w w:val="87"/>
          <w:position w:val="-3"/>
          <w:sz w:val="16"/>
          <w:szCs w:val="16"/>
        </w:rPr>
        <w:t>&gt;</w:t>
      </w:r>
    </w:p>
    <w:p w:rsidR="00A45D24" w:rsidRDefault="00B74AF4">
      <w:pPr>
        <w:spacing w:line="240" w:lineRule="exact"/>
        <w:ind w:left="1319"/>
        <w:rPr>
          <w:rFonts w:ascii="Arial" w:eastAsia="Arial" w:hAnsi="Arial" w:cs="Arial"/>
          <w:sz w:val="16"/>
          <w:szCs w:val="16"/>
        </w:rPr>
      </w:pPr>
      <w:r>
        <w:rPr>
          <w:color w:val="444444"/>
          <w:w w:val="90"/>
          <w:position w:val="4"/>
          <w:sz w:val="10"/>
          <w:szCs w:val="10"/>
        </w:rPr>
        <w:t>11</w:t>
      </w:r>
      <w:r>
        <w:rPr>
          <w:color w:val="363636"/>
          <w:w w:val="90"/>
          <w:position w:val="4"/>
          <w:sz w:val="24"/>
          <w:szCs w:val="24"/>
        </w:rPr>
        <w:t xml:space="preserve">º         </w:t>
      </w:r>
      <w:r>
        <w:rPr>
          <w:color w:val="363636"/>
          <w:spacing w:val="16"/>
          <w:w w:val="90"/>
          <w:position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12121"/>
          <w:w w:val="104"/>
          <w:position w:val="-2"/>
          <w:sz w:val="16"/>
          <w:szCs w:val="16"/>
        </w:rPr>
        <w:t>Ibídem</w:t>
      </w:r>
      <w:r>
        <w:rPr>
          <w:rFonts w:ascii="Arial" w:eastAsia="Arial" w:hAnsi="Arial" w:cs="Arial"/>
          <w:color w:val="363636"/>
          <w:w w:val="49"/>
          <w:position w:val="-2"/>
          <w:sz w:val="16"/>
          <w:szCs w:val="16"/>
        </w:rPr>
        <w:t>.</w:t>
      </w:r>
      <w:r>
        <w:rPr>
          <w:rFonts w:ascii="Arial" w:eastAsia="Arial" w:hAnsi="Arial" w:cs="Arial"/>
          <w:color w:val="363636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21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1"/>
          <w:position w:val="-2"/>
          <w:sz w:val="16"/>
          <w:szCs w:val="16"/>
        </w:rPr>
        <w:t>p</w:t>
      </w:r>
      <w:r>
        <w:rPr>
          <w:rFonts w:ascii="Arial" w:eastAsia="Arial" w:hAnsi="Arial" w:cs="Arial"/>
          <w:color w:val="363636"/>
          <w:w w:val="66"/>
          <w:position w:val="-2"/>
          <w:sz w:val="16"/>
          <w:szCs w:val="16"/>
        </w:rPr>
        <w:t>.</w:t>
      </w:r>
      <w:r>
        <w:rPr>
          <w:rFonts w:ascii="Arial" w:eastAsia="Arial" w:hAnsi="Arial" w:cs="Arial"/>
          <w:color w:val="363636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19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position w:val="-2"/>
          <w:sz w:val="16"/>
          <w:szCs w:val="16"/>
        </w:rPr>
        <w:t>72</w:t>
      </w:r>
      <w:r>
        <w:rPr>
          <w:rFonts w:ascii="Arial" w:eastAsia="Arial" w:hAnsi="Arial" w:cs="Arial"/>
          <w:color w:val="363636"/>
          <w:w w:val="66"/>
          <w:position w:val="-2"/>
          <w:sz w:val="16"/>
          <w:szCs w:val="16"/>
        </w:rPr>
        <w:t>.</w:t>
      </w:r>
    </w:p>
    <w:p w:rsidR="00A45D24" w:rsidRDefault="00B74AF4">
      <w:pPr>
        <w:spacing w:before="32"/>
        <w:ind w:left="132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63636"/>
          <w:sz w:val="16"/>
          <w:szCs w:val="16"/>
        </w:rPr>
        <w:t xml:space="preserve">m           </w:t>
      </w:r>
      <w:r>
        <w:rPr>
          <w:rFonts w:ascii="Arial" w:eastAsia="Arial" w:hAnsi="Arial" w:cs="Arial"/>
          <w:color w:val="363636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ONGRES</w:t>
      </w:r>
      <w:r>
        <w:rPr>
          <w:rFonts w:ascii="Arial" w:eastAsia="Arial" w:hAnsi="Arial" w:cs="Arial"/>
          <w:color w:val="212121"/>
          <w:spacing w:val="-19"/>
          <w:w w:val="95"/>
          <w:sz w:val="16"/>
          <w:szCs w:val="16"/>
        </w:rPr>
        <w:t>O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25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LA</w:t>
      </w:r>
      <w:r>
        <w:rPr>
          <w:rFonts w:ascii="Arial" w:eastAsia="Arial" w:hAnsi="Arial" w:cs="Arial"/>
          <w:color w:val="212121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0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PÚBLICA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L</w:t>
      </w:r>
      <w:r>
        <w:rPr>
          <w:rFonts w:ascii="Arial" w:eastAsia="Arial" w:hAnsi="Arial" w:cs="Arial"/>
          <w:color w:val="363636"/>
          <w:w w:val="87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y</w:t>
      </w:r>
      <w:r>
        <w:rPr>
          <w:rFonts w:ascii="Arial" w:eastAsia="Arial" w:hAnsi="Arial" w:cs="Arial"/>
          <w:color w:val="212121"/>
          <w:spacing w:val="32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87"/>
          <w:sz w:val="16"/>
          <w:szCs w:val="16"/>
        </w:rPr>
        <w:t>º</w:t>
      </w:r>
      <w:r>
        <w:rPr>
          <w:rFonts w:ascii="Arial" w:eastAsia="Arial" w:hAnsi="Arial" w:cs="Arial"/>
          <w:color w:val="363636"/>
          <w:spacing w:val="33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28950.</w:t>
      </w:r>
      <w:r>
        <w:rPr>
          <w:rFonts w:ascii="Arial" w:eastAsia="Arial" w:hAnsi="Arial" w:cs="Arial"/>
          <w:color w:val="212121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Ley</w:t>
      </w:r>
      <w:r>
        <w:rPr>
          <w:rFonts w:ascii="Arial" w:eastAsia="Arial" w:hAnsi="Arial" w:cs="Arial"/>
          <w:color w:val="212121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contra  la</w:t>
      </w:r>
      <w:r>
        <w:rPr>
          <w:rFonts w:ascii="Arial" w:eastAsia="Arial" w:hAnsi="Arial" w:cs="Arial"/>
          <w:color w:val="212121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trata </w:t>
      </w:r>
      <w:r>
        <w:rPr>
          <w:rFonts w:ascii="Arial" w:eastAsia="Arial" w:hAnsi="Arial" w:cs="Arial"/>
          <w:color w:val="212121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p</w:t>
      </w:r>
      <w:r>
        <w:rPr>
          <w:rFonts w:ascii="Arial" w:eastAsia="Arial" w:hAnsi="Arial" w:cs="Arial"/>
          <w:color w:val="363636"/>
          <w:w w:val="89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89"/>
          <w:sz w:val="16"/>
          <w:szCs w:val="16"/>
        </w:rPr>
        <w:t>s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o</w:t>
      </w:r>
      <w:r>
        <w:rPr>
          <w:rFonts w:ascii="Arial" w:eastAsia="Arial" w:hAnsi="Arial" w:cs="Arial"/>
          <w:color w:val="363636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444444"/>
          <w:w w:val="89"/>
          <w:sz w:val="16"/>
          <w:szCs w:val="16"/>
        </w:rPr>
        <w:t>a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 xml:space="preserve">s </w:t>
      </w:r>
      <w:r>
        <w:rPr>
          <w:rFonts w:ascii="Arial" w:eastAsia="Arial" w:hAnsi="Arial" w:cs="Arial"/>
          <w:color w:val="212121"/>
          <w:spacing w:val="34"/>
          <w:w w:val="89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y</w:t>
      </w:r>
      <w:r>
        <w:rPr>
          <w:rFonts w:ascii="Arial" w:eastAsia="Arial" w:hAnsi="Arial" w:cs="Arial"/>
          <w:color w:val="363636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el</w:t>
      </w:r>
      <w:r>
        <w:rPr>
          <w:rFonts w:ascii="Arial" w:eastAsia="Arial" w:hAnsi="Arial" w:cs="Arial"/>
          <w:color w:val="212121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16"/>
          <w:sz w:val="16"/>
          <w:szCs w:val="16"/>
        </w:rPr>
        <w:t>t</w:t>
      </w:r>
      <w:r>
        <w:rPr>
          <w:rFonts w:ascii="Arial" w:eastAsia="Arial" w:hAnsi="Arial" w:cs="Arial"/>
          <w:color w:val="444444"/>
          <w:w w:val="110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á</w:t>
      </w:r>
      <w:r>
        <w:rPr>
          <w:rFonts w:ascii="Arial" w:eastAsia="Arial" w:hAnsi="Arial" w:cs="Arial"/>
          <w:color w:val="444444"/>
          <w:w w:val="110"/>
          <w:sz w:val="16"/>
          <w:szCs w:val="16"/>
        </w:rPr>
        <w:t>fi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co </w:t>
      </w:r>
      <w:r>
        <w:rPr>
          <w:rFonts w:ascii="Arial" w:eastAsia="Arial" w:hAnsi="Arial" w:cs="Arial"/>
          <w:color w:val="212121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98"/>
          <w:sz w:val="16"/>
          <w:szCs w:val="16"/>
        </w:rPr>
        <w:t>i</w:t>
      </w:r>
      <w:r>
        <w:rPr>
          <w:rFonts w:ascii="Arial" w:eastAsia="Arial" w:hAnsi="Arial" w:cs="Arial"/>
          <w:color w:val="363636"/>
          <w:w w:val="98"/>
          <w:sz w:val="16"/>
          <w:szCs w:val="16"/>
        </w:rPr>
        <w:t>lí</w:t>
      </w:r>
      <w:r>
        <w:rPr>
          <w:rFonts w:ascii="Arial" w:eastAsia="Arial" w:hAnsi="Arial" w:cs="Arial"/>
          <w:color w:val="212121"/>
          <w:w w:val="98"/>
          <w:sz w:val="16"/>
          <w:szCs w:val="16"/>
        </w:rPr>
        <w:t xml:space="preserve">cito </w:t>
      </w:r>
      <w:r>
        <w:rPr>
          <w:rFonts w:ascii="Arial" w:eastAsia="Arial" w:hAnsi="Arial" w:cs="Arial"/>
          <w:color w:val="212121"/>
          <w:spacing w:val="3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m</w:t>
      </w:r>
      <w:r>
        <w:rPr>
          <w:rFonts w:ascii="Arial" w:eastAsia="Arial" w:hAnsi="Arial" w:cs="Arial"/>
          <w:color w:val="363636"/>
          <w:w w:val="99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grantes.</w:t>
      </w:r>
      <w:r>
        <w:rPr>
          <w:rFonts w:ascii="Arial" w:eastAsia="Arial" w:hAnsi="Arial" w:cs="Arial"/>
          <w:color w:val="212121"/>
          <w:spacing w:val="38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>E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l</w:t>
      </w:r>
    </w:p>
    <w:p w:rsidR="00A45D24" w:rsidRDefault="00B74AF4">
      <w:pPr>
        <w:spacing w:before="32"/>
        <w:ind w:left="131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sz w:val="16"/>
          <w:szCs w:val="16"/>
        </w:rPr>
        <w:t>Peruano:</w:t>
      </w:r>
      <w:r>
        <w:rPr>
          <w:rFonts w:ascii="Arial" w:eastAsia="Arial" w:hAnsi="Arial" w:cs="Arial"/>
          <w:color w:val="212121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16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enero</w:t>
      </w:r>
      <w:r>
        <w:rPr>
          <w:rFonts w:ascii="Arial" w:eastAsia="Arial" w:hAnsi="Arial" w:cs="Arial"/>
          <w:color w:val="212121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2007.</w:t>
      </w:r>
    </w:p>
    <w:p w:rsidR="00A45D24" w:rsidRDefault="00B74AF4">
      <w:pPr>
        <w:spacing w:line="240" w:lineRule="exact"/>
        <w:ind w:left="685" w:right="6775"/>
        <w:jc w:val="center"/>
        <w:rPr>
          <w:sz w:val="16"/>
          <w:szCs w:val="16"/>
        </w:rPr>
      </w:pPr>
      <w:r>
        <w:rPr>
          <w:i/>
          <w:color w:val="212121"/>
          <w:w w:val="61"/>
          <w:sz w:val="22"/>
          <w:szCs w:val="22"/>
        </w:rPr>
        <w:t>~i.d</w:t>
      </w:r>
      <w:r>
        <w:rPr>
          <w:i/>
          <w:color w:val="363636"/>
          <w:w w:val="61"/>
          <w:sz w:val="22"/>
          <w:szCs w:val="22"/>
        </w:rPr>
        <w:t>v</w:t>
      </w:r>
      <w:r>
        <w:rPr>
          <w:i/>
          <w:color w:val="212121"/>
          <w:w w:val="61"/>
          <w:sz w:val="22"/>
          <w:szCs w:val="22"/>
        </w:rPr>
        <w:t xml:space="preserve">s,,    </w:t>
      </w:r>
      <w:r>
        <w:rPr>
          <w:i/>
          <w:color w:val="212121"/>
          <w:spacing w:val="33"/>
          <w:w w:val="61"/>
          <w:sz w:val="22"/>
          <w:szCs w:val="22"/>
        </w:rPr>
        <w:t xml:space="preserve"> </w:t>
      </w:r>
      <w:r>
        <w:rPr>
          <w:color w:val="212121"/>
          <w:position w:val="6"/>
          <w:sz w:val="12"/>
          <w:szCs w:val="12"/>
        </w:rPr>
        <w:t xml:space="preserve">112                 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Ibí</w:t>
      </w:r>
      <w:r>
        <w:rPr>
          <w:rFonts w:ascii="Arial" w:eastAsia="Arial" w:hAnsi="Arial" w:cs="Arial"/>
          <w:color w:val="0D0D0D"/>
          <w:w w:val="102"/>
          <w:sz w:val="16"/>
          <w:szCs w:val="16"/>
        </w:rPr>
        <w:t>dem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Artículo </w:t>
      </w:r>
      <w:r>
        <w:rPr>
          <w:rFonts w:ascii="Arial" w:eastAsia="Arial" w:hAnsi="Arial" w:cs="Arial"/>
          <w:color w:val="212121"/>
          <w:spacing w:val="3"/>
          <w:sz w:val="16"/>
          <w:szCs w:val="16"/>
        </w:rPr>
        <w:t xml:space="preserve"> </w:t>
      </w:r>
      <w:r>
        <w:rPr>
          <w:color w:val="212121"/>
          <w:w w:val="105"/>
          <w:sz w:val="16"/>
          <w:szCs w:val="16"/>
        </w:rPr>
        <w:t>1".</w:t>
      </w:r>
    </w:p>
    <w:p w:rsidR="00A45D24" w:rsidRDefault="00B74AF4">
      <w:pPr>
        <w:tabs>
          <w:tab w:val="left" w:pos="1300"/>
        </w:tabs>
        <w:spacing w:before="11" w:line="291" w:lineRule="auto"/>
        <w:ind w:left="1413" w:right="136" w:hanging="1123"/>
        <w:rPr>
          <w:rFonts w:ascii="Arial" w:eastAsia="Arial" w:hAnsi="Arial" w:cs="Arial"/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6" behindDoc="1" locked="0" layoutInCell="1" allowOverlap="1">
                <wp:simplePos x="0" y="0"/>
                <wp:positionH relativeFrom="page">
                  <wp:posOffset>750570</wp:posOffset>
                </wp:positionH>
                <wp:positionV relativeFrom="paragraph">
                  <wp:posOffset>69215</wp:posOffset>
                </wp:positionV>
                <wp:extent cx="53975" cy="215900"/>
                <wp:effectExtent l="0" t="2540" r="0" b="63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340" w:lineRule="exact"/>
                              <w:ind w:right="-71"/>
                              <w:rPr>
                                <w:rFonts w:ascii="Arial" w:eastAsia="Arial" w:hAnsi="Arial" w:cs="Arial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color w:val="212121"/>
                                <w:w w:val="50"/>
                                <w:sz w:val="34"/>
                                <w:szCs w:val="34"/>
                              </w:rPr>
                              <w:t>i,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1" type="#_x0000_t202" style="position:absolute;left:0;text-align:left;margin-left:59.1pt;margin-top:5.45pt;width:4.25pt;height:17pt;z-index:-14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0b1swIAAK8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" filled="f" stroked="f">
                <v:textbox inset="0,0,0,0">
                  <w:txbxContent>
                    <w:p w:rsidR="00A45D24" w:rsidRDefault="00B74AF4">
                      <w:pPr>
                        <w:spacing w:line="340" w:lineRule="exact"/>
                        <w:ind w:right="-71"/>
                        <w:rPr>
                          <w:rFonts w:ascii="Arial" w:eastAsia="Arial" w:hAnsi="Arial" w:cs="Arial"/>
                          <w:sz w:val="34"/>
                          <w:szCs w:val="3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12121"/>
                          <w:w w:val="50"/>
                          <w:sz w:val="34"/>
                          <w:szCs w:val="34"/>
                        </w:rPr>
                        <w:t>i,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12121"/>
          <w:w w:val="110"/>
          <w:sz w:val="10"/>
          <w:szCs w:val="10"/>
        </w:rPr>
        <w:t>fl"l-.j)'1'~~~Y,.</w:t>
      </w:r>
      <w:r>
        <w:rPr>
          <w:color w:val="212121"/>
          <w:sz w:val="10"/>
          <w:szCs w:val="10"/>
        </w:rPr>
        <w:tab/>
      </w:r>
      <w:r>
        <w:rPr>
          <w:color w:val="212121"/>
          <w:position w:val="5"/>
          <w:sz w:val="10"/>
          <w:szCs w:val="10"/>
        </w:rPr>
        <w:t xml:space="preserve">113                     </w:t>
      </w:r>
      <w:r>
        <w:rPr>
          <w:color w:val="212121"/>
          <w:spacing w:val="13"/>
          <w:position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MINISTERIO</w:t>
      </w:r>
      <w:r>
        <w:rPr>
          <w:rFonts w:ascii="Arial" w:eastAsia="Arial" w:hAnsi="Arial" w:cs="Arial"/>
          <w:color w:val="0D0D0D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COMERCI</w:t>
      </w:r>
      <w:r>
        <w:rPr>
          <w:rFonts w:ascii="Arial" w:eastAsia="Arial" w:hAnsi="Arial" w:cs="Arial"/>
          <w:color w:val="0D0D0D"/>
          <w:sz w:val="16"/>
          <w:szCs w:val="16"/>
        </w:rPr>
        <w:t>O</w:t>
      </w:r>
      <w:r>
        <w:rPr>
          <w:rFonts w:ascii="Arial" w:eastAsia="Arial" w:hAnsi="Arial" w:cs="Arial"/>
          <w:color w:val="0D0D0D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84"/>
          <w:sz w:val="16"/>
          <w:szCs w:val="16"/>
        </w:rPr>
        <w:t>XTER</w:t>
      </w:r>
      <w:r>
        <w:rPr>
          <w:rFonts w:ascii="Arial" w:eastAsia="Arial" w:hAnsi="Arial" w:cs="Arial"/>
          <w:color w:val="0D0D0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OR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 xml:space="preserve">Y </w:t>
      </w:r>
      <w:r>
        <w:rPr>
          <w:rFonts w:ascii="Arial" w:eastAsia="Arial" w:hAnsi="Arial" w:cs="Arial"/>
          <w:color w:val="212121"/>
          <w:spacing w:val="24"/>
          <w:w w:val="7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TURISMO.</w:t>
      </w:r>
      <w:r>
        <w:rPr>
          <w:rFonts w:ascii="Arial" w:eastAsia="Arial" w:hAnsi="Arial" w:cs="Arial"/>
          <w:color w:val="0D0D0D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8"/>
          <w:sz w:val="16"/>
          <w:szCs w:val="16"/>
        </w:rPr>
        <w:t>Decre</w:t>
      </w:r>
      <w:r>
        <w:rPr>
          <w:rFonts w:ascii="Arial" w:eastAsia="Arial" w:hAnsi="Arial" w:cs="Arial"/>
          <w:color w:val="212121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o </w:t>
      </w:r>
      <w:r>
        <w:rPr>
          <w:rFonts w:ascii="Arial" w:eastAsia="Arial" w:hAnsi="Arial" w:cs="Arial"/>
          <w:color w:val="0D0D0D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Su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pr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88"/>
          <w:sz w:val="16"/>
          <w:szCs w:val="16"/>
        </w:rPr>
        <w:t>m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 xml:space="preserve">o   </w:t>
      </w:r>
      <w:r>
        <w:rPr>
          <w:rFonts w:ascii="Arial" w:eastAsia="Arial" w:hAnsi="Arial" w:cs="Arial"/>
          <w:color w:val="212121"/>
          <w:spacing w:val="36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88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 xml:space="preserve">º </w:t>
      </w:r>
      <w:r>
        <w:rPr>
          <w:rFonts w:ascii="Arial" w:eastAsia="Arial" w:hAnsi="Arial" w:cs="Arial"/>
          <w:color w:val="212121"/>
          <w:spacing w:val="28"/>
          <w:w w:val="8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007</w:t>
      </w:r>
      <w:r>
        <w:rPr>
          <w:rFonts w:ascii="Arial" w:eastAsia="Arial" w:hAnsi="Arial" w:cs="Arial"/>
          <w:color w:val="444444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00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7</w:t>
      </w:r>
      <w:r>
        <w:rPr>
          <w:rFonts w:ascii="Arial" w:eastAsia="Arial" w:hAnsi="Arial" w:cs="Arial"/>
          <w:color w:val="212121"/>
          <w:w w:val="102"/>
          <w:sz w:val="16"/>
          <w:szCs w:val="16"/>
        </w:rPr>
        <w:t>-M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NCET</w:t>
      </w:r>
      <w:r>
        <w:rPr>
          <w:rFonts w:ascii="Arial" w:eastAsia="Arial" w:hAnsi="Arial" w:cs="Arial"/>
          <w:color w:val="363636"/>
          <w:w w:val="86"/>
          <w:sz w:val="16"/>
          <w:szCs w:val="16"/>
        </w:rPr>
        <w:t>UR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  </w:t>
      </w:r>
      <w:r>
        <w:rPr>
          <w:rFonts w:ascii="Arial" w:eastAsia="Arial" w:hAnsi="Arial" w:cs="Arial"/>
          <w:color w:val="212121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1"/>
          <w:sz w:val="16"/>
          <w:szCs w:val="16"/>
        </w:rPr>
        <w:t>Ap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ueb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n 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 xml:space="preserve">glamento </w:t>
      </w:r>
      <w:r>
        <w:rPr>
          <w:rFonts w:ascii="Arial" w:eastAsia="Arial" w:hAnsi="Arial" w:cs="Arial"/>
          <w:color w:val="0D0D0D"/>
          <w:spacing w:val="10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la</w:t>
      </w:r>
      <w:r>
        <w:rPr>
          <w:rFonts w:ascii="Arial" w:eastAsia="Arial" w:hAnsi="Arial" w:cs="Arial"/>
          <w:color w:val="0D0D0D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Ley</w:t>
      </w:r>
      <w:r>
        <w:rPr>
          <w:rFonts w:ascii="Arial" w:eastAsia="Arial" w:hAnsi="Arial" w:cs="Arial"/>
          <w:color w:val="0D0D0D"/>
          <w:spacing w:val="-2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qu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107"/>
          <w:sz w:val="16"/>
          <w:szCs w:val="16"/>
        </w:rPr>
        <w:t>facul</w:t>
      </w:r>
      <w:r>
        <w:rPr>
          <w:rFonts w:ascii="Arial" w:eastAsia="Arial" w:hAnsi="Arial" w:cs="Arial"/>
          <w:color w:val="212121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D0D0D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al</w:t>
      </w:r>
      <w:r>
        <w:rPr>
          <w:rFonts w:ascii="Arial" w:eastAsia="Arial" w:hAnsi="Arial" w:cs="Arial"/>
          <w:color w:val="0D0D0D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2"/>
          <w:sz w:val="16"/>
          <w:szCs w:val="16"/>
        </w:rPr>
        <w:t>Minis</w:t>
      </w:r>
      <w:r>
        <w:rPr>
          <w:rFonts w:ascii="Arial" w:eastAsia="Arial" w:hAnsi="Arial" w:cs="Arial"/>
          <w:color w:val="363636"/>
          <w:w w:val="149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rio </w:t>
      </w:r>
      <w:r>
        <w:rPr>
          <w:rFonts w:ascii="Arial" w:eastAsia="Arial" w:hAnsi="Arial" w:cs="Arial"/>
          <w:color w:val="0D0D0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3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0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mercio </w:t>
      </w:r>
      <w:r>
        <w:rPr>
          <w:rFonts w:ascii="Arial" w:eastAsia="Arial" w:hAnsi="Arial" w:cs="Arial"/>
          <w:color w:val="0D0D0D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Exterior</w:t>
      </w:r>
      <w:r>
        <w:rPr>
          <w:rFonts w:ascii="Arial" w:eastAsia="Arial" w:hAnsi="Arial" w:cs="Arial"/>
          <w:color w:val="0D0D0D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y</w:t>
      </w:r>
      <w:r>
        <w:rPr>
          <w:rFonts w:ascii="Arial" w:eastAsia="Arial" w:hAnsi="Arial" w:cs="Arial"/>
          <w:color w:val="0D0D0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101"/>
          <w:sz w:val="16"/>
          <w:szCs w:val="16"/>
        </w:rPr>
        <w:t>Turi</w:t>
      </w:r>
      <w:r>
        <w:rPr>
          <w:rFonts w:ascii="Arial" w:eastAsia="Arial" w:hAnsi="Arial" w:cs="Arial"/>
          <w:color w:val="212121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mo </w:t>
      </w:r>
      <w:r>
        <w:rPr>
          <w:rFonts w:ascii="Arial" w:eastAsia="Arial" w:hAnsi="Arial" w:cs="Arial"/>
          <w:color w:val="0D0D0D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D0D0D"/>
          <w:spacing w:val="17"/>
          <w:w w:val="7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i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ifica</w:t>
      </w:r>
      <w:r>
        <w:rPr>
          <w:rFonts w:ascii="Arial" w:eastAsia="Arial" w:hAnsi="Arial" w:cs="Arial"/>
          <w:color w:val="595959"/>
          <w:w w:val="97"/>
          <w:sz w:val="16"/>
          <w:szCs w:val="16"/>
        </w:rPr>
        <w:t xml:space="preserve">r </w:t>
      </w:r>
      <w:r>
        <w:rPr>
          <w:rFonts w:ascii="Arial" w:eastAsia="Arial" w:hAnsi="Arial" w:cs="Arial"/>
          <w:color w:val="595959"/>
          <w:spacing w:val="13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4"/>
          <w:sz w:val="16"/>
          <w:szCs w:val="16"/>
        </w:rPr>
        <w:t>in</w:t>
      </w:r>
      <w:r>
        <w:rPr>
          <w:rFonts w:ascii="Arial" w:eastAsia="Arial" w:hAnsi="Arial" w:cs="Arial"/>
          <w:color w:val="363636"/>
          <w:w w:val="121"/>
          <w:sz w:val="16"/>
          <w:szCs w:val="16"/>
        </w:rPr>
        <w:t>fr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ac</w:t>
      </w:r>
      <w:r>
        <w:rPr>
          <w:rFonts w:ascii="Arial" w:eastAsia="Arial" w:hAnsi="Arial" w:cs="Arial"/>
          <w:color w:val="363636"/>
          <w:w w:val="73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444444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es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90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o</w:t>
      </w:r>
      <w:r>
        <w:rPr>
          <w:rFonts w:ascii="Arial" w:eastAsia="Arial" w:hAnsi="Arial" w:cs="Arial"/>
          <w:color w:val="363636"/>
          <w:w w:val="90"/>
          <w:sz w:val="16"/>
          <w:szCs w:val="16"/>
        </w:rPr>
        <w:t>r</w:t>
      </w:r>
      <w:r>
        <w:rPr>
          <w:rFonts w:ascii="Arial" w:eastAsia="Arial" w:hAnsi="Arial" w:cs="Arial"/>
          <w:color w:val="363636"/>
          <w:spacing w:val="25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vía</w:t>
      </w:r>
      <w:r>
        <w:rPr>
          <w:rFonts w:ascii="Arial" w:eastAsia="Arial" w:hAnsi="Arial" w:cs="Arial"/>
          <w:color w:val="212121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regl</w:t>
      </w:r>
      <w:r>
        <w:rPr>
          <w:rFonts w:ascii="Arial" w:eastAsia="Arial" w:hAnsi="Arial" w:cs="Arial"/>
          <w:color w:val="212121"/>
          <w:sz w:val="16"/>
          <w:szCs w:val="16"/>
        </w:rPr>
        <w:t>amenta</w:t>
      </w:r>
      <w:r>
        <w:rPr>
          <w:rFonts w:ascii="Arial" w:eastAsia="Arial" w:hAnsi="Arial" w:cs="Arial"/>
          <w:color w:val="0D0D0D"/>
          <w:sz w:val="16"/>
          <w:szCs w:val="16"/>
        </w:rPr>
        <w:t>r</w:t>
      </w:r>
      <w:r>
        <w:rPr>
          <w:rFonts w:ascii="Arial" w:eastAsia="Arial" w:hAnsi="Arial" w:cs="Arial"/>
          <w:color w:val="212121"/>
          <w:sz w:val="16"/>
          <w:szCs w:val="16"/>
        </w:rPr>
        <w:t>ia</w:t>
      </w:r>
    </w:p>
    <w:p w:rsidR="00A45D24" w:rsidRDefault="00B74AF4">
      <w:pPr>
        <w:spacing w:line="160" w:lineRule="exact"/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w w:val="72"/>
          <w:sz w:val="16"/>
          <w:szCs w:val="16"/>
        </w:rPr>
        <w:t xml:space="preserve">.,.            </w:t>
      </w:r>
      <w:r>
        <w:rPr>
          <w:rFonts w:ascii="Arial" w:eastAsia="Arial" w:hAnsi="Arial" w:cs="Arial"/>
          <w:color w:val="212121"/>
          <w:spacing w:val="1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.,~    </w:t>
      </w:r>
      <w:r>
        <w:rPr>
          <w:rFonts w:ascii="Arial" w:eastAsia="Arial" w:hAnsi="Arial" w:cs="Arial"/>
          <w:color w:val="212121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n</w:t>
      </w:r>
      <w:r>
        <w:rPr>
          <w:rFonts w:ascii="Arial" w:eastAsia="Arial" w:hAnsi="Arial" w:cs="Arial"/>
          <w:color w:val="0D0D0D"/>
          <w:spacing w:val="17"/>
          <w:w w:val="7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materia</w:t>
      </w:r>
      <w:r>
        <w:rPr>
          <w:rFonts w:ascii="Arial" w:eastAsia="Arial" w:hAnsi="Arial" w:cs="Arial"/>
          <w:color w:val="0D0D0D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prestación</w:t>
      </w:r>
      <w:r>
        <w:rPr>
          <w:rFonts w:ascii="Arial" w:eastAsia="Arial" w:hAnsi="Arial" w:cs="Arial"/>
          <w:color w:val="0D0D0D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2"/>
          <w:sz w:val="16"/>
          <w:szCs w:val="16"/>
        </w:rPr>
        <w:t>servic</w:t>
      </w:r>
      <w:r>
        <w:rPr>
          <w:rFonts w:ascii="Arial" w:eastAsia="Arial" w:hAnsi="Arial" w:cs="Arial"/>
          <w:color w:val="0D0D0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363636"/>
          <w:w w:val="73"/>
          <w:sz w:val="16"/>
          <w:szCs w:val="16"/>
        </w:rPr>
        <w:t>s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114"/>
          <w:sz w:val="16"/>
          <w:szCs w:val="16"/>
        </w:rPr>
        <w:t>tur</w:t>
      </w:r>
      <w:r>
        <w:rPr>
          <w:rFonts w:ascii="Arial" w:eastAsia="Arial" w:hAnsi="Arial" w:cs="Arial"/>
          <w:color w:val="212121"/>
          <w:sz w:val="16"/>
          <w:szCs w:val="16"/>
        </w:rPr>
        <w:t>íst</w:t>
      </w:r>
      <w:r>
        <w:rPr>
          <w:rFonts w:ascii="Arial" w:eastAsia="Arial" w:hAnsi="Arial" w:cs="Arial"/>
          <w:color w:val="0D0D0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sz w:val="16"/>
          <w:szCs w:val="16"/>
        </w:rPr>
        <w:t>cos</w:t>
      </w:r>
      <w:r>
        <w:rPr>
          <w:rFonts w:ascii="Arial" w:eastAsia="Arial" w:hAnsi="Arial" w:cs="Arial"/>
          <w:color w:val="212121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y</w:t>
      </w:r>
      <w:r>
        <w:rPr>
          <w:rFonts w:ascii="Arial" w:eastAsia="Arial" w:hAnsi="Arial" w:cs="Arial"/>
          <w:color w:val="0D0D0D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la</w:t>
      </w:r>
      <w:r>
        <w:rPr>
          <w:rFonts w:ascii="Arial" w:eastAsia="Arial" w:hAnsi="Arial" w:cs="Arial"/>
          <w:color w:val="0D0D0D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ca</w:t>
      </w:r>
      <w:r>
        <w:rPr>
          <w:rFonts w:ascii="Arial" w:eastAsia="Arial" w:hAnsi="Arial" w:cs="Arial"/>
          <w:color w:val="0D0D0D"/>
          <w:sz w:val="16"/>
          <w:szCs w:val="16"/>
        </w:rPr>
        <w:t>lificación</w:t>
      </w:r>
      <w:r>
        <w:rPr>
          <w:rFonts w:ascii="Arial" w:eastAsia="Arial" w:hAnsi="Arial" w:cs="Arial"/>
          <w:color w:val="0D0D0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establecim</w:t>
      </w:r>
      <w:r>
        <w:rPr>
          <w:rFonts w:ascii="Arial" w:eastAsia="Arial" w:hAnsi="Arial" w:cs="Arial"/>
          <w:color w:val="212121"/>
          <w:sz w:val="16"/>
          <w:szCs w:val="16"/>
        </w:rPr>
        <w:t>ie</w:t>
      </w:r>
      <w:r>
        <w:rPr>
          <w:rFonts w:ascii="Arial" w:eastAsia="Arial" w:hAnsi="Arial" w:cs="Arial"/>
          <w:color w:val="0D0D0D"/>
          <w:sz w:val="16"/>
          <w:szCs w:val="16"/>
        </w:rPr>
        <w:t>nt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os </w:t>
      </w:r>
      <w:r>
        <w:rPr>
          <w:rFonts w:ascii="Arial" w:eastAsia="Arial" w:hAnsi="Arial" w:cs="Arial"/>
          <w:color w:val="212121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3"/>
          <w:sz w:val="16"/>
          <w:szCs w:val="16"/>
        </w:rPr>
        <w:t>hos</w:t>
      </w:r>
      <w:r>
        <w:rPr>
          <w:rFonts w:ascii="Arial" w:eastAsia="Arial" w:hAnsi="Arial" w:cs="Arial"/>
          <w:color w:val="0D0D0D"/>
          <w:w w:val="93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93"/>
          <w:sz w:val="16"/>
          <w:szCs w:val="16"/>
        </w:rPr>
        <w:t>eda</w:t>
      </w:r>
      <w:r>
        <w:rPr>
          <w:rFonts w:ascii="Arial" w:eastAsia="Arial" w:hAnsi="Arial" w:cs="Arial"/>
          <w:color w:val="0D0D0D"/>
          <w:w w:val="93"/>
          <w:sz w:val="16"/>
          <w:szCs w:val="16"/>
        </w:rPr>
        <w:t>j</w:t>
      </w:r>
      <w:r>
        <w:rPr>
          <w:rFonts w:ascii="Arial" w:eastAsia="Arial" w:hAnsi="Arial" w:cs="Arial"/>
          <w:color w:val="363636"/>
          <w:w w:val="93"/>
          <w:sz w:val="16"/>
          <w:szCs w:val="16"/>
        </w:rPr>
        <w:t xml:space="preserve">e </w:t>
      </w:r>
      <w:r>
        <w:rPr>
          <w:rFonts w:ascii="Arial" w:eastAsia="Arial" w:hAnsi="Arial" w:cs="Arial"/>
          <w:color w:val="363636"/>
          <w:spacing w:val="8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y</w:t>
      </w:r>
      <w:r>
        <w:rPr>
          <w:rFonts w:ascii="Arial" w:eastAsia="Arial" w:hAnsi="Arial" w:cs="Arial"/>
          <w:color w:val="363636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est</w:t>
      </w:r>
      <w:r>
        <w:rPr>
          <w:rFonts w:ascii="Arial" w:eastAsia="Arial" w:hAnsi="Arial" w:cs="Arial"/>
          <w:color w:val="363636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D0D0D"/>
          <w:w w:val="94"/>
          <w:sz w:val="16"/>
          <w:szCs w:val="16"/>
        </w:rPr>
        <w:t>bl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ece </w:t>
      </w:r>
      <w:r>
        <w:rPr>
          <w:rFonts w:ascii="Arial" w:eastAsia="Arial" w:hAnsi="Arial" w:cs="Arial"/>
          <w:color w:val="212121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la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212121"/>
          <w:spacing w:val="10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s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nc</w:t>
      </w:r>
      <w:r>
        <w:rPr>
          <w:rFonts w:ascii="Arial" w:eastAsia="Arial" w:hAnsi="Arial" w:cs="Arial"/>
          <w:color w:val="0D0D0D"/>
          <w:w w:val="106"/>
          <w:sz w:val="16"/>
          <w:szCs w:val="16"/>
        </w:rPr>
        <w:t>io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64"/>
          <w:sz w:val="16"/>
          <w:szCs w:val="16"/>
        </w:rPr>
        <w:t>s</w:t>
      </w:r>
    </w:p>
    <w:p w:rsidR="00A45D24" w:rsidRDefault="00B74AF4">
      <w:pPr>
        <w:spacing w:before="14" w:line="269" w:lineRule="auto"/>
        <w:ind w:left="477" w:right="3210" w:hanging="101"/>
        <w:rPr>
          <w:rFonts w:ascii="Arial" w:eastAsia="Arial" w:hAnsi="Arial" w:cs="Arial"/>
          <w:sz w:val="16"/>
          <w:szCs w:val="16"/>
        </w:rPr>
      </w:pPr>
      <w:r>
        <w:rPr>
          <w:color w:val="363636"/>
          <w:w w:val="66"/>
          <w:sz w:val="16"/>
          <w:szCs w:val="16"/>
        </w:rPr>
        <w:t>ti.:</w:t>
      </w:r>
      <w:r>
        <w:rPr>
          <w:color w:val="212121"/>
          <w:w w:val="110"/>
          <w:sz w:val="16"/>
          <w:szCs w:val="16"/>
        </w:rPr>
        <w:t>,~~~</w:t>
      </w:r>
      <w:r>
        <w:rPr>
          <w:color w:val="212121"/>
          <w:sz w:val="16"/>
          <w:szCs w:val="16"/>
        </w:rPr>
        <w:t xml:space="preserve">           </w:t>
      </w:r>
      <w:r>
        <w:rPr>
          <w:color w:val="212121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0D0D0D"/>
          <w:w w:val="101"/>
          <w:sz w:val="16"/>
          <w:szCs w:val="16"/>
        </w:rPr>
        <w:t>pli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ables-ley  </w:t>
      </w:r>
      <w:r>
        <w:rPr>
          <w:rFonts w:ascii="Arial" w:eastAsia="Arial" w:hAnsi="Arial" w:cs="Arial"/>
          <w:color w:val="0D0D0D"/>
          <w:spacing w:val="-16"/>
          <w:sz w:val="16"/>
          <w:szCs w:val="16"/>
        </w:rPr>
        <w:t xml:space="preserve"> </w:t>
      </w:r>
      <w:r>
        <w:rPr>
          <w:color w:val="0D0D0D"/>
          <w:w w:val="79"/>
          <w:sz w:val="18"/>
          <w:szCs w:val="18"/>
        </w:rPr>
        <w:t>N°</w:t>
      </w:r>
      <w:r>
        <w:rPr>
          <w:color w:val="0D0D0D"/>
          <w:spacing w:val="6"/>
          <w:w w:val="79"/>
          <w:sz w:val="18"/>
          <w:szCs w:val="18"/>
        </w:rPr>
        <w:t xml:space="preserve"> </w:t>
      </w:r>
      <w:r>
        <w:rPr>
          <w:rFonts w:ascii="Arial" w:eastAsia="Arial" w:hAnsi="Arial" w:cs="Arial"/>
          <w:color w:val="0D0D0D"/>
          <w:w w:val="102"/>
          <w:sz w:val="16"/>
          <w:szCs w:val="16"/>
        </w:rPr>
        <w:t>28868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12121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El</w:t>
      </w:r>
      <w:r>
        <w:rPr>
          <w:rFonts w:ascii="Arial" w:eastAsia="Arial" w:hAnsi="Arial" w:cs="Arial"/>
          <w:color w:val="0D0D0D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98"/>
          <w:sz w:val="16"/>
          <w:szCs w:val="16"/>
        </w:rPr>
        <w:t>ru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ano: </w:t>
      </w:r>
      <w:r>
        <w:rPr>
          <w:rFonts w:ascii="Arial" w:eastAsia="Arial" w:hAnsi="Arial" w:cs="Arial"/>
          <w:color w:val="212121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7</w:t>
      </w:r>
      <w:r>
        <w:rPr>
          <w:rFonts w:ascii="Arial" w:eastAsia="Arial" w:hAnsi="Arial" w:cs="Arial"/>
          <w:color w:val="212121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6"/>
          <w:sz w:val="16"/>
          <w:szCs w:val="16"/>
        </w:rPr>
        <w:t>ju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n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io </w:t>
      </w:r>
      <w:r>
        <w:rPr>
          <w:rFonts w:ascii="Arial" w:eastAsia="Arial" w:hAnsi="Arial" w:cs="Arial"/>
          <w:color w:val="212121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8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2007.</w:t>
      </w:r>
      <w:r>
        <w:rPr>
          <w:rFonts w:ascii="Arial" w:eastAsia="Arial" w:hAnsi="Arial" w:cs="Arial"/>
          <w:color w:val="0D0D0D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Articulo</w:t>
      </w:r>
      <w:r>
        <w:rPr>
          <w:rFonts w:ascii="Arial" w:eastAsia="Arial" w:hAnsi="Arial" w:cs="Arial"/>
          <w:color w:val="0D0D0D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13•</w:t>
      </w:r>
      <w:r>
        <w:rPr>
          <w:rFonts w:ascii="Arial" w:eastAsia="Arial" w:hAnsi="Arial" w:cs="Arial"/>
          <w:color w:val="0D0D0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inc.</w:t>
      </w:r>
      <w:r>
        <w:rPr>
          <w:rFonts w:ascii="Arial" w:eastAsia="Arial" w:hAnsi="Arial" w:cs="Arial"/>
          <w:color w:val="0D0D0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13</w:t>
      </w:r>
      <w:r>
        <w:rPr>
          <w:rFonts w:ascii="Arial" w:eastAsia="Arial" w:hAnsi="Arial" w:cs="Arial"/>
          <w:color w:val="21212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6. 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74"/>
          <w:sz w:val="16"/>
          <w:szCs w:val="16"/>
        </w:rPr>
        <w:t>.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Arias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 xml:space="preserve">.         </w:t>
      </w:r>
      <w:r>
        <w:rPr>
          <w:rFonts w:ascii="Arial" w:eastAsia="Arial" w:hAnsi="Arial" w:cs="Arial"/>
          <w:color w:val="212121"/>
          <w:spacing w:val="1"/>
          <w:w w:val="74"/>
          <w:sz w:val="16"/>
          <w:szCs w:val="16"/>
        </w:rPr>
        <w:t xml:space="preserve"> </w:t>
      </w:r>
      <w:r>
        <w:rPr>
          <w:color w:val="212121"/>
          <w:position w:val="4"/>
          <w:sz w:val="12"/>
          <w:szCs w:val="12"/>
        </w:rPr>
        <w:t xml:space="preserve">114                </w:t>
      </w:r>
      <w:r>
        <w:rPr>
          <w:color w:val="212121"/>
          <w:spacing w:val="16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Ibídem.</w:t>
      </w:r>
      <w:r>
        <w:rPr>
          <w:rFonts w:ascii="Arial" w:eastAsia="Arial" w:hAnsi="Arial" w:cs="Arial"/>
          <w:color w:val="0D0D0D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Artí</w:t>
      </w:r>
      <w:r>
        <w:rPr>
          <w:rFonts w:ascii="Arial" w:eastAsia="Arial" w:hAnsi="Arial" w:cs="Arial"/>
          <w:color w:val="212121"/>
          <w:sz w:val="16"/>
          <w:szCs w:val="16"/>
        </w:rPr>
        <w:t>c</w:t>
      </w:r>
      <w:r>
        <w:rPr>
          <w:rFonts w:ascii="Arial" w:eastAsia="Arial" w:hAnsi="Arial" w:cs="Arial"/>
          <w:color w:val="0D0D0D"/>
          <w:sz w:val="16"/>
          <w:szCs w:val="16"/>
        </w:rPr>
        <w:t>ulo</w:t>
      </w:r>
      <w:r>
        <w:rPr>
          <w:rFonts w:ascii="Arial" w:eastAsia="Arial" w:hAnsi="Arial" w:cs="Arial"/>
          <w:color w:val="0D0D0D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13"</w:t>
      </w:r>
      <w:r>
        <w:rPr>
          <w:rFonts w:ascii="Arial" w:eastAsia="Arial" w:hAnsi="Arial" w:cs="Arial"/>
          <w:color w:val="212121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0D0D0D"/>
          <w:w w:val="96"/>
          <w:sz w:val="16"/>
          <w:szCs w:val="16"/>
        </w:rPr>
        <w:t>nc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13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1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7</w:t>
      </w:r>
      <w:r>
        <w:rPr>
          <w:rFonts w:ascii="Arial" w:eastAsia="Arial" w:hAnsi="Arial" w:cs="Arial"/>
          <w:color w:val="363636"/>
          <w:w w:val="49"/>
          <w:sz w:val="16"/>
          <w:szCs w:val="16"/>
        </w:rPr>
        <w:t>.</w:t>
      </w:r>
    </w:p>
    <w:p w:rsidR="00A45D24" w:rsidRDefault="00B74AF4">
      <w:pPr>
        <w:spacing w:before="5"/>
        <w:ind w:left="1312"/>
        <w:rPr>
          <w:rFonts w:ascii="Arial" w:eastAsia="Arial" w:hAnsi="Arial" w:cs="Arial"/>
          <w:sz w:val="16"/>
          <w:szCs w:val="16"/>
        </w:rPr>
      </w:pPr>
      <w:r>
        <w:rPr>
          <w:color w:val="212121"/>
          <w:position w:val="5"/>
          <w:sz w:val="12"/>
          <w:szCs w:val="12"/>
        </w:rPr>
        <w:t xml:space="preserve">115                </w:t>
      </w:r>
      <w:r>
        <w:rPr>
          <w:color w:val="212121"/>
          <w:spacing w:val="16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Í</w:t>
      </w:r>
      <w:r>
        <w:rPr>
          <w:rFonts w:ascii="Arial" w:eastAsia="Arial" w:hAnsi="Arial" w:cs="Arial"/>
          <w:color w:val="0D0D0D"/>
          <w:w w:val="109"/>
          <w:sz w:val="16"/>
          <w:szCs w:val="16"/>
        </w:rPr>
        <w:t>dem</w:t>
      </w:r>
      <w:r>
        <w:rPr>
          <w:rFonts w:ascii="Arial" w:eastAsia="Arial" w:hAnsi="Arial" w:cs="Arial"/>
          <w:color w:val="21212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12121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rtículo </w:t>
      </w:r>
      <w:r>
        <w:rPr>
          <w:rFonts w:ascii="Arial" w:eastAsia="Arial" w:hAnsi="Arial" w:cs="Arial"/>
          <w:color w:val="212121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3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3"/>
          <w:sz w:val="16"/>
          <w:szCs w:val="16"/>
        </w:rPr>
        <w:t>4"</w:t>
      </w:r>
      <w:r>
        <w:rPr>
          <w:rFonts w:ascii="Arial" w:eastAsia="Arial" w:hAnsi="Arial" w:cs="Arial"/>
          <w:color w:val="212121"/>
          <w:spacing w:val="21"/>
          <w:w w:val="9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lnc,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4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11</w:t>
      </w:r>
      <w:r>
        <w:rPr>
          <w:rFonts w:ascii="Arial" w:eastAsia="Arial" w:hAnsi="Arial" w:cs="Arial"/>
          <w:color w:val="363636"/>
          <w:w w:val="49"/>
          <w:sz w:val="16"/>
          <w:szCs w:val="16"/>
        </w:rPr>
        <w:t>.</w:t>
      </w:r>
    </w:p>
    <w:p w:rsidR="00A45D24" w:rsidRDefault="00B74AF4">
      <w:pPr>
        <w:spacing w:before="35"/>
        <w:ind w:left="129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position w:val="6"/>
          <w:sz w:val="10"/>
          <w:szCs w:val="10"/>
        </w:rPr>
        <w:t xml:space="preserve">116                  </w:t>
      </w:r>
      <w:r>
        <w:rPr>
          <w:rFonts w:ascii="Arial" w:eastAsia="Arial" w:hAnsi="Arial" w:cs="Arial"/>
          <w:color w:val="212121"/>
          <w:spacing w:val="27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color w:val="0D0D0D"/>
          <w:w w:val="94"/>
          <w:sz w:val="16"/>
          <w:szCs w:val="16"/>
        </w:rPr>
        <w:t>Í</w:t>
      </w:r>
      <w:r>
        <w:rPr>
          <w:rFonts w:ascii="Arial" w:eastAsia="Arial" w:hAnsi="Arial" w:cs="Arial"/>
          <w:color w:val="212121"/>
          <w:w w:val="94"/>
          <w:sz w:val="16"/>
          <w:szCs w:val="16"/>
        </w:rPr>
        <w:t>d</w:t>
      </w:r>
      <w:r>
        <w:rPr>
          <w:rFonts w:ascii="Arial" w:eastAsia="Arial" w:hAnsi="Arial" w:cs="Arial"/>
          <w:color w:val="0D0D0D"/>
          <w:w w:val="94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94"/>
          <w:sz w:val="16"/>
          <w:szCs w:val="16"/>
        </w:rPr>
        <w:t xml:space="preserve">m. </w:t>
      </w:r>
      <w:r>
        <w:rPr>
          <w:rFonts w:ascii="Arial" w:eastAsia="Arial" w:hAnsi="Arial" w:cs="Arial"/>
          <w:color w:val="212121"/>
          <w:spacing w:val="2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</w:t>
      </w:r>
      <w:r>
        <w:rPr>
          <w:rFonts w:ascii="Arial" w:eastAsia="Arial" w:hAnsi="Arial" w:cs="Arial"/>
          <w:color w:val="0D0D0D"/>
          <w:sz w:val="16"/>
          <w:szCs w:val="16"/>
        </w:rPr>
        <w:t>rticul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o </w:t>
      </w:r>
      <w:r>
        <w:rPr>
          <w:rFonts w:ascii="Arial" w:eastAsia="Arial" w:hAnsi="Arial" w:cs="Arial"/>
          <w:color w:val="212121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1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5" </w:t>
      </w:r>
      <w:r>
        <w:rPr>
          <w:rFonts w:ascii="Arial" w:eastAsia="Arial" w:hAnsi="Arial" w:cs="Arial"/>
          <w:color w:val="212121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inc.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15.12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</w:p>
    <w:p w:rsidR="00A45D24" w:rsidRDefault="00B74AF4">
      <w:pPr>
        <w:spacing w:before="20"/>
        <w:ind w:left="1298"/>
        <w:rPr>
          <w:rFonts w:ascii="Arial" w:eastAsia="Arial" w:hAnsi="Arial" w:cs="Arial"/>
          <w:sz w:val="16"/>
          <w:szCs w:val="16"/>
        </w:rPr>
      </w:pPr>
      <w:r>
        <w:rPr>
          <w:color w:val="363636"/>
          <w:position w:val="5"/>
          <w:sz w:val="12"/>
          <w:szCs w:val="12"/>
        </w:rPr>
        <w:t xml:space="preserve">117                  </w:t>
      </w:r>
      <w:r>
        <w:rPr>
          <w:rFonts w:ascii="Arial" w:eastAsia="Arial" w:hAnsi="Arial" w:cs="Arial"/>
          <w:color w:val="0D0D0D"/>
          <w:sz w:val="16"/>
          <w:szCs w:val="16"/>
        </w:rPr>
        <w:t>Íd</w:t>
      </w:r>
      <w:r>
        <w:rPr>
          <w:rFonts w:ascii="Arial" w:eastAsia="Arial" w:hAnsi="Arial" w:cs="Arial"/>
          <w:color w:val="212121"/>
          <w:sz w:val="16"/>
          <w:szCs w:val="16"/>
        </w:rPr>
        <w:t>em.</w:t>
      </w:r>
      <w:r>
        <w:rPr>
          <w:rFonts w:ascii="Arial" w:eastAsia="Arial" w:hAnsi="Arial" w:cs="Arial"/>
          <w:color w:val="212121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Artíc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u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 xml:space="preserve">lo </w:t>
      </w:r>
      <w:r>
        <w:rPr>
          <w:rFonts w:ascii="Arial" w:eastAsia="Arial" w:hAnsi="Arial" w:cs="Arial"/>
          <w:color w:val="212121"/>
          <w:spacing w:val="9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16</w:t>
      </w:r>
      <w:r>
        <w:rPr>
          <w:rFonts w:ascii="Arial" w:eastAsia="Arial" w:hAnsi="Arial" w:cs="Arial"/>
          <w:color w:val="363636"/>
          <w:sz w:val="16"/>
          <w:szCs w:val="16"/>
        </w:rPr>
        <w:t>º</w:t>
      </w:r>
      <w:r>
        <w:rPr>
          <w:rFonts w:ascii="Arial" w:eastAsia="Arial" w:hAnsi="Arial" w:cs="Arial"/>
          <w:color w:val="363636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inc.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6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15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.</w:t>
      </w:r>
    </w:p>
    <w:p w:rsidR="00A45D24" w:rsidRDefault="00B74AF4">
      <w:pPr>
        <w:spacing w:before="32"/>
        <w:ind w:left="1298"/>
        <w:rPr>
          <w:rFonts w:ascii="Arial" w:eastAsia="Arial" w:hAnsi="Arial" w:cs="Arial"/>
          <w:sz w:val="16"/>
          <w:szCs w:val="16"/>
        </w:rPr>
      </w:pPr>
      <w:r>
        <w:rPr>
          <w:color w:val="212121"/>
          <w:w w:val="116"/>
          <w:sz w:val="14"/>
          <w:szCs w:val="14"/>
        </w:rPr>
        <w:t>r</w:t>
      </w:r>
      <w:r>
        <w:rPr>
          <w:color w:val="363636"/>
          <w:w w:val="105"/>
          <w:sz w:val="14"/>
          <w:szCs w:val="14"/>
        </w:rPr>
        <w:t>i</w:t>
      </w:r>
      <w:r>
        <w:rPr>
          <w:color w:val="444444"/>
          <w:w w:val="65"/>
          <w:sz w:val="14"/>
          <w:szCs w:val="14"/>
        </w:rPr>
        <w:t>a</w:t>
      </w:r>
      <w:r>
        <w:rPr>
          <w:color w:val="444444"/>
          <w:sz w:val="14"/>
          <w:szCs w:val="14"/>
        </w:rPr>
        <w:t xml:space="preserve">                </w:t>
      </w:r>
      <w:r>
        <w:rPr>
          <w:color w:val="444444"/>
          <w:spacing w:val="-10"/>
          <w:sz w:val="14"/>
          <w:szCs w:val="14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Íde</w:t>
      </w:r>
      <w:r>
        <w:rPr>
          <w:rFonts w:ascii="Arial" w:eastAsia="Arial" w:hAnsi="Arial" w:cs="Arial"/>
          <w:color w:val="0D0D0D"/>
          <w:w w:val="110"/>
          <w:sz w:val="16"/>
          <w:szCs w:val="16"/>
        </w:rPr>
        <w:t>m</w:t>
      </w:r>
      <w:r>
        <w:rPr>
          <w:rFonts w:ascii="Arial" w:eastAsia="Arial" w:hAnsi="Arial" w:cs="Arial"/>
          <w:color w:val="363636"/>
          <w:w w:val="33"/>
          <w:sz w:val="16"/>
          <w:szCs w:val="16"/>
        </w:rPr>
        <w:t>.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</w:t>
      </w:r>
      <w:r>
        <w:rPr>
          <w:rFonts w:ascii="Arial" w:eastAsia="Arial" w:hAnsi="Arial" w:cs="Arial"/>
          <w:color w:val="0D0D0D"/>
          <w:sz w:val="16"/>
          <w:szCs w:val="16"/>
        </w:rPr>
        <w:t>rt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ículo </w:t>
      </w:r>
      <w:r>
        <w:rPr>
          <w:rFonts w:ascii="Arial" w:eastAsia="Arial" w:hAnsi="Arial" w:cs="Arial"/>
          <w:color w:val="212121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17</w:t>
      </w:r>
      <w:r>
        <w:rPr>
          <w:rFonts w:ascii="Arial" w:eastAsia="Arial" w:hAnsi="Arial" w:cs="Arial"/>
          <w:color w:val="444444"/>
          <w:w w:val="90"/>
          <w:sz w:val="16"/>
          <w:szCs w:val="16"/>
        </w:rPr>
        <w:t>º</w:t>
      </w:r>
      <w:r>
        <w:rPr>
          <w:rFonts w:ascii="Arial" w:eastAsia="Arial" w:hAnsi="Arial" w:cs="Arial"/>
          <w:color w:val="444444"/>
          <w:spacing w:val="2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0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90"/>
          <w:sz w:val="16"/>
          <w:szCs w:val="16"/>
        </w:rPr>
        <w:t xml:space="preserve">c. </w:t>
      </w:r>
      <w:r>
        <w:rPr>
          <w:rFonts w:ascii="Arial" w:eastAsia="Arial" w:hAnsi="Arial" w:cs="Arial"/>
          <w:color w:val="363636"/>
          <w:spacing w:val="6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17</w:t>
      </w:r>
      <w:r>
        <w:rPr>
          <w:rFonts w:ascii="Arial" w:eastAsia="Arial" w:hAnsi="Arial" w:cs="Arial"/>
          <w:color w:val="363636"/>
          <w:w w:val="88"/>
          <w:sz w:val="16"/>
          <w:szCs w:val="16"/>
        </w:rPr>
        <w:t>.4</w:t>
      </w:r>
      <w:r>
        <w:rPr>
          <w:rFonts w:ascii="Arial" w:eastAsia="Arial" w:hAnsi="Arial" w:cs="Arial"/>
          <w:color w:val="212121"/>
          <w:w w:val="49"/>
          <w:sz w:val="16"/>
          <w:szCs w:val="16"/>
        </w:rPr>
        <w:t>.</w:t>
      </w:r>
    </w:p>
    <w:p w:rsidR="00A45D24" w:rsidRDefault="00B74AF4">
      <w:pPr>
        <w:spacing w:before="32" w:line="180" w:lineRule="exact"/>
        <w:ind w:left="1305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0" w:header="720" w:footer="720" w:gutter="0"/>
          <w:cols w:space="720"/>
        </w:sectPr>
      </w:pPr>
      <w:r>
        <w:rPr>
          <w:color w:val="212121"/>
          <w:w w:val="128"/>
          <w:sz w:val="16"/>
          <w:szCs w:val="16"/>
        </w:rPr>
        <w:t>n</w:t>
      </w:r>
      <w:r>
        <w:rPr>
          <w:color w:val="444444"/>
          <w:w w:val="77"/>
          <w:sz w:val="16"/>
          <w:szCs w:val="16"/>
        </w:rPr>
        <w:t>s</w:t>
      </w:r>
      <w:r>
        <w:rPr>
          <w:color w:val="444444"/>
          <w:sz w:val="16"/>
          <w:szCs w:val="16"/>
        </w:rPr>
        <w:t xml:space="preserve">             </w:t>
      </w:r>
      <w:r>
        <w:rPr>
          <w:color w:val="444444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5"/>
          <w:sz w:val="16"/>
          <w:szCs w:val="16"/>
        </w:rPr>
        <w:t>Ídem</w:t>
      </w:r>
      <w:r>
        <w:rPr>
          <w:rFonts w:ascii="Arial" w:eastAsia="Arial" w:hAnsi="Arial" w:cs="Arial"/>
          <w:color w:val="363636"/>
          <w:w w:val="33"/>
          <w:sz w:val="16"/>
          <w:szCs w:val="16"/>
        </w:rPr>
        <w:t>.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104"/>
          <w:sz w:val="16"/>
          <w:szCs w:val="16"/>
        </w:rPr>
        <w:t>rtí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cu</w:t>
      </w:r>
      <w:r>
        <w:rPr>
          <w:rFonts w:ascii="Arial" w:eastAsia="Arial" w:hAnsi="Arial" w:cs="Arial"/>
          <w:color w:val="363636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o </w:t>
      </w:r>
      <w:r>
        <w:rPr>
          <w:rFonts w:ascii="Arial" w:eastAsia="Arial" w:hAnsi="Arial" w:cs="Arial"/>
          <w:color w:val="212121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18</w:t>
      </w:r>
      <w:r>
        <w:rPr>
          <w:rFonts w:ascii="Arial" w:eastAsia="Arial" w:hAnsi="Arial" w:cs="Arial"/>
          <w:color w:val="363636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nc.</w:t>
      </w:r>
      <w:r>
        <w:rPr>
          <w:rFonts w:ascii="Arial" w:eastAsia="Arial" w:hAnsi="Arial" w:cs="Arial"/>
          <w:color w:val="212121"/>
          <w:spacing w:val="25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18</w:t>
      </w:r>
      <w:r>
        <w:rPr>
          <w:rFonts w:ascii="Arial" w:eastAsia="Arial" w:hAnsi="Arial" w:cs="Arial"/>
          <w:color w:val="595959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0D0D0D"/>
          <w:w w:val="74"/>
          <w:sz w:val="16"/>
          <w:szCs w:val="16"/>
        </w:rPr>
        <w:t>1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7" </w:t>
      </w:r>
      <w:r>
        <w:rPr>
          <w:rFonts w:ascii="Arial" w:eastAsia="Arial" w:hAnsi="Arial" w:cs="Arial"/>
          <w:color w:val="212121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49"/>
          <w:sz w:val="16"/>
          <w:szCs w:val="16"/>
        </w:rPr>
        <w:t>.</w:t>
      </w:r>
    </w:p>
    <w:p w:rsidR="00A45D24" w:rsidRDefault="00B74AF4">
      <w:pPr>
        <w:spacing w:before="68" w:line="120" w:lineRule="exact"/>
        <w:ind w:left="434" w:right="-41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6B6B6B"/>
          <w:w w:val="75"/>
          <w:position w:val="-3"/>
          <w:sz w:val="14"/>
          <w:szCs w:val="14"/>
        </w:rPr>
        <w:lastRenderedPageBreak/>
        <w:t>...-=:::</w:t>
      </w:r>
      <w:r>
        <w:rPr>
          <w:rFonts w:ascii="Arial" w:eastAsia="Arial" w:hAnsi="Arial" w:cs="Arial"/>
          <w:color w:val="7B7B7B"/>
          <w:w w:val="86"/>
          <w:position w:val="-3"/>
          <w:sz w:val="14"/>
          <w:szCs w:val="14"/>
        </w:rPr>
        <w:t>,</w:t>
      </w:r>
      <w:r>
        <w:rPr>
          <w:rFonts w:ascii="Arial" w:eastAsia="Arial" w:hAnsi="Arial" w:cs="Arial"/>
          <w:color w:val="7B7B7B"/>
          <w:position w:val="-3"/>
          <w:sz w:val="14"/>
          <w:szCs w:val="14"/>
          <w:u w:val="single" w:color="7B7B7B"/>
        </w:rPr>
        <w:t xml:space="preserve"> </w:t>
      </w:r>
      <w:r>
        <w:rPr>
          <w:rFonts w:ascii="Arial" w:eastAsia="Arial" w:hAnsi="Arial" w:cs="Arial"/>
          <w:color w:val="7B7B7B"/>
          <w:spacing w:val="13"/>
          <w:position w:val="-3"/>
          <w:sz w:val="14"/>
          <w:szCs w:val="14"/>
          <w:u w:val="single" w:color="7B7B7B"/>
        </w:rPr>
        <w:t xml:space="preserve"> </w:t>
      </w:r>
    </w:p>
    <w:p w:rsidR="00A45D24" w:rsidRDefault="00B74AF4">
      <w:pPr>
        <w:spacing w:before="45" w:line="140" w:lineRule="exact"/>
        <w:rPr>
          <w:rFonts w:ascii="Arial" w:eastAsia="Arial" w:hAnsi="Arial" w:cs="Arial"/>
          <w:sz w:val="16"/>
          <w:szCs w:val="16"/>
        </w:rPr>
        <w:sectPr w:rsidR="00A45D24">
          <w:type w:val="continuous"/>
          <w:pgSz w:w="11920" w:h="16840"/>
          <w:pgMar w:top="1560" w:right="1640" w:bottom="280" w:left="0" w:header="720" w:footer="720" w:gutter="0"/>
          <w:cols w:num="2" w:space="720" w:equalWidth="0">
            <w:col w:w="872" w:space="426"/>
            <w:col w:w="8982"/>
          </w:cols>
        </w:sectPr>
      </w:pPr>
      <w:r>
        <w:br w:type="column"/>
      </w:r>
      <w:r>
        <w:rPr>
          <w:color w:val="444444"/>
          <w:position w:val="2"/>
          <w:sz w:val="10"/>
          <w:szCs w:val="10"/>
        </w:rPr>
        <w:lastRenderedPageBreak/>
        <w:t xml:space="preserve">120                     </w:t>
      </w:r>
      <w:r>
        <w:rPr>
          <w:color w:val="444444"/>
          <w:spacing w:val="20"/>
          <w:position w:val="2"/>
          <w:sz w:val="10"/>
          <w:szCs w:val="10"/>
        </w:rPr>
        <w:t xml:space="preserve"> </w:t>
      </w:r>
      <w:r>
        <w:rPr>
          <w:rFonts w:ascii="Arial" w:eastAsia="Arial" w:hAnsi="Arial" w:cs="Arial"/>
          <w:color w:val="212121"/>
          <w:w w:val="105"/>
          <w:position w:val="-4"/>
          <w:sz w:val="16"/>
          <w:szCs w:val="16"/>
        </w:rPr>
        <w:t>M</w:t>
      </w:r>
      <w:r>
        <w:rPr>
          <w:rFonts w:ascii="Arial" w:eastAsia="Arial" w:hAnsi="Arial" w:cs="Arial"/>
          <w:color w:val="0D0D0D"/>
          <w:w w:val="49"/>
          <w:position w:val="-4"/>
          <w:sz w:val="16"/>
          <w:szCs w:val="16"/>
        </w:rPr>
        <w:t>I</w:t>
      </w:r>
      <w:r>
        <w:rPr>
          <w:rFonts w:ascii="Arial" w:eastAsia="Arial" w:hAnsi="Arial" w:cs="Arial"/>
          <w:color w:val="363636"/>
          <w:w w:val="89"/>
          <w:position w:val="-4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4"/>
          <w:position w:val="-4"/>
          <w:sz w:val="16"/>
          <w:szCs w:val="16"/>
        </w:rPr>
        <w:t>ISTER</w:t>
      </w:r>
      <w:r>
        <w:rPr>
          <w:rFonts w:ascii="Arial" w:eastAsia="Arial" w:hAnsi="Arial" w:cs="Arial"/>
          <w:color w:val="444444"/>
          <w:w w:val="49"/>
          <w:position w:val="-4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3"/>
          <w:position w:val="-4"/>
          <w:sz w:val="16"/>
          <w:szCs w:val="16"/>
        </w:rPr>
        <w:t>O</w:t>
      </w:r>
      <w:r>
        <w:rPr>
          <w:rFonts w:ascii="Arial" w:eastAsia="Arial" w:hAnsi="Arial" w:cs="Arial"/>
          <w:color w:val="212121"/>
          <w:position w:val="-4"/>
          <w:sz w:val="16"/>
          <w:szCs w:val="16"/>
        </w:rPr>
        <w:t xml:space="preserve">   </w:t>
      </w:r>
      <w:r>
        <w:rPr>
          <w:rFonts w:ascii="Arial" w:eastAsia="Arial" w:hAnsi="Arial" w:cs="Arial"/>
          <w:color w:val="212121"/>
          <w:spacing w:val="-12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2"/>
          <w:position w:val="-4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2"/>
          <w:position w:val="-4"/>
          <w:sz w:val="16"/>
          <w:szCs w:val="16"/>
        </w:rPr>
        <w:t xml:space="preserve">E </w:t>
      </w:r>
      <w:r>
        <w:rPr>
          <w:rFonts w:ascii="Arial" w:eastAsia="Arial" w:hAnsi="Arial" w:cs="Arial"/>
          <w:color w:val="212121"/>
          <w:spacing w:val="19"/>
          <w:w w:val="82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2"/>
          <w:position w:val="-4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2"/>
          <w:position w:val="-4"/>
          <w:sz w:val="16"/>
          <w:szCs w:val="16"/>
        </w:rPr>
        <w:t xml:space="preserve">A </w:t>
      </w:r>
      <w:r>
        <w:rPr>
          <w:rFonts w:ascii="Arial" w:eastAsia="Arial" w:hAnsi="Arial" w:cs="Arial"/>
          <w:color w:val="212121"/>
          <w:spacing w:val="12"/>
          <w:w w:val="82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105"/>
          <w:position w:val="-4"/>
          <w:sz w:val="16"/>
          <w:szCs w:val="16"/>
        </w:rPr>
        <w:t>M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>U</w:t>
      </w:r>
      <w:r>
        <w:rPr>
          <w:rFonts w:ascii="Arial" w:eastAsia="Arial" w:hAnsi="Arial" w:cs="Arial"/>
          <w:color w:val="0D0D0D"/>
          <w:w w:val="64"/>
          <w:position w:val="-4"/>
          <w:sz w:val="16"/>
          <w:szCs w:val="16"/>
        </w:rPr>
        <w:t>J</w:t>
      </w:r>
      <w:r>
        <w:rPr>
          <w:rFonts w:ascii="Arial" w:eastAsia="Arial" w:hAnsi="Arial" w:cs="Arial"/>
          <w:color w:val="212121"/>
          <w:w w:val="69"/>
          <w:position w:val="-4"/>
          <w:sz w:val="16"/>
          <w:szCs w:val="16"/>
        </w:rPr>
        <w:t>E</w:t>
      </w:r>
      <w:r>
        <w:rPr>
          <w:rFonts w:ascii="Arial" w:eastAsia="Arial" w:hAnsi="Arial" w:cs="Arial"/>
          <w:color w:val="363636"/>
          <w:w w:val="63"/>
          <w:position w:val="-4"/>
          <w:sz w:val="16"/>
          <w:szCs w:val="16"/>
        </w:rPr>
        <w:t>R</w:t>
      </w:r>
      <w:r>
        <w:rPr>
          <w:rFonts w:ascii="Arial" w:eastAsia="Arial" w:hAnsi="Arial" w:cs="Arial"/>
          <w:color w:val="363636"/>
          <w:position w:val="-4"/>
          <w:sz w:val="16"/>
          <w:szCs w:val="16"/>
        </w:rPr>
        <w:t xml:space="preserve">  </w:t>
      </w:r>
      <w:r>
        <w:rPr>
          <w:rFonts w:ascii="Arial" w:eastAsia="Arial" w:hAnsi="Arial" w:cs="Arial"/>
          <w:color w:val="363636"/>
          <w:spacing w:val="3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69"/>
          <w:position w:val="-4"/>
          <w:sz w:val="16"/>
          <w:szCs w:val="16"/>
        </w:rPr>
        <w:t xml:space="preserve">Y </w:t>
      </w:r>
      <w:r>
        <w:rPr>
          <w:rFonts w:ascii="Arial" w:eastAsia="Arial" w:hAnsi="Arial" w:cs="Arial"/>
          <w:color w:val="212121"/>
          <w:spacing w:val="23"/>
          <w:w w:val="69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69"/>
          <w:position w:val="-4"/>
          <w:sz w:val="16"/>
          <w:szCs w:val="16"/>
        </w:rPr>
        <w:t>P</w:t>
      </w:r>
      <w:r>
        <w:rPr>
          <w:rFonts w:ascii="Arial" w:eastAsia="Arial" w:hAnsi="Arial" w:cs="Arial"/>
          <w:color w:val="363636"/>
          <w:w w:val="89"/>
          <w:position w:val="-4"/>
          <w:sz w:val="16"/>
          <w:szCs w:val="16"/>
        </w:rPr>
        <w:t>OB</w:t>
      </w:r>
      <w:r>
        <w:rPr>
          <w:rFonts w:ascii="Arial" w:eastAsia="Arial" w:hAnsi="Arial" w:cs="Arial"/>
          <w:color w:val="444444"/>
          <w:w w:val="86"/>
          <w:position w:val="-4"/>
          <w:sz w:val="16"/>
          <w:szCs w:val="16"/>
        </w:rPr>
        <w:t>LA</w:t>
      </w:r>
      <w:r>
        <w:rPr>
          <w:rFonts w:ascii="Arial" w:eastAsia="Arial" w:hAnsi="Arial" w:cs="Arial"/>
          <w:color w:val="212121"/>
          <w:w w:val="83"/>
          <w:position w:val="-4"/>
          <w:sz w:val="16"/>
          <w:szCs w:val="16"/>
        </w:rPr>
        <w:t>C</w:t>
      </w:r>
      <w:r>
        <w:rPr>
          <w:rFonts w:ascii="Arial" w:eastAsia="Arial" w:hAnsi="Arial" w:cs="Arial"/>
          <w:color w:val="363636"/>
          <w:w w:val="49"/>
          <w:position w:val="-4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5"/>
          <w:position w:val="-4"/>
          <w:sz w:val="16"/>
          <w:szCs w:val="16"/>
        </w:rPr>
        <w:t>ON</w:t>
      </w:r>
      <w:r>
        <w:rPr>
          <w:rFonts w:ascii="Arial" w:eastAsia="Arial" w:hAnsi="Arial" w:cs="Arial"/>
          <w:color w:val="0D0D0D"/>
          <w:w w:val="69"/>
          <w:position w:val="-4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76"/>
          <w:position w:val="-4"/>
          <w:sz w:val="16"/>
          <w:szCs w:val="16"/>
        </w:rPr>
        <w:t>S</w:t>
      </w:r>
      <w:r>
        <w:rPr>
          <w:rFonts w:ascii="Arial" w:eastAsia="Arial" w:hAnsi="Arial" w:cs="Arial"/>
          <w:color w:val="212121"/>
          <w:position w:val="-4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7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>V</w:t>
      </w:r>
      <w:r>
        <w:rPr>
          <w:rFonts w:ascii="Arial" w:eastAsia="Arial" w:hAnsi="Arial" w:cs="Arial"/>
          <w:color w:val="363636"/>
          <w:w w:val="89"/>
          <w:position w:val="-4"/>
          <w:sz w:val="16"/>
          <w:szCs w:val="16"/>
        </w:rPr>
        <w:t>ULN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>ERAB</w:t>
      </w:r>
      <w:r>
        <w:rPr>
          <w:rFonts w:ascii="Arial" w:eastAsia="Arial" w:hAnsi="Arial" w:cs="Arial"/>
          <w:color w:val="363636"/>
          <w:w w:val="89"/>
          <w:position w:val="-4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 xml:space="preserve">ES. </w:t>
      </w:r>
      <w:r>
        <w:rPr>
          <w:rFonts w:ascii="Arial" w:eastAsia="Arial" w:hAnsi="Arial" w:cs="Arial"/>
          <w:color w:val="212121"/>
          <w:spacing w:val="5"/>
          <w:w w:val="89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>20</w:t>
      </w:r>
      <w:r>
        <w:rPr>
          <w:rFonts w:ascii="Arial" w:eastAsia="Arial" w:hAnsi="Arial" w:cs="Arial"/>
          <w:color w:val="0D0D0D"/>
          <w:w w:val="89"/>
          <w:position w:val="-4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89"/>
          <w:position w:val="-4"/>
          <w:sz w:val="16"/>
          <w:szCs w:val="16"/>
        </w:rPr>
        <w:t xml:space="preserve">2.   </w:t>
      </w:r>
      <w:r>
        <w:rPr>
          <w:rFonts w:ascii="Arial" w:eastAsia="Arial" w:hAnsi="Arial" w:cs="Arial"/>
          <w:color w:val="0D0D0D"/>
          <w:w w:val="69"/>
          <w:position w:val="-4"/>
          <w:sz w:val="16"/>
          <w:szCs w:val="16"/>
        </w:rPr>
        <w:t>P</w:t>
      </w:r>
      <w:r>
        <w:rPr>
          <w:rFonts w:ascii="Arial" w:eastAsia="Arial" w:hAnsi="Arial" w:cs="Arial"/>
          <w:color w:val="444444"/>
          <w:w w:val="97"/>
          <w:position w:val="-4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106"/>
          <w:position w:val="-4"/>
          <w:sz w:val="16"/>
          <w:szCs w:val="16"/>
        </w:rPr>
        <w:t>ime</w:t>
      </w:r>
      <w:r>
        <w:rPr>
          <w:rFonts w:ascii="Arial" w:eastAsia="Arial" w:hAnsi="Arial" w:cs="Arial"/>
          <w:color w:val="0D0D0D"/>
          <w:w w:val="83"/>
          <w:position w:val="-4"/>
          <w:sz w:val="16"/>
          <w:szCs w:val="16"/>
        </w:rPr>
        <w:t>r</w:t>
      </w:r>
      <w:r>
        <w:rPr>
          <w:rFonts w:ascii="Arial" w:eastAsia="Arial" w:hAnsi="Arial" w:cs="Arial"/>
          <w:color w:val="0D0D0D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16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6"/>
          <w:position w:val="-4"/>
          <w:sz w:val="16"/>
          <w:szCs w:val="16"/>
        </w:rPr>
        <w:t>I</w:t>
      </w:r>
      <w:r>
        <w:rPr>
          <w:rFonts w:ascii="Arial" w:eastAsia="Arial" w:hAnsi="Arial" w:cs="Arial"/>
          <w:color w:val="444444"/>
          <w:w w:val="96"/>
          <w:position w:val="-4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96"/>
          <w:position w:val="-4"/>
          <w:sz w:val="16"/>
          <w:szCs w:val="16"/>
        </w:rPr>
        <w:t>fo</w:t>
      </w:r>
      <w:r>
        <w:rPr>
          <w:rFonts w:ascii="Arial" w:eastAsia="Arial" w:hAnsi="Arial" w:cs="Arial"/>
          <w:color w:val="444444"/>
          <w:w w:val="96"/>
          <w:position w:val="-4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96"/>
          <w:position w:val="-4"/>
          <w:sz w:val="16"/>
          <w:szCs w:val="16"/>
        </w:rPr>
        <w:t xml:space="preserve">me </w:t>
      </w:r>
      <w:r>
        <w:rPr>
          <w:rFonts w:ascii="Arial" w:eastAsia="Arial" w:hAnsi="Arial" w:cs="Arial"/>
          <w:color w:val="363636"/>
          <w:spacing w:val="42"/>
          <w:w w:val="96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97"/>
          <w:position w:val="-4"/>
          <w:sz w:val="16"/>
          <w:szCs w:val="16"/>
        </w:rPr>
        <w:t>A</w:t>
      </w:r>
      <w:r>
        <w:rPr>
          <w:rFonts w:ascii="Arial" w:eastAsia="Arial" w:hAnsi="Arial" w:cs="Arial"/>
          <w:color w:val="444444"/>
          <w:w w:val="95"/>
          <w:position w:val="-4"/>
          <w:sz w:val="16"/>
          <w:szCs w:val="16"/>
        </w:rPr>
        <w:t>nu</w:t>
      </w:r>
      <w:r>
        <w:rPr>
          <w:rFonts w:ascii="Arial" w:eastAsia="Arial" w:hAnsi="Arial" w:cs="Arial"/>
          <w:color w:val="363636"/>
          <w:w w:val="83"/>
          <w:position w:val="-4"/>
          <w:sz w:val="16"/>
          <w:szCs w:val="16"/>
        </w:rPr>
        <w:t>a</w:t>
      </w:r>
      <w:r>
        <w:rPr>
          <w:rFonts w:ascii="Arial" w:eastAsia="Arial" w:hAnsi="Arial" w:cs="Arial"/>
          <w:color w:val="444444"/>
          <w:w w:val="62"/>
          <w:position w:val="-4"/>
          <w:sz w:val="16"/>
          <w:szCs w:val="16"/>
        </w:rPr>
        <w:t>l</w:t>
      </w:r>
      <w:r>
        <w:rPr>
          <w:rFonts w:ascii="Arial" w:eastAsia="Arial" w:hAnsi="Arial" w:cs="Arial"/>
          <w:color w:val="444444"/>
          <w:position w:val="-4"/>
          <w:sz w:val="16"/>
          <w:szCs w:val="16"/>
        </w:rPr>
        <w:t xml:space="preserve">  </w:t>
      </w:r>
      <w:r>
        <w:rPr>
          <w:rFonts w:ascii="Arial" w:eastAsia="Arial" w:hAnsi="Arial" w:cs="Arial"/>
          <w:color w:val="444444"/>
          <w:spacing w:val="-12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position w:val="-4"/>
          <w:sz w:val="16"/>
          <w:szCs w:val="16"/>
        </w:rPr>
        <w:t>d</w:t>
      </w:r>
      <w:r>
        <w:rPr>
          <w:rFonts w:ascii="Arial" w:eastAsia="Arial" w:hAnsi="Arial" w:cs="Arial"/>
          <w:color w:val="363636"/>
          <w:position w:val="-4"/>
          <w:sz w:val="16"/>
          <w:szCs w:val="16"/>
        </w:rPr>
        <w:t>e</w:t>
      </w:r>
      <w:r>
        <w:rPr>
          <w:rFonts w:ascii="Arial" w:eastAsia="Arial" w:hAnsi="Arial" w:cs="Arial"/>
          <w:color w:val="363636"/>
          <w:spacing w:val="22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4"/>
          <w:sz w:val="16"/>
          <w:szCs w:val="16"/>
        </w:rPr>
        <w:t>A</w:t>
      </w:r>
      <w:r>
        <w:rPr>
          <w:rFonts w:ascii="Arial" w:eastAsia="Arial" w:hAnsi="Arial" w:cs="Arial"/>
          <w:color w:val="363636"/>
          <w:position w:val="-4"/>
          <w:sz w:val="16"/>
          <w:szCs w:val="16"/>
        </w:rPr>
        <w:t>v</w:t>
      </w:r>
      <w:r>
        <w:rPr>
          <w:rFonts w:ascii="Arial" w:eastAsia="Arial" w:hAnsi="Arial" w:cs="Arial"/>
          <w:color w:val="212121"/>
          <w:position w:val="-4"/>
          <w:sz w:val="16"/>
          <w:szCs w:val="16"/>
        </w:rPr>
        <w:t>ances</w:t>
      </w:r>
      <w:r>
        <w:rPr>
          <w:rFonts w:ascii="Arial" w:eastAsia="Arial" w:hAnsi="Arial" w:cs="Arial"/>
          <w:color w:val="212121"/>
          <w:spacing w:val="5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6"/>
          <w:position w:val="-4"/>
          <w:sz w:val="16"/>
          <w:szCs w:val="16"/>
        </w:rPr>
        <w:t>de</w:t>
      </w:r>
      <w:r>
        <w:rPr>
          <w:rFonts w:ascii="Arial" w:eastAsia="Arial" w:hAnsi="Arial" w:cs="Arial"/>
          <w:color w:val="444444"/>
          <w:w w:val="96"/>
          <w:position w:val="-4"/>
          <w:sz w:val="16"/>
          <w:szCs w:val="16"/>
        </w:rPr>
        <w:t xml:space="preserve">l </w:t>
      </w:r>
      <w:r>
        <w:rPr>
          <w:rFonts w:ascii="Arial" w:eastAsia="Arial" w:hAnsi="Arial" w:cs="Arial"/>
          <w:color w:val="444444"/>
          <w:spacing w:val="5"/>
          <w:w w:val="96"/>
          <w:position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4"/>
          <w:sz w:val="16"/>
          <w:szCs w:val="16"/>
        </w:rPr>
        <w:t>Plan</w:t>
      </w:r>
    </w:p>
    <w:p w:rsidR="00A45D24" w:rsidRDefault="00B74AF4">
      <w:pPr>
        <w:spacing w:line="280" w:lineRule="exact"/>
        <w:ind w:left="1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8C8C8C"/>
          <w:w w:val="94"/>
          <w:sz w:val="26"/>
          <w:szCs w:val="26"/>
        </w:rPr>
        <w:lastRenderedPageBreak/>
        <w:t>¡f</w:t>
      </w:r>
      <w:r>
        <w:rPr>
          <w:rFonts w:ascii="Arial" w:eastAsia="Arial" w:hAnsi="Arial" w:cs="Arial"/>
          <w:i/>
          <w:color w:val="A3A3A3"/>
          <w:w w:val="148"/>
          <w:sz w:val="26"/>
          <w:szCs w:val="26"/>
        </w:rPr>
        <w:t>f</w:t>
      </w:r>
      <w:r>
        <w:rPr>
          <w:rFonts w:ascii="Arial" w:eastAsia="Arial" w:hAnsi="Arial" w:cs="Arial"/>
          <w:i/>
          <w:color w:val="8C8C8C"/>
          <w:w w:val="119"/>
          <w:sz w:val="26"/>
          <w:szCs w:val="26"/>
        </w:rPr>
        <w:t>j</w:t>
      </w:r>
      <w:r>
        <w:rPr>
          <w:rFonts w:ascii="Arial" w:eastAsia="Arial" w:hAnsi="Arial" w:cs="Arial"/>
          <w:i/>
          <w:color w:val="8C8C8C"/>
          <w:spacing w:val="-37"/>
          <w:w w:val="119"/>
          <w:sz w:val="26"/>
          <w:szCs w:val="26"/>
        </w:rPr>
        <w:t>~</w:t>
      </w:r>
      <w:r>
        <w:rPr>
          <w:color w:val="A3A3A3"/>
          <w:spacing w:val="-34"/>
          <w:w w:val="47"/>
          <w:sz w:val="28"/>
          <w:szCs w:val="28"/>
        </w:rPr>
        <w:t>~</w:t>
      </w:r>
      <w:r>
        <w:rPr>
          <w:rFonts w:ascii="Arial" w:eastAsia="Arial" w:hAnsi="Arial" w:cs="Arial"/>
          <w:i/>
          <w:color w:val="7B7B7B"/>
          <w:spacing w:val="-38"/>
          <w:sz w:val="26"/>
          <w:szCs w:val="26"/>
        </w:rPr>
        <w:t>;</w:t>
      </w:r>
      <w:r>
        <w:rPr>
          <w:color w:val="8C8C8C"/>
          <w:w w:val="47"/>
          <w:sz w:val="28"/>
          <w:szCs w:val="28"/>
        </w:rPr>
        <w:t>TJ./(?;:~\</w:t>
      </w:r>
      <w:r>
        <w:rPr>
          <w:color w:val="8C8C8C"/>
          <w:spacing w:val="23"/>
          <w:sz w:val="28"/>
          <w:szCs w:val="28"/>
        </w:rPr>
        <w:t xml:space="preserve"> </w:t>
      </w:r>
      <w:r>
        <w:rPr>
          <w:rFonts w:ascii="Arial" w:eastAsia="Arial" w:hAnsi="Arial" w:cs="Arial"/>
          <w:color w:val="363636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ac</w:t>
      </w:r>
      <w:r>
        <w:rPr>
          <w:rFonts w:ascii="Arial" w:eastAsia="Arial" w:hAnsi="Arial" w:cs="Arial"/>
          <w:color w:val="0D0D0D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363636"/>
          <w:w w:val="99"/>
          <w:sz w:val="16"/>
          <w:szCs w:val="16"/>
        </w:rPr>
        <w:t>o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na</w:t>
      </w:r>
      <w:r>
        <w:rPr>
          <w:rFonts w:ascii="Arial" w:eastAsia="Arial" w:hAnsi="Arial" w:cs="Arial"/>
          <w:color w:val="0D0D0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  </w:t>
      </w:r>
      <w:r>
        <w:rPr>
          <w:rFonts w:ascii="Arial" w:eastAsia="Arial" w:hAnsi="Arial" w:cs="Arial"/>
          <w:color w:val="0D0D0D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8"/>
          <w:sz w:val="16"/>
          <w:szCs w:val="16"/>
        </w:rPr>
        <w:t>A</w:t>
      </w:r>
      <w:r>
        <w:rPr>
          <w:rFonts w:ascii="Arial" w:eastAsia="Arial" w:hAnsi="Arial" w:cs="Arial"/>
          <w:color w:val="0D0D0D"/>
          <w:w w:val="98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98"/>
          <w:sz w:val="16"/>
          <w:szCs w:val="16"/>
        </w:rPr>
        <w:t>ció</w:t>
      </w:r>
      <w:r>
        <w:rPr>
          <w:rFonts w:ascii="Arial" w:eastAsia="Arial" w:hAnsi="Arial" w:cs="Arial"/>
          <w:color w:val="0D0D0D"/>
          <w:w w:val="98"/>
          <w:sz w:val="16"/>
          <w:szCs w:val="16"/>
        </w:rPr>
        <w:t xml:space="preserve">n </w:t>
      </w:r>
      <w:r>
        <w:rPr>
          <w:rFonts w:ascii="Arial" w:eastAsia="Arial" w:hAnsi="Arial" w:cs="Arial"/>
          <w:color w:val="0D0D0D"/>
          <w:spacing w:val="19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por </w:t>
      </w:r>
      <w:r>
        <w:rPr>
          <w:rFonts w:ascii="Arial" w:eastAsia="Arial" w:hAnsi="Arial" w:cs="Arial"/>
          <w:color w:val="212121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l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 xml:space="preserve">a </w:t>
      </w:r>
      <w:r>
        <w:rPr>
          <w:rFonts w:ascii="Arial" w:eastAsia="Arial" w:hAnsi="Arial" w:cs="Arial"/>
          <w:color w:val="0D0D0D"/>
          <w:spacing w:val="3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105"/>
          <w:sz w:val="16"/>
          <w:szCs w:val="16"/>
        </w:rPr>
        <w:t>fa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c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ia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y</w:t>
      </w:r>
      <w:r>
        <w:rPr>
          <w:rFonts w:ascii="Arial" w:eastAsia="Arial" w:hAnsi="Arial" w:cs="Arial"/>
          <w:color w:val="212121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Ado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63636"/>
          <w:w w:val="87"/>
          <w:sz w:val="16"/>
          <w:szCs w:val="16"/>
        </w:rPr>
        <w:t>es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cencia  </w:t>
      </w:r>
      <w:r>
        <w:rPr>
          <w:rFonts w:ascii="Arial" w:eastAsia="Arial" w:hAnsi="Arial" w:cs="Arial"/>
          <w:color w:val="212121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2012-2021</w:t>
      </w:r>
      <w:r>
        <w:rPr>
          <w:rFonts w:ascii="Arial" w:eastAsia="Arial" w:hAnsi="Arial" w:cs="Arial"/>
          <w:color w:val="212121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Año 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12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 </w:t>
      </w:r>
      <w:r>
        <w:rPr>
          <w:rFonts w:ascii="Arial" w:eastAsia="Arial" w:hAnsi="Arial" w:cs="Arial"/>
          <w:color w:val="444444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Consu</w:t>
      </w:r>
      <w:r>
        <w:rPr>
          <w:rFonts w:ascii="Arial" w:eastAsia="Arial" w:hAnsi="Arial" w:cs="Arial"/>
          <w:color w:val="0D0D0D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363636"/>
          <w:w w:val="99"/>
          <w:sz w:val="16"/>
          <w:szCs w:val="16"/>
        </w:rPr>
        <w:t>ta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 </w:t>
      </w:r>
      <w:r>
        <w:rPr>
          <w:rFonts w:ascii="Arial" w:eastAsia="Arial" w:hAnsi="Arial" w:cs="Arial"/>
          <w:color w:val="444444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19</w:t>
      </w:r>
      <w:r>
        <w:rPr>
          <w:rFonts w:ascii="Arial" w:eastAsia="Arial" w:hAnsi="Arial" w:cs="Arial"/>
          <w:color w:val="212121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</w:t>
      </w:r>
      <w:r>
        <w:rPr>
          <w:rFonts w:ascii="Arial" w:eastAsia="Arial" w:hAnsi="Arial" w:cs="Arial"/>
          <w:color w:val="444444"/>
          <w:sz w:val="16"/>
          <w:szCs w:val="16"/>
        </w:rPr>
        <w:t>e</w:t>
      </w:r>
      <w:r>
        <w:rPr>
          <w:rFonts w:ascii="Arial" w:eastAsia="Arial" w:hAnsi="Arial" w:cs="Arial"/>
          <w:color w:val="444444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</w:t>
      </w:r>
      <w:r>
        <w:rPr>
          <w:rFonts w:ascii="Arial" w:eastAsia="Arial" w:hAnsi="Arial" w:cs="Arial"/>
          <w:color w:val="444444"/>
          <w:sz w:val="16"/>
          <w:szCs w:val="16"/>
        </w:rPr>
        <w:t>ici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363636"/>
          <w:sz w:val="16"/>
          <w:szCs w:val="16"/>
        </w:rPr>
        <w:t>m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bre </w:t>
      </w:r>
      <w:r>
        <w:rPr>
          <w:rFonts w:ascii="Arial" w:eastAsia="Arial" w:hAnsi="Arial" w:cs="Arial"/>
          <w:color w:val="212121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2013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p.  </w:t>
      </w:r>
      <w:r>
        <w:rPr>
          <w:rFonts w:ascii="Arial" w:eastAsia="Arial" w:hAnsi="Arial" w:cs="Arial"/>
          <w:color w:val="212121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73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.</w:t>
      </w:r>
    </w:p>
    <w:p w:rsidR="00A45D24" w:rsidRDefault="00B74AF4">
      <w:pPr>
        <w:spacing w:line="200" w:lineRule="exact"/>
        <w:ind w:left="117"/>
        <w:rPr>
          <w:rFonts w:ascii="Arial" w:eastAsia="Arial" w:hAnsi="Arial" w:cs="Arial"/>
          <w:sz w:val="16"/>
          <w:szCs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4987" behindDoc="1" locked="0" layoutInCell="1" allowOverlap="1">
                <wp:simplePos x="0" y="0"/>
                <wp:positionH relativeFrom="page">
                  <wp:posOffset>604520</wp:posOffset>
                </wp:positionH>
                <wp:positionV relativeFrom="paragraph">
                  <wp:posOffset>48260</wp:posOffset>
                </wp:positionV>
                <wp:extent cx="222885" cy="254000"/>
                <wp:effectExtent l="4445" t="635" r="1270" b="25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5D24" w:rsidRDefault="00B74AF4">
                            <w:pPr>
                              <w:spacing w:line="400" w:lineRule="exact"/>
                              <w:ind w:right="-80"/>
                              <w:rPr>
                                <w:rFonts w:ascii="Arial" w:eastAsia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B6B6B"/>
                                <w:w w:val="49"/>
                                <w:sz w:val="40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rFonts w:ascii="Arial" w:eastAsia="Arial" w:hAnsi="Arial" w:cs="Arial"/>
                                <w:color w:val="7B7B7B"/>
                                <w:w w:val="31"/>
                                <w:sz w:val="40"/>
                                <w:szCs w:val="40"/>
                              </w:rPr>
                              <w:t>,~</w:t>
                            </w:r>
                            <w:r>
                              <w:rPr>
                                <w:rFonts w:ascii="Arial" w:eastAsia="Arial" w:hAnsi="Arial" w:cs="Arial"/>
                                <w:color w:val="8C8C8C"/>
                                <w:w w:val="28"/>
                                <w:sz w:val="40"/>
                                <w:szCs w:val="40"/>
                              </w:rPr>
                              <w:t>~</w:t>
                            </w:r>
                            <w:r>
                              <w:rPr>
                                <w:rFonts w:ascii="Arial" w:eastAsia="Arial" w:hAnsi="Arial" w:cs="Arial"/>
                                <w:color w:val="6B6B6B"/>
                                <w:w w:val="32"/>
                                <w:sz w:val="40"/>
                                <w:szCs w:val="40"/>
                              </w:rPr>
                              <w:t>J</w:t>
                            </w:r>
                            <w:r>
                              <w:rPr>
                                <w:rFonts w:ascii="Arial" w:eastAsia="Arial" w:hAnsi="Arial" w:cs="Arial"/>
                                <w:color w:val="7B7B7B"/>
                                <w:w w:val="25"/>
                                <w:sz w:val="40"/>
                                <w:szCs w:val="40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42" type="#_x0000_t202" style="position:absolute;left:0;text-align:left;margin-left:47.6pt;margin-top:3.8pt;width:17.55pt;height:20pt;z-index:-14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" filled="f" stroked="f">
                <v:textbox inset="0,0,0,0">
                  <w:txbxContent>
                    <w:p w:rsidR="00A45D24" w:rsidRDefault="00B74AF4">
                      <w:pPr>
                        <w:spacing w:line="400" w:lineRule="exact"/>
                        <w:ind w:right="-80"/>
                        <w:rPr>
                          <w:rFonts w:ascii="Arial" w:eastAsia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eastAsia="Arial" w:hAnsi="Arial" w:cs="Arial"/>
                          <w:color w:val="6B6B6B"/>
                          <w:w w:val="49"/>
                          <w:sz w:val="40"/>
                          <w:szCs w:val="40"/>
                        </w:rPr>
                        <w:t>)</w:t>
                      </w:r>
                      <w:r>
                        <w:rPr>
                          <w:rFonts w:ascii="Arial" w:eastAsia="Arial" w:hAnsi="Arial" w:cs="Arial"/>
                          <w:color w:val="7B7B7B"/>
                          <w:w w:val="31"/>
                          <w:sz w:val="40"/>
                          <w:szCs w:val="40"/>
                        </w:rPr>
                        <w:t>,~</w:t>
                      </w:r>
                      <w:r>
                        <w:rPr>
                          <w:rFonts w:ascii="Arial" w:eastAsia="Arial" w:hAnsi="Arial" w:cs="Arial"/>
                          <w:color w:val="8C8C8C"/>
                          <w:w w:val="28"/>
                          <w:sz w:val="40"/>
                          <w:szCs w:val="40"/>
                        </w:rPr>
                        <w:t>~</w:t>
                      </w:r>
                      <w:r>
                        <w:rPr>
                          <w:rFonts w:ascii="Arial" w:eastAsia="Arial" w:hAnsi="Arial" w:cs="Arial"/>
                          <w:color w:val="6B6B6B"/>
                          <w:w w:val="32"/>
                          <w:sz w:val="40"/>
                          <w:szCs w:val="40"/>
                        </w:rPr>
                        <w:t>J</w:t>
                      </w:r>
                      <w:r>
                        <w:rPr>
                          <w:rFonts w:ascii="Arial" w:eastAsia="Arial" w:hAnsi="Arial" w:cs="Arial"/>
                          <w:color w:val="7B7B7B"/>
                          <w:w w:val="25"/>
                          <w:sz w:val="40"/>
                          <w:szCs w:val="40"/>
                        </w:rPr>
                        <w:t>J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7B7B7B"/>
          <w:w w:val="113"/>
          <w:sz w:val="16"/>
          <w:szCs w:val="16"/>
        </w:rPr>
        <w:t>¡/</w:t>
      </w:r>
      <w:r>
        <w:rPr>
          <w:rFonts w:ascii="Arial" w:eastAsia="Arial" w:hAnsi="Arial" w:cs="Arial"/>
          <w:color w:val="8C8C8C"/>
          <w:w w:val="106"/>
          <w:sz w:val="16"/>
          <w:szCs w:val="16"/>
        </w:rPr>
        <w:t>_{'</w:t>
      </w:r>
      <w:r>
        <w:rPr>
          <w:rFonts w:ascii="Arial" w:eastAsia="Arial" w:hAnsi="Arial" w:cs="Arial"/>
          <w:color w:val="7B7B7B"/>
          <w:w w:val="180"/>
          <w:sz w:val="16"/>
          <w:szCs w:val="16"/>
        </w:rPr>
        <w:t>X</w:t>
      </w:r>
      <w:r>
        <w:rPr>
          <w:rFonts w:ascii="Arial" w:eastAsia="Arial" w:hAnsi="Arial" w:cs="Arial"/>
          <w:color w:val="6B6B6B"/>
          <w:w w:val="86"/>
          <w:sz w:val="16"/>
          <w:szCs w:val="16"/>
        </w:rPr>
        <w:t>-:'</w:t>
      </w:r>
      <w:r>
        <w:rPr>
          <w:rFonts w:ascii="Arial" w:eastAsia="Arial" w:hAnsi="Arial" w:cs="Arial"/>
          <w:color w:val="8C8C8C"/>
          <w:w w:val="83"/>
          <w:sz w:val="16"/>
          <w:szCs w:val="16"/>
        </w:rPr>
        <w:t>-</w:t>
      </w:r>
      <w:r>
        <w:rPr>
          <w:rFonts w:ascii="Arial" w:eastAsia="Arial" w:hAnsi="Arial" w:cs="Arial"/>
          <w:color w:val="7B7B7B"/>
          <w:w w:val="411"/>
          <w:sz w:val="16"/>
          <w:szCs w:val="16"/>
        </w:rPr>
        <w:t>~</w:t>
      </w:r>
      <w:r>
        <w:rPr>
          <w:rFonts w:ascii="Arial" w:eastAsia="Arial" w:hAnsi="Arial" w:cs="Arial"/>
          <w:color w:val="8C8C8C"/>
          <w:w w:val="116"/>
          <w:sz w:val="16"/>
          <w:szCs w:val="16"/>
        </w:rPr>
        <w:t>f.</w:t>
      </w:r>
      <w:r>
        <w:rPr>
          <w:rFonts w:ascii="Arial" w:eastAsia="Arial" w:hAnsi="Arial" w:cs="Arial"/>
          <w:color w:val="A3A3A3"/>
          <w:w w:val="83"/>
          <w:sz w:val="16"/>
          <w:szCs w:val="16"/>
        </w:rPr>
        <w:t>;</w:t>
      </w:r>
      <w:r>
        <w:rPr>
          <w:rFonts w:ascii="Arial" w:eastAsia="Arial" w:hAnsi="Arial" w:cs="Arial"/>
          <w:color w:val="8C8C8C"/>
          <w:w w:val="95"/>
          <w:sz w:val="16"/>
          <w:szCs w:val="16"/>
        </w:rPr>
        <w:t>;i\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D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i</w:t>
      </w:r>
      <w:r>
        <w:rPr>
          <w:rFonts w:ascii="Arial" w:eastAsia="Arial" w:hAnsi="Arial" w:cs="Arial"/>
          <w:color w:val="212121"/>
          <w:sz w:val="16"/>
          <w:szCs w:val="16"/>
        </w:rPr>
        <w:t>spo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sz w:val="16"/>
          <w:szCs w:val="16"/>
        </w:rPr>
        <w:t>ble</w:t>
      </w:r>
      <w:r>
        <w:rPr>
          <w:rFonts w:ascii="Arial" w:eastAsia="Arial" w:hAnsi="Arial" w:cs="Arial"/>
          <w:color w:val="212121"/>
          <w:spacing w:val="-3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en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 </w:t>
      </w:r>
      <w:r>
        <w:rPr>
          <w:rFonts w:ascii="Arial" w:eastAsia="Arial" w:hAnsi="Arial" w:cs="Arial"/>
          <w:color w:val="363636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78"/>
          <w:sz w:val="18"/>
          <w:szCs w:val="18"/>
        </w:rPr>
        <w:t>&lt;</w:t>
      </w:r>
      <w:r>
        <w:rPr>
          <w:rFonts w:ascii="Arial" w:eastAsia="Arial" w:hAnsi="Arial" w:cs="Arial"/>
          <w:color w:val="212121"/>
          <w:spacing w:val="16"/>
          <w:w w:val="78"/>
          <w:sz w:val="18"/>
          <w:szCs w:val="18"/>
        </w:rPr>
        <w:t xml:space="preserve"> </w:t>
      </w:r>
      <w:hyperlink r:id="rId22">
        <w:r>
          <w:rPr>
            <w:rFonts w:ascii="Arial" w:eastAsia="Arial" w:hAnsi="Arial" w:cs="Arial"/>
            <w:color w:val="212121"/>
            <w:w w:val="113"/>
            <w:sz w:val="16"/>
            <w:szCs w:val="16"/>
          </w:rPr>
          <w:t>http</w:t>
        </w:r>
        <w:r>
          <w:rPr>
            <w:rFonts w:ascii="Arial" w:eastAsia="Arial" w:hAnsi="Arial" w:cs="Arial"/>
            <w:color w:val="363636"/>
            <w:w w:val="138"/>
            <w:sz w:val="16"/>
            <w:szCs w:val="16"/>
          </w:rPr>
          <w:t>://</w:t>
        </w:r>
        <w:r>
          <w:rPr>
            <w:rFonts w:ascii="Arial" w:eastAsia="Arial" w:hAnsi="Arial" w:cs="Arial"/>
            <w:color w:val="212121"/>
            <w:w w:val="115"/>
            <w:sz w:val="16"/>
            <w:szCs w:val="16"/>
          </w:rPr>
          <w:t>www</w:t>
        </w:r>
        <w:r>
          <w:rPr>
            <w:rFonts w:ascii="Arial" w:eastAsia="Arial" w:hAnsi="Arial" w:cs="Arial"/>
            <w:color w:val="363636"/>
            <w:w w:val="49"/>
            <w:sz w:val="16"/>
            <w:szCs w:val="16"/>
          </w:rPr>
          <w:t>.</w:t>
        </w:r>
        <w:r>
          <w:rPr>
            <w:rFonts w:ascii="Arial" w:eastAsia="Arial" w:hAnsi="Arial" w:cs="Arial"/>
            <w:color w:val="212121"/>
            <w:w w:val="99"/>
            <w:sz w:val="16"/>
            <w:szCs w:val="16"/>
          </w:rPr>
          <w:t>m</w:t>
        </w:r>
        <w:r>
          <w:rPr>
            <w:rFonts w:ascii="Arial" w:eastAsia="Arial" w:hAnsi="Arial" w:cs="Arial"/>
            <w:color w:val="0D0D0D"/>
            <w:w w:val="83"/>
            <w:sz w:val="16"/>
            <w:szCs w:val="16"/>
          </w:rPr>
          <w:t>i</w:t>
        </w:r>
        <w:r>
          <w:rPr>
            <w:rFonts w:ascii="Arial" w:eastAsia="Arial" w:hAnsi="Arial" w:cs="Arial"/>
            <w:color w:val="212121"/>
            <w:w w:val="103"/>
            <w:sz w:val="16"/>
            <w:szCs w:val="16"/>
          </w:rPr>
          <w:t>mp</w:t>
        </w:r>
        <w:r>
          <w:rPr>
            <w:rFonts w:ascii="Arial" w:eastAsia="Arial" w:hAnsi="Arial" w:cs="Arial"/>
            <w:color w:val="444444"/>
            <w:w w:val="66"/>
            <w:sz w:val="16"/>
            <w:szCs w:val="16"/>
          </w:rPr>
          <w:t>.</w:t>
        </w:r>
        <w:r>
          <w:rPr>
            <w:rFonts w:ascii="Arial" w:eastAsia="Arial" w:hAnsi="Arial" w:cs="Arial"/>
            <w:color w:val="212121"/>
            <w:w w:val="105"/>
            <w:sz w:val="16"/>
            <w:szCs w:val="16"/>
          </w:rPr>
          <w:t>gob</w:t>
        </w:r>
        <w:r>
          <w:rPr>
            <w:rFonts w:ascii="Arial" w:eastAsia="Arial" w:hAnsi="Arial" w:cs="Arial"/>
            <w:color w:val="444444"/>
            <w:w w:val="66"/>
            <w:sz w:val="16"/>
            <w:szCs w:val="16"/>
          </w:rPr>
          <w:t>.</w:t>
        </w:r>
        <w:r>
          <w:rPr>
            <w:rFonts w:ascii="Arial" w:eastAsia="Arial" w:hAnsi="Arial" w:cs="Arial"/>
            <w:color w:val="212121"/>
            <w:w w:val="110"/>
            <w:sz w:val="16"/>
            <w:szCs w:val="16"/>
          </w:rPr>
          <w:t>pe/file</w:t>
        </w:r>
        <w:r>
          <w:rPr>
            <w:rFonts w:ascii="Arial" w:eastAsia="Arial" w:hAnsi="Arial" w:cs="Arial"/>
            <w:color w:val="363636"/>
            <w:w w:val="83"/>
            <w:sz w:val="16"/>
            <w:szCs w:val="16"/>
          </w:rPr>
          <w:t>s</w:t>
        </w:r>
        <w:r>
          <w:rPr>
            <w:rFonts w:ascii="Arial" w:eastAsia="Arial" w:hAnsi="Arial" w:cs="Arial"/>
            <w:color w:val="212121"/>
            <w:w w:val="118"/>
            <w:sz w:val="16"/>
            <w:szCs w:val="16"/>
          </w:rPr>
          <w:t>/di</w:t>
        </w:r>
        <w:r>
          <w:rPr>
            <w:rFonts w:ascii="Arial" w:eastAsia="Arial" w:hAnsi="Arial" w:cs="Arial"/>
            <w:color w:val="0D0D0D"/>
            <w:w w:val="97"/>
            <w:sz w:val="16"/>
            <w:szCs w:val="16"/>
          </w:rPr>
          <w:t>r</w:t>
        </w:r>
        <w:r>
          <w:rPr>
            <w:rFonts w:ascii="Arial" w:eastAsia="Arial" w:hAnsi="Arial" w:cs="Arial"/>
            <w:color w:val="212121"/>
            <w:sz w:val="16"/>
            <w:szCs w:val="16"/>
          </w:rPr>
          <w:t>eccio</w:t>
        </w:r>
        <w:r>
          <w:rPr>
            <w:rFonts w:ascii="Arial" w:eastAsia="Arial" w:hAnsi="Arial" w:cs="Arial"/>
            <w:color w:val="0D0D0D"/>
            <w:w w:val="83"/>
            <w:sz w:val="16"/>
            <w:szCs w:val="16"/>
          </w:rPr>
          <w:t>n</w:t>
        </w:r>
        <w:r>
          <w:rPr>
            <w:rFonts w:ascii="Arial" w:eastAsia="Arial" w:hAnsi="Arial" w:cs="Arial"/>
            <w:color w:val="212121"/>
            <w:sz w:val="16"/>
            <w:szCs w:val="16"/>
          </w:rPr>
          <w:t>es/dgnna/informe</w:t>
        </w:r>
      </w:hyperlink>
      <w:r>
        <w:rPr>
          <w:rFonts w:ascii="Arial" w:eastAsia="Arial" w:hAnsi="Arial" w:cs="Arial"/>
          <w:color w:val="212121"/>
          <w:sz w:val="16"/>
          <w:szCs w:val="16"/>
        </w:rPr>
        <w:t xml:space="preserve">      </w:t>
      </w:r>
      <w:r>
        <w:rPr>
          <w:rFonts w:ascii="Arial" w:eastAsia="Arial" w:hAnsi="Arial" w:cs="Arial"/>
          <w:color w:val="212121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anual </w:t>
      </w:r>
      <w:r>
        <w:rPr>
          <w:rFonts w:ascii="Arial" w:eastAsia="Arial" w:hAnsi="Arial" w:cs="Arial"/>
          <w:color w:val="212121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20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12 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PN</w:t>
      </w:r>
      <w:r>
        <w:rPr>
          <w:rFonts w:ascii="Arial" w:eastAsia="Arial" w:hAnsi="Arial" w:cs="Arial"/>
          <w:color w:val="363636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101"/>
          <w:sz w:val="16"/>
          <w:szCs w:val="16"/>
        </w:rPr>
        <w:t>2021.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pd</w:t>
      </w:r>
      <w:r>
        <w:rPr>
          <w:rFonts w:ascii="Arial" w:eastAsia="Arial" w:hAnsi="Arial" w:cs="Arial"/>
          <w:color w:val="363636"/>
          <w:w w:val="149"/>
          <w:sz w:val="16"/>
          <w:szCs w:val="16"/>
        </w:rPr>
        <w:t>f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&gt;</w:t>
      </w:r>
    </w:p>
    <w:p w:rsidR="00A45D24" w:rsidRDefault="00B74AF4">
      <w:pPr>
        <w:spacing w:before="49" w:line="160" w:lineRule="exact"/>
        <w:ind w:left="12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7B7B7B"/>
          <w:w w:val="56"/>
          <w:position w:val="-1"/>
          <w:sz w:val="16"/>
          <w:szCs w:val="16"/>
        </w:rPr>
        <w:t>.,\</w:t>
      </w:r>
      <w:r>
        <w:rPr>
          <w:rFonts w:ascii="Arial" w:eastAsia="Arial" w:hAnsi="Arial" w:cs="Arial"/>
          <w:i/>
          <w:color w:val="8C8C8C"/>
          <w:w w:val="54"/>
          <w:position w:val="-1"/>
          <w:sz w:val="16"/>
          <w:szCs w:val="16"/>
        </w:rPr>
        <w:t>,~</w:t>
      </w:r>
      <w:r>
        <w:rPr>
          <w:rFonts w:ascii="Arial" w:eastAsia="Arial" w:hAnsi="Arial" w:cs="Arial"/>
          <w:i/>
          <w:color w:val="A3A3A3"/>
          <w:w w:val="77"/>
          <w:position w:val="-1"/>
          <w:sz w:val="16"/>
          <w:szCs w:val="16"/>
        </w:rPr>
        <w:t>,</w:t>
      </w:r>
      <w:r>
        <w:rPr>
          <w:rFonts w:ascii="Arial" w:eastAsia="Arial" w:hAnsi="Arial" w:cs="Arial"/>
          <w:i/>
          <w:color w:val="8C8C8C"/>
          <w:w w:val="61"/>
          <w:position w:val="-1"/>
          <w:sz w:val="16"/>
          <w:szCs w:val="16"/>
        </w:rPr>
        <w:t>;</w:t>
      </w:r>
      <w:r>
        <w:rPr>
          <w:rFonts w:ascii="Arial" w:eastAsia="Arial" w:hAnsi="Arial" w:cs="Arial"/>
          <w:i/>
          <w:color w:val="A3A3A3"/>
          <w:w w:val="46"/>
          <w:position w:val="-1"/>
          <w:sz w:val="16"/>
          <w:szCs w:val="16"/>
        </w:rPr>
        <w:t>;</w:t>
      </w:r>
      <w:r>
        <w:rPr>
          <w:rFonts w:ascii="Arial" w:eastAsia="Arial" w:hAnsi="Arial" w:cs="Arial"/>
          <w:i/>
          <w:color w:val="7B7B7B"/>
          <w:w w:val="80"/>
          <w:position w:val="-1"/>
          <w:sz w:val="16"/>
          <w:szCs w:val="16"/>
        </w:rPr>
        <w:t>~</w:t>
      </w:r>
      <w:r>
        <w:rPr>
          <w:rFonts w:ascii="Arial" w:eastAsia="Arial" w:hAnsi="Arial" w:cs="Arial"/>
          <w:i/>
          <w:color w:val="7B7B7B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i/>
          <w:color w:val="7B7B7B"/>
          <w:spacing w:val="1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8C8C8C"/>
          <w:w w:val="92"/>
          <w:position w:val="-1"/>
          <w:sz w:val="16"/>
          <w:szCs w:val="16"/>
        </w:rPr>
        <w:t>.</w:t>
      </w:r>
      <w:r>
        <w:rPr>
          <w:rFonts w:ascii="Arial" w:eastAsia="Arial" w:hAnsi="Arial" w:cs="Arial"/>
          <w:i/>
          <w:color w:val="6B6B6B"/>
          <w:w w:val="68"/>
          <w:position w:val="-1"/>
          <w:sz w:val="16"/>
          <w:szCs w:val="16"/>
        </w:rPr>
        <w:t>J?J)</w:t>
      </w:r>
      <w:r>
        <w:rPr>
          <w:rFonts w:ascii="Arial" w:eastAsia="Arial" w:hAnsi="Arial" w:cs="Arial"/>
          <w:i/>
          <w:color w:val="595959"/>
          <w:spacing w:val="-100"/>
          <w:w w:val="191"/>
          <w:position w:val="-1"/>
          <w:sz w:val="16"/>
          <w:szCs w:val="16"/>
        </w:rPr>
        <w:t>~</w:t>
      </w:r>
      <w:r>
        <w:rPr>
          <w:rFonts w:ascii="Arial" w:eastAsia="Arial" w:hAnsi="Arial" w:cs="Arial"/>
          <w:i/>
          <w:color w:val="8C8C8C"/>
          <w:w w:val="40"/>
          <w:position w:val="-1"/>
          <w:sz w:val="16"/>
          <w:szCs w:val="16"/>
        </w:rPr>
        <w:t>·.·</w:t>
      </w:r>
      <w:r>
        <w:rPr>
          <w:rFonts w:ascii="Arial" w:eastAsia="Arial" w:hAnsi="Arial" w:cs="Arial"/>
          <w:i/>
          <w:color w:val="8C8C8C"/>
          <w:spacing w:val="-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444444"/>
          <w:w w:val="108"/>
          <w:position w:val="-1"/>
          <w:sz w:val="16"/>
          <w:szCs w:val="16"/>
        </w:rPr>
        <w:t>:</w:t>
      </w:r>
      <w:r>
        <w:rPr>
          <w:rFonts w:ascii="Arial" w:eastAsia="Arial" w:hAnsi="Arial" w:cs="Arial"/>
          <w:i/>
          <w:color w:val="8C8C8C"/>
          <w:w w:val="92"/>
          <w:position w:val="-1"/>
          <w:sz w:val="16"/>
          <w:szCs w:val="16"/>
        </w:rPr>
        <w:t>,</w:t>
      </w:r>
      <w:r>
        <w:rPr>
          <w:rFonts w:ascii="Arial" w:eastAsia="Arial" w:hAnsi="Arial" w:cs="Arial"/>
          <w:i/>
          <w:color w:val="7B7B7B"/>
          <w:w w:val="61"/>
          <w:position w:val="-1"/>
          <w:sz w:val="16"/>
          <w:szCs w:val="16"/>
        </w:rPr>
        <w:t>7</w:t>
      </w:r>
      <w:r>
        <w:rPr>
          <w:rFonts w:ascii="Arial" w:eastAsia="Arial" w:hAnsi="Arial" w:cs="Arial"/>
          <w:i/>
          <w:color w:val="444444"/>
          <w:w w:val="64"/>
          <w:position w:val="-1"/>
          <w:sz w:val="16"/>
          <w:szCs w:val="16"/>
        </w:rPr>
        <w:t>)</w:t>
      </w:r>
      <w:r>
        <w:rPr>
          <w:rFonts w:ascii="Arial" w:eastAsia="Arial" w:hAnsi="Arial" w:cs="Arial"/>
          <w:i/>
          <w:color w:val="444444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i/>
          <w:color w:val="444444"/>
          <w:spacing w:val="-9"/>
          <w:position w:val="-1"/>
          <w:sz w:val="16"/>
          <w:szCs w:val="16"/>
        </w:rPr>
        <w:t xml:space="preserve"> </w:t>
      </w:r>
      <w:r>
        <w:rPr>
          <w:color w:val="212121"/>
          <w:position w:val="-1"/>
          <w:sz w:val="12"/>
          <w:szCs w:val="12"/>
        </w:rPr>
        <w:t>1</w:t>
      </w:r>
      <w:r>
        <w:rPr>
          <w:color w:val="444444"/>
          <w:position w:val="-1"/>
          <w:sz w:val="12"/>
          <w:szCs w:val="12"/>
        </w:rPr>
        <w:t>2</w:t>
      </w:r>
      <w:r>
        <w:rPr>
          <w:color w:val="363636"/>
          <w:position w:val="-1"/>
          <w:sz w:val="12"/>
          <w:szCs w:val="12"/>
        </w:rPr>
        <w:t xml:space="preserve">1                </w:t>
      </w:r>
      <w:r>
        <w:rPr>
          <w:color w:val="363636"/>
          <w:spacing w:val="17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MINISTERIO</w:t>
      </w:r>
      <w:r>
        <w:rPr>
          <w:rFonts w:ascii="Arial" w:eastAsia="Arial" w:hAnsi="Arial" w:cs="Arial"/>
          <w:color w:val="212121"/>
          <w:spacing w:val="-2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DEL</w:t>
      </w:r>
      <w:r>
        <w:rPr>
          <w:rFonts w:ascii="Arial" w:eastAsia="Arial" w:hAnsi="Arial" w:cs="Arial"/>
          <w:color w:val="212121"/>
          <w:spacing w:val="-17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9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98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76"/>
          <w:position w:val="-1"/>
          <w:sz w:val="16"/>
          <w:szCs w:val="16"/>
        </w:rPr>
        <w:t>ER</w:t>
      </w:r>
      <w:r>
        <w:rPr>
          <w:rFonts w:ascii="Arial" w:eastAsia="Arial" w:hAnsi="Arial" w:cs="Arial"/>
          <w:color w:val="363636"/>
          <w:w w:val="49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88"/>
          <w:position w:val="-1"/>
          <w:sz w:val="16"/>
          <w:szCs w:val="16"/>
        </w:rPr>
        <w:t>OR.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6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3"/>
          <w:position w:val="-1"/>
          <w:sz w:val="16"/>
          <w:szCs w:val="16"/>
        </w:rPr>
        <w:t>Reso</w:t>
      </w:r>
      <w:r>
        <w:rPr>
          <w:rFonts w:ascii="Arial" w:eastAsia="Arial" w:hAnsi="Arial" w:cs="Arial"/>
          <w:color w:val="363636"/>
          <w:w w:val="93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93"/>
          <w:position w:val="-1"/>
          <w:sz w:val="16"/>
          <w:szCs w:val="16"/>
        </w:rPr>
        <w:t>uc</w:t>
      </w:r>
      <w:r>
        <w:rPr>
          <w:rFonts w:ascii="Arial" w:eastAsia="Arial" w:hAnsi="Arial" w:cs="Arial"/>
          <w:color w:val="444444"/>
          <w:w w:val="93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3"/>
          <w:position w:val="-1"/>
          <w:sz w:val="16"/>
          <w:szCs w:val="16"/>
        </w:rPr>
        <w:t xml:space="preserve">ón </w:t>
      </w:r>
      <w:r>
        <w:rPr>
          <w:rFonts w:ascii="Arial" w:eastAsia="Arial" w:hAnsi="Arial" w:cs="Arial"/>
          <w:color w:val="212121"/>
          <w:spacing w:val="38"/>
          <w:w w:val="9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position w:val="-1"/>
          <w:sz w:val="16"/>
          <w:szCs w:val="16"/>
        </w:rPr>
        <w:t>M</w:t>
      </w:r>
      <w:r>
        <w:rPr>
          <w:rFonts w:ascii="Arial" w:eastAsia="Arial" w:hAnsi="Arial" w:cs="Arial"/>
          <w:color w:val="363636"/>
          <w:w w:val="62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1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108"/>
          <w:position w:val="-1"/>
          <w:sz w:val="16"/>
          <w:szCs w:val="16"/>
        </w:rPr>
        <w:t>ster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al  </w:t>
      </w:r>
      <w:r>
        <w:rPr>
          <w:rFonts w:ascii="Arial" w:eastAsia="Arial" w:hAnsi="Arial" w:cs="Arial"/>
          <w:color w:val="212121"/>
          <w:spacing w:val="-1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N"</w:t>
      </w:r>
      <w:r>
        <w:rPr>
          <w:rFonts w:ascii="Arial" w:eastAsia="Arial" w:hAnsi="Arial" w:cs="Arial"/>
          <w:color w:val="212121"/>
          <w:spacing w:val="1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4"/>
          <w:position w:val="-1"/>
          <w:sz w:val="16"/>
          <w:szCs w:val="16"/>
        </w:rPr>
        <w:t>0491-20</w:t>
      </w:r>
      <w:r>
        <w:rPr>
          <w:rFonts w:ascii="Arial" w:eastAsia="Arial" w:hAnsi="Arial" w:cs="Arial"/>
          <w:color w:val="0D0D0D"/>
          <w:w w:val="83"/>
          <w:position w:val="-1"/>
          <w:sz w:val="16"/>
          <w:szCs w:val="16"/>
        </w:rPr>
        <w:t>1</w:t>
      </w:r>
      <w:r>
        <w:rPr>
          <w:rFonts w:ascii="Arial" w:eastAsia="Arial" w:hAnsi="Arial" w:cs="Arial"/>
          <w:color w:val="212121"/>
          <w:w w:val="99"/>
          <w:position w:val="-1"/>
          <w:sz w:val="16"/>
          <w:szCs w:val="16"/>
        </w:rPr>
        <w:t>0</w:t>
      </w:r>
      <w:r>
        <w:rPr>
          <w:rFonts w:ascii="Arial" w:eastAsia="Arial" w:hAnsi="Arial" w:cs="Arial"/>
          <w:color w:val="363636"/>
          <w:w w:val="97"/>
          <w:position w:val="-1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92"/>
          <w:position w:val="-1"/>
          <w:sz w:val="16"/>
          <w:szCs w:val="16"/>
        </w:rPr>
        <w:t>IN</w:t>
      </w:r>
      <w:r>
        <w:rPr>
          <w:rFonts w:ascii="Arial" w:eastAsia="Arial" w:hAnsi="Arial" w:cs="Arial"/>
          <w:color w:val="0D0D0D"/>
          <w:w w:val="97"/>
          <w:position w:val="-1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103"/>
          <w:position w:val="-1"/>
          <w:sz w:val="16"/>
          <w:szCs w:val="16"/>
        </w:rPr>
        <w:t>0105</w:t>
      </w:r>
      <w:r>
        <w:rPr>
          <w:rFonts w:ascii="Arial" w:eastAsia="Arial" w:hAnsi="Arial" w:cs="Arial"/>
          <w:color w:val="444444"/>
          <w:w w:val="66"/>
          <w:position w:val="-1"/>
          <w:sz w:val="16"/>
          <w:szCs w:val="16"/>
        </w:rPr>
        <w:t>.</w:t>
      </w:r>
      <w:r>
        <w:rPr>
          <w:rFonts w:ascii="Arial" w:eastAsia="Arial" w:hAnsi="Arial" w:cs="Arial"/>
          <w:color w:val="44444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19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93"/>
          <w:position w:val="-1"/>
          <w:sz w:val="16"/>
          <w:szCs w:val="16"/>
        </w:rPr>
        <w:t>Ins</w:t>
      </w:r>
      <w:r>
        <w:rPr>
          <w:rFonts w:ascii="Arial" w:eastAsia="Arial" w:hAnsi="Arial" w:cs="Arial"/>
          <w:color w:val="444444"/>
          <w:w w:val="116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595959"/>
          <w:w w:val="83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363636"/>
          <w:w w:val="116"/>
          <w:position w:val="-1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96"/>
          <w:position w:val="-1"/>
          <w:sz w:val="16"/>
          <w:szCs w:val="16"/>
        </w:rPr>
        <w:t>uc</w:t>
      </w:r>
      <w:r>
        <w:rPr>
          <w:rFonts w:ascii="Arial" w:eastAsia="Arial" w:hAnsi="Arial" w:cs="Arial"/>
          <w:color w:val="363636"/>
          <w:w w:val="62"/>
          <w:position w:val="-1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9"/>
          <w:position w:val="-1"/>
          <w:sz w:val="16"/>
          <w:szCs w:val="16"/>
        </w:rPr>
        <w:t>o</w:t>
      </w:r>
      <w:r>
        <w:rPr>
          <w:rFonts w:ascii="Arial" w:eastAsia="Arial" w:hAnsi="Arial" w:cs="Arial"/>
          <w:color w:val="444444"/>
          <w:w w:val="91"/>
          <w:position w:val="-1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93"/>
          <w:position w:val="-1"/>
          <w:sz w:val="16"/>
          <w:szCs w:val="16"/>
        </w:rPr>
        <w:t>li</w:t>
      </w:r>
      <w:r>
        <w:rPr>
          <w:rFonts w:ascii="Arial" w:eastAsia="Arial" w:hAnsi="Arial" w:cs="Arial"/>
          <w:color w:val="212121"/>
          <w:w w:val="73"/>
          <w:position w:val="-1"/>
          <w:sz w:val="16"/>
          <w:szCs w:val="16"/>
        </w:rPr>
        <w:t>z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n    </w:t>
      </w:r>
      <w:r>
        <w:rPr>
          <w:rFonts w:ascii="Arial" w:eastAsia="Arial" w:hAnsi="Arial" w:cs="Arial"/>
          <w:color w:val="212121"/>
          <w:spacing w:val="-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83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83"/>
          <w:position w:val="-1"/>
          <w:sz w:val="16"/>
          <w:szCs w:val="16"/>
        </w:rPr>
        <w:t xml:space="preserve">a </w:t>
      </w:r>
      <w:r>
        <w:rPr>
          <w:rFonts w:ascii="Arial" w:eastAsia="Arial" w:hAnsi="Arial" w:cs="Arial"/>
          <w:color w:val="212121"/>
          <w:spacing w:val="10"/>
          <w:w w:val="8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position w:val="-1"/>
          <w:sz w:val="16"/>
          <w:szCs w:val="16"/>
        </w:rPr>
        <w:t>"Lí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nea</w:t>
      </w:r>
      <w:r>
        <w:rPr>
          <w:rFonts w:ascii="Arial" w:eastAsia="Arial" w:hAnsi="Arial" w:cs="Arial"/>
          <w:color w:val="212121"/>
          <w:spacing w:val="3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9"/>
          <w:position w:val="-1"/>
          <w:sz w:val="16"/>
          <w:szCs w:val="16"/>
        </w:rPr>
        <w:t>cont</w:t>
      </w:r>
      <w:r>
        <w:rPr>
          <w:rFonts w:ascii="Arial" w:eastAsia="Arial" w:hAnsi="Arial" w:cs="Arial"/>
          <w:color w:val="363636"/>
          <w:w w:val="97"/>
          <w:position w:val="-1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83"/>
          <w:position w:val="-1"/>
          <w:sz w:val="16"/>
          <w:szCs w:val="16"/>
        </w:rPr>
        <w:t>a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4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62"/>
          <w:position w:val="-1"/>
          <w:sz w:val="16"/>
          <w:szCs w:val="16"/>
        </w:rPr>
        <w:t>l</w:t>
      </w:r>
      <w:r>
        <w:rPr>
          <w:rFonts w:ascii="Arial" w:eastAsia="Arial" w:hAnsi="Arial" w:cs="Arial"/>
          <w:color w:val="212121"/>
          <w:position w:val="-1"/>
          <w:sz w:val="16"/>
          <w:szCs w:val="16"/>
        </w:rPr>
        <w:t>a</w:t>
      </w:r>
    </w:p>
    <w:p w:rsidR="00A45D24" w:rsidRDefault="00B74AF4">
      <w:pPr>
        <w:spacing w:line="240" w:lineRule="exact"/>
        <w:ind w:left="15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6B6B6B"/>
          <w:w w:val="25"/>
          <w:sz w:val="26"/>
          <w:szCs w:val="26"/>
        </w:rPr>
        <w:t>·</w:t>
      </w:r>
      <w:r>
        <w:rPr>
          <w:rFonts w:ascii="Arial" w:eastAsia="Arial" w:hAnsi="Arial" w:cs="Arial"/>
          <w:i/>
          <w:color w:val="8C8C8C"/>
          <w:w w:val="36"/>
          <w:sz w:val="26"/>
          <w:szCs w:val="26"/>
        </w:rPr>
        <w:t>.c.~</w:t>
      </w:r>
      <w:r>
        <w:rPr>
          <w:rFonts w:ascii="Arial" w:eastAsia="Arial" w:hAnsi="Arial" w:cs="Arial"/>
          <w:i/>
          <w:color w:val="7B7B7B"/>
          <w:w w:val="106"/>
          <w:sz w:val="26"/>
          <w:szCs w:val="26"/>
        </w:rPr>
        <w:t>y</w:t>
      </w:r>
      <w:r>
        <w:rPr>
          <w:rFonts w:ascii="Arial" w:eastAsia="Arial" w:hAnsi="Arial" w:cs="Arial"/>
          <w:i/>
          <w:color w:val="595959"/>
          <w:w w:val="56"/>
          <w:sz w:val="26"/>
          <w:szCs w:val="26"/>
        </w:rPr>
        <w:t>'f:</w:t>
      </w:r>
      <w:r>
        <w:rPr>
          <w:rFonts w:ascii="Arial" w:eastAsia="Arial" w:hAnsi="Arial" w:cs="Arial"/>
          <w:i/>
          <w:color w:val="8C8C8C"/>
          <w:w w:val="47"/>
          <w:sz w:val="26"/>
          <w:szCs w:val="26"/>
        </w:rPr>
        <w:t>';(,</w:t>
      </w:r>
      <w:r>
        <w:rPr>
          <w:rFonts w:ascii="Arial" w:eastAsia="Arial" w:hAnsi="Arial" w:cs="Arial"/>
          <w:i/>
          <w:color w:val="7B7B7B"/>
          <w:w w:val="50"/>
          <w:sz w:val="26"/>
          <w:szCs w:val="26"/>
        </w:rPr>
        <w:t>;¡.</w:t>
      </w:r>
      <w:r>
        <w:rPr>
          <w:rFonts w:ascii="Arial" w:eastAsia="Arial" w:hAnsi="Arial" w:cs="Arial"/>
          <w:i/>
          <w:color w:val="595959"/>
          <w:w w:val="101"/>
          <w:sz w:val="26"/>
          <w:szCs w:val="26"/>
        </w:rPr>
        <w:t>t</w:t>
      </w:r>
      <w:r>
        <w:rPr>
          <w:rFonts w:ascii="Arial" w:eastAsia="Arial" w:hAnsi="Arial" w:cs="Arial"/>
          <w:i/>
          <w:color w:val="7B7B7B"/>
          <w:w w:val="91"/>
          <w:sz w:val="26"/>
          <w:szCs w:val="26"/>
        </w:rPr>
        <w:t>:</w:t>
      </w:r>
      <w:r>
        <w:rPr>
          <w:rFonts w:ascii="Arial" w:eastAsia="Arial" w:hAnsi="Arial" w:cs="Arial"/>
          <w:i/>
          <w:color w:val="8C8C8C"/>
          <w:w w:val="55"/>
          <w:sz w:val="26"/>
          <w:szCs w:val="26"/>
        </w:rPr>
        <w:t>;;</w:t>
      </w:r>
      <w:r>
        <w:rPr>
          <w:rFonts w:ascii="Arial" w:eastAsia="Arial" w:hAnsi="Arial" w:cs="Arial"/>
          <w:i/>
          <w:color w:val="7B7B7B"/>
          <w:w w:val="78"/>
          <w:sz w:val="26"/>
          <w:szCs w:val="26"/>
        </w:rPr>
        <w:t>:</w:t>
      </w:r>
      <w:r>
        <w:rPr>
          <w:rFonts w:ascii="Arial" w:eastAsia="Arial" w:hAnsi="Arial" w:cs="Arial"/>
          <w:i/>
          <w:color w:val="7B7B7B"/>
          <w:spacing w:val="-2"/>
          <w:w w:val="78"/>
          <w:sz w:val="26"/>
          <w:szCs w:val="26"/>
        </w:rPr>
        <w:t>W</w:t>
      </w:r>
      <w:r>
        <w:rPr>
          <w:rFonts w:ascii="Arial" w:eastAsia="Arial" w:hAnsi="Arial" w:cs="Arial"/>
          <w:color w:val="212121"/>
          <w:spacing w:val="-95"/>
          <w:sz w:val="16"/>
          <w:szCs w:val="16"/>
        </w:rPr>
        <w:t>T</w:t>
      </w:r>
      <w:r>
        <w:rPr>
          <w:rFonts w:ascii="Arial" w:eastAsia="Arial" w:hAnsi="Arial" w:cs="Arial"/>
          <w:i/>
          <w:color w:val="6B6B6B"/>
          <w:w w:val="110"/>
          <w:sz w:val="26"/>
          <w:szCs w:val="26"/>
        </w:rPr>
        <w:t>l</w:t>
      </w:r>
      <w:r>
        <w:rPr>
          <w:rFonts w:ascii="Arial" w:eastAsia="Arial" w:hAnsi="Arial" w:cs="Arial"/>
          <w:i/>
          <w:color w:val="6B6B6B"/>
          <w:spacing w:val="-40"/>
          <w:sz w:val="26"/>
          <w:szCs w:val="2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rata</w:t>
      </w:r>
      <w:r>
        <w:rPr>
          <w:rFonts w:ascii="Arial" w:eastAsia="Arial" w:hAnsi="Arial" w:cs="Arial"/>
          <w:color w:val="212121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Personas</w:t>
      </w:r>
      <w:r>
        <w:rPr>
          <w:rFonts w:ascii="Arial" w:eastAsia="Arial" w:hAnsi="Arial" w:cs="Arial"/>
          <w:color w:val="212121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5"/>
          <w:sz w:val="16"/>
          <w:szCs w:val="16"/>
        </w:rPr>
        <w:t>0800-2</w:t>
      </w:r>
      <w:r>
        <w:rPr>
          <w:rFonts w:ascii="Arial" w:eastAsia="Arial" w:hAnsi="Arial" w:cs="Arial"/>
          <w:color w:val="444444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3232</w:t>
      </w:r>
      <w:r>
        <w:rPr>
          <w:rFonts w:ascii="Arial" w:eastAsia="Arial" w:hAnsi="Arial" w:cs="Arial"/>
          <w:color w:val="363636"/>
          <w:w w:val="117"/>
          <w:sz w:val="16"/>
          <w:szCs w:val="16"/>
        </w:rPr>
        <w:t>"</w:t>
      </w:r>
      <w:r>
        <w:rPr>
          <w:rFonts w:ascii="Arial" w:eastAsia="Arial" w:hAnsi="Arial" w:cs="Arial"/>
          <w:color w:val="0D0D0D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2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72"/>
          <w:sz w:val="16"/>
          <w:szCs w:val="16"/>
        </w:rPr>
        <w:t>l</w:t>
      </w:r>
      <w:r>
        <w:rPr>
          <w:rFonts w:ascii="Arial" w:eastAsia="Arial" w:hAnsi="Arial" w:cs="Arial"/>
          <w:color w:val="212121"/>
          <w:spacing w:val="31"/>
          <w:w w:val="7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Pe</w:t>
      </w:r>
      <w:r>
        <w:rPr>
          <w:rFonts w:ascii="Arial" w:eastAsia="Arial" w:hAnsi="Arial" w:cs="Arial"/>
          <w:color w:val="363636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101"/>
          <w:sz w:val="16"/>
          <w:szCs w:val="16"/>
        </w:rPr>
        <w:t>uano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31</w:t>
      </w:r>
      <w:r>
        <w:rPr>
          <w:rFonts w:ascii="Arial" w:eastAsia="Arial" w:hAnsi="Arial" w:cs="Arial"/>
          <w:color w:val="212121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mayo</w:t>
      </w:r>
      <w:r>
        <w:rPr>
          <w:rFonts w:ascii="Arial" w:eastAsia="Arial" w:hAnsi="Arial" w:cs="Arial"/>
          <w:color w:val="212121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010.                                               </w:t>
      </w:r>
      <w:r>
        <w:rPr>
          <w:rFonts w:ascii="Arial" w:eastAsia="Arial" w:hAnsi="Arial" w:cs="Arial"/>
          <w:color w:val="212121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 xml:space="preserve">.                            </w:t>
      </w:r>
      <w:r>
        <w:rPr>
          <w:rFonts w:ascii="Arial" w:eastAsia="Arial" w:hAnsi="Arial" w:cs="Arial"/>
          <w:color w:val="444444"/>
          <w:spacing w:val="22"/>
          <w:w w:val="6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10"/>
          <w:sz w:val="16"/>
          <w:szCs w:val="16"/>
        </w:rPr>
        <w:t>..</w:t>
      </w:r>
    </w:p>
    <w:p w:rsidR="00A45D24" w:rsidRDefault="00B74AF4">
      <w:pPr>
        <w:spacing w:line="180" w:lineRule="exact"/>
        <w:ind w:left="269" w:right="100"/>
        <w:jc w:val="center"/>
        <w:rPr>
          <w:rFonts w:ascii="Arial" w:eastAsia="Arial" w:hAnsi="Arial" w:cs="Arial"/>
          <w:sz w:val="16"/>
          <w:szCs w:val="16"/>
        </w:rPr>
      </w:pPr>
      <w:r>
        <w:rPr>
          <w:color w:val="8C8C8C"/>
          <w:w w:val="70"/>
        </w:rPr>
        <w:t>':::</w:t>
      </w:r>
      <w:r>
        <w:rPr>
          <w:color w:val="444444"/>
          <w:w w:val="270"/>
        </w:rPr>
        <w:t>~</w:t>
      </w:r>
      <w:r>
        <w:rPr>
          <w:color w:val="6B6B6B"/>
          <w:w w:val="48"/>
        </w:rPr>
        <w:t>.0-</w:t>
      </w:r>
      <w:r>
        <w:rPr>
          <w:color w:val="7B7B7B"/>
          <w:w w:val="72"/>
        </w:rPr>
        <w:t>~;:;'</w:t>
      </w:r>
      <w:r>
        <w:rPr>
          <w:color w:val="6B6B6B"/>
          <w:w w:val="110"/>
        </w:rPr>
        <w:t>'</w:t>
      </w:r>
      <w:r>
        <w:rPr>
          <w:color w:val="6B6B6B"/>
        </w:rPr>
        <w:t xml:space="preserve">   </w:t>
      </w:r>
      <w:r>
        <w:rPr>
          <w:color w:val="6B6B6B"/>
          <w:spacing w:val="-7"/>
        </w:rPr>
        <w:t xml:space="preserve"> </w:t>
      </w:r>
      <w:r>
        <w:rPr>
          <w:rFonts w:ascii="Arial" w:eastAsia="Arial" w:hAnsi="Arial" w:cs="Arial"/>
          <w:color w:val="212121"/>
          <w:w w:val="79"/>
          <w:sz w:val="16"/>
          <w:szCs w:val="16"/>
        </w:rPr>
        <w:t>r</w:t>
      </w:r>
      <w:r>
        <w:rPr>
          <w:rFonts w:ascii="Arial" w:eastAsia="Arial" w:hAnsi="Arial" w:cs="Arial"/>
          <w:color w:val="363636"/>
          <w:w w:val="79"/>
          <w:sz w:val="16"/>
          <w:szCs w:val="16"/>
        </w:rPr>
        <w:t xml:space="preserve">zz              </w:t>
      </w:r>
      <w:r>
        <w:rPr>
          <w:rFonts w:ascii="Arial" w:eastAsia="Arial" w:hAnsi="Arial" w:cs="Arial"/>
          <w:color w:val="363636"/>
          <w:spacing w:val="19"/>
          <w:w w:val="7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5"/>
          <w:sz w:val="16"/>
          <w:szCs w:val="16"/>
        </w:rPr>
        <w:t>MIN</w:t>
      </w:r>
      <w:r>
        <w:rPr>
          <w:rFonts w:ascii="Arial" w:eastAsia="Arial" w:hAnsi="Arial" w:cs="Arial"/>
          <w:color w:val="0D0D0D"/>
          <w:w w:val="78"/>
          <w:sz w:val="16"/>
          <w:szCs w:val="16"/>
        </w:rPr>
        <w:t>IS</w:t>
      </w:r>
      <w:r>
        <w:rPr>
          <w:rFonts w:ascii="Arial" w:eastAsia="Arial" w:hAnsi="Arial" w:cs="Arial"/>
          <w:color w:val="212121"/>
          <w:sz w:val="16"/>
          <w:szCs w:val="16"/>
        </w:rPr>
        <w:t>TERIO</w:t>
      </w:r>
      <w:r>
        <w:rPr>
          <w:rFonts w:ascii="Arial" w:eastAsia="Arial" w:hAnsi="Arial" w:cs="Arial"/>
          <w:color w:val="212121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DEL</w:t>
      </w:r>
      <w:r>
        <w:rPr>
          <w:rFonts w:ascii="Arial" w:eastAsia="Arial" w:hAnsi="Arial" w:cs="Arial"/>
          <w:color w:val="212121"/>
          <w:spacing w:val="11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IN</w:t>
      </w:r>
      <w:r>
        <w:rPr>
          <w:rFonts w:ascii="Arial" w:eastAsia="Arial" w:hAnsi="Arial" w:cs="Arial"/>
          <w:color w:val="363636"/>
          <w:w w:val="90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90"/>
          <w:sz w:val="16"/>
          <w:szCs w:val="16"/>
        </w:rPr>
        <w:t>ERIOR.</w:t>
      </w:r>
      <w:r>
        <w:rPr>
          <w:rFonts w:ascii="Arial" w:eastAsia="Arial" w:hAnsi="Arial" w:cs="Arial"/>
          <w:color w:val="212121"/>
          <w:spacing w:val="25"/>
          <w:w w:val="9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Decr</w:t>
      </w:r>
      <w:r>
        <w:rPr>
          <w:rFonts w:ascii="Arial" w:eastAsia="Arial" w:hAnsi="Arial" w:cs="Arial"/>
          <w:color w:val="363636"/>
          <w:sz w:val="16"/>
          <w:szCs w:val="16"/>
        </w:rPr>
        <w:t>et</w:t>
      </w:r>
      <w:r>
        <w:rPr>
          <w:rFonts w:ascii="Arial" w:eastAsia="Arial" w:hAnsi="Arial" w:cs="Arial"/>
          <w:color w:val="212121"/>
          <w:sz w:val="16"/>
          <w:szCs w:val="16"/>
        </w:rPr>
        <w:t>o</w:t>
      </w:r>
      <w:r>
        <w:rPr>
          <w:rFonts w:ascii="Arial" w:eastAsia="Arial" w:hAnsi="Arial" w:cs="Arial"/>
          <w:color w:val="212121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Supremo</w:t>
      </w:r>
      <w:r>
        <w:rPr>
          <w:rFonts w:ascii="Arial" w:eastAsia="Arial" w:hAnsi="Arial" w:cs="Arial"/>
          <w:color w:val="212121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Nº</w:t>
      </w:r>
      <w:r>
        <w:rPr>
          <w:rFonts w:ascii="Arial" w:eastAsia="Arial" w:hAnsi="Arial" w:cs="Arial"/>
          <w:color w:val="212121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00</w:t>
      </w:r>
      <w:r>
        <w:rPr>
          <w:rFonts w:ascii="Arial" w:eastAsia="Arial" w:hAnsi="Arial" w:cs="Arial"/>
          <w:color w:val="0D0D0D"/>
          <w:w w:val="102"/>
          <w:sz w:val="16"/>
          <w:szCs w:val="16"/>
        </w:rPr>
        <w:t>4-2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011-IN</w:t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0D0D0D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Aprueban</w:t>
      </w:r>
      <w:r>
        <w:rPr>
          <w:rFonts w:ascii="Arial" w:eastAsia="Arial" w:hAnsi="Arial" w:cs="Arial"/>
          <w:color w:val="212121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117"/>
          <w:sz w:val="16"/>
          <w:szCs w:val="16"/>
        </w:rPr>
        <w:t>"</w:t>
      </w:r>
      <w:r>
        <w:rPr>
          <w:rFonts w:ascii="Arial" w:eastAsia="Arial" w:hAnsi="Arial" w:cs="Arial"/>
          <w:color w:val="212121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an </w:t>
      </w:r>
      <w:r>
        <w:rPr>
          <w:rFonts w:ascii="Arial" w:eastAsia="Arial" w:hAnsi="Arial" w:cs="Arial"/>
          <w:color w:val="212121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3"/>
          <w:sz w:val="16"/>
          <w:szCs w:val="16"/>
        </w:rPr>
        <w:t>Nac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on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444444"/>
          <w:w w:val="62"/>
          <w:sz w:val="16"/>
          <w:szCs w:val="16"/>
        </w:rPr>
        <w:t>l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 </w:t>
      </w:r>
      <w:r>
        <w:rPr>
          <w:rFonts w:ascii="Arial" w:eastAsia="Arial" w:hAnsi="Arial" w:cs="Arial"/>
          <w:color w:val="444444"/>
          <w:spacing w:val="-22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Acción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con</w:t>
      </w:r>
      <w:r>
        <w:rPr>
          <w:rFonts w:ascii="Arial" w:eastAsia="Arial" w:hAnsi="Arial" w:cs="Arial"/>
          <w:color w:val="0D0D0D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12121"/>
          <w:sz w:val="16"/>
          <w:szCs w:val="16"/>
        </w:rPr>
        <w:t>ra</w:t>
      </w:r>
      <w:r>
        <w:rPr>
          <w:rFonts w:ascii="Arial" w:eastAsia="Arial" w:hAnsi="Arial" w:cs="Arial"/>
          <w:color w:val="212121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8"/>
          <w:sz w:val="16"/>
          <w:szCs w:val="16"/>
        </w:rPr>
        <w:t>la</w:t>
      </w:r>
    </w:p>
    <w:p w:rsidR="00A45D24" w:rsidRDefault="00B74AF4">
      <w:pPr>
        <w:spacing w:before="15"/>
        <w:ind w:left="275"/>
        <w:rPr>
          <w:rFonts w:ascii="Arial" w:eastAsia="Arial" w:hAnsi="Arial" w:cs="Arial"/>
          <w:sz w:val="16"/>
          <w:szCs w:val="16"/>
        </w:rPr>
      </w:pPr>
      <w:r>
        <w:rPr>
          <w:color w:val="7B7B7B"/>
          <w:w w:val="68"/>
          <w:sz w:val="14"/>
          <w:szCs w:val="14"/>
        </w:rPr>
        <w:t>R</w:t>
      </w:r>
      <w:r>
        <w:rPr>
          <w:color w:val="212121"/>
          <w:w w:val="68"/>
          <w:sz w:val="14"/>
          <w:szCs w:val="14"/>
        </w:rPr>
        <w:t xml:space="preserve">. </w:t>
      </w:r>
      <w:r>
        <w:rPr>
          <w:color w:val="212121"/>
          <w:spacing w:val="24"/>
          <w:w w:val="68"/>
          <w:sz w:val="14"/>
          <w:szCs w:val="14"/>
        </w:rPr>
        <w:t xml:space="preserve"> </w:t>
      </w:r>
      <w:r>
        <w:rPr>
          <w:rFonts w:ascii="Arial" w:eastAsia="Arial" w:hAnsi="Arial" w:cs="Arial"/>
          <w:color w:val="7B7B7B"/>
          <w:w w:val="52"/>
          <w:sz w:val="14"/>
          <w:szCs w:val="14"/>
        </w:rPr>
        <w:t>f·</w:t>
      </w:r>
      <w:r>
        <w:rPr>
          <w:rFonts w:ascii="Arial" w:eastAsia="Arial" w:hAnsi="Arial" w:cs="Arial"/>
          <w:color w:val="6B6B6B"/>
          <w:w w:val="36"/>
          <w:sz w:val="14"/>
          <w:szCs w:val="14"/>
        </w:rPr>
        <w:t>~</w:t>
      </w:r>
      <w:r>
        <w:rPr>
          <w:rFonts w:ascii="Arial" w:eastAsia="Arial" w:hAnsi="Arial" w:cs="Arial"/>
          <w:color w:val="7B7B7B"/>
          <w:w w:val="86"/>
          <w:sz w:val="14"/>
          <w:szCs w:val="14"/>
        </w:rPr>
        <w:t>nu</w:t>
      </w:r>
      <w:r>
        <w:rPr>
          <w:rFonts w:ascii="Arial" w:eastAsia="Arial" w:hAnsi="Arial" w:cs="Arial"/>
          <w:color w:val="6B6B6B"/>
          <w:w w:val="80"/>
          <w:sz w:val="14"/>
          <w:szCs w:val="14"/>
        </w:rPr>
        <w:t>r</w:t>
      </w:r>
      <w:r>
        <w:rPr>
          <w:rFonts w:ascii="Arial" w:eastAsia="Arial" w:hAnsi="Arial" w:cs="Arial"/>
          <w:color w:val="444444"/>
          <w:w w:val="48"/>
          <w:sz w:val="14"/>
          <w:szCs w:val="14"/>
        </w:rPr>
        <w:t>i</w:t>
      </w:r>
      <w:r>
        <w:rPr>
          <w:rFonts w:ascii="Arial" w:eastAsia="Arial" w:hAnsi="Arial" w:cs="Arial"/>
          <w:color w:val="7B7B7B"/>
          <w:w w:val="77"/>
          <w:sz w:val="14"/>
          <w:szCs w:val="14"/>
        </w:rPr>
        <w:t>g</w:t>
      </w:r>
      <w:r>
        <w:rPr>
          <w:rFonts w:ascii="Arial" w:eastAsia="Arial" w:hAnsi="Arial" w:cs="Arial"/>
          <w:color w:val="444444"/>
          <w:w w:val="53"/>
          <w:sz w:val="14"/>
          <w:szCs w:val="14"/>
        </w:rPr>
        <w:t>c</w:t>
      </w:r>
      <w:r>
        <w:rPr>
          <w:rFonts w:ascii="Arial" w:eastAsia="Arial" w:hAnsi="Arial" w:cs="Arial"/>
          <w:color w:val="6B6B6B"/>
          <w:w w:val="75"/>
          <w:sz w:val="14"/>
          <w:szCs w:val="14"/>
        </w:rPr>
        <w:t>H:z</w:t>
      </w:r>
      <w:r>
        <w:rPr>
          <w:rFonts w:ascii="Arial" w:eastAsia="Arial" w:hAnsi="Arial" w:cs="Arial"/>
          <w:color w:val="6B6B6B"/>
          <w:sz w:val="14"/>
          <w:szCs w:val="14"/>
        </w:rPr>
        <w:t xml:space="preserve"> </w:t>
      </w:r>
      <w:r>
        <w:rPr>
          <w:rFonts w:ascii="Arial" w:eastAsia="Arial" w:hAnsi="Arial" w:cs="Arial"/>
          <w:color w:val="6B6B6B"/>
          <w:spacing w:val="-9"/>
          <w:sz w:val="14"/>
          <w:szCs w:val="14"/>
        </w:rPr>
        <w:t xml:space="preserve"> </w:t>
      </w:r>
      <w:r>
        <w:rPr>
          <w:rFonts w:ascii="Arial" w:eastAsia="Arial" w:hAnsi="Arial" w:cs="Arial"/>
          <w:color w:val="6B6B6B"/>
          <w:sz w:val="16"/>
          <w:szCs w:val="16"/>
        </w:rPr>
        <w:t xml:space="preserve">s   </w:t>
      </w:r>
      <w:r>
        <w:rPr>
          <w:rFonts w:ascii="Arial" w:eastAsia="Arial" w:hAnsi="Arial" w:cs="Arial"/>
          <w:color w:val="6B6B6B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Trata</w:t>
      </w:r>
      <w:r>
        <w:rPr>
          <w:rFonts w:ascii="Arial" w:eastAsia="Arial" w:hAnsi="Arial" w:cs="Arial"/>
          <w:color w:val="212121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 xml:space="preserve">e </w:t>
      </w:r>
      <w:r>
        <w:rPr>
          <w:rFonts w:ascii="Arial" w:eastAsia="Arial" w:hAnsi="Arial" w:cs="Arial"/>
          <w:color w:val="212121"/>
          <w:spacing w:val="2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69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103"/>
          <w:sz w:val="16"/>
          <w:szCs w:val="16"/>
        </w:rPr>
        <w:t>rso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0D0D0D"/>
          <w:w w:val="87"/>
          <w:sz w:val="16"/>
          <w:szCs w:val="16"/>
        </w:rPr>
        <w:t>as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2</w:t>
      </w:r>
      <w:r>
        <w:rPr>
          <w:rFonts w:ascii="Arial" w:eastAsia="Arial" w:hAnsi="Arial" w:cs="Arial"/>
          <w:color w:val="212121"/>
          <w:w w:val="102"/>
          <w:sz w:val="16"/>
          <w:szCs w:val="16"/>
        </w:rPr>
        <w:t>011</w:t>
      </w:r>
      <w:r>
        <w:rPr>
          <w:rFonts w:ascii="Arial" w:eastAsia="Arial" w:hAnsi="Arial" w:cs="Arial"/>
          <w:color w:val="363636"/>
          <w:w w:val="97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106"/>
          <w:sz w:val="16"/>
          <w:szCs w:val="16"/>
        </w:rPr>
        <w:t>2016''</w:t>
      </w:r>
      <w:r>
        <w:rPr>
          <w:rFonts w:ascii="Arial" w:eastAsia="Arial" w:hAnsi="Arial" w:cs="Arial"/>
          <w:color w:val="363636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363636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El</w:t>
      </w:r>
      <w:r>
        <w:rPr>
          <w:rFonts w:ascii="Arial" w:eastAsia="Arial" w:hAnsi="Arial" w:cs="Arial"/>
          <w:color w:val="212121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Peru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a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no</w:t>
      </w:r>
      <w:r>
        <w:rPr>
          <w:rFonts w:ascii="Arial" w:eastAsia="Arial" w:hAnsi="Arial" w:cs="Arial"/>
          <w:color w:val="444444"/>
          <w:w w:val="66"/>
          <w:sz w:val="16"/>
          <w:szCs w:val="16"/>
        </w:rPr>
        <w:t>: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19</w:t>
      </w:r>
      <w:r>
        <w:rPr>
          <w:rFonts w:ascii="Arial" w:eastAsia="Arial" w:hAnsi="Arial" w:cs="Arial"/>
          <w:color w:val="212121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octub</w:t>
      </w:r>
      <w:r>
        <w:rPr>
          <w:rFonts w:ascii="Arial" w:eastAsia="Arial" w:hAnsi="Arial" w:cs="Arial"/>
          <w:color w:val="0D0D0D"/>
          <w:sz w:val="16"/>
          <w:szCs w:val="16"/>
        </w:rPr>
        <w:t>r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7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87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30"/>
          <w:w w:val="8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2011.</w:t>
      </w:r>
      <w:r>
        <w:rPr>
          <w:rFonts w:ascii="Arial" w:eastAsia="Arial" w:hAnsi="Arial" w:cs="Arial"/>
          <w:color w:val="0D0D0D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p.</w:t>
      </w:r>
      <w:r>
        <w:rPr>
          <w:rFonts w:ascii="Arial" w:eastAsia="Arial" w:hAnsi="Arial" w:cs="Arial"/>
          <w:color w:val="0D0D0D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80.</w:t>
      </w:r>
    </w:p>
    <w:p w:rsidR="00A45D24" w:rsidRDefault="00B74AF4">
      <w:pPr>
        <w:spacing w:before="34"/>
        <w:ind w:left="1298"/>
        <w:rPr>
          <w:rFonts w:ascii="Arial" w:eastAsia="Arial" w:hAnsi="Arial" w:cs="Arial"/>
          <w:sz w:val="16"/>
          <w:szCs w:val="16"/>
        </w:rPr>
      </w:pPr>
      <w:r>
        <w:rPr>
          <w:color w:val="212121"/>
          <w:position w:val="5"/>
          <w:sz w:val="12"/>
          <w:szCs w:val="12"/>
        </w:rPr>
        <w:t xml:space="preserve">123                </w:t>
      </w:r>
      <w:r>
        <w:rPr>
          <w:color w:val="212121"/>
          <w:spacing w:val="23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w w:val="104"/>
          <w:sz w:val="16"/>
          <w:szCs w:val="16"/>
        </w:rPr>
        <w:t>Ibídem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.</w:t>
      </w:r>
      <w:r>
        <w:rPr>
          <w:rFonts w:ascii="Arial" w:eastAsia="Arial" w:hAnsi="Arial" w:cs="Arial"/>
          <w:color w:val="212121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8</w:t>
      </w:r>
      <w:r>
        <w:rPr>
          <w:rFonts w:ascii="Arial" w:eastAsia="Arial" w:hAnsi="Arial" w:cs="Arial"/>
          <w:color w:val="212121"/>
          <w:sz w:val="16"/>
          <w:szCs w:val="16"/>
        </w:rPr>
        <w:t>0.</w:t>
      </w:r>
    </w:p>
    <w:p w:rsidR="00A45D24" w:rsidRDefault="00B74AF4">
      <w:pPr>
        <w:spacing w:before="17"/>
        <w:ind w:left="1298"/>
        <w:rPr>
          <w:rFonts w:ascii="Arial" w:eastAsia="Arial" w:hAnsi="Arial" w:cs="Arial"/>
          <w:sz w:val="16"/>
          <w:szCs w:val="16"/>
        </w:rPr>
      </w:pPr>
      <w:r>
        <w:rPr>
          <w:color w:val="212121"/>
          <w:position w:val="6"/>
          <w:sz w:val="12"/>
          <w:szCs w:val="12"/>
        </w:rPr>
        <w:t xml:space="preserve">124                </w:t>
      </w:r>
      <w:r>
        <w:rPr>
          <w:color w:val="212121"/>
          <w:spacing w:val="16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TRIBUNA</w:t>
      </w:r>
      <w:r>
        <w:rPr>
          <w:rFonts w:ascii="Arial" w:eastAsia="Arial" w:hAnsi="Arial" w:cs="Arial"/>
          <w:color w:val="0D0D0D"/>
          <w:spacing w:val="1"/>
          <w:w w:val="95"/>
          <w:sz w:val="16"/>
          <w:szCs w:val="16"/>
        </w:rPr>
        <w:t>L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CONSTITUCIO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NAL.</w:t>
      </w:r>
      <w:r>
        <w:rPr>
          <w:rFonts w:ascii="Arial" w:eastAsia="Arial" w:hAnsi="Arial" w:cs="Arial"/>
          <w:color w:val="212121"/>
          <w:spacing w:val="11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Sente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c</w:t>
      </w:r>
      <w:r>
        <w:rPr>
          <w:rFonts w:ascii="Arial" w:eastAsia="Arial" w:hAnsi="Arial" w:cs="Arial"/>
          <w:color w:val="0D0D0D"/>
          <w:w w:val="95"/>
          <w:sz w:val="16"/>
          <w:szCs w:val="16"/>
        </w:rPr>
        <w:t>i</w:t>
      </w:r>
      <w:r>
        <w:rPr>
          <w:rFonts w:ascii="Arial" w:eastAsia="Arial" w:hAnsi="Arial" w:cs="Arial"/>
          <w:color w:val="212121"/>
          <w:w w:val="95"/>
          <w:sz w:val="16"/>
          <w:szCs w:val="16"/>
        </w:rPr>
        <w:t>a</w:t>
      </w:r>
      <w:r>
        <w:rPr>
          <w:rFonts w:ascii="Arial" w:eastAsia="Arial" w:hAnsi="Arial" w:cs="Arial"/>
          <w:color w:val="212121"/>
          <w:spacing w:val="31"/>
          <w:w w:val="9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de</w:t>
      </w:r>
      <w:r>
        <w:rPr>
          <w:rFonts w:ascii="Arial" w:eastAsia="Arial" w:hAnsi="Arial" w:cs="Arial"/>
          <w:color w:val="0D0D0D"/>
          <w:w w:val="41"/>
          <w:sz w:val="16"/>
          <w:szCs w:val="16"/>
        </w:rPr>
        <w:t>l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29</w:t>
      </w:r>
      <w:r>
        <w:rPr>
          <w:rFonts w:ascii="Arial" w:eastAsia="Arial" w:hAnsi="Arial" w:cs="Arial"/>
          <w:color w:val="0D0D0D"/>
          <w:spacing w:val="-2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noviembre</w:t>
      </w:r>
      <w:r>
        <w:rPr>
          <w:rFonts w:ascii="Arial" w:eastAsia="Arial" w:hAnsi="Arial" w:cs="Arial"/>
          <w:color w:val="0D0D0D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</w:t>
      </w:r>
      <w:r>
        <w:rPr>
          <w:rFonts w:ascii="Arial" w:eastAsia="Arial" w:hAnsi="Arial" w:cs="Arial"/>
          <w:color w:val="212121"/>
          <w:sz w:val="16"/>
          <w:szCs w:val="16"/>
        </w:rPr>
        <w:t>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9"/>
          <w:sz w:val="16"/>
          <w:szCs w:val="16"/>
        </w:rPr>
        <w:t>2005</w:t>
      </w:r>
      <w:r>
        <w:rPr>
          <w:rFonts w:ascii="Arial" w:eastAsia="Arial" w:hAnsi="Arial" w:cs="Arial"/>
          <w:color w:val="212121"/>
          <w:w w:val="66"/>
          <w:sz w:val="16"/>
          <w:szCs w:val="16"/>
        </w:rPr>
        <w:t>,</w:t>
      </w:r>
      <w:r>
        <w:rPr>
          <w:rFonts w:ascii="Arial" w:eastAsia="Arial" w:hAnsi="Arial" w:cs="Arial"/>
          <w:color w:val="212121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87"/>
          <w:sz w:val="16"/>
          <w:szCs w:val="16"/>
        </w:rPr>
        <w:t>ca</w:t>
      </w:r>
      <w:r>
        <w:rPr>
          <w:rFonts w:ascii="Arial" w:eastAsia="Arial" w:hAnsi="Arial" w:cs="Arial"/>
          <w:color w:val="595959"/>
          <w:w w:val="66"/>
          <w:sz w:val="16"/>
          <w:szCs w:val="16"/>
        </w:rPr>
        <w:t>í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a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212121"/>
          <w:spacing w:val="14"/>
          <w:w w:val="9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el</w:t>
      </w:r>
      <w:r>
        <w:rPr>
          <w:rFonts w:ascii="Arial" w:eastAsia="Arial" w:hAnsi="Arial" w:cs="Arial"/>
          <w:color w:val="212121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w w:val="62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103"/>
          <w:sz w:val="16"/>
          <w:szCs w:val="16"/>
        </w:rPr>
        <w:t>xpedie</w:t>
      </w:r>
      <w:r>
        <w:rPr>
          <w:rFonts w:ascii="Arial" w:eastAsia="Arial" w:hAnsi="Arial" w:cs="Arial"/>
          <w:color w:val="0D0D0D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te </w:t>
      </w:r>
      <w:r>
        <w:rPr>
          <w:rFonts w:ascii="Arial" w:eastAsia="Arial" w:hAnsi="Arial" w:cs="Arial"/>
          <w:color w:val="212121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sz w:val="16"/>
          <w:szCs w:val="16"/>
        </w:rPr>
        <w:t>N"</w:t>
      </w:r>
      <w:r>
        <w:rPr>
          <w:rFonts w:ascii="Arial" w:eastAsia="Arial" w:hAnsi="Arial" w:cs="Arial"/>
          <w:color w:val="444444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5"/>
          <w:sz w:val="16"/>
          <w:szCs w:val="16"/>
        </w:rPr>
        <w:t>EXP.</w:t>
      </w:r>
      <w:r>
        <w:rPr>
          <w:rFonts w:ascii="Arial" w:eastAsia="Arial" w:hAnsi="Arial" w:cs="Arial"/>
          <w:color w:val="212121"/>
          <w:spacing w:val="13"/>
          <w:w w:val="8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N."</w:t>
      </w:r>
      <w:r>
        <w:rPr>
          <w:rFonts w:ascii="Arial" w:eastAsia="Arial" w:hAnsi="Arial" w:cs="Arial"/>
          <w:color w:val="212121"/>
          <w:spacing w:val="-1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458</w:t>
      </w:r>
      <w:r>
        <w:rPr>
          <w:rFonts w:ascii="Arial" w:eastAsia="Arial" w:hAnsi="Arial" w:cs="Arial"/>
          <w:color w:val="363636"/>
          <w:sz w:val="16"/>
          <w:szCs w:val="16"/>
        </w:rPr>
        <w:t>7</w:t>
      </w:r>
      <w:r>
        <w:rPr>
          <w:rFonts w:ascii="Arial" w:eastAsia="Arial" w:hAnsi="Arial" w:cs="Arial"/>
          <w:color w:val="0D0D0D"/>
          <w:sz w:val="16"/>
          <w:szCs w:val="16"/>
        </w:rPr>
        <w:t>-</w:t>
      </w:r>
    </w:p>
    <w:p w:rsidR="00A45D24" w:rsidRDefault="00B74AF4">
      <w:pPr>
        <w:spacing w:before="32"/>
        <w:ind w:left="129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w w:val="92"/>
          <w:sz w:val="16"/>
          <w:szCs w:val="16"/>
        </w:rPr>
        <w:t>2</w:t>
      </w:r>
      <w:r>
        <w:rPr>
          <w:rFonts w:ascii="Arial" w:eastAsia="Arial" w:hAnsi="Arial" w:cs="Arial"/>
          <w:color w:val="0D0D0D"/>
          <w:w w:val="92"/>
          <w:sz w:val="16"/>
          <w:szCs w:val="16"/>
        </w:rPr>
        <w:t>004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-</w:t>
      </w:r>
      <w:r>
        <w:rPr>
          <w:rFonts w:ascii="Arial" w:eastAsia="Arial" w:hAnsi="Arial" w:cs="Arial"/>
          <w:color w:val="0D0D0D"/>
          <w:w w:val="92"/>
          <w:sz w:val="16"/>
          <w:szCs w:val="16"/>
        </w:rPr>
        <w:t xml:space="preserve">AA/TC,  </w:t>
      </w:r>
      <w:r>
        <w:rPr>
          <w:rFonts w:ascii="Arial" w:eastAsia="Arial" w:hAnsi="Arial" w:cs="Arial"/>
          <w:color w:val="0D0D0D"/>
          <w:spacing w:val="7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92"/>
          <w:sz w:val="16"/>
          <w:szCs w:val="16"/>
        </w:rPr>
        <w:t>F.</w:t>
      </w:r>
      <w:r>
        <w:rPr>
          <w:rFonts w:ascii="Arial" w:eastAsia="Arial" w:hAnsi="Arial" w:cs="Arial"/>
          <w:color w:val="0D0D0D"/>
          <w:spacing w:val="-13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44,</w:t>
      </w:r>
      <w:r>
        <w:rPr>
          <w:rFonts w:ascii="Arial" w:eastAsia="Arial" w:hAnsi="Arial" w:cs="Arial"/>
          <w:color w:val="0D0D0D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segund</w:t>
      </w:r>
      <w:r>
        <w:rPr>
          <w:rFonts w:ascii="Arial" w:eastAsia="Arial" w:hAnsi="Arial" w:cs="Arial"/>
          <w:color w:val="212121"/>
          <w:sz w:val="16"/>
          <w:szCs w:val="16"/>
        </w:rPr>
        <w:t>o</w:t>
      </w:r>
      <w:r>
        <w:rPr>
          <w:rFonts w:ascii="Arial" w:eastAsia="Arial" w:hAnsi="Arial" w:cs="Arial"/>
          <w:color w:val="212121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párrafo.</w:t>
      </w:r>
    </w:p>
    <w:p w:rsidR="00A45D24" w:rsidRDefault="00B74AF4">
      <w:pPr>
        <w:spacing w:before="20"/>
        <w:ind w:left="1298"/>
        <w:rPr>
          <w:rFonts w:ascii="Arial" w:eastAsia="Arial" w:hAnsi="Arial" w:cs="Arial"/>
          <w:sz w:val="16"/>
          <w:szCs w:val="16"/>
        </w:rPr>
      </w:pPr>
      <w:r>
        <w:rPr>
          <w:color w:val="212121"/>
          <w:position w:val="5"/>
          <w:sz w:val="12"/>
          <w:szCs w:val="12"/>
        </w:rPr>
        <w:t xml:space="preserve">125                </w:t>
      </w:r>
      <w:r>
        <w:rPr>
          <w:color w:val="212121"/>
          <w:spacing w:val="16"/>
          <w:position w:val="5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CONGRES</w:t>
      </w:r>
      <w:r>
        <w:rPr>
          <w:rFonts w:ascii="Arial" w:eastAsia="Arial" w:hAnsi="Arial" w:cs="Arial"/>
          <w:color w:val="0D0D0D"/>
          <w:spacing w:val="-40"/>
          <w:sz w:val="16"/>
          <w:szCs w:val="16"/>
        </w:rPr>
        <w:t>O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D</w:t>
      </w:r>
      <w:r>
        <w:rPr>
          <w:rFonts w:ascii="Arial" w:eastAsia="Arial" w:hAnsi="Arial" w:cs="Arial"/>
          <w:color w:val="212121"/>
          <w:w w:val="76"/>
          <w:sz w:val="16"/>
          <w:szCs w:val="16"/>
        </w:rPr>
        <w:t>E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6"/>
          <w:sz w:val="16"/>
          <w:szCs w:val="16"/>
        </w:rPr>
        <w:t>LA</w:t>
      </w:r>
      <w:r>
        <w:rPr>
          <w:rFonts w:ascii="Arial" w:eastAsia="Arial" w:hAnsi="Arial" w:cs="Arial"/>
          <w:color w:val="0D0D0D"/>
          <w:spacing w:val="10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0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P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ÚB</w:t>
      </w:r>
      <w:r>
        <w:rPr>
          <w:rFonts w:ascii="Arial" w:eastAsia="Arial" w:hAnsi="Arial" w:cs="Arial"/>
          <w:color w:val="0D0D0D"/>
          <w:w w:val="72"/>
          <w:sz w:val="16"/>
          <w:szCs w:val="16"/>
        </w:rPr>
        <w:t>LI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CA</w:t>
      </w:r>
      <w:r>
        <w:rPr>
          <w:rFonts w:ascii="Arial" w:eastAsia="Arial" w:hAnsi="Arial" w:cs="Arial"/>
          <w:color w:val="444444"/>
          <w:w w:val="49"/>
          <w:sz w:val="16"/>
          <w:szCs w:val="16"/>
        </w:rPr>
        <w:t>.</w:t>
      </w:r>
      <w:r>
        <w:rPr>
          <w:rFonts w:ascii="Arial" w:eastAsia="Arial" w:hAnsi="Arial" w:cs="Arial"/>
          <w:color w:val="444444"/>
          <w:sz w:val="16"/>
          <w:szCs w:val="16"/>
        </w:rPr>
        <w:t xml:space="preserve">   </w:t>
      </w:r>
      <w:r>
        <w:rPr>
          <w:rFonts w:ascii="Arial" w:eastAsia="Arial" w:hAnsi="Arial" w:cs="Arial"/>
          <w:color w:val="444444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Código</w:t>
      </w:r>
      <w:r>
        <w:rPr>
          <w:rFonts w:ascii="Arial" w:eastAsia="Arial" w:hAnsi="Arial" w:cs="Arial"/>
          <w:color w:val="212121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7"/>
          <w:sz w:val="16"/>
          <w:szCs w:val="16"/>
        </w:rPr>
        <w:t>Proc</w:t>
      </w:r>
      <w:r>
        <w:rPr>
          <w:rFonts w:ascii="Arial" w:eastAsia="Arial" w:hAnsi="Arial" w:cs="Arial"/>
          <w:color w:val="0D0D0D"/>
          <w:w w:val="97"/>
          <w:sz w:val="16"/>
          <w:szCs w:val="16"/>
        </w:rPr>
        <w:t>esal</w:t>
      </w:r>
      <w:r>
        <w:rPr>
          <w:rFonts w:ascii="Arial" w:eastAsia="Arial" w:hAnsi="Arial" w:cs="Arial"/>
          <w:color w:val="0D0D0D"/>
          <w:spacing w:val="2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Constitucional.  </w:t>
      </w:r>
      <w:r>
        <w:rPr>
          <w:rFonts w:ascii="Arial" w:eastAsia="Arial" w:hAnsi="Arial" w:cs="Arial"/>
          <w:color w:val="0D0D0D"/>
          <w:w w:val="66"/>
          <w:sz w:val="16"/>
          <w:szCs w:val="16"/>
        </w:rPr>
        <w:t>L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e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y </w:t>
      </w:r>
      <w:r>
        <w:rPr>
          <w:rFonts w:ascii="Arial" w:eastAsia="Arial" w:hAnsi="Arial" w:cs="Arial"/>
          <w:color w:val="0D0D0D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76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110"/>
          <w:sz w:val="16"/>
          <w:szCs w:val="16"/>
        </w:rPr>
        <w:t>º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pacing w:val="-1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28237.</w:t>
      </w:r>
      <w:r>
        <w:rPr>
          <w:rFonts w:ascii="Arial" w:eastAsia="Arial" w:hAnsi="Arial" w:cs="Arial"/>
          <w:color w:val="212121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El</w:t>
      </w:r>
      <w:r>
        <w:rPr>
          <w:rFonts w:ascii="Arial" w:eastAsia="Arial" w:hAnsi="Arial" w:cs="Arial"/>
          <w:color w:val="0D0D0D"/>
          <w:spacing w:val="19"/>
          <w:w w:val="83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6"/>
          <w:sz w:val="16"/>
          <w:szCs w:val="16"/>
        </w:rPr>
        <w:t>Pe</w:t>
      </w:r>
      <w:r>
        <w:rPr>
          <w:rFonts w:ascii="Arial" w:eastAsia="Arial" w:hAnsi="Arial" w:cs="Arial"/>
          <w:color w:val="595959"/>
          <w:w w:val="97"/>
          <w:sz w:val="16"/>
          <w:szCs w:val="16"/>
        </w:rPr>
        <w:t>r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ua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n</w:t>
      </w:r>
      <w:r>
        <w:rPr>
          <w:rFonts w:ascii="Arial" w:eastAsia="Arial" w:hAnsi="Arial" w:cs="Arial"/>
          <w:color w:val="444444"/>
          <w:w w:val="91"/>
          <w:sz w:val="16"/>
          <w:szCs w:val="16"/>
        </w:rPr>
        <w:t>o</w:t>
      </w:r>
      <w:r>
        <w:rPr>
          <w:rFonts w:ascii="Arial" w:eastAsia="Arial" w:hAnsi="Arial" w:cs="Arial"/>
          <w:color w:val="212121"/>
          <w:w w:val="49"/>
          <w:sz w:val="16"/>
          <w:szCs w:val="16"/>
        </w:rPr>
        <w:t>: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31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44444"/>
          <w:w w:val="92"/>
          <w:sz w:val="16"/>
          <w:szCs w:val="16"/>
        </w:rPr>
        <w:t>m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a</w:t>
      </w:r>
      <w:r>
        <w:rPr>
          <w:rFonts w:ascii="Arial" w:eastAsia="Arial" w:hAnsi="Arial" w:cs="Arial"/>
          <w:color w:val="363636"/>
          <w:w w:val="92"/>
          <w:sz w:val="16"/>
          <w:szCs w:val="16"/>
        </w:rPr>
        <w:t>y</w:t>
      </w:r>
      <w:r>
        <w:rPr>
          <w:rFonts w:ascii="Arial" w:eastAsia="Arial" w:hAnsi="Arial" w:cs="Arial"/>
          <w:color w:val="212121"/>
          <w:w w:val="92"/>
          <w:sz w:val="16"/>
          <w:szCs w:val="16"/>
        </w:rPr>
        <w:t>o</w:t>
      </w:r>
      <w:r>
        <w:rPr>
          <w:rFonts w:ascii="Arial" w:eastAsia="Arial" w:hAnsi="Arial" w:cs="Arial"/>
          <w:color w:val="212121"/>
          <w:spacing w:val="32"/>
          <w:w w:val="9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de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2004.</w:t>
      </w:r>
    </w:p>
    <w:p w:rsidR="00A45D24" w:rsidRDefault="00B74AF4">
      <w:pPr>
        <w:spacing w:before="29"/>
        <w:ind w:left="128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position w:val="4"/>
          <w:sz w:val="12"/>
          <w:szCs w:val="12"/>
        </w:rPr>
        <w:t xml:space="preserve">126              </w:t>
      </w:r>
      <w:r>
        <w:rPr>
          <w:rFonts w:ascii="Arial" w:eastAsia="Arial" w:hAnsi="Arial" w:cs="Arial"/>
          <w:color w:val="212121"/>
          <w:spacing w:val="7"/>
          <w:position w:val="4"/>
          <w:sz w:val="12"/>
          <w:szCs w:val="12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TRIBUNAL</w:t>
      </w:r>
      <w:r>
        <w:rPr>
          <w:rFonts w:ascii="Arial" w:eastAsia="Arial" w:hAnsi="Arial" w:cs="Arial"/>
          <w:color w:val="0D0D0D"/>
          <w:spacing w:val="-2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9"/>
          <w:sz w:val="16"/>
          <w:szCs w:val="16"/>
        </w:rPr>
        <w:t>CO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NSTITUCI</w:t>
      </w:r>
      <w:r>
        <w:rPr>
          <w:rFonts w:ascii="Arial" w:eastAsia="Arial" w:hAnsi="Arial" w:cs="Arial"/>
          <w:color w:val="0D0D0D"/>
          <w:w w:val="83"/>
          <w:sz w:val="16"/>
          <w:szCs w:val="16"/>
        </w:rPr>
        <w:t>O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NA</w:t>
      </w:r>
      <w:r>
        <w:rPr>
          <w:rFonts w:ascii="Arial" w:eastAsia="Arial" w:hAnsi="Arial" w:cs="Arial"/>
          <w:color w:val="0D0D0D"/>
          <w:w w:val="72"/>
          <w:sz w:val="16"/>
          <w:szCs w:val="16"/>
        </w:rPr>
        <w:t>L.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 </w:t>
      </w:r>
      <w:r>
        <w:rPr>
          <w:rFonts w:ascii="Arial" w:eastAsia="Arial" w:hAnsi="Arial" w:cs="Arial"/>
          <w:color w:val="0D0D0D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Sente</w:t>
      </w:r>
      <w:r>
        <w:rPr>
          <w:rFonts w:ascii="Arial" w:eastAsia="Arial" w:hAnsi="Arial" w:cs="Arial"/>
          <w:color w:val="0D0D0D"/>
          <w:w w:val="96"/>
          <w:sz w:val="16"/>
          <w:szCs w:val="16"/>
        </w:rPr>
        <w:t>n</w:t>
      </w:r>
      <w:r>
        <w:rPr>
          <w:rFonts w:ascii="Arial" w:eastAsia="Arial" w:hAnsi="Arial" w:cs="Arial"/>
          <w:color w:val="212121"/>
          <w:w w:val="96"/>
          <w:sz w:val="16"/>
          <w:szCs w:val="16"/>
        </w:rPr>
        <w:t>cia</w:t>
      </w:r>
      <w:r>
        <w:rPr>
          <w:rFonts w:ascii="Arial" w:eastAsia="Arial" w:hAnsi="Arial" w:cs="Arial"/>
          <w:color w:val="212121"/>
          <w:spacing w:val="38"/>
          <w:w w:val="9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del</w:t>
      </w:r>
      <w:r>
        <w:rPr>
          <w:rFonts w:ascii="Arial" w:eastAsia="Arial" w:hAnsi="Arial" w:cs="Arial"/>
          <w:color w:val="0D0D0D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</w:t>
      </w:r>
      <w:r>
        <w:rPr>
          <w:rFonts w:ascii="Arial" w:eastAsia="Arial" w:hAnsi="Arial" w:cs="Arial"/>
          <w:color w:val="212121"/>
          <w:sz w:val="16"/>
          <w:szCs w:val="16"/>
        </w:rPr>
        <w:t>5</w:t>
      </w:r>
      <w:r>
        <w:rPr>
          <w:rFonts w:ascii="Arial" w:eastAsia="Arial" w:hAnsi="Arial" w:cs="Arial"/>
          <w:color w:val="212121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abril</w:t>
      </w:r>
      <w:r>
        <w:rPr>
          <w:rFonts w:ascii="Arial" w:eastAsia="Arial" w:hAnsi="Arial" w:cs="Arial"/>
          <w:color w:val="0D0D0D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de</w:t>
      </w:r>
      <w:r>
        <w:rPr>
          <w:rFonts w:ascii="Arial" w:eastAsia="Arial" w:hAnsi="Arial" w:cs="Arial"/>
          <w:color w:val="0D0D0D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sz w:val="16"/>
          <w:szCs w:val="16"/>
        </w:rPr>
        <w:t>200</w:t>
      </w:r>
      <w:r>
        <w:rPr>
          <w:rFonts w:ascii="Arial" w:eastAsia="Arial" w:hAnsi="Arial" w:cs="Arial"/>
          <w:color w:val="212121"/>
          <w:sz w:val="16"/>
          <w:szCs w:val="16"/>
        </w:rPr>
        <w:t>6,</w:t>
      </w:r>
      <w:r>
        <w:rPr>
          <w:rFonts w:ascii="Arial" w:eastAsia="Arial" w:hAnsi="Arial" w:cs="Arial"/>
          <w:color w:val="212121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sz w:val="16"/>
          <w:szCs w:val="16"/>
        </w:rPr>
        <w:t>recaída</w:t>
      </w:r>
      <w:r>
        <w:rPr>
          <w:rFonts w:ascii="Arial" w:eastAsia="Arial" w:hAnsi="Arial" w:cs="Arial"/>
          <w:color w:val="212121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2"/>
          <w:sz w:val="16"/>
          <w:szCs w:val="16"/>
        </w:rPr>
        <w:t>e</w:t>
      </w:r>
      <w:r>
        <w:rPr>
          <w:rFonts w:ascii="Arial" w:eastAsia="Arial" w:hAnsi="Arial" w:cs="Arial"/>
          <w:color w:val="363636"/>
          <w:w w:val="82"/>
          <w:sz w:val="16"/>
          <w:szCs w:val="16"/>
        </w:rPr>
        <w:t xml:space="preserve">n </w:t>
      </w:r>
      <w:r>
        <w:rPr>
          <w:rFonts w:ascii="Arial" w:eastAsia="Arial" w:hAnsi="Arial" w:cs="Arial"/>
          <w:color w:val="363636"/>
          <w:spacing w:val="12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2"/>
          <w:sz w:val="16"/>
          <w:szCs w:val="16"/>
        </w:rPr>
        <w:t>e</w:t>
      </w:r>
      <w:r>
        <w:rPr>
          <w:rFonts w:ascii="Arial" w:eastAsia="Arial" w:hAnsi="Arial" w:cs="Arial"/>
          <w:color w:val="0D0D0D"/>
          <w:w w:val="82"/>
          <w:sz w:val="16"/>
          <w:szCs w:val="16"/>
        </w:rPr>
        <w:t>l</w:t>
      </w:r>
      <w:r>
        <w:rPr>
          <w:rFonts w:ascii="Arial" w:eastAsia="Arial" w:hAnsi="Arial" w:cs="Arial"/>
          <w:color w:val="0D0D0D"/>
          <w:spacing w:val="35"/>
          <w:w w:val="82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69"/>
          <w:sz w:val="16"/>
          <w:szCs w:val="16"/>
        </w:rPr>
        <w:t>E</w:t>
      </w:r>
      <w:r>
        <w:rPr>
          <w:rFonts w:ascii="Arial" w:eastAsia="Arial" w:hAnsi="Arial" w:cs="Arial"/>
          <w:color w:val="363636"/>
          <w:w w:val="96"/>
          <w:sz w:val="16"/>
          <w:szCs w:val="16"/>
        </w:rPr>
        <w:t>xp</w:t>
      </w:r>
      <w:r>
        <w:rPr>
          <w:rFonts w:ascii="Arial" w:eastAsia="Arial" w:hAnsi="Arial" w:cs="Arial"/>
          <w:color w:val="212121"/>
          <w:sz w:val="16"/>
          <w:szCs w:val="16"/>
        </w:rPr>
        <w:t>edi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e</w:t>
      </w:r>
      <w:r>
        <w:rPr>
          <w:rFonts w:ascii="Arial" w:eastAsia="Arial" w:hAnsi="Arial" w:cs="Arial"/>
          <w:color w:val="212121"/>
          <w:w w:val="83"/>
          <w:sz w:val="16"/>
          <w:szCs w:val="16"/>
        </w:rPr>
        <w:t>n</w:t>
      </w:r>
      <w:r>
        <w:rPr>
          <w:rFonts w:ascii="Arial" w:eastAsia="Arial" w:hAnsi="Arial" w:cs="Arial"/>
          <w:color w:val="444444"/>
          <w:w w:val="133"/>
          <w:sz w:val="16"/>
          <w:szCs w:val="16"/>
        </w:rPr>
        <w:t>t</w:t>
      </w:r>
      <w:r>
        <w:rPr>
          <w:rFonts w:ascii="Arial" w:eastAsia="Arial" w:hAnsi="Arial" w:cs="Arial"/>
          <w:color w:val="212121"/>
          <w:w w:val="74"/>
          <w:sz w:val="16"/>
          <w:szCs w:val="16"/>
        </w:rPr>
        <w:t>e</w:t>
      </w:r>
      <w:r>
        <w:rPr>
          <w:rFonts w:ascii="Arial" w:eastAsia="Arial" w:hAnsi="Arial" w:cs="Arial"/>
          <w:color w:val="212121"/>
          <w:sz w:val="16"/>
          <w:szCs w:val="16"/>
        </w:rPr>
        <w:t xml:space="preserve">  </w:t>
      </w:r>
      <w:r>
        <w:rPr>
          <w:rFonts w:ascii="Arial" w:eastAsia="Arial" w:hAnsi="Arial" w:cs="Arial"/>
          <w:color w:val="212121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0D0D0D"/>
          <w:w w:val="86"/>
          <w:sz w:val="16"/>
          <w:szCs w:val="16"/>
        </w:rPr>
        <w:t>N9</w:t>
      </w:r>
      <w:r>
        <w:rPr>
          <w:rFonts w:ascii="Arial" w:eastAsia="Arial" w:hAnsi="Arial" w:cs="Arial"/>
          <w:color w:val="0D0D0D"/>
          <w:spacing w:val="16"/>
          <w:w w:val="86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0</w:t>
      </w:r>
      <w:r>
        <w:rPr>
          <w:rFonts w:ascii="Arial" w:eastAsia="Arial" w:hAnsi="Arial" w:cs="Arial"/>
          <w:color w:val="444444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212121"/>
          <w:w w:val="91"/>
          <w:sz w:val="16"/>
          <w:szCs w:val="16"/>
        </w:rPr>
        <w:t>2</w:t>
      </w:r>
      <w:r>
        <w:rPr>
          <w:rFonts w:ascii="Arial" w:eastAsia="Arial" w:hAnsi="Arial" w:cs="Arial"/>
          <w:color w:val="363636"/>
          <w:w w:val="91"/>
          <w:sz w:val="16"/>
          <w:szCs w:val="16"/>
        </w:rPr>
        <w:t>5</w:t>
      </w:r>
      <w:r>
        <w:rPr>
          <w:rFonts w:ascii="Arial" w:eastAsia="Arial" w:hAnsi="Arial" w:cs="Arial"/>
          <w:color w:val="212121"/>
          <w:w w:val="102"/>
          <w:sz w:val="16"/>
          <w:szCs w:val="16"/>
        </w:rPr>
        <w:t>-20</w:t>
      </w:r>
      <w:r>
        <w:rPr>
          <w:rFonts w:ascii="Arial" w:eastAsia="Arial" w:hAnsi="Arial" w:cs="Arial"/>
          <w:color w:val="444444"/>
          <w:w w:val="91"/>
          <w:sz w:val="16"/>
          <w:szCs w:val="16"/>
        </w:rPr>
        <w:t>0</w:t>
      </w:r>
      <w:r>
        <w:rPr>
          <w:rFonts w:ascii="Arial" w:eastAsia="Arial" w:hAnsi="Arial" w:cs="Arial"/>
          <w:color w:val="212121"/>
          <w:w w:val="98"/>
          <w:sz w:val="16"/>
          <w:szCs w:val="16"/>
        </w:rPr>
        <w:t>5-</w:t>
      </w:r>
      <w:r>
        <w:rPr>
          <w:rFonts w:ascii="Arial" w:eastAsia="Arial" w:hAnsi="Arial" w:cs="Arial"/>
          <w:color w:val="363636"/>
          <w:w w:val="62"/>
          <w:sz w:val="16"/>
          <w:szCs w:val="16"/>
        </w:rPr>
        <w:t>P</w:t>
      </w:r>
      <w:r>
        <w:rPr>
          <w:rFonts w:ascii="Arial" w:eastAsia="Arial" w:hAnsi="Arial" w:cs="Arial"/>
          <w:color w:val="0D0D0D"/>
          <w:w w:val="49"/>
          <w:sz w:val="16"/>
          <w:szCs w:val="16"/>
        </w:rPr>
        <w:t>I</w:t>
      </w:r>
      <w:r>
        <w:rPr>
          <w:rFonts w:ascii="Arial" w:eastAsia="Arial" w:hAnsi="Arial" w:cs="Arial"/>
          <w:color w:val="0D0D0D"/>
          <w:sz w:val="16"/>
          <w:szCs w:val="16"/>
        </w:rPr>
        <w:t xml:space="preserve">  </w:t>
      </w:r>
      <w:r>
        <w:rPr>
          <w:rFonts w:ascii="Arial" w:eastAsia="Arial" w:hAnsi="Arial" w:cs="Arial"/>
          <w:color w:val="0D0D0D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63636"/>
          <w:sz w:val="16"/>
          <w:szCs w:val="16"/>
        </w:rPr>
        <w:t>y</w:t>
      </w:r>
      <w:r>
        <w:rPr>
          <w:rFonts w:ascii="Arial" w:eastAsia="Arial" w:hAnsi="Arial" w:cs="Arial"/>
          <w:color w:val="363636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212121"/>
          <w:w w:val="89"/>
          <w:sz w:val="16"/>
          <w:szCs w:val="16"/>
        </w:rPr>
        <w:t>N</w:t>
      </w:r>
      <w:r>
        <w:rPr>
          <w:rFonts w:ascii="Arial" w:eastAsia="Arial" w:hAnsi="Arial" w:cs="Arial"/>
          <w:color w:val="363636"/>
          <w:w w:val="75"/>
          <w:sz w:val="16"/>
          <w:szCs w:val="16"/>
        </w:rPr>
        <w:t>º</w:t>
      </w:r>
    </w:p>
    <w:p w:rsidR="00A45D24" w:rsidRDefault="00B74AF4">
      <w:pPr>
        <w:spacing w:before="32"/>
        <w:ind w:left="128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212121"/>
          <w:w w:val="103"/>
          <w:sz w:val="16"/>
          <w:szCs w:val="16"/>
        </w:rPr>
        <w:t>0026</w:t>
      </w:r>
      <w:r>
        <w:rPr>
          <w:rFonts w:ascii="Arial" w:eastAsia="Arial" w:hAnsi="Arial" w:cs="Arial"/>
          <w:color w:val="363636"/>
          <w:w w:val="83"/>
          <w:sz w:val="16"/>
          <w:szCs w:val="16"/>
        </w:rPr>
        <w:t>-</w:t>
      </w:r>
      <w:r>
        <w:rPr>
          <w:rFonts w:ascii="Arial" w:eastAsia="Arial" w:hAnsi="Arial" w:cs="Arial"/>
          <w:color w:val="212121"/>
          <w:w w:val="99"/>
          <w:sz w:val="16"/>
          <w:szCs w:val="16"/>
        </w:rPr>
        <w:t>20</w:t>
      </w:r>
      <w:r>
        <w:rPr>
          <w:rFonts w:ascii="Arial" w:eastAsia="Arial" w:hAnsi="Arial" w:cs="Arial"/>
          <w:color w:val="0D0D0D"/>
          <w:sz w:val="16"/>
          <w:szCs w:val="16"/>
        </w:rPr>
        <w:t>05-P</w:t>
      </w:r>
      <w:r>
        <w:rPr>
          <w:rFonts w:ascii="Arial" w:eastAsia="Arial" w:hAnsi="Arial" w:cs="Arial"/>
          <w:color w:val="212121"/>
          <w:sz w:val="16"/>
          <w:szCs w:val="16"/>
        </w:rPr>
        <w:t>I.</w:t>
      </w:r>
    </w:p>
    <w:sectPr w:rsidR="00A45D24">
      <w:type w:val="continuous"/>
      <w:pgSz w:w="11920" w:h="16840"/>
      <w:pgMar w:top="1560" w:right="164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0CE" w:rsidRDefault="00B74AF4">
      <w:r>
        <w:separator/>
      </w:r>
    </w:p>
  </w:endnote>
  <w:endnote w:type="continuationSeparator" w:id="0">
    <w:p w:rsidR="002A50CE" w:rsidRDefault="00B74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D24" w:rsidRDefault="00B74AF4">
    <w:pPr>
      <w:spacing w:line="180" w:lineRule="exact"/>
      <w:rPr>
        <w:sz w:val="18"/>
        <w:szCs w:val="18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70" behindDoc="1" locked="0" layoutInCell="1" allowOverlap="1">
              <wp:simplePos x="0" y="0"/>
              <wp:positionH relativeFrom="page">
                <wp:posOffset>6266815</wp:posOffset>
              </wp:positionH>
              <wp:positionV relativeFrom="page">
                <wp:posOffset>9267190</wp:posOffset>
              </wp:positionV>
              <wp:extent cx="241935" cy="178435"/>
              <wp:effectExtent l="0" t="0" r="0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5D24" w:rsidRDefault="00B74AF4">
                          <w:pPr>
                            <w:spacing w:before="11"/>
                            <w:ind w:left="98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101010"/>
                              <w:w w:val="134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503D">
                            <w:rPr>
                              <w:noProof/>
                              <w:color w:val="101010"/>
                              <w:w w:val="134"/>
                              <w:sz w:val="18"/>
                              <w:szCs w:val="1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493.45pt;margin-top:729.7pt;width:19.05pt;height:14.05pt;z-index:-15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NdZqwIAAKg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" filled="f" stroked="f">
              <v:textbox inset="0,0,0,0">
                <w:txbxContent>
                  <w:p w:rsidR="00A45D24" w:rsidRDefault="00B74AF4">
                    <w:pPr>
                      <w:spacing w:before="11"/>
                      <w:ind w:left="98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color w:val="101010"/>
                        <w:w w:val="134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503D">
                      <w:rPr>
                        <w:noProof/>
                        <w:color w:val="101010"/>
                        <w:w w:val="134"/>
                        <w:sz w:val="18"/>
                        <w:szCs w:val="1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D24" w:rsidRDefault="00B74AF4">
    <w:pPr>
      <w:spacing w:line="180" w:lineRule="exact"/>
      <w:rPr>
        <w:sz w:val="18"/>
        <w:szCs w:val="18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71" behindDoc="1" locked="0" layoutInCell="1" allowOverlap="1">
              <wp:simplePos x="0" y="0"/>
              <wp:positionH relativeFrom="page">
                <wp:posOffset>6266815</wp:posOffset>
              </wp:positionH>
              <wp:positionV relativeFrom="page">
                <wp:posOffset>9275445</wp:posOffset>
              </wp:positionV>
              <wp:extent cx="186690" cy="179705"/>
              <wp:effectExtent l="0" t="0" r="4445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69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5D24" w:rsidRDefault="00B74AF4">
                          <w:pPr>
                            <w:spacing w:before="13"/>
                            <w:ind w:left="47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color w:val="1D1D1D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503D">
                            <w:rPr>
                              <w:noProof/>
                              <w:color w:val="1D1D1D"/>
                              <w:sz w:val="18"/>
                              <w:szCs w:val="18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493.45pt;margin-top:730.35pt;width:14.7pt;height:14.15pt;z-index:-15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rxHrQIAAK8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" filled="f" stroked="f">
              <v:textbox inset="0,0,0,0">
                <w:txbxContent>
                  <w:p w:rsidR="00A45D24" w:rsidRDefault="00B74AF4">
                    <w:pPr>
                      <w:spacing w:before="13"/>
                      <w:ind w:left="47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color w:val="1D1D1D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503D">
                      <w:rPr>
                        <w:noProof/>
                        <w:color w:val="1D1D1D"/>
                        <w:sz w:val="18"/>
                        <w:szCs w:val="18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D24" w:rsidRDefault="00B74AF4">
    <w:pPr>
      <w:spacing w:line="100" w:lineRule="exact"/>
      <w:rPr>
        <w:sz w:val="11"/>
        <w:szCs w:val="11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72" behindDoc="1" locked="0" layoutInCell="1" allowOverlap="1">
              <wp:simplePos x="0" y="0"/>
              <wp:positionH relativeFrom="page">
                <wp:posOffset>6257290</wp:posOffset>
              </wp:positionH>
              <wp:positionV relativeFrom="page">
                <wp:posOffset>9249410</wp:posOffset>
              </wp:positionV>
              <wp:extent cx="209550" cy="187325"/>
              <wp:effectExtent l="0" t="635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50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5D24" w:rsidRDefault="00B74AF4">
                          <w:pPr>
                            <w:spacing w:before="53"/>
                            <w:ind w:left="54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503D">
                            <w:rPr>
                              <w:rFonts w:ascii="Arial" w:eastAsia="Arial" w:hAnsi="Arial" w:cs="Arial"/>
                              <w:noProof/>
                              <w:color w:val="010101"/>
                              <w:sz w:val="18"/>
                              <w:szCs w:val="18"/>
                            </w:rPr>
                            <w:t>38</w:t>
                          </w:r>
                          <w:r>
                            <w:fldChar w:fldCharType="end"/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color w:val="121212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503D">
                            <w:rPr>
                              <w:rFonts w:ascii="Arial" w:eastAsia="Arial" w:hAnsi="Arial" w:cs="Arial"/>
                              <w:noProof/>
                              <w:color w:val="121212"/>
                              <w:sz w:val="18"/>
                              <w:szCs w:val="18"/>
                            </w:rPr>
                            <w:t>38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margin-left:492.7pt;margin-top:728.3pt;width:16.5pt;height:14.75pt;z-index:-15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Ys6rgIAAK8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" filled="f" stroked="f">
              <v:textbox inset="0,0,0,0">
                <w:txbxContent>
                  <w:p w:rsidR="00A45D24" w:rsidRDefault="00B74AF4">
                    <w:pPr>
                      <w:spacing w:before="53"/>
                      <w:ind w:left="54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color w:val="010101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503D">
                      <w:rPr>
                        <w:rFonts w:ascii="Arial" w:eastAsia="Arial" w:hAnsi="Arial" w:cs="Arial"/>
                        <w:noProof/>
                        <w:color w:val="010101"/>
                        <w:sz w:val="18"/>
                        <w:szCs w:val="18"/>
                      </w:rPr>
                      <w:t>38</w:t>
                    </w:r>
                    <w:r>
                      <w:fldChar w:fldCharType="end"/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color w:val="121212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503D">
                      <w:rPr>
                        <w:rFonts w:ascii="Arial" w:eastAsia="Arial" w:hAnsi="Arial" w:cs="Arial"/>
                        <w:noProof/>
                        <w:color w:val="121212"/>
                        <w:sz w:val="18"/>
                        <w:szCs w:val="18"/>
                      </w:rPr>
                      <w:t>38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0CE" w:rsidRDefault="00B74AF4">
      <w:r>
        <w:separator/>
      </w:r>
    </w:p>
  </w:footnote>
  <w:footnote w:type="continuationSeparator" w:id="0">
    <w:p w:rsidR="002A50CE" w:rsidRDefault="00B74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2591F"/>
    <w:multiLevelType w:val="multilevel"/>
    <w:tmpl w:val="8D7C5D6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D24"/>
    <w:rsid w:val="002A50CE"/>
    <w:rsid w:val="008A503D"/>
    <w:rsid w:val="00A45D24"/>
    <w:rsid w:val="00B7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mimp.gob.pe/files/planes/Plan" TargetMode="External"/><Relationship Id="rId18" Type="http://schemas.openxmlformats.org/officeDocument/2006/relationships/hyperlink" Target="http://www.unicef.org/peru/spanish/primer-informe-anual-avances-plan-nacional-accion-infancia-" TargetMode="External"/><Relationship Id="rId26" Type="http://schemas.openxmlformats.org/officeDocument/2006/relationships/customXml" Target="../customXml/item2.xml"/><Relationship Id="rId3" Type="http://schemas.microsoft.com/office/2007/relationships/stylesWithEffects" Target="stylesWithEffects.xml"/><Relationship Id="rId21" Type="http://schemas.openxmlformats.org/officeDocument/2006/relationships/hyperlink" Target="http://www.mimp.gob.pe/files/direcciones/dgnna/inform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inel.gob.pe/estadisticas/indice-tematico/poblacion-y-vlvienda/" TargetMode="External"/><Relationship Id="rId17" Type="http://schemas.openxmlformats.org/officeDocument/2006/relationships/hyperlink" Target="http://www.minjus.gob.pe/defensapublica/interna.php" TargetMode="External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hyperlink" Target="http://www.abc.es/sociedad/20131130/abci-detenido-mayor-depredador-sexual-201311300846.html" TargetMode="External"/><Relationship Id="rId20" Type="http://schemas.openxmlformats.org/officeDocument/2006/relationships/hyperlink" Target="http://www.mimp.gob.oe/files/direcciones/dgnna/inform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europapress.es/latam/peru/noticia-peru-detenido-mayor-depredador-sexual-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eruanosdesaparecidos.org" TargetMode="External"/><Relationship Id="rId19" Type="http://schemas.openxmlformats.org/officeDocument/2006/relationships/hyperlink" Target="http://spij.minjus.gob.pe/graficos/peru/2010/mayo/31/RM-0491-2010-IN-0105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mininter.gob.pe/userfiles/DS-MIN-" TargetMode="External"/><Relationship Id="rId22" Type="http://schemas.openxmlformats.org/officeDocument/2006/relationships/hyperlink" Target="http://www.mimp.gob.pe/files/direcciones/dgnna/informe" TargetMode="Externa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691F2A-1CE0-4CED-B0B1-4A23D2F173E3}"/>
</file>

<file path=customXml/itemProps2.xml><?xml version="1.0" encoding="utf-8"?>
<ds:datastoreItem xmlns:ds="http://schemas.openxmlformats.org/officeDocument/2006/customXml" ds:itemID="{94D87523-010E-4696-BB16-F3679A8D11A9}"/>
</file>

<file path=customXml/itemProps3.xml><?xml version="1.0" encoding="utf-8"?>
<ds:datastoreItem xmlns:ds="http://schemas.openxmlformats.org/officeDocument/2006/customXml" ds:itemID="{BBA15E54-05DC-44BF-8F19-6E83C408A5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19400</Words>
  <Characters>110581</Characters>
  <Application>Microsoft Office Word</Application>
  <DocSecurity>0</DocSecurity>
  <Lines>921</Lines>
  <Paragraphs>259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129722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</dc:creator>
  <cp:lastModifiedBy>Céline Reynaud</cp:lastModifiedBy>
  <cp:revision>2</cp:revision>
  <dcterms:created xsi:type="dcterms:W3CDTF">2015-02-26T12:10:00Z</dcterms:created>
  <dcterms:modified xsi:type="dcterms:W3CDTF">2015-02-26T12:10:00Z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