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19E32" w14:textId="77777777" w:rsidR="00CD0EF8" w:rsidRPr="00CB5AB7" w:rsidRDefault="00E459A4" w:rsidP="00CD0EF8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Response to Recommendation </w:t>
      </w:r>
      <w:r w:rsidR="00CD0EF8" w:rsidRPr="00CB5AB7">
        <w:rPr>
          <w:rFonts w:ascii="Times New Roman" w:hAnsi="Times New Roman" w:cs="Times New Roman"/>
          <w:b/>
          <w:sz w:val="24"/>
          <w:szCs w:val="24"/>
        </w:rPr>
        <w:t>14.</w:t>
      </w:r>
    </w:p>
    <w:p w14:paraId="60DEB8D5" w14:textId="77777777" w:rsidR="00CD0EF8" w:rsidRPr="00CB5AB7" w:rsidRDefault="00CD0EF8" w:rsidP="00CD0EF8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B5AB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</w:t>
      </w:r>
      <w:r w:rsidR="00E459A4">
        <w:rPr>
          <w:rFonts w:ascii="Times New Roman" w:hAnsi="Times New Roman" w:cs="Times New Roman"/>
          <w:b/>
          <w:i/>
          <w:sz w:val="24"/>
          <w:szCs w:val="24"/>
          <w:u w:val="single"/>
        </w:rPr>
        <w:t>Annex No</w:t>
      </w:r>
      <w:r w:rsidRPr="00CB5AB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="00B36056" w:rsidRPr="00CB5AB7">
        <w:rPr>
          <w:rFonts w:ascii="Times New Roman" w:hAnsi="Times New Roman" w:cs="Times New Roman"/>
          <w:b/>
          <w:i/>
          <w:sz w:val="24"/>
          <w:szCs w:val="24"/>
          <w:u w:val="single"/>
        </w:rPr>
        <w:t>5</w:t>
      </w:r>
      <w:r w:rsidRPr="00CB5AB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="00E459A4">
        <w:rPr>
          <w:rFonts w:ascii="Times New Roman" w:hAnsi="Times New Roman" w:cs="Times New Roman"/>
          <w:b/>
          <w:i/>
          <w:sz w:val="24"/>
          <w:szCs w:val="24"/>
          <w:u w:val="single"/>
        </w:rPr>
        <w:t>Spreadsheet of unemployed persons as at</w:t>
      </w:r>
      <w:r w:rsidRPr="00CB5AB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31</w:t>
      </w:r>
      <w:r w:rsidR="00E459A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December </w:t>
      </w:r>
      <w:r w:rsidRPr="00CB5AB7">
        <w:rPr>
          <w:rFonts w:ascii="Times New Roman" w:hAnsi="Times New Roman" w:cs="Times New Roman"/>
          <w:b/>
          <w:i/>
          <w:sz w:val="24"/>
          <w:szCs w:val="24"/>
          <w:u w:val="single"/>
          <w:lang w:val="hr-HR"/>
        </w:rPr>
        <w:t>2012/2017</w:t>
      </w:r>
      <w:r w:rsidR="00E459A4">
        <w:rPr>
          <w:rFonts w:ascii="Times New Roman" w:hAnsi="Times New Roman" w:cs="Times New Roman"/>
          <w:b/>
          <w:i/>
          <w:sz w:val="24"/>
          <w:szCs w:val="24"/>
          <w:u w:val="single"/>
          <w:lang w:val="hr-HR"/>
        </w:rPr>
        <w:t xml:space="preserve"> -</w:t>
      </w:r>
      <w:r w:rsidR="00CB5AB7" w:rsidRPr="00CB5AB7">
        <w:rPr>
          <w:rFonts w:ascii="Times New Roman" w:hAnsi="Times New Roman" w:cs="Times New Roman"/>
          <w:b/>
          <w:i/>
          <w:sz w:val="24"/>
          <w:szCs w:val="24"/>
          <w:u w:val="single"/>
          <w:lang w:val="hr-HR"/>
        </w:rPr>
        <w:t xml:space="preserve"> </w:t>
      </w:r>
      <w:r w:rsidR="00E459A4">
        <w:rPr>
          <w:rFonts w:ascii="Times New Roman" w:hAnsi="Times New Roman" w:cs="Times New Roman"/>
          <w:b/>
          <w:i/>
          <w:sz w:val="24"/>
          <w:szCs w:val="24"/>
          <w:u w:val="single"/>
          <w:lang w:val="hr-HR"/>
        </w:rPr>
        <w:t xml:space="preserve">the </w:t>
      </w:r>
      <w:r w:rsidR="00E459A4" w:rsidRPr="00E459A4">
        <w:rPr>
          <w:b/>
          <w:i/>
          <w:u w:val="single"/>
        </w:rPr>
        <w:t>BD Public Employment Service</w:t>
      </w:r>
      <w:r w:rsidRPr="00CB5AB7"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</w:p>
    <w:tbl>
      <w:tblPr>
        <w:tblW w:w="9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14"/>
        <w:gridCol w:w="734"/>
        <w:gridCol w:w="992"/>
        <w:gridCol w:w="567"/>
        <w:gridCol w:w="42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66E5E" w:rsidRPr="002D755D" w14:paraId="7A90EF17" w14:textId="77777777" w:rsidTr="001A2AC8">
        <w:trPr>
          <w:trHeight w:val="180"/>
        </w:trPr>
        <w:tc>
          <w:tcPr>
            <w:tcW w:w="714" w:type="dxa"/>
            <w:vMerge w:val="restart"/>
            <w:shd w:val="clear" w:color="auto" w:fill="auto"/>
          </w:tcPr>
          <w:p w14:paraId="5B65A6F5" w14:textId="77777777" w:rsidR="00B66E5E" w:rsidRPr="002D755D" w:rsidRDefault="00B66E5E" w:rsidP="00B66E5E">
            <w:pPr>
              <w:rPr>
                <w:b/>
                <w:lang w:val="hr-HR"/>
              </w:rPr>
            </w:pPr>
          </w:p>
          <w:p w14:paraId="65C2EE34" w14:textId="77777777" w:rsidR="00B66E5E" w:rsidRPr="002D755D" w:rsidRDefault="001A2AC8" w:rsidP="00B66E5E">
            <w:pPr>
              <w:rPr>
                <w:b/>
                <w:lang w:val="hr-HR"/>
              </w:rPr>
            </w:pPr>
            <w:r>
              <w:rPr>
                <w:b/>
                <w:lang w:val="hr-HR"/>
              </w:rPr>
              <w:t>NO.</w:t>
            </w:r>
          </w:p>
          <w:p w14:paraId="02391BA2" w14:textId="77777777" w:rsidR="00B66E5E" w:rsidRPr="002D755D" w:rsidRDefault="00B66E5E" w:rsidP="00B66E5E">
            <w:pPr>
              <w:rPr>
                <w:b/>
                <w:lang w:val="hr-HR"/>
              </w:rPr>
            </w:pPr>
          </w:p>
        </w:tc>
        <w:tc>
          <w:tcPr>
            <w:tcW w:w="1726" w:type="dxa"/>
            <w:gridSpan w:val="2"/>
            <w:vMerge w:val="restart"/>
            <w:shd w:val="clear" w:color="auto" w:fill="auto"/>
          </w:tcPr>
          <w:p w14:paraId="63E5C80D" w14:textId="77777777" w:rsidR="00B66E5E" w:rsidRPr="002D755D" w:rsidRDefault="00B66E5E" w:rsidP="00B66E5E">
            <w:pPr>
              <w:rPr>
                <w:b/>
                <w:lang w:val="hr-HR"/>
              </w:rPr>
            </w:pPr>
          </w:p>
          <w:p w14:paraId="01388F64" w14:textId="77777777" w:rsidR="00B66E5E" w:rsidRPr="002D755D" w:rsidRDefault="001A2AC8" w:rsidP="00B66E5E">
            <w:pPr>
              <w:rPr>
                <w:b/>
                <w:lang w:val="hr-HR"/>
              </w:rPr>
            </w:pPr>
            <w:r>
              <w:rPr>
                <w:b/>
                <w:lang w:val="hr-HR"/>
              </w:rPr>
              <w:t>Application of features</w:t>
            </w:r>
          </w:p>
        </w:tc>
        <w:tc>
          <w:tcPr>
            <w:tcW w:w="6662" w:type="dxa"/>
            <w:gridSpan w:val="12"/>
            <w:shd w:val="clear" w:color="auto" w:fill="auto"/>
          </w:tcPr>
          <w:p w14:paraId="71E1B2B0" w14:textId="77777777" w:rsidR="00B66E5E" w:rsidRPr="002D755D" w:rsidRDefault="001A2AC8" w:rsidP="00B66E5E">
            <w:pPr>
              <w:rPr>
                <w:b/>
                <w:lang w:val="hr-HR"/>
              </w:rPr>
            </w:pPr>
            <w:r>
              <w:rPr>
                <w:b/>
                <w:lang w:val="hr-HR"/>
              </w:rPr>
              <w:t>Fiscal year</w:t>
            </w:r>
          </w:p>
        </w:tc>
      </w:tr>
      <w:tr w:rsidR="00B66E5E" w:rsidRPr="002D755D" w14:paraId="264CC03C" w14:textId="77777777" w:rsidTr="001A2AC8">
        <w:trPr>
          <w:trHeight w:val="235"/>
        </w:trPr>
        <w:tc>
          <w:tcPr>
            <w:tcW w:w="714" w:type="dxa"/>
            <w:vMerge/>
            <w:shd w:val="clear" w:color="auto" w:fill="auto"/>
          </w:tcPr>
          <w:p w14:paraId="253132FA" w14:textId="77777777" w:rsidR="00B66E5E" w:rsidRPr="002D755D" w:rsidRDefault="00B66E5E" w:rsidP="00B66E5E">
            <w:pPr>
              <w:rPr>
                <w:b/>
                <w:lang w:val="hr-HR"/>
              </w:rPr>
            </w:pPr>
          </w:p>
        </w:tc>
        <w:tc>
          <w:tcPr>
            <w:tcW w:w="1726" w:type="dxa"/>
            <w:gridSpan w:val="2"/>
            <w:vMerge/>
            <w:shd w:val="clear" w:color="auto" w:fill="auto"/>
          </w:tcPr>
          <w:p w14:paraId="6B7D70C4" w14:textId="77777777" w:rsidR="00B66E5E" w:rsidRPr="002D755D" w:rsidRDefault="00B66E5E" w:rsidP="00B66E5E">
            <w:pPr>
              <w:rPr>
                <w:b/>
                <w:lang w:val="hr-HR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465C0823" w14:textId="77777777" w:rsidR="00B66E5E" w:rsidRPr="002D755D" w:rsidRDefault="00B66E5E" w:rsidP="00B66E5E">
            <w:pPr>
              <w:rPr>
                <w:b/>
                <w:lang w:val="hr-HR"/>
              </w:rPr>
            </w:pPr>
            <w:r w:rsidRPr="002D755D">
              <w:rPr>
                <w:b/>
                <w:lang w:val="hr-HR"/>
              </w:rPr>
              <w:t>2012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53B10726" w14:textId="77777777" w:rsidR="00B66E5E" w:rsidRPr="002D755D" w:rsidRDefault="00B66E5E" w:rsidP="00B66E5E">
            <w:pPr>
              <w:rPr>
                <w:b/>
                <w:lang w:val="hr-HR"/>
              </w:rPr>
            </w:pPr>
            <w:r w:rsidRPr="002D755D">
              <w:rPr>
                <w:b/>
                <w:lang w:val="hr-HR"/>
              </w:rPr>
              <w:t>2013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496C0DE0" w14:textId="77777777" w:rsidR="00B66E5E" w:rsidRPr="002D755D" w:rsidRDefault="00B66E5E" w:rsidP="00B66E5E">
            <w:pPr>
              <w:rPr>
                <w:b/>
                <w:lang w:val="hr-HR"/>
              </w:rPr>
            </w:pPr>
            <w:r w:rsidRPr="002D755D">
              <w:rPr>
                <w:b/>
                <w:lang w:val="hr-HR"/>
              </w:rPr>
              <w:t>2014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515D38BE" w14:textId="77777777" w:rsidR="00B66E5E" w:rsidRPr="002D755D" w:rsidRDefault="00B66E5E" w:rsidP="00B66E5E">
            <w:pPr>
              <w:rPr>
                <w:b/>
                <w:lang w:val="hr-HR"/>
              </w:rPr>
            </w:pPr>
            <w:r w:rsidRPr="002D755D">
              <w:rPr>
                <w:b/>
                <w:lang w:val="hr-HR"/>
              </w:rPr>
              <w:t>2015</w:t>
            </w:r>
          </w:p>
        </w:tc>
        <w:tc>
          <w:tcPr>
            <w:tcW w:w="1134" w:type="dxa"/>
            <w:gridSpan w:val="2"/>
          </w:tcPr>
          <w:p w14:paraId="0056C039" w14:textId="77777777" w:rsidR="00B66E5E" w:rsidRPr="002D755D" w:rsidRDefault="00B66E5E" w:rsidP="00B66E5E">
            <w:pPr>
              <w:rPr>
                <w:b/>
                <w:lang w:val="hr-HR"/>
              </w:rPr>
            </w:pPr>
            <w:r>
              <w:rPr>
                <w:b/>
                <w:lang w:val="hr-HR"/>
              </w:rPr>
              <w:t>2016</w:t>
            </w:r>
          </w:p>
        </w:tc>
        <w:tc>
          <w:tcPr>
            <w:tcW w:w="1134" w:type="dxa"/>
            <w:gridSpan w:val="2"/>
          </w:tcPr>
          <w:p w14:paraId="1B18ED1A" w14:textId="77777777" w:rsidR="00B66E5E" w:rsidRPr="002D755D" w:rsidRDefault="00B66E5E" w:rsidP="00B66E5E">
            <w:pPr>
              <w:rPr>
                <w:b/>
                <w:lang w:val="hr-HR"/>
              </w:rPr>
            </w:pPr>
            <w:r>
              <w:rPr>
                <w:b/>
                <w:lang w:val="hr-HR"/>
              </w:rPr>
              <w:t>2017</w:t>
            </w:r>
          </w:p>
        </w:tc>
      </w:tr>
      <w:tr w:rsidR="00B66E5E" w:rsidRPr="002D755D" w14:paraId="689C8A43" w14:textId="77777777" w:rsidTr="001A2AC8">
        <w:trPr>
          <w:trHeight w:val="235"/>
        </w:trPr>
        <w:tc>
          <w:tcPr>
            <w:tcW w:w="714" w:type="dxa"/>
            <w:vMerge/>
            <w:shd w:val="clear" w:color="auto" w:fill="auto"/>
          </w:tcPr>
          <w:p w14:paraId="69779217" w14:textId="77777777" w:rsidR="00B66E5E" w:rsidRPr="002D755D" w:rsidRDefault="00B66E5E" w:rsidP="00B66E5E">
            <w:pPr>
              <w:rPr>
                <w:b/>
                <w:lang w:val="hr-HR"/>
              </w:rPr>
            </w:pPr>
          </w:p>
        </w:tc>
        <w:tc>
          <w:tcPr>
            <w:tcW w:w="1726" w:type="dxa"/>
            <w:gridSpan w:val="2"/>
            <w:vMerge/>
            <w:shd w:val="clear" w:color="auto" w:fill="auto"/>
          </w:tcPr>
          <w:p w14:paraId="2B2C6375" w14:textId="77777777" w:rsidR="00B66E5E" w:rsidRPr="002D755D" w:rsidRDefault="00B66E5E" w:rsidP="00B66E5E">
            <w:pPr>
              <w:rPr>
                <w:b/>
                <w:lang w:val="hr-HR"/>
              </w:rPr>
            </w:pPr>
          </w:p>
        </w:tc>
        <w:tc>
          <w:tcPr>
            <w:tcW w:w="567" w:type="dxa"/>
            <w:shd w:val="clear" w:color="auto" w:fill="auto"/>
          </w:tcPr>
          <w:p w14:paraId="60F056F2" w14:textId="77777777" w:rsidR="00B66E5E" w:rsidRPr="002D755D" w:rsidRDefault="001A2AC8" w:rsidP="00B66E5E">
            <w:pPr>
              <w:rPr>
                <w:b/>
                <w:lang w:val="hr-HR"/>
              </w:rPr>
            </w:pPr>
            <w:r>
              <w:rPr>
                <w:b/>
                <w:lang w:val="hr-HR"/>
              </w:rPr>
              <w:t>No. of persons</w:t>
            </w:r>
          </w:p>
        </w:tc>
        <w:tc>
          <w:tcPr>
            <w:tcW w:w="425" w:type="dxa"/>
            <w:shd w:val="clear" w:color="auto" w:fill="auto"/>
          </w:tcPr>
          <w:p w14:paraId="7F445AC7" w14:textId="77777777" w:rsidR="00B66E5E" w:rsidRPr="002D755D" w:rsidRDefault="00B66E5E" w:rsidP="00B66E5E">
            <w:pPr>
              <w:rPr>
                <w:b/>
                <w:lang w:val="hr-HR"/>
              </w:rPr>
            </w:pPr>
            <w:r w:rsidRPr="002D755D">
              <w:rPr>
                <w:b/>
                <w:lang w:val="hr-HR"/>
              </w:rPr>
              <w:t>% str.</w:t>
            </w:r>
          </w:p>
        </w:tc>
        <w:tc>
          <w:tcPr>
            <w:tcW w:w="567" w:type="dxa"/>
            <w:shd w:val="clear" w:color="auto" w:fill="auto"/>
          </w:tcPr>
          <w:p w14:paraId="7C5B6E77" w14:textId="77777777" w:rsidR="00B66E5E" w:rsidRPr="002D755D" w:rsidRDefault="001A2AC8" w:rsidP="00B66E5E">
            <w:pPr>
              <w:rPr>
                <w:b/>
                <w:lang w:val="hr-HR"/>
              </w:rPr>
            </w:pPr>
            <w:r w:rsidRPr="001A2AC8">
              <w:rPr>
                <w:b/>
                <w:lang w:val="hr-HR"/>
              </w:rPr>
              <w:t>No. of persons</w:t>
            </w:r>
          </w:p>
        </w:tc>
        <w:tc>
          <w:tcPr>
            <w:tcW w:w="567" w:type="dxa"/>
            <w:shd w:val="clear" w:color="auto" w:fill="auto"/>
          </w:tcPr>
          <w:p w14:paraId="5AA9B3E7" w14:textId="77777777" w:rsidR="00B66E5E" w:rsidRPr="002D755D" w:rsidRDefault="00B66E5E" w:rsidP="00B66E5E">
            <w:pPr>
              <w:rPr>
                <w:b/>
                <w:lang w:val="hr-HR"/>
              </w:rPr>
            </w:pPr>
            <w:r w:rsidRPr="002D755D">
              <w:rPr>
                <w:b/>
                <w:lang w:val="hr-HR"/>
              </w:rPr>
              <w:t>% str.</w:t>
            </w:r>
          </w:p>
        </w:tc>
        <w:tc>
          <w:tcPr>
            <w:tcW w:w="567" w:type="dxa"/>
            <w:shd w:val="clear" w:color="auto" w:fill="auto"/>
          </w:tcPr>
          <w:p w14:paraId="3B679BAE" w14:textId="77777777" w:rsidR="00B66E5E" w:rsidRPr="002D755D" w:rsidRDefault="001A2AC8" w:rsidP="00B66E5E">
            <w:pPr>
              <w:rPr>
                <w:b/>
                <w:lang w:val="hr-HR"/>
              </w:rPr>
            </w:pPr>
            <w:r w:rsidRPr="001A2AC8">
              <w:rPr>
                <w:b/>
                <w:lang w:val="hr-HR"/>
              </w:rPr>
              <w:t>No. of persons</w:t>
            </w:r>
          </w:p>
        </w:tc>
        <w:tc>
          <w:tcPr>
            <w:tcW w:w="567" w:type="dxa"/>
            <w:shd w:val="clear" w:color="auto" w:fill="auto"/>
          </w:tcPr>
          <w:p w14:paraId="10CC383B" w14:textId="77777777" w:rsidR="00B66E5E" w:rsidRPr="002D755D" w:rsidRDefault="00B66E5E" w:rsidP="00B66E5E">
            <w:pPr>
              <w:rPr>
                <w:b/>
                <w:lang w:val="hr-HR"/>
              </w:rPr>
            </w:pPr>
            <w:r w:rsidRPr="002D755D">
              <w:rPr>
                <w:b/>
                <w:lang w:val="hr-HR"/>
              </w:rPr>
              <w:t>% str.</w:t>
            </w:r>
          </w:p>
        </w:tc>
        <w:tc>
          <w:tcPr>
            <w:tcW w:w="567" w:type="dxa"/>
            <w:shd w:val="clear" w:color="auto" w:fill="auto"/>
          </w:tcPr>
          <w:p w14:paraId="0595F6FE" w14:textId="77777777" w:rsidR="00B66E5E" w:rsidRPr="002D755D" w:rsidRDefault="001A2AC8" w:rsidP="00B66E5E">
            <w:pPr>
              <w:rPr>
                <w:b/>
                <w:lang w:val="hr-HR"/>
              </w:rPr>
            </w:pPr>
            <w:r w:rsidRPr="001A2AC8">
              <w:rPr>
                <w:b/>
                <w:lang w:val="hr-HR"/>
              </w:rPr>
              <w:t>No. of persons</w:t>
            </w:r>
          </w:p>
        </w:tc>
        <w:tc>
          <w:tcPr>
            <w:tcW w:w="567" w:type="dxa"/>
            <w:shd w:val="clear" w:color="auto" w:fill="auto"/>
          </w:tcPr>
          <w:p w14:paraId="653133A8" w14:textId="77777777" w:rsidR="00B66E5E" w:rsidRPr="002D755D" w:rsidRDefault="00B66E5E" w:rsidP="00B66E5E">
            <w:pPr>
              <w:rPr>
                <w:b/>
                <w:lang w:val="hr-HR"/>
              </w:rPr>
            </w:pPr>
            <w:r w:rsidRPr="002D755D">
              <w:rPr>
                <w:b/>
                <w:lang w:val="hr-HR"/>
              </w:rPr>
              <w:t>% str.</w:t>
            </w:r>
          </w:p>
        </w:tc>
        <w:tc>
          <w:tcPr>
            <w:tcW w:w="567" w:type="dxa"/>
          </w:tcPr>
          <w:p w14:paraId="2B979584" w14:textId="77777777" w:rsidR="00B66E5E" w:rsidRPr="002D755D" w:rsidRDefault="001A2AC8" w:rsidP="004E0D2D">
            <w:pPr>
              <w:rPr>
                <w:b/>
                <w:lang w:val="hr-HR"/>
              </w:rPr>
            </w:pPr>
            <w:r w:rsidRPr="001A2AC8">
              <w:rPr>
                <w:b/>
                <w:lang w:val="hr-HR"/>
              </w:rPr>
              <w:t>No. of persons</w:t>
            </w:r>
          </w:p>
        </w:tc>
        <w:tc>
          <w:tcPr>
            <w:tcW w:w="567" w:type="dxa"/>
          </w:tcPr>
          <w:p w14:paraId="714FA87D" w14:textId="77777777" w:rsidR="00B66E5E" w:rsidRPr="002D755D" w:rsidRDefault="00B66E5E" w:rsidP="004E0D2D">
            <w:pPr>
              <w:rPr>
                <w:b/>
                <w:lang w:val="hr-HR"/>
              </w:rPr>
            </w:pPr>
            <w:r w:rsidRPr="002D755D">
              <w:rPr>
                <w:b/>
                <w:lang w:val="hr-HR"/>
              </w:rPr>
              <w:t>% str.</w:t>
            </w:r>
          </w:p>
        </w:tc>
        <w:tc>
          <w:tcPr>
            <w:tcW w:w="567" w:type="dxa"/>
          </w:tcPr>
          <w:p w14:paraId="17FFC4D0" w14:textId="77777777" w:rsidR="00B66E5E" w:rsidRPr="002D755D" w:rsidRDefault="001A2AC8" w:rsidP="004E0D2D">
            <w:pPr>
              <w:rPr>
                <w:b/>
                <w:lang w:val="hr-HR"/>
              </w:rPr>
            </w:pPr>
            <w:r w:rsidRPr="001A2AC8">
              <w:rPr>
                <w:b/>
                <w:lang w:val="hr-HR"/>
              </w:rPr>
              <w:t>No. of persons</w:t>
            </w:r>
          </w:p>
        </w:tc>
        <w:tc>
          <w:tcPr>
            <w:tcW w:w="567" w:type="dxa"/>
          </w:tcPr>
          <w:p w14:paraId="4A2E2DB6" w14:textId="77777777" w:rsidR="00B66E5E" w:rsidRPr="002D755D" w:rsidRDefault="00B66E5E" w:rsidP="004E0D2D">
            <w:pPr>
              <w:rPr>
                <w:b/>
                <w:lang w:val="hr-HR"/>
              </w:rPr>
            </w:pPr>
            <w:r w:rsidRPr="002D755D">
              <w:rPr>
                <w:b/>
                <w:lang w:val="hr-HR"/>
              </w:rPr>
              <w:t>% str.</w:t>
            </w:r>
          </w:p>
        </w:tc>
      </w:tr>
      <w:tr w:rsidR="00B66E5E" w:rsidRPr="002D755D" w14:paraId="132649E0" w14:textId="77777777" w:rsidTr="001A2AC8">
        <w:trPr>
          <w:trHeight w:val="266"/>
        </w:trPr>
        <w:tc>
          <w:tcPr>
            <w:tcW w:w="714" w:type="dxa"/>
            <w:vMerge w:val="restart"/>
            <w:shd w:val="clear" w:color="auto" w:fill="auto"/>
            <w:vAlign w:val="bottom"/>
          </w:tcPr>
          <w:p w14:paraId="587122CD" w14:textId="77777777" w:rsidR="00B66E5E" w:rsidRPr="002D755D" w:rsidRDefault="00B66E5E" w:rsidP="00DB55F9">
            <w:pPr>
              <w:jc w:val="center"/>
              <w:rPr>
                <w:iCs/>
                <w:lang w:val="hr-HR"/>
              </w:rPr>
            </w:pPr>
            <w:r w:rsidRPr="002D755D">
              <w:rPr>
                <w:iCs/>
                <w:lang w:val="hr-HR"/>
              </w:rPr>
              <w:t>1.</w:t>
            </w:r>
          </w:p>
          <w:p w14:paraId="0750F2FC" w14:textId="77777777" w:rsidR="00B66E5E" w:rsidRPr="002D755D" w:rsidRDefault="00B66E5E" w:rsidP="00DB55F9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47865F39" w14:textId="77777777" w:rsidR="00B66E5E" w:rsidRPr="002D755D" w:rsidRDefault="00B66E5E" w:rsidP="00DB55F9">
            <w:pPr>
              <w:jc w:val="center"/>
              <w:rPr>
                <w:b/>
                <w:iCs/>
                <w:lang w:val="hr-HR"/>
              </w:rPr>
            </w:pPr>
            <w:r w:rsidRPr="002D755D">
              <w:rPr>
                <w:b/>
                <w:iCs/>
                <w:lang w:val="hr-HR"/>
              </w:rPr>
              <w:t>VSS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8FFF7F6" w14:textId="77777777" w:rsidR="00B66E5E" w:rsidRPr="002D755D" w:rsidRDefault="001A2AC8" w:rsidP="00B66E5E">
            <w:pPr>
              <w:rPr>
                <w:iCs/>
                <w:lang w:val="hr-HR"/>
              </w:rPr>
            </w:pPr>
            <w:r>
              <w:rPr>
                <w:iCs/>
                <w:lang w:val="hr-HR"/>
              </w:rPr>
              <w:t>Total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ED83B35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777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28644BDA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6,34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2ABEBDBE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748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7281E9CD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6,10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7CF35E1F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1.145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F6EC6D2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6,10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77CE2DFE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1.291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BC762F5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10,65</w:t>
            </w:r>
          </w:p>
        </w:tc>
        <w:tc>
          <w:tcPr>
            <w:tcW w:w="567" w:type="dxa"/>
          </w:tcPr>
          <w:p w14:paraId="6B2C2A3E" w14:textId="77777777" w:rsidR="00B66E5E" w:rsidRPr="004A03CB" w:rsidRDefault="00143EEF" w:rsidP="00B66E5E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1.224</w:t>
            </w:r>
          </w:p>
        </w:tc>
        <w:tc>
          <w:tcPr>
            <w:tcW w:w="567" w:type="dxa"/>
          </w:tcPr>
          <w:p w14:paraId="185D732E" w14:textId="77777777" w:rsidR="00B66E5E" w:rsidRPr="004A03CB" w:rsidRDefault="00143EEF" w:rsidP="00B66E5E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10,27</w:t>
            </w:r>
          </w:p>
        </w:tc>
        <w:tc>
          <w:tcPr>
            <w:tcW w:w="567" w:type="dxa"/>
          </w:tcPr>
          <w:p w14:paraId="5418597E" w14:textId="77777777" w:rsidR="00B66E5E" w:rsidRPr="004A03CB" w:rsidRDefault="00143EEF" w:rsidP="00B66E5E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1.104</w:t>
            </w:r>
          </w:p>
        </w:tc>
        <w:tc>
          <w:tcPr>
            <w:tcW w:w="567" w:type="dxa"/>
          </w:tcPr>
          <w:p w14:paraId="452E0FF0" w14:textId="77777777" w:rsidR="00B66E5E" w:rsidRPr="004A03CB" w:rsidRDefault="00143EEF" w:rsidP="00B66E5E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10,01</w:t>
            </w:r>
          </w:p>
        </w:tc>
      </w:tr>
      <w:tr w:rsidR="00B66E5E" w:rsidRPr="002D755D" w14:paraId="479AC72D" w14:textId="77777777" w:rsidTr="001A2AC8">
        <w:trPr>
          <w:trHeight w:val="285"/>
        </w:trPr>
        <w:tc>
          <w:tcPr>
            <w:tcW w:w="714" w:type="dxa"/>
            <w:vMerge/>
            <w:shd w:val="clear" w:color="auto" w:fill="auto"/>
            <w:vAlign w:val="bottom"/>
          </w:tcPr>
          <w:p w14:paraId="3EECC821" w14:textId="77777777" w:rsidR="00B66E5E" w:rsidRPr="002D755D" w:rsidRDefault="00B66E5E" w:rsidP="00DB55F9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1CC664D8" w14:textId="77777777" w:rsidR="00B66E5E" w:rsidRPr="002D755D" w:rsidRDefault="00B66E5E" w:rsidP="00DB55F9">
            <w:pPr>
              <w:jc w:val="center"/>
              <w:rPr>
                <w:b/>
                <w:iCs/>
                <w:lang w:val="hr-HR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0217778F" w14:textId="77777777" w:rsidR="00B66E5E" w:rsidRPr="002D755D" w:rsidRDefault="001A2AC8" w:rsidP="00B66E5E">
            <w:pPr>
              <w:rPr>
                <w:iCs/>
                <w:lang w:val="hr-HR"/>
              </w:rPr>
            </w:pPr>
            <w:r>
              <w:rPr>
                <w:iCs/>
                <w:lang w:val="hr-HR"/>
              </w:rPr>
              <w:t>Women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9524831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462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44A87631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DCAFFFC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445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FCB1348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CAF757D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722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223B2F6D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3973B8B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790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BD42041" w14:textId="77777777" w:rsidR="00B66E5E" w:rsidRPr="004A03CB" w:rsidRDefault="00B66E5E" w:rsidP="00B66E5E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43E658DF" w14:textId="77777777" w:rsidR="00B66E5E" w:rsidRPr="004A03CB" w:rsidRDefault="00143EEF" w:rsidP="00B66E5E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768</w:t>
            </w:r>
          </w:p>
        </w:tc>
        <w:tc>
          <w:tcPr>
            <w:tcW w:w="567" w:type="dxa"/>
          </w:tcPr>
          <w:p w14:paraId="76EC3534" w14:textId="77777777" w:rsidR="00B66E5E" w:rsidRPr="004A03CB" w:rsidRDefault="00143EEF" w:rsidP="00B66E5E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5EC2160F" w14:textId="77777777" w:rsidR="00B66E5E" w:rsidRPr="004A03CB" w:rsidRDefault="00143EEF" w:rsidP="00B66E5E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684</w:t>
            </w:r>
          </w:p>
        </w:tc>
        <w:tc>
          <w:tcPr>
            <w:tcW w:w="567" w:type="dxa"/>
          </w:tcPr>
          <w:p w14:paraId="56D51530" w14:textId="77777777" w:rsidR="00B66E5E" w:rsidRPr="004A03CB" w:rsidRDefault="00143EEF" w:rsidP="00B66E5E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</w:tr>
      <w:tr w:rsidR="001A2AC8" w:rsidRPr="002D755D" w14:paraId="24F6DAE1" w14:textId="77777777" w:rsidTr="001A2AC8">
        <w:trPr>
          <w:trHeight w:val="262"/>
        </w:trPr>
        <w:tc>
          <w:tcPr>
            <w:tcW w:w="714" w:type="dxa"/>
            <w:vMerge w:val="restart"/>
            <w:shd w:val="clear" w:color="auto" w:fill="auto"/>
            <w:vAlign w:val="bottom"/>
          </w:tcPr>
          <w:p w14:paraId="17D7E30A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  <w:r w:rsidRPr="002D755D">
              <w:rPr>
                <w:iCs/>
                <w:lang w:val="hr-HR"/>
              </w:rPr>
              <w:t>2.</w:t>
            </w:r>
          </w:p>
          <w:p w14:paraId="502DBA5E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055389C9" w14:textId="77777777" w:rsidR="001A2AC8" w:rsidRPr="002D755D" w:rsidRDefault="001A2AC8" w:rsidP="001A2AC8">
            <w:pPr>
              <w:jc w:val="center"/>
              <w:rPr>
                <w:b/>
                <w:iCs/>
                <w:lang w:val="hr-HR"/>
              </w:rPr>
            </w:pPr>
            <w:r w:rsidRPr="002D755D">
              <w:rPr>
                <w:b/>
                <w:iCs/>
                <w:lang w:val="hr-HR"/>
              </w:rPr>
              <w:t>VŠ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0D98B21" w14:textId="77777777" w:rsidR="001A2AC8" w:rsidRPr="002D755D" w:rsidRDefault="001A2AC8" w:rsidP="001A2AC8">
            <w:pPr>
              <w:rPr>
                <w:iCs/>
                <w:lang w:val="hr-HR"/>
              </w:rPr>
            </w:pPr>
            <w:r>
              <w:rPr>
                <w:iCs/>
                <w:lang w:val="hr-HR"/>
              </w:rPr>
              <w:t>Total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4BB6A25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122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04E402B5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0,99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A48977F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128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DE8B064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1,03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2C3AA3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111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7660189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1,03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F559A6B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104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211D6CF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0,86</w:t>
            </w:r>
          </w:p>
        </w:tc>
        <w:tc>
          <w:tcPr>
            <w:tcW w:w="567" w:type="dxa"/>
          </w:tcPr>
          <w:p w14:paraId="116A982C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85</w:t>
            </w:r>
          </w:p>
        </w:tc>
        <w:tc>
          <w:tcPr>
            <w:tcW w:w="567" w:type="dxa"/>
          </w:tcPr>
          <w:p w14:paraId="415C82B6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0,71</w:t>
            </w:r>
          </w:p>
        </w:tc>
        <w:tc>
          <w:tcPr>
            <w:tcW w:w="567" w:type="dxa"/>
          </w:tcPr>
          <w:p w14:paraId="150F58D6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73</w:t>
            </w:r>
          </w:p>
        </w:tc>
        <w:tc>
          <w:tcPr>
            <w:tcW w:w="567" w:type="dxa"/>
          </w:tcPr>
          <w:p w14:paraId="08CFBF9F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0,66</w:t>
            </w:r>
          </w:p>
        </w:tc>
      </w:tr>
      <w:tr w:rsidR="001A2AC8" w:rsidRPr="002D755D" w14:paraId="1FA559D6" w14:textId="77777777" w:rsidTr="001A2AC8">
        <w:trPr>
          <w:trHeight w:val="215"/>
        </w:trPr>
        <w:tc>
          <w:tcPr>
            <w:tcW w:w="714" w:type="dxa"/>
            <w:vMerge/>
            <w:shd w:val="clear" w:color="auto" w:fill="auto"/>
            <w:vAlign w:val="bottom"/>
          </w:tcPr>
          <w:p w14:paraId="2D37B258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4CC1B42F" w14:textId="77777777" w:rsidR="001A2AC8" w:rsidRPr="002D755D" w:rsidRDefault="001A2AC8" w:rsidP="001A2AC8">
            <w:pPr>
              <w:jc w:val="center"/>
              <w:rPr>
                <w:b/>
                <w:iCs/>
                <w:lang w:val="hr-HR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3E2A3D3A" w14:textId="77777777" w:rsidR="001A2AC8" w:rsidRPr="002D755D" w:rsidRDefault="001A2AC8" w:rsidP="001A2AC8">
            <w:pPr>
              <w:rPr>
                <w:iCs/>
                <w:lang w:val="hr-HR"/>
              </w:rPr>
            </w:pPr>
            <w:r>
              <w:rPr>
                <w:iCs/>
                <w:lang w:val="hr-HR"/>
              </w:rPr>
              <w:t>Women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757B9EDA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54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228A07A9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2454989E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59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C6F9E0B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10EF220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58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756B7F34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7FBD5F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51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34C4A1C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30C3E4CC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44</w:t>
            </w:r>
          </w:p>
        </w:tc>
        <w:tc>
          <w:tcPr>
            <w:tcW w:w="567" w:type="dxa"/>
          </w:tcPr>
          <w:p w14:paraId="662D2AAB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6DCAC3AD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33</w:t>
            </w:r>
          </w:p>
        </w:tc>
        <w:tc>
          <w:tcPr>
            <w:tcW w:w="567" w:type="dxa"/>
          </w:tcPr>
          <w:p w14:paraId="16C1B0B9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</w:tr>
      <w:tr w:rsidR="001A2AC8" w:rsidRPr="002D755D" w14:paraId="1F3FF383" w14:textId="77777777" w:rsidTr="001A2AC8">
        <w:trPr>
          <w:trHeight w:val="248"/>
        </w:trPr>
        <w:tc>
          <w:tcPr>
            <w:tcW w:w="714" w:type="dxa"/>
            <w:vMerge w:val="restart"/>
            <w:shd w:val="clear" w:color="auto" w:fill="auto"/>
            <w:vAlign w:val="bottom"/>
          </w:tcPr>
          <w:p w14:paraId="25743C2A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  <w:r w:rsidRPr="002D755D">
              <w:rPr>
                <w:iCs/>
                <w:lang w:val="hr-HR"/>
              </w:rPr>
              <w:t>3.</w:t>
            </w:r>
          </w:p>
          <w:p w14:paraId="7734CD6E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3FB9DB50" w14:textId="77777777" w:rsidR="001A2AC8" w:rsidRPr="002D755D" w:rsidRDefault="001A2AC8" w:rsidP="001A2AC8">
            <w:pPr>
              <w:jc w:val="center"/>
              <w:rPr>
                <w:b/>
                <w:iCs/>
                <w:lang w:val="hr-HR"/>
              </w:rPr>
            </w:pPr>
            <w:r w:rsidRPr="002D755D">
              <w:rPr>
                <w:b/>
                <w:iCs/>
                <w:lang w:val="hr-HR"/>
              </w:rPr>
              <w:t>SSS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581F6AB2" w14:textId="77777777" w:rsidR="001A2AC8" w:rsidRPr="002D755D" w:rsidRDefault="001A2AC8" w:rsidP="001A2AC8">
            <w:pPr>
              <w:rPr>
                <w:iCs/>
                <w:lang w:val="hr-HR"/>
              </w:rPr>
            </w:pPr>
            <w:r>
              <w:rPr>
                <w:iCs/>
                <w:lang w:val="hr-HR"/>
              </w:rPr>
              <w:t>Total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84D1850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3.676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50AA933F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29,98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ADFBE17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3.728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48C48E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30,42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4D5A9E0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3.682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3E2B5B1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30,42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7B610D6E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3.633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54D35C3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29,98</w:t>
            </w:r>
          </w:p>
        </w:tc>
        <w:tc>
          <w:tcPr>
            <w:tcW w:w="567" w:type="dxa"/>
          </w:tcPr>
          <w:p w14:paraId="0E145CF9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3.593</w:t>
            </w:r>
          </w:p>
        </w:tc>
        <w:tc>
          <w:tcPr>
            <w:tcW w:w="567" w:type="dxa"/>
          </w:tcPr>
          <w:p w14:paraId="3E3F7BD9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30,17</w:t>
            </w:r>
          </w:p>
        </w:tc>
        <w:tc>
          <w:tcPr>
            <w:tcW w:w="567" w:type="dxa"/>
          </w:tcPr>
          <w:p w14:paraId="247F00EF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3.387</w:t>
            </w:r>
          </w:p>
        </w:tc>
        <w:tc>
          <w:tcPr>
            <w:tcW w:w="567" w:type="dxa"/>
          </w:tcPr>
          <w:p w14:paraId="3753A724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30,73</w:t>
            </w:r>
          </w:p>
        </w:tc>
      </w:tr>
      <w:tr w:rsidR="001A2AC8" w:rsidRPr="002D755D" w14:paraId="756C53B6" w14:textId="77777777" w:rsidTr="001A2AC8">
        <w:trPr>
          <w:trHeight w:val="298"/>
        </w:trPr>
        <w:tc>
          <w:tcPr>
            <w:tcW w:w="714" w:type="dxa"/>
            <w:vMerge/>
            <w:shd w:val="clear" w:color="auto" w:fill="auto"/>
            <w:vAlign w:val="bottom"/>
          </w:tcPr>
          <w:p w14:paraId="736D9D7D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4F3FA764" w14:textId="77777777" w:rsidR="001A2AC8" w:rsidRPr="002D755D" w:rsidRDefault="001A2AC8" w:rsidP="001A2AC8">
            <w:pPr>
              <w:jc w:val="center"/>
              <w:rPr>
                <w:b/>
                <w:iCs/>
                <w:lang w:val="hr-HR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58057F38" w14:textId="77777777" w:rsidR="001A2AC8" w:rsidRPr="002D755D" w:rsidRDefault="001A2AC8" w:rsidP="001A2AC8">
            <w:pPr>
              <w:rPr>
                <w:iCs/>
                <w:lang w:val="hr-HR"/>
              </w:rPr>
            </w:pPr>
            <w:r>
              <w:rPr>
                <w:iCs/>
                <w:lang w:val="hr-HR"/>
              </w:rPr>
              <w:t>Women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5EE63A7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2.232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0571F57B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7FE3342A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2.269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A553036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1275252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2.287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C8DF14D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C6EE4D4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2.263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54D41EE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4FE701AE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2.253</w:t>
            </w:r>
          </w:p>
        </w:tc>
        <w:tc>
          <w:tcPr>
            <w:tcW w:w="567" w:type="dxa"/>
          </w:tcPr>
          <w:p w14:paraId="6C384F3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4743FD79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2.163</w:t>
            </w:r>
          </w:p>
        </w:tc>
        <w:tc>
          <w:tcPr>
            <w:tcW w:w="567" w:type="dxa"/>
          </w:tcPr>
          <w:p w14:paraId="165FD49D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</w:tr>
      <w:tr w:rsidR="001A2AC8" w:rsidRPr="002D755D" w14:paraId="1CFC06B9" w14:textId="77777777" w:rsidTr="00F71643">
        <w:trPr>
          <w:trHeight w:val="221"/>
        </w:trPr>
        <w:tc>
          <w:tcPr>
            <w:tcW w:w="714" w:type="dxa"/>
            <w:vMerge w:val="restart"/>
            <w:shd w:val="clear" w:color="auto" w:fill="auto"/>
            <w:vAlign w:val="bottom"/>
          </w:tcPr>
          <w:p w14:paraId="57D474A9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  <w:r w:rsidRPr="002D755D">
              <w:rPr>
                <w:iCs/>
                <w:lang w:val="hr-HR"/>
              </w:rPr>
              <w:t>4.</w:t>
            </w:r>
          </w:p>
          <w:p w14:paraId="0C8C67DE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0179556B" w14:textId="77777777" w:rsidR="001A2AC8" w:rsidRPr="002D755D" w:rsidRDefault="001A2AC8" w:rsidP="001A2AC8">
            <w:pPr>
              <w:jc w:val="center"/>
              <w:rPr>
                <w:b/>
                <w:iCs/>
                <w:lang w:val="hr-HR"/>
              </w:rPr>
            </w:pPr>
            <w:r w:rsidRPr="002D755D">
              <w:rPr>
                <w:b/>
                <w:iCs/>
                <w:lang w:val="hr-HR"/>
              </w:rPr>
              <w:t>NSS</w:t>
            </w:r>
          </w:p>
        </w:tc>
        <w:tc>
          <w:tcPr>
            <w:tcW w:w="992" w:type="dxa"/>
            <w:shd w:val="clear" w:color="auto" w:fill="auto"/>
          </w:tcPr>
          <w:p w14:paraId="26CE8BF7" w14:textId="77777777" w:rsidR="001A2AC8" w:rsidRPr="00E7666C" w:rsidRDefault="001A2AC8" w:rsidP="001A2AC8">
            <w:r w:rsidRPr="00E7666C">
              <w:t>Total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CDC4F02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0ACFE1A0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40F637B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D6853E7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667A62C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15EDD59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F5E605F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2A3E97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6540429C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6D48465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08BF8F7D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37F06914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</w:tr>
      <w:tr w:rsidR="001A2AC8" w:rsidRPr="002D755D" w14:paraId="7974DEA4" w14:textId="77777777" w:rsidTr="00F71643">
        <w:trPr>
          <w:trHeight w:val="243"/>
        </w:trPr>
        <w:tc>
          <w:tcPr>
            <w:tcW w:w="714" w:type="dxa"/>
            <w:vMerge/>
            <w:shd w:val="clear" w:color="auto" w:fill="auto"/>
            <w:vAlign w:val="bottom"/>
          </w:tcPr>
          <w:p w14:paraId="0B9AB49D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490F9080" w14:textId="77777777" w:rsidR="001A2AC8" w:rsidRPr="002D755D" w:rsidRDefault="001A2AC8" w:rsidP="001A2AC8">
            <w:pPr>
              <w:jc w:val="center"/>
              <w:rPr>
                <w:b/>
                <w:iCs/>
                <w:lang w:val="hr-HR"/>
              </w:rPr>
            </w:pPr>
          </w:p>
        </w:tc>
        <w:tc>
          <w:tcPr>
            <w:tcW w:w="992" w:type="dxa"/>
            <w:shd w:val="clear" w:color="auto" w:fill="auto"/>
          </w:tcPr>
          <w:p w14:paraId="75275171" w14:textId="77777777" w:rsidR="001A2AC8" w:rsidRDefault="001A2AC8" w:rsidP="001A2AC8">
            <w:r w:rsidRPr="00E7666C">
              <w:t>Women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06C5F2E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588C1664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143DA64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731DE805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D5B02C6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786429F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4B67553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26BFC766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26514A2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1796998E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078D98D5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5E2CD85A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</w:tr>
      <w:tr w:rsidR="001A2AC8" w:rsidRPr="002D755D" w14:paraId="6013E869" w14:textId="77777777" w:rsidTr="007B4E58">
        <w:trPr>
          <w:trHeight w:val="221"/>
        </w:trPr>
        <w:tc>
          <w:tcPr>
            <w:tcW w:w="714" w:type="dxa"/>
            <w:vMerge w:val="restart"/>
            <w:shd w:val="clear" w:color="auto" w:fill="auto"/>
            <w:vAlign w:val="bottom"/>
          </w:tcPr>
          <w:p w14:paraId="138E33A4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  <w:r w:rsidRPr="002D755D">
              <w:rPr>
                <w:iCs/>
                <w:lang w:val="hr-HR"/>
              </w:rPr>
              <w:t>5.</w:t>
            </w:r>
          </w:p>
          <w:p w14:paraId="515FCA02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62D587BD" w14:textId="77777777" w:rsidR="001A2AC8" w:rsidRPr="002D755D" w:rsidRDefault="001A2AC8" w:rsidP="001A2AC8">
            <w:pPr>
              <w:jc w:val="center"/>
              <w:rPr>
                <w:b/>
                <w:iCs/>
                <w:lang w:val="hr-HR"/>
              </w:rPr>
            </w:pPr>
            <w:r w:rsidRPr="002D755D">
              <w:rPr>
                <w:b/>
                <w:iCs/>
                <w:lang w:val="hr-HR"/>
              </w:rPr>
              <w:t>VKV</w:t>
            </w:r>
          </w:p>
        </w:tc>
        <w:tc>
          <w:tcPr>
            <w:tcW w:w="992" w:type="dxa"/>
            <w:shd w:val="clear" w:color="auto" w:fill="auto"/>
          </w:tcPr>
          <w:p w14:paraId="34C555C5" w14:textId="77777777" w:rsidR="001A2AC8" w:rsidRPr="00367E74" w:rsidRDefault="001A2AC8" w:rsidP="001A2AC8">
            <w:r w:rsidRPr="00367E74">
              <w:t>Total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17846ED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68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4E45BC34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0,55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451E304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47EFF46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0,53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713ECB6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53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226CB226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0,53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EFB1FD7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52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301523F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0,43</w:t>
            </w:r>
          </w:p>
        </w:tc>
        <w:tc>
          <w:tcPr>
            <w:tcW w:w="567" w:type="dxa"/>
          </w:tcPr>
          <w:p w14:paraId="24BD1E3E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54</w:t>
            </w:r>
          </w:p>
        </w:tc>
        <w:tc>
          <w:tcPr>
            <w:tcW w:w="567" w:type="dxa"/>
          </w:tcPr>
          <w:p w14:paraId="063E04D2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0,45</w:t>
            </w:r>
          </w:p>
        </w:tc>
        <w:tc>
          <w:tcPr>
            <w:tcW w:w="567" w:type="dxa"/>
          </w:tcPr>
          <w:p w14:paraId="144BAD0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42</w:t>
            </w:r>
          </w:p>
        </w:tc>
        <w:tc>
          <w:tcPr>
            <w:tcW w:w="567" w:type="dxa"/>
          </w:tcPr>
          <w:p w14:paraId="3639BCFC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0,38</w:t>
            </w:r>
          </w:p>
        </w:tc>
      </w:tr>
      <w:tr w:rsidR="001A2AC8" w:rsidRPr="002D755D" w14:paraId="054712AC" w14:textId="77777777" w:rsidTr="007B4E58">
        <w:trPr>
          <w:trHeight w:val="257"/>
        </w:trPr>
        <w:tc>
          <w:tcPr>
            <w:tcW w:w="714" w:type="dxa"/>
            <w:vMerge/>
            <w:shd w:val="clear" w:color="auto" w:fill="auto"/>
            <w:vAlign w:val="bottom"/>
          </w:tcPr>
          <w:p w14:paraId="76C7EE51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6F0E8206" w14:textId="77777777" w:rsidR="001A2AC8" w:rsidRPr="002D755D" w:rsidRDefault="001A2AC8" w:rsidP="001A2AC8">
            <w:pPr>
              <w:jc w:val="center"/>
              <w:rPr>
                <w:b/>
                <w:iCs/>
                <w:lang w:val="hr-HR"/>
              </w:rPr>
            </w:pPr>
          </w:p>
        </w:tc>
        <w:tc>
          <w:tcPr>
            <w:tcW w:w="992" w:type="dxa"/>
            <w:shd w:val="clear" w:color="auto" w:fill="auto"/>
          </w:tcPr>
          <w:p w14:paraId="1A9F0FE6" w14:textId="77777777" w:rsidR="001A2AC8" w:rsidRDefault="001A2AC8" w:rsidP="001A2AC8">
            <w:r w:rsidRPr="00367E74">
              <w:t>Women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331BDCC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 xml:space="preserve">           10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064B33BF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E0CEACD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8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209867BB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1D03FB0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8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7D27F2BD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0983885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8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ABD038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703D619B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7</w:t>
            </w:r>
          </w:p>
        </w:tc>
        <w:tc>
          <w:tcPr>
            <w:tcW w:w="567" w:type="dxa"/>
          </w:tcPr>
          <w:p w14:paraId="7DD65D82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23CE3B24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5</w:t>
            </w:r>
          </w:p>
        </w:tc>
        <w:tc>
          <w:tcPr>
            <w:tcW w:w="567" w:type="dxa"/>
          </w:tcPr>
          <w:p w14:paraId="39BF91BF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</w:tr>
      <w:tr w:rsidR="001A2AC8" w:rsidRPr="002D755D" w14:paraId="5C49B00D" w14:textId="77777777" w:rsidTr="00DC0295">
        <w:trPr>
          <w:trHeight w:val="206"/>
        </w:trPr>
        <w:tc>
          <w:tcPr>
            <w:tcW w:w="714" w:type="dxa"/>
            <w:vMerge w:val="restart"/>
            <w:shd w:val="clear" w:color="auto" w:fill="auto"/>
            <w:vAlign w:val="bottom"/>
          </w:tcPr>
          <w:p w14:paraId="12A41280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  <w:r w:rsidRPr="002D755D">
              <w:rPr>
                <w:iCs/>
                <w:lang w:val="hr-HR"/>
              </w:rPr>
              <w:t>6.</w:t>
            </w:r>
          </w:p>
          <w:p w14:paraId="3B666CF3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636E85CF" w14:textId="77777777" w:rsidR="001A2AC8" w:rsidRPr="002D755D" w:rsidRDefault="001A2AC8" w:rsidP="001A2AC8">
            <w:pPr>
              <w:jc w:val="center"/>
              <w:rPr>
                <w:b/>
                <w:iCs/>
                <w:lang w:val="hr-HR"/>
              </w:rPr>
            </w:pPr>
            <w:r w:rsidRPr="002D755D">
              <w:rPr>
                <w:b/>
                <w:iCs/>
                <w:lang w:val="hr-HR"/>
              </w:rPr>
              <w:t>KV</w:t>
            </w:r>
          </w:p>
        </w:tc>
        <w:tc>
          <w:tcPr>
            <w:tcW w:w="992" w:type="dxa"/>
            <w:shd w:val="clear" w:color="auto" w:fill="auto"/>
          </w:tcPr>
          <w:p w14:paraId="221046BE" w14:textId="77777777" w:rsidR="001A2AC8" w:rsidRPr="00531500" w:rsidRDefault="001A2AC8" w:rsidP="001A2AC8">
            <w:r w:rsidRPr="00531500">
              <w:t>Total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576BA1E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 xml:space="preserve">      4.186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16CEFB99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34,13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D96E93C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4.202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17E75AB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34,29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2B74F6EA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3.920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1314806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34,29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AA4DFEE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3.879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22F6775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32,01</w:t>
            </w:r>
          </w:p>
        </w:tc>
        <w:tc>
          <w:tcPr>
            <w:tcW w:w="567" w:type="dxa"/>
          </w:tcPr>
          <w:p w14:paraId="2FA0BD9C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3.768</w:t>
            </w:r>
          </w:p>
        </w:tc>
        <w:tc>
          <w:tcPr>
            <w:tcW w:w="567" w:type="dxa"/>
          </w:tcPr>
          <w:p w14:paraId="4496D5CD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31,63</w:t>
            </w:r>
          </w:p>
        </w:tc>
        <w:tc>
          <w:tcPr>
            <w:tcW w:w="567" w:type="dxa"/>
          </w:tcPr>
          <w:p w14:paraId="6994E1ED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3.513</w:t>
            </w:r>
          </w:p>
        </w:tc>
        <w:tc>
          <w:tcPr>
            <w:tcW w:w="567" w:type="dxa"/>
          </w:tcPr>
          <w:p w14:paraId="0FAC33BE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31,87</w:t>
            </w:r>
          </w:p>
        </w:tc>
      </w:tr>
      <w:tr w:rsidR="001A2AC8" w:rsidRPr="002D755D" w14:paraId="3E7D5623" w14:textId="77777777" w:rsidTr="00DC0295">
        <w:trPr>
          <w:trHeight w:val="298"/>
        </w:trPr>
        <w:tc>
          <w:tcPr>
            <w:tcW w:w="714" w:type="dxa"/>
            <w:vMerge/>
            <w:shd w:val="clear" w:color="auto" w:fill="auto"/>
            <w:vAlign w:val="bottom"/>
          </w:tcPr>
          <w:p w14:paraId="11F3CD20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5110F567" w14:textId="77777777" w:rsidR="001A2AC8" w:rsidRPr="002D755D" w:rsidRDefault="001A2AC8" w:rsidP="001A2AC8">
            <w:pPr>
              <w:jc w:val="center"/>
              <w:rPr>
                <w:b/>
                <w:iCs/>
                <w:lang w:val="hr-HR"/>
              </w:rPr>
            </w:pPr>
          </w:p>
        </w:tc>
        <w:tc>
          <w:tcPr>
            <w:tcW w:w="992" w:type="dxa"/>
            <w:shd w:val="clear" w:color="auto" w:fill="auto"/>
          </w:tcPr>
          <w:p w14:paraId="12A353C7" w14:textId="77777777" w:rsidR="001A2AC8" w:rsidRDefault="001A2AC8" w:rsidP="001A2AC8">
            <w:r w:rsidRPr="00531500">
              <w:t>Women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ED1A73A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1.755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6C091CCE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4A308A4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1.777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D8F5484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2EAA3D19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1.677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3F6A659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8587C00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1.649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599D36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69501A97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1.632</w:t>
            </w:r>
          </w:p>
        </w:tc>
        <w:tc>
          <w:tcPr>
            <w:tcW w:w="567" w:type="dxa"/>
          </w:tcPr>
          <w:p w14:paraId="4118FC94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769E9EEA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1.586</w:t>
            </w:r>
          </w:p>
        </w:tc>
        <w:tc>
          <w:tcPr>
            <w:tcW w:w="567" w:type="dxa"/>
          </w:tcPr>
          <w:p w14:paraId="3E437F74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</w:tr>
      <w:tr w:rsidR="001A2AC8" w:rsidRPr="002D755D" w14:paraId="17FFD37D" w14:textId="77777777" w:rsidTr="001A2AC8">
        <w:trPr>
          <w:trHeight w:val="191"/>
        </w:trPr>
        <w:tc>
          <w:tcPr>
            <w:tcW w:w="714" w:type="dxa"/>
            <w:vMerge w:val="restart"/>
            <w:shd w:val="clear" w:color="auto" w:fill="auto"/>
            <w:vAlign w:val="bottom"/>
          </w:tcPr>
          <w:p w14:paraId="695E641D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  <w:r w:rsidRPr="002D755D">
              <w:rPr>
                <w:iCs/>
                <w:lang w:val="hr-HR"/>
              </w:rPr>
              <w:t>7.</w:t>
            </w:r>
          </w:p>
          <w:p w14:paraId="65339FD9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08883694" w14:textId="77777777" w:rsidR="001A2AC8" w:rsidRPr="002D755D" w:rsidRDefault="001A2AC8" w:rsidP="001A2AC8">
            <w:pPr>
              <w:jc w:val="center"/>
              <w:rPr>
                <w:b/>
                <w:iCs/>
                <w:lang w:val="hr-HR"/>
              </w:rPr>
            </w:pPr>
            <w:r w:rsidRPr="002D755D">
              <w:rPr>
                <w:b/>
                <w:iCs/>
                <w:lang w:val="hr-HR"/>
              </w:rPr>
              <w:t>PK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CA29112" w14:textId="77777777" w:rsidR="001A2AC8" w:rsidRPr="002D755D" w:rsidRDefault="001A2AC8" w:rsidP="001A2AC8">
            <w:pPr>
              <w:rPr>
                <w:iCs/>
                <w:lang w:val="hr-HR"/>
              </w:rPr>
            </w:pPr>
            <w:r>
              <w:rPr>
                <w:iCs/>
                <w:lang w:val="hr-HR"/>
              </w:rPr>
              <w:t>Total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3A4606B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195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4413AC8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1,59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1CEB812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192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2785C23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1,57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E737D23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189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F947A10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1,57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E1B8331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194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084BE4D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1,60</w:t>
            </w:r>
          </w:p>
        </w:tc>
        <w:tc>
          <w:tcPr>
            <w:tcW w:w="567" w:type="dxa"/>
          </w:tcPr>
          <w:p w14:paraId="3F855F19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193</w:t>
            </w:r>
          </w:p>
        </w:tc>
        <w:tc>
          <w:tcPr>
            <w:tcW w:w="567" w:type="dxa"/>
          </w:tcPr>
          <w:p w14:paraId="7A9E14BA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1,62</w:t>
            </w:r>
          </w:p>
        </w:tc>
        <w:tc>
          <w:tcPr>
            <w:tcW w:w="567" w:type="dxa"/>
          </w:tcPr>
          <w:p w14:paraId="1D8E0AD3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174</w:t>
            </w:r>
          </w:p>
        </w:tc>
        <w:tc>
          <w:tcPr>
            <w:tcW w:w="567" w:type="dxa"/>
          </w:tcPr>
          <w:p w14:paraId="6D41FFD1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1,57</w:t>
            </w:r>
          </w:p>
        </w:tc>
      </w:tr>
      <w:tr w:rsidR="001A2AC8" w:rsidRPr="002D755D" w14:paraId="4FF5C0BB" w14:textId="77777777" w:rsidTr="001A2AC8">
        <w:trPr>
          <w:trHeight w:val="325"/>
        </w:trPr>
        <w:tc>
          <w:tcPr>
            <w:tcW w:w="714" w:type="dxa"/>
            <w:vMerge/>
            <w:shd w:val="clear" w:color="auto" w:fill="auto"/>
            <w:vAlign w:val="bottom"/>
          </w:tcPr>
          <w:p w14:paraId="4C611EE0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44EA679E" w14:textId="77777777" w:rsidR="001A2AC8" w:rsidRPr="002D755D" w:rsidRDefault="001A2AC8" w:rsidP="001A2AC8">
            <w:pPr>
              <w:jc w:val="center"/>
              <w:rPr>
                <w:b/>
                <w:iCs/>
                <w:lang w:val="hr-HR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6F95F5FB" w14:textId="77777777" w:rsidR="001A2AC8" w:rsidRPr="002D755D" w:rsidRDefault="001A2AC8" w:rsidP="001A2AC8">
            <w:pPr>
              <w:rPr>
                <w:iCs/>
                <w:lang w:val="hr-HR"/>
              </w:rPr>
            </w:pPr>
            <w:r>
              <w:rPr>
                <w:iCs/>
                <w:lang w:val="hr-HR"/>
              </w:rPr>
              <w:t>Women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70A995D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101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1CAA764E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28948EE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95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77BFADF2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F8114CD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96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607C7EC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38DA590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94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7C1576AD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5E76C43B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95</w:t>
            </w:r>
          </w:p>
        </w:tc>
        <w:tc>
          <w:tcPr>
            <w:tcW w:w="567" w:type="dxa"/>
          </w:tcPr>
          <w:p w14:paraId="0D52EF2B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41ADEF0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81</w:t>
            </w:r>
          </w:p>
        </w:tc>
        <w:tc>
          <w:tcPr>
            <w:tcW w:w="567" w:type="dxa"/>
          </w:tcPr>
          <w:p w14:paraId="48B7D867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</w:tr>
      <w:tr w:rsidR="001A2AC8" w:rsidRPr="002D755D" w14:paraId="66A8A9D0" w14:textId="77777777" w:rsidTr="001A2AC8">
        <w:trPr>
          <w:trHeight w:val="163"/>
        </w:trPr>
        <w:tc>
          <w:tcPr>
            <w:tcW w:w="714" w:type="dxa"/>
            <w:vMerge w:val="restart"/>
            <w:shd w:val="clear" w:color="auto" w:fill="auto"/>
            <w:vAlign w:val="bottom"/>
          </w:tcPr>
          <w:p w14:paraId="21EFB38E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  <w:r w:rsidRPr="002D755D">
              <w:rPr>
                <w:iCs/>
                <w:lang w:val="hr-HR"/>
              </w:rPr>
              <w:t>8.</w:t>
            </w:r>
          </w:p>
          <w:p w14:paraId="03C81E77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2F456079" w14:textId="77777777" w:rsidR="001A2AC8" w:rsidRPr="002D755D" w:rsidRDefault="001A2AC8" w:rsidP="001A2AC8">
            <w:pPr>
              <w:jc w:val="center"/>
              <w:rPr>
                <w:b/>
                <w:iCs/>
                <w:lang w:val="hr-HR"/>
              </w:rPr>
            </w:pPr>
            <w:r w:rsidRPr="002D755D">
              <w:rPr>
                <w:b/>
                <w:iCs/>
                <w:lang w:val="hr-HR"/>
              </w:rPr>
              <w:t>NK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1392C000" w14:textId="77777777" w:rsidR="001A2AC8" w:rsidRPr="002D755D" w:rsidRDefault="001A2AC8" w:rsidP="001A2AC8">
            <w:pPr>
              <w:rPr>
                <w:iCs/>
                <w:lang w:val="hr-HR"/>
              </w:rPr>
            </w:pPr>
            <w:r>
              <w:rPr>
                <w:iCs/>
                <w:lang w:val="hr-HR"/>
              </w:rPr>
              <w:t>Total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7FDC82C2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3.240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4991469C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26,42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54EAB82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3.194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6167617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26,06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76BD1E5A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3.094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0426645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26,06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E5A3D69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2.965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6F29E8B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24,47</w:t>
            </w:r>
          </w:p>
        </w:tc>
        <w:tc>
          <w:tcPr>
            <w:tcW w:w="567" w:type="dxa"/>
          </w:tcPr>
          <w:p w14:paraId="24B8F33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2.992</w:t>
            </w:r>
          </w:p>
        </w:tc>
        <w:tc>
          <w:tcPr>
            <w:tcW w:w="567" w:type="dxa"/>
          </w:tcPr>
          <w:p w14:paraId="66577213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25,12</w:t>
            </w:r>
          </w:p>
        </w:tc>
        <w:tc>
          <w:tcPr>
            <w:tcW w:w="567" w:type="dxa"/>
          </w:tcPr>
          <w:p w14:paraId="43C02EB9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2.728</w:t>
            </w:r>
          </w:p>
        </w:tc>
        <w:tc>
          <w:tcPr>
            <w:tcW w:w="567" w:type="dxa"/>
          </w:tcPr>
          <w:p w14:paraId="3ECD57A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24,75</w:t>
            </w:r>
          </w:p>
        </w:tc>
      </w:tr>
      <w:tr w:rsidR="001A2AC8" w:rsidRPr="002D755D" w14:paraId="358EE631" w14:textId="77777777" w:rsidTr="001A2AC8">
        <w:trPr>
          <w:trHeight w:val="215"/>
        </w:trPr>
        <w:tc>
          <w:tcPr>
            <w:tcW w:w="714" w:type="dxa"/>
            <w:vMerge/>
            <w:shd w:val="clear" w:color="auto" w:fill="auto"/>
            <w:vAlign w:val="bottom"/>
          </w:tcPr>
          <w:p w14:paraId="6F876BF9" w14:textId="77777777" w:rsidR="001A2AC8" w:rsidRPr="002D755D" w:rsidRDefault="001A2AC8" w:rsidP="001A2AC8">
            <w:pPr>
              <w:jc w:val="center"/>
              <w:rPr>
                <w:iCs/>
                <w:lang w:val="hr-HR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39462060" w14:textId="77777777" w:rsidR="001A2AC8" w:rsidRPr="002D755D" w:rsidRDefault="001A2AC8" w:rsidP="001A2AC8">
            <w:pPr>
              <w:jc w:val="center"/>
              <w:rPr>
                <w:b/>
                <w:iCs/>
                <w:lang w:val="hr-HR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5254D286" w14:textId="77777777" w:rsidR="001A2AC8" w:rsidRPr="002D755D" w:rsidRDefault="001A2AC8" w:rsidP="001A2AC8">
            <w:pPr>
              <w:rPr>
                <w:iCs/>
                <w:lang w:val="hr-HR"/>
              </w:rPr>
            </w:pPr>
            <w:r>
              <w:rPr>
                <w:iCs/>
                <w:lang w:val="hr-HR"/>
              </w:rPr>
              <w:t>Women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B1D3BBE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1.781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4B89B26D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7C8EE79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1.682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157B6EC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D112338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1.669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58110FB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3754DEC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1.614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63AF6F4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 w:rsidRPr="004A03CB"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5F20CC86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1.640</w:t>
            </w:r>
          </w:p>
        </w:tc>
        <w:tc>
          <w:tcPr>
            <w:tcW w:w="567" w:type="dxa"/>
          </w:tcPr>
          <w:p w14:paraId="08532160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78341A8A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1.477</w:t>
            </w:r>
          </w:p>
        </w:tc>
        <w:tc>
          <w:tcPr>
            <w:tcW w:w="567" w:type="dxa"/>
          </w:tcPr>
          <w:p w14:paraId="01EB28F5" w14:textId="77777777" w:rsidR="001A2AC8" w:rsidRPr="004A03CB" w:rsidRDefault="001A2AC8" w:rsidP="001A2AC8">
            <w:pPr>
              <w:rPr>
                <w:iCs/>
                <w:sz w:val="18"/>
                <w:szCs w:val="18"/>
                <w:lang w:val="hr-HR"/>
              </w:rPr>
            </w:pPr>
            <w:r>
              <w:rPr>
                <w:iCs/>
                <w:sz w:val="18"/>
                <w:szCs w:val="18"/>
                <w:lang w:val="hr-HR"/>
              </w:rPr>
              <w:t>-</w:t>
            </w:r>
          </w:p>
        </w:tc>
      </w:tr>
      <w:tr w:rsidR="001A2AC8" w:rsidRPr="002D755D" w14:paraId="784D4CE9" w14:textId="77777777" w:rsidTr="00442BC0">
        <w:trPr>
          <w:trHeight w:val="140"/>
        </w:trPr>
        <w:tc>
          <w:tcPr>
            <w:tcW w:w="714" w:type="dxa"/>
            <w:vMerge w:val="restart"/>
            <w:shd w:val="clear" w:color="auto" w:fill="auto"/>
          </w:tcPr>
          <w:p w14:paraId="4621BF91" w14:textId="77777777" w:rsidR="001A2AC8" w:rsidRPr="002D755D" w:rsidRDefault="001A2AC8" w:rsidP="001A2AC8">
            <w:pPr>
              <w:jc w:val="center"/>
              <w:rPr>
                <w:lang w:val="hr-HR"/>
              </w:rPr>
            </w:pPr>
            <w:r w:rsidRPr="002D755D">
              <w:rPr>
                <w:lang w:val="hr-HR"/>
              </w:rPr>
              <w:t>9.</w:t>
            </w:r>
          </w:p>
        </w:tc>
        <w:tc>
          <w:tcPr>
            <w:tcW w:w="734" w:type="dxa"/>
            <w:vMerge w:val="restart"/>
            <w:shd w:val="clear" w:color="auto" w:fill="auto"/>
          </w:tcPr>
          <w:p w14:paraId="17BEFF63" w14:textId="77777777" w:rsidR="001A2AC8" w:rsidRPr="002D755D" w:rsidRDefault="001A2AC8" w:rsidP="001A2AC8">
            <w:pPr>
              <w:jc w:val="center"/>
              <w:rPr>
                <w:b/>
                <w:lang w:val="hr-HR"/>
              </w:rPr>
            </w:pPr>
          </w:p>
          <w:p w14:paraId="1558270C" w14:textId="77777777" w:rsidR="001A2AC8" w:rsidRPr="002D755D" w:rsidRDefault="001A2AC8" w:rsidP="001A2AC8">
            <w:pPr>
              <w:jc w:val="center"/>
              <w:rPr>
                <w:lang w:val="hr-HR"/>
              </w:rPr>
            </w:pPr>
            <w:r>
              <w:rPr>
                <w:b/>
                <w:lang w:val="hr-HR"/>
              </w:rPr>
              <w:t>Total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1DEC608" w14:textId="77777777" w:rsidR="001A2AC8" w:rsidRPr="002D755D" w:rsidRDefault="001A2AC8" w:rsidP="001A2AC8">
            <w:pPr>
              <w:rPr>
                <w:iCs/>
                <w:lang w:val="hr-HR"/>
              </w:rPr>
            </w:pPr>
            <w:r>
              <w:rPr>
                <w:iCs/>
                <w:lang w:val="hr-HR"/>
              </w:rPr>
              <w:t>Total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A601679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12.264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234AD349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8985B42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12.255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7F1AE3E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DB6745C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12.194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B9AE696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08CB107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12.118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0703DA6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100</w:t>
            </w:r>
          </w:p>
        </w:tc>
        <w:tc>
          <w:tcPr>
            <w:tcW w:w="567" w:type="dxa"/>
          </w:tcPr>
          <w:p w14:paraId="2CF9D68F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>
              <w:rPr>
                <w:bCs/>
                <w:iCs/>
                <w:sz w:val="18"/>
                <w:szCs w:val="18"/>
                <w:lang w:val="hr-HR"/>
              </w:rPr>
              <w:t>11.909</w:t>
            </w:r>
          </w:p>
        </w:tc>
        <w:tc>
          <w:tcPr>
            <w:tcW w:w="567" w:type="dxa"/>
          </w:tcPr>
          <w:p w14:paraId="07A8E9D8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>
              <w:rPr>
                <w:bCs/>
                <w:iCs/>
                <w:sz w:val="18"/>
                <w:szCs w:val="18"/>
                <w:lang w:val="hr-HR"/>
              </w:rPr>
              <w:t>100</w:t>
            </w:r>
          </w:p>
        </w:tc>
        <w:tc>
          <w:tcPr>
            <w:tcW w:w="567" w:type="dxa"/>
          </w:tcPr>
          <w:p w14:paraId="761FB84A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>
              <w:rPr>
                <w:bCs/>
                <w:iCs/>
                <w:sz w:val="18"/>
                <w:szCs w:val="18"/>
                <w:lang w:val="hr-HR"/>
              </w:rPr>
              <w:t>11.021</w:t>
            </w:r>
          </w:p>
        </w:tc>
        <w:tc>
          <w:tcPr>
            <w:tcW w:w="567" w:type="dxa"/>
          </w:tcPr>
          <w:p w14:paraId="39EDF142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>
              <w:rPr>
                <w:bCs/>
                <w:iCs/>
                <w:sz w:val="18"/>
                <w:szCs w:val="18"/>
                <w:lang w:val="hr-HR"/>
              </w:rPr>
              <w:t>100</w:t>
            </w:r>
          </w:p>
        </w:tc>
      </w:tr>
      <w:tr w:rsidR="001A2AC8" w:rsidRPr="002D755D" w14:paraId="5C0AF36F" w14:textId="77777777" w:rsidTr="00442BC0">
        <w:trPr>
          <w:trHeight w:val="257"/>
        </w:trPr>
        <w:tc>
          <w:tcPr>
            <w:tcW w:w="714" w:type="dxa"/>
            <w:vMerge/>
            <w:shd w:val="clear" w:color="auto" w:fill="auto"/>
          </w:tcPr>
          <w:p w14:paraId="488C81FA" w14:textId="77777777" w:rsidR="001A2AC8" w:rsidRPr="002D755D" w:rsidRDefault="001A2AC8" w:rsidP="001A2AC8">
            <w:pPr>
              <w:rPr>
                <w:lang w:val="hr-HR"/>
              </w:rPr>
            </w:pPr>
          </w:p>
        </w:tc>
        <w:tc>
          <w:tcPr>
            <w:tcW w:w="734" w:type="dxa"/>
            <w:vMerge/>
            <w:shd w:val="clear" w:color="auto" w:fill="auto"/>
          </w:tcPr>
          <w:p w14:paraId="51632D0F" w14:textId="77777777" w:rsidR="001A2AC8" w:rsidRPr="002D755D" w:rsidRDefault="001A2AC8" w:rsidP="001A2AC8">
            <w:pPr>
              <w:rPr>
                <w:lang w:val="hr-HR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64C47F19" w14:textId="77777777" w:rsidR="001A2AC8" w:rsidRPr="002D755D" w:rsidRDefault="001A2AC8" w:rsidP="001A2AC8">
            <w:pPr>
              <w:rPr>
                <w:iCs/>
                <w:lang w:val="hr-HR"/>
              </w:rPr>
            </w:pPr>
            <w:r>
              <w:rPr>
                <w:iCs/>
                <w:lang w:val="hr-HR"/>
              </w:rPr>
              <w:t>Women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14CDC70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6.395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5CB1A647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2644D9B8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6.335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A613F36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FC2CC84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6.517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2F2CABE3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FCAE553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6.469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5CC9465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 w:rsidRPr="004A03CB">
              <w:rPr>
                <w:bCs/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1465A81B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>
              <w:rPr>
                <w:bCs/>
                <w:iCs/>
                <w:sz w:val="18"/>
                <w:szCs w:val="18"/>
                <w:lang w:val="hr-HR"/>
              </w:rPr>
              <w:t>6.439</w:t>
            </w:r>
          </w:p>
        </w:tc>
        <w:tc>
          <w:tcPr>
            <w:tcW w:w="567" w:type="dxa"/>
          </w:tcPr>
          <w:p w14:paraId="1AEEDD3E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>
              <w:rPr>
                <w:bCs/>
                <w:iCs/>
                <w:sz w:val="18"/>
                <w:szCs w:val="18"/>
                <w:lang w:val="hr-HR"/>
              </w:rPr>
              <w:t>-</w:t>
            </w:r>
          </w:p>
        </w:tc>
        <w:tc>
          <w:tcPr>
            <w:tcW w:w="567" w:type="dxa"/>
          </w:tcPr>
          <w:p w14:paraId="58AA474C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>
              <w:rPr>
                <w:bCs/>
                <w:iCs/>
                <w:sz w:val="18"/>
                <w:szCs w:val="18"/>
                <w:lang w:val="hr-HR"/>
              </w:rPr>
              <w:t>6.029</w:t>
            </w:r>
          </w:p>
        </w:tc>
        <w:tc>
          <w:tcPr>
            <w:tcW w:w="567" w:type="dxa"/>
          </w:tcPr>
          <w:p w14:paraId="177E1C28" w14:textId="77777777" w:rsidR="001A2AC8" w:rsidRPr="004A03CB" w:rsidRDefault="001A2AC8" w:rsidP="001A2AC8">
            <w:pPr>
              <w:rPr>
                <w:bCs/>
                <w:iCs/>
                <w:sz w:val="18"/>
                <w:szCs w:val="18"/>
                <w:lang w:val="hr-HR"/>
              </w:rPr>
            </w:pPr>
            <w:r>
              <w:rPr>
                <w:bCs/>
                <w:iCs/>
                <w:sz w:val="18"/>
                <w:szCs w:val="18"/>
                <w:lang w:val="hr-HR"/>
              </w:rPr>
              <w:t>-</w:t>
            </w:r>
          </w:p>
        </w:tc>
      </w:tr>
    </w:tbl>
    <w:p w14:paraId="2B29DF6A" w14:textId="73C9BC9D" w:rsidR="00CD0EF8" w:rsidRDefault="00CD0EF8" w:rsidP="00CD0EF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DF244FD" w14:textId="0A5CB761" w:rsidR="00E319AB" w:rsidRDefault="00E319AB" w:rsidP="00CD0EF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19AB">
        <w:rPr>
          <w:rFonts w:ascii="Times New Roman" w:hAnsi="Times New Roman" w:cs="Times New Roman"/>
          <w:b/>
          <w:sz w:val="24"/>
          <w:szCs w:val="24"/>
          <w:u w:val="single"/>
        </w:rPr>
        <w:t>VSS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- </w:t>
      </w:r>
      <w:r w:rsidRPr="00E319AB">
        <w:rPr>
          <w:rFonts w:ascii="Times New Roman" w:hAnsi="Times New Roman" w:cs="Times New Roman"/>
          <w:b/>
          <w:sz w:val="24"/>
          <w:szCs w:val="24"/>
          <w:u w:val="single"/>
        </w:rPr>
        <w:t>university degree</w:t>
      </w:r>
    </w:p>
    <w:p w14:paraId="21F3B22C" w14:textId="3D004F49" w:rsidR="00E319AB" w:rsidRDefault="00E319AB" w:rsidP="00CD0EF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19AB">
        <w:rPr>
          <w:rFonts w:ascii="Times New Roman" w:hAnsi="Times New Roman" w:cs="Times New Roman"/>
          <w:b/>
          <w:sz w:val="24"/>
          <w:szCs w:val="24"/>
          <w:u w:val="single"/>
        </w:rPr>
        <w:t>VŠ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- </w:t>
      </w:r>
      <w:r w:rsidRPr="00E319AB">
        <w:rPr>
          <w:rFonts w:ascii="Times New Roman" w:hAnsi="Times New Roman" w:cs="Times New Roman"/>
          <w:b/>
          <w:sz w:val="24"/>
          <w:szCs w:val="24"/>
          <w:u w:val="single"/>
        </w:rPr>
        <w:t>two-year post-secondary school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degree</w:t>
      </w:r>
    </w:p>
    <w:p w14:paraId="4FEE7A49" w14:textId="6E73D332" w:rsidR="00E319AB" w:rsidRDefault="00E319AB" w:rsidP="00CD0EF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19AB">
        <w:rPr>
          <w:rFonts w:ascii="Times New Roman" w:hAnsi="Times New Roman" w:cs="Times New Roman"/>
          <w:b/>
          <w:sz w:val="24"/>
          <w:szCs w:val="24"/>
          <w:u w:val="single"/>
        </w:rPr>
        <w:t>SSS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- </w:t>
      </w:r>
      <w:r w:rsidRPr="00E319AB">
        <w:rPr>
          <w:rFonts w:ascii="Times New Roman" w:hAnsi="Times New Roman" w:cs="Times New Roman"/>
          <w:b/>
          <w:sz w:val="24"/>
          <w:szCs w:val="24"/>
          <w:u w:val="single"/>
        </w:rPr>
        <w:t>secondary school degree</w:t>
      </w:r>
    </w:p>
    <w:p w14:paraId="6C7A0B97" w14:textId="0998E507" w:rsidR="00E319AB" w:rsidRDefault="00E319AB" w:rsidP="00CD0EF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19AB">
        <w:rPr>
          <w:rFonts w:ascii="Times New Roman" w:hAnsi="Times New Roman" w:cs="Times New Roman"/>
          <w:b/>
          <w:sz w:val="24"/>
          <w:szCs w:val="24"/>
          <w:u w:val="single"/>
        </w:rPr>
        <w:t>NSS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- </w:t>
      </w:r>
      <w:r w:rsidRPr="00E319AB">
        <w:rPr>
          <w:rFonts w:ascii="Times New Roman" w:hAnsi="Times New Roman" w:cs="Times New Roman"/>
          <w:b/>
          <w:sz w:val="24"/>
          <w:szCs w:val="24"/>
          <w:u w:val="single"/>
        </w:rPr>
        <w:t>basic school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degree</w:t>
      </w:r>
    </w:p>
    <w:p w14:paraId="0B19DC82" w14:textId="4223EA05" w:rsidR="00E319AB" w:rsidRDefault="00E319AB" w:rsidP="00CD0EF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VKV - </w:t>
      </w:r>
      <w:r w:rsidRPr="00E319AB">
        <w:rPr>
          <w:rFonts w:ascii="Times New Roman" w:hAnsi="Times New Roman" w:cs="Times New Roman"/>
          <w:b/>
          <w:sz w:val="24"/>
          <w:szCs w:val="24"/>
          <w:u w:val="single"/>
        </w:rPr>
        <w:t>highly skilled</w:t>
      </w:r>
    </w:p>
    <w:p w14:paraId="76D58C11" w14:textId="05D8B842" w:rsidR="00E319AB" w:rsidRDefault="00E319AB" w:rsidP="00CD0EF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KV – skilled</w:t>
      </w:r>
    </w:p>
    <w:p w14:paraId="3CDD332E" w14:textId="69ACCC40" w:rsidR="00E319AB" w:rsidRDefault="00E319AB" w:rsidP="00CD0EF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PK – semi-skilled</w:t>
      </w:r>
    </w:p>
    <w:p w14:paraId="2524A811" w14:textId="7036332E" w:rsidR="00E319AB" w:rsidRDefault="00E319AB" w:rsidP="00CD0EF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NK - unskilled</w:t>
      </w:r>
    </w:p>
    <w:sectPr w:rsidR="00E319AB" w:rsidSect="001A2AC8">
      <w:headerReference w:type="default" r:id="rId8"/>
      <w:footerReference w:type="default" r:id="rId9"/>
      <w:pgSz w:w="11906" w:h="16838"/>
      <w:pgMar w:top="257" w:right="1417" w:bottom="1417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0F782" w14:textId="77777777" w:rsidR="00C446B3" w:rsidRDefault="00C446B3" w:rsidP="00FD57A7">
      <w:pPr>
        <w:spacing w:after="0" w:line="240" w:lineRule="auto"/>
      </w:pPr>
      <w:r>
        <w:separator/>
      </w:r>
    </w:p>
  </w:endnote>
  <w:endnote w:type="continuationSeparator" w:id="0">
    <w:p w14:paraId="6004A72D" w14:textId="77777777" w:rsidR="00C446B3" w:rsidRDefault="00C446B3" w:rsidP="00FD5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7677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502546" w14:textId="4DE16A92" w:rsidR="00582C5A" w:rsidRDefault="00582C5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0CC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5B2AA26" w14:textId="77777777" w:rsidR="004E0D2D" w:rsidRDefault="004E0D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F7F160" w14:textId="77777777" w:rsidR="00C446B3" w:rsidRDefault="00C446B3" w:rsidP="00FD57A7">
      <w:pPr>
        <w:spacing w:after="0" w:line="240" w:lineRule="auto"/>
      </w:pPr>
      <w:r>
        <w:separator/>
      </w:r>
    </w:p>
  </w:footnote>
  <w:footnote w:type="continuationSeparator" w:id="0">
    <w:p w14:paraId="046C9E42" w14:textId="77777777" w:rsidR="00C446B3" w:rsidRDefault="00C446B3" w:rsidP="00FD57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66676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D4F608B" w14:textId="6F3431F7" w:rsidR="004E0D2D" w:rsidRDefault="004E0D2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0CC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9379322" w14:textId="77777777" w:rsidR="004E0D2D" w:rsidRDefault="004E0D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000000A"/>
    <w:lvl w:ilvl="0">
      <w:start w:val="1"/>
      <w:numFmt w:val="upperLetter"/>
      <w:pStyle w:val="Heading4"/>
      <w:lvlText w:val="%1."/>
      <w:lvlJc w:val="left"/>
      <w:pPr>
        <w:ind w:left="740" w:hanging="360"/>
      </w:pPr>
    </w:lvl>
    <w:lvl w:ilvl="1">
      <w:start w:val="1"/>
      <w:numFmt w:val="lowerLetter"/>
      <w:lvlText w:val="%2."/>
      <w:lvlJc w:val="left"/>
      <w:pPr>
        <w:ind w:left="1460" w:hanging="360"/>
      </w:pPr>
    </w:lvl>
    <w:lvl w:ilvl="2">
      <w:start w:val="1"/>
      <w:numFmt w:val="lowerRoman"/>
      <w:lvlText w:val="%3."/>
      <w:lvlJc w:val="right"/>
      <w:pPr>
        <w:ind w:left="2180" w:hanging="180"/>
      </w:pPr>
    </w:lvl>
    <w:lvl w:ilvl="3">
      <w:start w:val="1"/>
      <w:numFmt w:val="decimal"/>
      <w:lvlText w:val="%4."/>
      <w:lvlJc w:val="left"/>
      <w:pPr>
        <w:ind w:left="2900" w:hanging="360"/>
      </w:pPr>
    </w:lvl>
    <w:lvl w:ilvl="4">
      <w:start w:val="1"/>
      <w:numFmt w:val="lowerLetter"/>
      <w:lvlText w:val="%5."/>
      <w:lvlJc w:val="left"/>
      <w:pPr>
        <w:ind w:left="3620" w:hanging="360"/>
      </w:pPr>
    </w:lvl>
    <w:lvl w:ilvl="5">
      <w:start w:val="1"/>
      <w:numFmt w:val="lowerRoman"/>
      <w:lvlText w:val="%6."/>
      <w:lvlJc w:val="right"/>
      <w:pPr>
        <w:ind w:left="4340" w:hanging="180"/>
      </w:pPr>
    </w:lvl>
    <w:lvl w:ilvl="6">
      <w:start w:val="1"/>
      <w:numFmt w:val="decimal"/>
      <w:lvlText w:val="%7."/>
      <w:lvlJc w:val="left"/>
      <w:pPr>
        <w:ind w:left="5060" w:hanging="360"/>
      </w:pPr>
    </w:lvl>
    <w:lvl w:ilvl="7">
      <w:start w:val="1"/>
      <w:numFmt w:val="lowerLetter"/>
      <w:lvlText w:val="%8."/>
      <w:lvlJc w:val="left"/>
      <w:pPr>
        <w:ind w:left="5780" w:hanging="360"/>
      </w:pPr>
    </w:lvl>
    <w:lvl w:ilvl="8">
      <w:start w:val="1"/>
      <w:numFmt w:val="lowerRoman"/>
      <w:lvlText w:val="%9."/>
      <w:lvlJc w:val="right"/>
      <w:pPr>
        <w:ind w:left="6500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upperRoman"/>
      <w:pStyle w:val="Heading3"/>
      <w:lvlText w:val="%1."/>
      <w:lvlJc w:val="right"/>
      <w:pPr>
        <w:ind w:left="1103" w:hanging="360"/>
      </w:pPr>
    </w:lvl>
    <w:lvl w:ilvl="1">
      <w:numFmt w:val="bullet"/>
      <w:lvlText w:val="–"/>
      <w:lvlJc w:val="left"/>
      <w:pPr>
        <w:ind w:left="2168" w:hanging="705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43" w:hanging="180"/>
      </w:pPr>
    </w:lvl>
    <w:lvl w:ilvl="3">
      <w:start w:val="1"/>
      <w:numFmt w:val="decimal"/>
      <w:lvlText w:val="%4."/>
      <w:lvlJc w:val="left"/>
      <w:pPr>
        <w:ind w:left="3263" w:hanging="360"/>
      </w:pPr>
    </w:lvl>
    <w:lvl w:ilvl="4">
      <w:start w:val="1"/>
      <w:numFmt w:val="lowerLetter"/>
      <w:lvlText w:val="%5."/>
      <w:lvlJc w:val="left"/>
      <w:pPr>
        <w:ind w:left="3983" w:hanging="360"/>
      </w:pPr>
    </w:lvl>
    <w:lvl w:ilvl="5">
      <w:start w:val="1"/>
      <w:numFmt w:val="lowerRoman"/>
      <w:lvlText w:val="%6."/>
      <w:lvlJc w:val="right"/>
      <w:pPr>
        <w:ind w:left="4703" w:hanging="180"/>
      </w:pPr>
    </w:lvl>
    <w:lvl w:ilvl="6">
      <w:start w:val="1"/>
      <w:numFmt w:val="decimal"/>
      <w:lvlText w:val="%7."/>
      <w:lvlJc w:val="left"/>
      <w:pPr>
        <w:ind w:left="5423" w:hanging="360"/>
      </w:pPr>
    </w:lvl>
    <w:lvl w:ilvl="7">
      <w:start w:val="1"/>
      <w:numFmt w:val="lowerLetter"/>
      <w:lvlText w:val="%8."/>
      <w:lvlJc w:val="left"/>
      <w:pPr>
        <w:ind w:left="6143" w:hanging="360"/>
      </w:pPr>
    </w:lvl>
    <w:lvl w:ilvl="8">
      <w:start w:val="1"/>
      <w:numFmt w:val="lowerRoman"/>
      <w:lvlText w:val="%9."/>
      <w:lvlJc w:val="right"/>
      <w:pPr>
        <w:ind w:left="6863" w:hanging="180"/>
      </w:pPr>
    </w:lvl>
  </w:abstractNum>
  <w:abstractNum w:abstractNumId="2" w15:restartNumberingAfterBreak="0">
    <w:nsid w:val="0000000C"/>
    <w:multiLevelType w:val="multilevel"/>
    <w:tmpl w:val="0000000C"/>
    <w:lvl w:ilvl="0">
      <w:start w:val="1"/>
      <w:numFmt w:val="upperLetter"/>
      <w:pStyle w:val="Title2"/>
      <w:lvlText w:val="%1."/>
      <w:lvlJc w:val="left"/>
      <w:pPr>
        <w:ind w:left="74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63" w:hanging="360"/>
      </w:pPr>
    </w:lvl>
    <w:lvl w:ilvl="2">
      <w:start w:val="1"/>
      <w:numFmt w:val="lowerRoman"/>
      <w:lvlText w:val="%3."/>
      <w:lvlJc w:val="right"/>
      <w:pPr>
        <w:ind w:left="2183" w:hanging="180"/>
      </w:pPr>
    </w:lvl>
    <w:lvl w:ilvl="3">
      <w:start w:val="1"/>
      <w:numFmt w:val="decimal"/>
      <w:lvlText w:val="%4."/>
      <w:lvlJc w:val="left"/>
      <w:pPr>
        <w:ind w:left="2903" w:hanging="360"/>
      </w:pPr>
    </w:lvl>
    <w:lvl w:ilvl="4">
      <w:start w:val="1"/>
      <w:numFmt w:val="lowerLetter"/>
      <w:lvlText w:val="%5."/>
      <w:lvlJc w:val="left"/>
      <w:pPr>
        <w:ind w:left="3623" w:hanging="360"/>
      </w:pPr>
    </w:lvl>
    <w:lvl w:ilvl="5">
      <w:start w:val="1"/>
      <w:numFmt w:val="lowerRoman"/>
      <w:lvlText w:val="%6."/>
      <w:lvlJc w:val="right"/>
      <w:pPr>
        <w:ind w:left="4343" w:hanging="180"/>
      </w:pPr>
    </w:lvl>
    <w:lvl w:ilvl="6">
      <w:start w:val="1"/>
      <w:numFmt w:val="decimal"/>
      <w:lvlText w:val="%7."/>
      <w:lvlJc w:val="left"/>
      <w:pPr>
        <w:ind w:left="5063" w:hanging="360"/>
      </w:pPr>
    </w:lvl>
    <w:lvl w:ilvl="7">
      <w:start w:val="1"/>
      <w:numFmt w:val="lowerLetter"/>
      <w:lvlText w:val="%8."/>
      <w:lvlJc w:val="left"/>
      <w:pPr>
        <w:ind w:left="5783" w:hanging="360"/>
      </w:pPr>
    </w:lvl>
    <w:lvl w:ilvl="8">
      <w:start w:val="1"/>
      <w:numFmt w:val="lowerRoman"/>
      <w:lvlText w:val="%9."/>
      <w:lvlJc w:val="right"/>
      <w:pPr>
        <w:ind w:left="6503" w:hanging="180"/>
      </w:pPr>
    </w:lvl>
  </w:abstractNum>
  <w:abstractNum w:abstractNumId="3" w15:restartNumberingAfterBreak="0">
    <w:nsid w:val="0000000D"/>
    <w:multiLevelType w:val="multilevel"/>
    <w:tmpl w:val="0000000D"/>
    <w:lvl w:ilvl="0">
      <w:start w:val="1"/>
      <w:numFmt w:val="decimal"/>
      <w:pStyle w:val="Questio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r-BA"/>
      </w:rPr>
    </w:lvl>
    <w:lvl w:ilvl="1">
      <w:start w:val="1"/>
      <w:numFmt w:val="lowerLetter"/>
      <w:pStyle w:val="Question1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r-B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4E6C4575"/>
    <w:multiLevelType w:val="hybridMultilevel"/>
    <w:tmpl w:val="3E5CD1FA"/>
    <w:lvl w:ilvl="0" w:tplc="63C02F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A2D"/>
    <w:rsid w:val="000F539D"/>
    <w:rsid w:val="00143EEF"/>
    <w:rsid w:val="001A2AC8"/>
    <w:rsid w:val="001D20C5"/>
    <w:rsid w:val="002D755D"/>
    <w:rsid w:val="00353A0A"/>
    <w:rsid w:val="003931D8"/>
    <w:rsid w:val="003B5A48"/>
    <w:rsid w:val="003E7860"/>
    <w:rsid w:val="004A03CB"/>
    <w:rsid w:val="004E0D2D"/>
    <w:rsid w:val="00582C5A"/>
    <w:rsid w:val="006B5D8F"/>
    <w:rsid w:val="006E6461"/>
    <w:rsid w:val="00702DB9"/>
    <w:rsid w:val="00705A2D"/>
    <w:rsid w:val="0073349A"/>
    <w:rsid w:val="00735DD5"/>
    <w:rsid w:val="00810951"/>
    <w:rsid w:val="008345C7"/>
    <w:rsid w:val="00896F51"/>
    <w:rsid w:val="00990D71"/>
    <w:rsid w:val="009948BD"/>
    <w:rsid w:val="00A30502"/>
    <w:rsid w:val="00AE71B9"/>
    <w:rsid w:val="00B33DA3"/>
    <w:rsid w:val="00B36056"/>
    <w:rsid w:val="00B66E5E"/>
    <w:rsid w:val="00C446B3"/>
    <w:rsid w:val="00C778D6"/>
    <w:rsid w:val="00CB5AB7"/>
    <w:rsid w:val="00CD0EF8"/>
    <w:rsid w:val="00D00CC0"/>
    <w:rsid w:val="00D50DAC"/>
    <w:rsid w:val="00DB55F9"/>
    <w:rsid w:val="00DF0379"/>
    <w:rsid w:val="00E319AB"/>
    <w:rsid w:val="00E459A4"/>
    <w:rsid w:val="00E801AB"/>
    <w:rsid w:val="00EA3F8C"/>
    <w:rsid w:val="00F207ED"/>
    <w:rsid w:val="00F25F4B"/>
    <w:rsid w:val="00F866AB"/>
    <w:rsid w:val="00FC458A"/>
    <w:rsid w:val="00FD57A7"/>
    <w:rsid w:val="00FE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BB20DB9"/>
  <w15:docId w15:val="{5B01AA6C-3133-4F9F-A401-E20B70A66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896F51"/>
    <w:pPr>
      <w:keepNext/>
      <w:keepLines/>
      <w:widowControl w:val="0"/>
      <w:spacing w:after="120" w:line="274" w:lineRule="exact"/>
      <w:jc w:val="both"/>
      <w:outlineLvl w:val="1"/>
    </w:pPr>
    <w:rPr>
      <w:rFonts w:ascii="Times New Roman Bold" w:eastAsia="Times New Roman" w:hAnsi="Times New Roman Bold" w:cs="Times New Roman"/>
      <w:b/>
      <w:bCs/>
      <w:i/>
      <w:iCs/>
      <w:caps/>
      <w:color w:val="000000"/>
      <w:sz w:val="23"/>
      <w:szCs w:val="23"/>
      <w:lang w:eastAsia="hr-BA"/>
    </w:rPr>
  </w:style>
  <w:style w:type="paragraph" w:styleId="Heading3">
    <w:name w:val="heading 3"/>
    <w:basedOn w:val="Normal"/>
    <w:next w:val="Normal"/>
    <w:link w:val="Heading3Char"/>
    <w:qFormat/>
    <w:rsid w:val="00896F51"/>
    <w:pPr>
      <w:widowControl w:val="0"/>
      <w:numPr>
        <w:numId w:val="2"/>
      </w:numPr>
      <w:spacing w:after="120" w:line="274" w:lineRule="exact"/>
      <w:jc w:val="both"/>
      <w:outlineLvl w:val="2"/>
    </w:pPr>
    <w:rPr>
      <w:rFonts w:ascii="Times New Roman" w:eastAsia="Times New Roman" w:hAnsi="Times New Roman" w:cs="Times New Roman"/>
      <w:b/>
      <w:bCs/>
      <w:i/>
      <w:iCs/>
      <w:color w:val="000000"/>
      <w:sz w:val="23"/>
      <w:szCs w:val="23"/>
      <w:lang w:eastAsia="hr-BA"/>
    </w:rPr>
  </w:style>
  <w:style w:type="paragraph" w:styleId="Heading4">
    <w:name w:val="heading 4"/>
    <w:basedOn w:val="Normal"/>
    <w:next w:val="Normal"/>
    <w:link w:val="Heading4Char"/>
    <w:qFormat/>
    <w:rsid w:val="00896F51"/>
    <w:pPr>
      <w:widowControl w:val="0"/>
      <w:numPr>
        <w:numId w:val="1"/>
      </w:numPr>
      <w:spacing w:after="120" w:line="274" w:lineRule="exact"/>
      <w:jc w:val="both"/>
      <w:outlineLvl w:val="3"/>
    </w:pPr>
    <w:rPr>
      <w:rFonts w:ascii="Times New Roman" w:eastAsia="Times New Roman" w:hAnsi="Times New Roman" w:cs="Times New Roman"/>
      <w:b/>
      <w:i/>
      <w:iCs/>
      <w:color w:val="000000"/>
      <w:sz w:val="23"/>
      <w:szCs w:val="23"/>
      <w:lang w:eastAsia="hr-BA"/>
    </w:rPr>
  </w:style>
  <w:style w:type="paragraph" w:styleId="Heading5">
    <w:name w:val="heading 5"/>
    <w:basedOn w:val="Normal"/>
    <w:next w:val="Normal"/>
    <w:link w:val="Heading5Char"/>
    <w:qFormat/>
    <w:rsid w:val="00896F51"/>
    <w:pPr>
      <w:widowControl w:val="0"/>
      <w:tabs>
        <w:tab w:val="left" w:pos="432"/>
      </w:tabs>
      <w:spacing w:after="120" w:line="274" w:lineRule="exact"/>
      <w:ind w:right="20"/>
      <w:jc w:val="both"/>
      <w:outlineLvl w:val="4"/>
    </w:pPr>
    <w:rPr>
      <w:rFonts w:ascii="Times New Roman" w:eastAsia="Times New Roman" w:hAnsi="Times New Roman" w:cs="Times New Roman"/>
      <w:b/>
      <w:color w:val="000000"/>
      <w:sz w:val="23"/>
      <w:szCs w:val="24"/>
      <w:lang w:eastAsia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96F51"/>
    <w:rPr>
      <w:rFonts w:ascii="Times New Roman Bold" w:eastAsia="Times New Roman" w:hAnsi="Times New Roman Bold" w:cs="Times New Roman"/>
      <w:b/>
      <w:bCs/>
      <w:i/>
      <w:iCs/>
      <w:caps/>
      <w:color w:val="000000"/>
      <w:sz w:val="23"/>
      <w:szCs w:val="23"/>
      <w:lang w:val="hr-BA" w:eastAsia="hr-BA"/>
    </w:rPr>
  </w:style>
  <w:style w:type="character" w:customStyle="1" w:styleId="Heading3Char">
    <w:name w:val="Heading 3 Char"/>
    <w:basedOn w:val="DefaultParagraphFont"/>
    <w:link w:val="Heading3"/>
    <w:rsid w:val="00896F51"/>
    <w:rPr>
      <w:rFonts w:ascii="Times New Roman" w:eastAsia="Times New Roman" w:hAnsi="Times New Roman" w:cs="Times New Roman"/>
      <w:b/>
      <w:bCs/>
      <w:i/>
      <w:iCs/>
      <w:color w:val="000000"/>
      <w:sz w:val="23"/>
      <w:szCs w:val="23"/>
      <w:lang w:val="hr-BA" w:eastAsia="hr-BA"/>
    </w:rPr>
  </w:style>
  <w:style w:type="character" w:customStyle="1" w:styleId="Heading4Char">
    <w:name w:val="Heading 4 Char"/>
    <w:basedOn w:val="DefaultParagraphFont"/>
    <w:link w:val="Heading4"/>
    <w:rsid w:val="00896F51"/>
    <w:rPr>
      <w:rFonts w:ascii="Times New Roman" w:eastAsia="Times New Roman" w:hAnsi="Times New Roman" w:cs="Times New Roman"/>
      <w:b/>
      <w:i/>
      <w:iCs/>
      <w:color w:val="000000"/>
      <w:sz w:val="23"/>
      <w:szCs w:val="23"/>
      <w:lang w:val="hr-BA" w:eastAsia="hr-BA"/>
    </w:rPr>
  </w:style>
  <w:style w:type="character" w:customStyle="1" w:styleId="Heading5Char">
    <w:name w:val="Heading 5 Char"/>
    <w:basedOn w:val="DefaultParagraphFont"/>
    <w:link w:val="Heading5"/>
    <w:rsid w:val="00896F51"/>
    <w:rPr>
      <w:rFonts w:ascii="Times New Roman" w:eastAsia="Times New Roman" w:hAnsi="Times New Roman" w:cs="Times New Roman"/>
      <w:b/>
      <w:color w:val="000000"/>
      <w:sz w:val="23"/>
      <w:szCs w:val="24"/>
      <w:lang w:val="hr-BA" w:eastAsia="hr-BA"/>
    </w:rPr>
  </w:style>
  <w:style w:type="character" w:styleId="FootnoteReference">
    <w:name w:val="footnote reference"/>
    <w:link w:val="BVIfnrCharCharCharChar"/>
    <w:rsid w:val="00896F51"/>
    <w:rPr>
      <w:vertAlign w:val="superscript"/>
    </w:rPr>
  </w:style>
  <w:style w:type="character" w:styleId="Strong">
    <w:name w:val="Strong"/>
    <w:qFormat/>
    <w:rsid w:val="00896F51"/>
    <w:rPr>
      <w:b/>
      <w:bCs/>
    </w:rPr>
  </w:style>
  <w:style w:type="character" w:customStyle="1" w:styleId="spellingerror">
    <w:name w:val="spellingerror"/>
    <w:basedOn w:val="DefaultParagraphFont"/>
    <w:rsid w:val="00896F51"/>
  </w:style>
  <w:style w:type="character" w:customStyle="1" w:styleId="En-tte224">
    <w:name w:val="En-tête #2 (2)4"/>
    <w:rsid w:val="00896F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hr-BA"/>
    </w:rPr>
  </w:style>
  <w:style w:type="character" w:customStyle="1" w:styleId="Corpsdutexte412">
    <w:name w:val="Corps du texte (4)12"/>
    <w:rsid w:val="00896F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hr-BA"/>
    </w:rPr>
  </w:style>
  <w:style w:type="character" w:customStyle="1" w:styleId="normaltextrun">
    <w:name w:val="normaltextrun"/>
    <w:basedOn w:val="DefaultParagraphFont"/>
    <w:rsid w:val="00896F51"/>
  </w:style>
  <w:style w:type="character" w:customStyle="1" w:styleId="Corpsdutexte411">
    <w:name w:val="Corps du texte (4)11"/>
    <w:rsid w:val="00896F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hr-BA"/>
    </w:rPr>
  </w:style>
  <w:style w:type="character" w:customStyle="1" w:styleId="Corpsdutexte410">
    <w:name w:val="Corps du texte (4)10"/>
    <w:rsid w:val="00896F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hr-BA"/>
    </w:rPr>
  </w:style>
  <w:style w:type="character" w:customStyle="1" w:styleId="Corpsdutexte3">
    <w:name w:val="Corps du texte (3)_"/>
    <w:link w:val="Corpsdutexte31"/>
    <w:rsid w:val="00896F51"/>
    <w:rPr>
      <w:sz w:val="23"/>
      <w:szCs w:val="23"/>
      <w:shd w:val="clear" w:color="auto" w:fill="FFFFFF"/>
    </w:rPr>
  </w:style>
  <w:style w:type="character" w:customStyle="1" w:styleId="En-tte4">
    <w:name w:val="En-tête #4_"/>
    <w:link w:val="En-tte40"/>
    <w:rsid w:val="00896F51"/>
    <w:rPr>
      <w:sz w:val="23"/>
      <w:szCs w:val="23"/>
      <w:shd w:val="clear" w:color="auto" w:fill="FFFFFF"/>
    </w:rPr>
  </w:style>
  <w:style w:type="character" w:customStyle="1" w:styleId="En-tte3">
    <w:name w:val="En-tête #3_"/>
    <w:link w:val="En-tte30"/>
    <w:rsid w:val="00896F51"/>
    <w:rPr>
      <w:sz w:val="27"/>
      <w:szCs w:val="27"/>
      <w:shd w:val="clear" w:color="auto" w:fill="FFFFFF"/>
    </w:rPr>
  </w:style>
  <w:style w:type="character" w:customStyle="1" w:styleId="HeaderChar">
    <w:name w:val="Header Char"/>
    <w:link w:val="Header"/>
    <w:uiPriority w:val="99"/>
    <w:rsid w:val="00896F51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896F51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orpsdutexteItalique">
    <w:name w:val="Corps du texte + Italique"/>
    <w:rsid w:val="00896F51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hr-BA"/>
    </w:rPr>
  </w:style>
  <w:style w:type="character" w:customStyle="1" w:styleId="FootnoteTextChar">
    <w:name w:val="Footnote Text Char"/>
    <w:link w:val="FootnoteText"/>
    <w:rsid w:val="00896F51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En-tteoupieddepage">
    <w:name w:val="En-tête ou pied de page_"/>
    <w:link w:val="En-tteoupieddepage0"/>
    <w:rsid w:val="00896F51"/>
    <w:rPr>
      <w:sz w:val="20"/>
      <w:szCs w:val="20"/>
      <w:shd w:val="clear" w:color="auto" w:fill="FFFFFF"/>
      <w:lang w:val="hr-BA"/>
    </w:rPr>
  </w:style>
  <w:style w:type="character" w:customStyle="1" w:styleId="eop">
    <w:name w:val="eop"/>
    <w:basedOn w:val="DefaultParagraphFont"/>
    <w:rsid w:val="00896F51"/>
  </w:style>
  <w:style w:type="character" w:customStyle="1" w:styleId="CorpsdutexteItalique1">
    <w:name w:val="Corps du texte + Italique1"/>
    <w:rsid w:val="00896F5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r-BA"/>
    </w:rPr>
  </w:style>
  <w:style w:type="character" w:customStyle="1" w:styleId="CorpsdutexteItalique27">
    <w:name w:val="Corps du texte + Italique27"/>
    <w:rsid w:val="00896F51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hr-BA"/>
    </w:rPr>
  </w:style>
  <w:style w:type="character" w:customStyle="1" w:styleId="CorpsdutexteGras1">
    <w:name w:val="Corps du texte + Gras1"/>
    <w:rsid w:val="00896F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r-BA"/>
    </w:rPr>
  </w:style>
  <w:style w:type="character" w:customStyle="1" w:styleId="apple-converted-space">
    <w:name w:val="apple-converted-space"/>
    <w:basedOn w:val="DefaultParagraphFont"/>
    <w:rsid w:val="00896F51"/>
  </w:style>
  <w:style w:type="character" w:customStyle="1" w:styleId="Corpsdutexte5">
    <w:name w:val="Corps du texte (5)_"/>
    <w:link w:val="Corpsdutexte51"/>
    <w:rsid w:val="00896F51"/>
    <w:rPr>
      <w:sz w:val="23"/>
      <w:szCs w:val="23"/>
      <w:shd w:val="clear" w:color="auto" w:fill="FFFFFF"/>
    </w:rPr>
  </w:style>
  <w:style w:type="character" w:customStyle="1" w:styleId="CorpsdutexteGras">
    <w:name w:val="Corps du texte + Gras"/>
    <w:rsid w:val="00896F5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hr-BA"/>
    </w:rPr>
  </w:style>
  <w:style w:type="character" w:customStyle="1" w:styleId="En-tte125">
    <w:name w:val="En-tête #1 (2)5"/>
    <w:rsid w:val="00896F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hr-BA"/>
    </w:rPr>
  </w:style>
  <w:style w:type="character" w:customStyle="1" w:styleId="Corpsdutexte8">
    <w:name w:val="Corps du texte8"/>
    <w:rsid w:val="00896F51"/>
    <w:rPr>
      <w:rFonts w:ascii="Times New Roman" w:eastAsia="Times New Roman" w:hAnsi="Times New Roman" w:cs="Times New Roman"/>
      <w:color w:val="333333"/>
      <w:spacing w:val="0"/>
      <w:w w:val="100"/>
      <w:position w:val="0"/>
      <w:sz w:val="23"/>
      <w:szCs w:val="23"/>
      <w:shd w:val="clear" w:color="auto" w:fill="FFFFFF"/>
      <w:lang w:val="hr-BA"/>
    </w:rPr>
  </w:style>
  <w:style w:type="character" w:customStyle="1" w:styleId="En-tte22">
    <w:name w:val="En-tête #2 (2)"/>
    <w:rsid w:val="00896F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hr-BA"/>
    </w:rPr>
  </w:style>
  <w:style w:type="character" w:customStyle="1" w:styleId="En-tte32">
    <w:name w:val="En-tête #3 (2)_"/>
    <w:link w:val="En-tte321"/>
    <w:rsid w:val="00896F51"/>
    <w:rPr>
      <w:sz w:val="23"/>
      <w:szCs w:val="23"/>
      <w:shd w:val="clear" w:color="auto" w:fill="FFFFFF"/>
    </w:rPr>
  </w:style>
  <w:style w:type="character" w:customStyle="1" w:styleId="En-tte124">
    <w:name w:val="En-tête #1 (2)4"/>
    <w:rsid w:val="00896F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hr-BA"/>
    </w:rPr>
  </w:style>
  <w:style w:type="character" w:customStyle="1" w:styleId="Corpsdutexte">
    <w:name w:val="Corps du texte_"/>
    <w:link w:val="Corpsdutexte1"/>
    <w:rsid w:val="00896F51"/>
    <w:rPr>
      <w:sz w:val="23"/>
      <w:szCs w:val="23"/>
      <w:shd w:val="clear" w:color="auto" w:fill="FFFFFF"/>
    </w:rPr>
  </w:style>
  <w:style w:type="character" w:customStyle="1" w:styleId="En-tteoupieddepage11pt4">
    <w:name w:val="En-tête ou pied de page + 11 pt4"/>
    <w:rsid w:val="00896F51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hr-BA"/>
    </w:rPr>
  </w:style>
  <w:style w:type="paragraph" w:customStyle="1" w:styleId="En-tteoupieddepage0">
    <w:name w:val="En-tête ou pied de page"/>
    <w:basedOn w:val="Normal"/>
    <w:link w:val="En-tteoupieddepage"/>
    <w:rsid w:val="00896F51"/>
    <w:pPr>
      <w:widowControl w:val="0"/>
      <w:shd w:val="clear" w:color="auto" w:fill="FFFFFF"/>
      <w:spacing w:after="0" w:line="240" w:lineRule="auto"/>
    </w:pPr>
    <w:rPr>
      <w:sz w:val="20"/>
      <w:szCs w:val="20"/>
      <w:shd w:val="clear" w:color="auto" w:fill="FFFFFF"/>
    </w:rPr>
  </w:style>
  <w:style w:type="paragraph" w:styleId="Header">
    <w:name w:val="header"/>
    <w:basedOn w:val="Normal"/>
    <w:link w:val="HeaderChar"/>
    <w:uiPriority w:val="99"/>
    <w:rsid w:val="00896F51"/>
    <w:pPr>
      <w:widowControl w:val="0"/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HeaderChar1">
    <w:name w:val="Header Char1"/>
    <w:basedOn w:val="DefaultParagraphFont"/>
    <w:uiPriority w:val="99"/>
    <w:semiHidden/>
    <w:rsid w:val="00896F51"/>
  </w:style>
  <w:style w:type="paragraph" w:customStyle="1" w:styleId="ListParagraph1">
    <w:name w:val="List Paragraph1"/>
    <w:basedOn w:val="Normal"/>
    <w:rsid w:val="00896F51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hr-BA"/>
    </w:rPr>
  </w:style>
  <w:style w:type="paragraph" w:styleId="Footer">
    <w:name w:val="footer"/>
    <w:basedOn w:val="Normal"/>
    <w:link w:val="FooterChar"/>
    <w:uiPriority w:val="99"/>
    <w:rsid w:val="00896F51"/>
    <w:pPr>
      <w:widowControl w:val="0"/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oterChar1">
    <w:name w:val="Footer Char1"/>
    <w:basedOn w:val="DefaultParagraphFont"/>
    <w:uiPriority w:val="99"/>
    <w:semiHidden/>
    <w:rsid w:val="00896F51"/>
  </w:style>
  <w:style w:type="paragraph" w:styleId="FootnoteText">
    <w:name w:val="footnote text"/>
    <w:basedOn w:val="Normal"/>
    <w:link w:val="FootnoteTextChar"/>
    <w:rsid w:val="00896F5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896F51"/>
    <w:rPr>
      <w:sz w:val="20"/>
      <w:szCs w:val="20"/>
    </w:rPr>
  </w:style>
  <w:style w:type="paragraph" w:customStyle="1" w:styleId="En-tte321">
    <w:name w:val="En-tête #3 (2)1"/>
    <w:basedOn w:val="Normal"/>
    <w:link w:val="En-tte32"/>
    <w:rsid w:val="00896F51"/>
    <w:pPr>
      <w:widowControl w:val="0"/>
      <w:shd w:val="clear" w:color="auto" w:fill="FFFFFF"/>
      <w:spacing w:before="480" w:after="0" w:line="274" w:lineRule="exact"/>
      <w:ind w:hanging="380"/>
      <w:jc w:val="both"/>
      <w:outlineLvl w:val="2"/>
    </w:pPr>
    <w:rPr>
      <w:sz w:val="23"/>
      <w:szCs w:val="23"/>
      <w:shd w:val="clear" w:color="auto" w:fill="FFFFFF"/>
    </w:rPr>
  </w:style>
  <w:style w:type="paragraph" w:customStyle="1" w:styleId="Corpsdutexte1">
    <w:name w:val="Corps du texte1"/>
    <w:basedOn w:val="Normal"/>
    <w:link w:val="Corpsdutexte"/>
    <w:rsid w:val="00896F51"/>
    <w:pPr>
      <w:widowControl w:val="0"/>
      <w:shd w:val="clear" w:color="auto" w:fill="FFFFFF"/>
      <w:spacing w:before="240" w:after="240" w:line="274" w:lineRule="exact"/>
      <w:ind w:hanging="380"/>
      <w:jc w:val="both"/>
    </w:pPr>
    <w:rPr>
      <w:sz w:val="23"/>
      <w:szCs w:val="23"/>
      <w:shd w:val="clear" w:color="auto" w:fill="FFFFFF"/>
    </w:rPr>
  </w:style>
  <w:style w:type="paragraph" w:customStyle="1" w:styleId="Corpsdutexte51">
    <w:name w:val="Corps du texte (5)1"/>
    <w:basedOn w:val="Normal"/>
    <w:link w:val="Corpsdutexte5"/>
    <w:rsid w:val="00896F51"/>
    <w:pPr>
      <w:widowControl w:val="0"/>
      <w:shd w:val="clear" w:color="auto" w:fill="FFFFFF"/>
      <w:spacing w:before="180" w:after="300" w:line="0" w:lineRule="atLeast"/>
      <w:jc w:val="both"/>
    </w:pPr>
    <w:rPr>
      <w:sz w:val="23"/>
      <w:szCs w:val="23"/>
      <w:shd w:val="clear" w:color="auto" w:fill="FFFFFF"/>
    </w:rPr>
  </w:style>
  <w:style w:type="paragraph" w:customStyle="1" w:styleId="paragraph">
    <w:name w:val="paragraph"/>
    <w:basedOn w:val="Normal"/>
    <w:rsid w:val="00896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BA"/>
    </w:rPr>
  </w:style>
  <w:style w:type="paragraph" w:customStyle="1" w:styleId="Body">
    <w:name w:val="Body"/>
    <w:rsid w:val="00896F51"/>
    <w:pPr>
      <w:pBdr>
        <w:top w:val="single" w:sz="50" w:space="31" w:color="auto"/>
        <w:left w:val="single" w:sz="50" w:space="31" w:color="auto"/>
        <w:bottom w:val="single" w:sz="50" w:space="31" w:color="auto"/>
        <w:right w:val="single" w:sz="50" w:space="31" w:color="auto"/>
        <w:between w:val="single" w:sz="50" w:space="31" w:color="auto"/>
      </w:pBdr>
    </w:pPr>
    <w:rPr>
      <w:rFonts w:ascii="Calibri" w:eastAsia="Calibri" w:hAnsi="Calibri" w:cs="Calibri"/>
      <w:color w:val="000000"/>
      <w:sz w:val="20"/>
      <w:szCs w:val="20"/>
      <w:u w:color="000000"/>
      <w:bdr w:val="single" w:sz="50" w:space="0" w:color="auto"/>
      <w:lang w:val="bs-Latn-BA" w:eastAsia="bs-Latn-BA"/>
    </w:rPr>
  </w:style>
  <w:style w:type="paragraph" w:customStyle="1" w:styleId="NoSpacing1">
    <w:name w:val="No Spacing1"/>
    <w:rsid w:val="00896F5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BA"/>
    </w:rPr>
  </w:style>
  <w:style w:type="paragraph" w:customStyle="1" w:styleId="Question">
    <w:name w:val="Question"/>
    <w:basedOn w:val="Normal"/>
    <w:rsid w:val="00896F51"/>
    <w:pPr>
      <w:numPr>
        <w:numId w:val="3"/>
      </w:numPr>
      <w:tabs>
        <w:tab w:val="left" w:pos="432"/>
      </w:tabs>
      <w:spacing w:after="120" w:line="274" w:lineRule="exact"/>
      <w:ind w:left="426" w:right="23" w:hanging="426"/>
      <w:jc w:val="both"/>
    </w:pPr>
    <w:rPr>
      <w:rFonts w:ascii="Times New Roman" w:eastAsia="Times New Roman" w:hAnsi="Times New Roman" w:cs="Times New Roman"/>
      <w:sz w:val="23"/>
      <w:szCs w:val="24"/>
      <w:lang w:eastAsia="hr-BA"/>
    </w:rPr>
  </w:style>
  <w:style w:type="paragraph" w:customStyle="1" w:styleId="Corpsdutexte31">
    <w:name w:val="Corps du texte (3)1"/>
    <w:basedOn w:val="Normal"/>
    <w:link w:val="Corpsdutexte3"/>
    <w:rsid w:val="00896F51"/>
    <w:pPr>
      <w:widowControl w:val="0"/>
      <w:shd w:val="clear" w:color="auto" w:fill="FFFFFF"/>
      <w:spacing w:before="180" w:after="420" w:line="0" w:lineRule="atLeast"/>
      <w:ind w:hanging="380"/>
      <w:jc w:val="both"/>
    </w:pPr>
    <w:rPr>
      <w:sz w:val="23"/>
      <w:szCs w:val="23"/>
      <w:shd w:val="clear" w:color="auto" w:fill="FFFFFF"/>
    </w:rPr>
  </w:style>
  <w:style w:type="paragraph" w:customStyle="1" w:styleId="En-tte40">
    <w:name w:val="En-tête #4"/>
    <w:basedOn w:val="Normal"/>
    <w:link w:val="En-tte4"/>
    <w:rsid w:val="00896F51"/>
    <w:pPr>
      <w:widowControl w:val="0"/>
      <w:shd w:val="clear" w:color="auto" w:fill="FFFFFF"/>
      <w:spacing w:before="240" w:after="240" w:line="0" w:lineRule="atLeast"/>
      <w:ind w:hanging="380"/>
      <w:jc w:val="both"/>
      <w:outlineLvl w:val="3"/>
    </w:pPr>
    <w:rPr>
      <w:sz w:val="23"/>
      <w:szCs w:val="23"/>
      <w:shd w:val="clear" w:color="auto" w:fill="FFFFFF"/>
    </w:rPr>
  </w:style>
  <w:style w:type="paragraph" w:customStyle="1" w:styleId="En-tte30">
    <w:name w:val="En-tête #3"/>
    <w:basedOn w:val="Normal"/>
    <w:link w:val="En-tte3"/>
    <w:rsid w:val="00896F51"/>
    <w:pPr>
      <w:widowControl w:val="0"/>
      <w:shd w:val="clear" w:color="auto" w:fill="FFFFFF"/>
      <w:spacing w:before="600" w:after="180" w:line="0" w:lineRule="atLeast"/>
      <w:ind w:hanging="380"/>
      <w:outlineLvl w:val="2"/>
    </w:pPr>
    <w:rPr>
      <w:sz w:val="27"/>
      <w:szCs w:val="27"/>
      <w:shd w:val="clear" w:color="auto" w:fill="FFFFFF"/>
    </w:rPr>
  </w:style>
  <w:style w:type="paragraph" w:customStyle="1" w:styleId="Question1">
    <w:name w:val="Question1"/>
    <w:basedOn w:val="Normal"/>
    <w:rsid w:val="00896F51"/>
    <w:pPr>
      <w:numPr>
        <w:ilvl w:val="1"/>
        <w:numId w:val="3"/>
      </w:numPr>
      <w:spacing w:after="120" w:line="274" w:lineRule="exact"/>
      <w:ind w:left="709" w:right="23" w:hanging="284"/>
      <w:jc w:val="both"/>
    </w:pPr>
    <w:rPr>
      <w:rFonts w:ascii="Times New Roman" w:eastAsia="Calibri" w:hAnsi="Times New Roman" w:cs="Times New Roman"/>
      <w:sz w:val="23"/>
      <w:szCs w:val="24"/>
      <w:lang w:eastAsia="hr-BA"/>
    </w:rPr>
  </w:style>
  <w:style w:type="paragraph" w:customStyle="1" w:styleId="Title2">
    <w:name w:val="Title2"/>
    <w:basedOn w:val="Normal"/>
    <w:rsid w:val="00896F51"/>
    <w:pPr>
      <w:widowControl w:val="0"/>
      <w:numPr>
        <w:numId w:val="4"/>
      </w:numPr>
      <w:spacing w:after="120" w:line="274" w:lineRule="exact"/>
      <w:jc w:val="both"/>
    </w:pPr>
    <w:rPr>
      <w:rFonts w:ascii="Times New Roman" w:eastAsia="Times New Roman" w:hAnsi="Times New Roman" w:cs="Times New Roman"/>
      <w:b/>
      <w:bCs/>
      <w:i/>
      <w:iCs/>
      <w:color w:val="000000"/>
      <w:sz w:val="23"/>
      <w:szCs w:val="23"/>
      <w:lang w:eastAsia="hr-BA"/>
    </w:rPr>
  </w:style>
  <w:style w:type="paragraph" w:customStyle="1" w:styleId="BVIfnrCharCharCharChar">
    <w:name w:val="BVI fnr Char Char Char Char"/>
    <w:basedOn w:val="Normal"/>
    <w:link w:val="FootnoteReference"/>
    <w:rsid w:val="00896F51"/>
    <w:pPr>
      <w:spacing w:after="0" w:line="240" w:lineRule="exact"/>
      <w:jc w:val="both"/>
    </w:pPr>
    <w:rPr>
      <w:vertAlign w:val="superscript"/>
    </w:rPr>
  </w:style>
  <w:style w:type="paragraph" w:styleId="ListParagraph">
    <w:name w:val="List Paragraph"/>
    <w:basedOn w:val="Normal"/>
    <w:uiPriority w:val="34"/>
    <w:qFormat/>
    <w:rsid w:val="00896F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0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A917C7-1388-49C7-9C6F-D439BA580F36}"/>
</file>

<file path=customXml/itemProps2.xml><?xml version="1.0" encoding="utf-8"?>
<ds:datastoreItem xmlns:ds="http://schemas.openxmlformats.org/officeDocument/2006/customXml" ds:itemID="{ED5F2E28-D104-4056-A23A-076CA0ED4113}"/>
</file>

<file path=customXml/itemProps3.xml><?xml version="1.0" encoding="utf-8"?>
<ds:datastoreItem xmlns:ds="http://schemas.openxmlformats.org/officeDocument/2006/customXml" ds:itemID="{B0C1C9B7-0245-4EE6-B3EF-41D1CD54856F}"/>
</file>

<file path=customXml/itemProps4.xml><?xml version="1.0" encoding="utf-8"?>
<ds:datastoreItem xmlns:ds="http://schemas.openxmlformats.org/officeDocument/2006/customXml" ds:itemID="{D01439AE-251E-48CC-BC64-9F570056C8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1397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SPASOVA Galya</cp:lastModifiedBy>
  <cp:revision>2</cp:revision>
  <cp:lastPrinted>2018-10-11T08:51:00Z</cp:lastPrinted>
  <dcterms:created xsi:type="dcterms:W3CDTF">2019-03-14T12:06:00Z</dcterms:created>
  <dcterms:modified xsi:type="dcterms:W3CDTF">2019-03-14T12:06:00Z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